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04D21E95" w:rsidR="002D7035" w:rsidRPr="005D3F9C" w:rsidRDefault="00F44835" w:rsidP="002D7035">
      <w:pPr>
        <w:pBdr>
          <w:bottom w:val="double" w:sz="6" w:space="1" w:color="auto"/>
        </w:pBdr>
        <w:autoSpaceDE w:val="0"/>
        <w:autoSpaceDN w:val="0"/>
        <w:adjustRightInd w:val="0"/>
        <w:jc w:val="center"/>
        <w:rPr>
          <w:rFonts w:ascii="Helvetica" w:hAnsi="Helvetica"/>
          <w:b/>
        </w:rPr>
      </w:pPr>
      <w:r>
        <w:rPr>
          <w:rFonts w:ascii="Helvetica" w:hAnsi="Helvetica"/>
          <w:b/>
          <w:smallCaps/>
        </w:rPr>
        <w:t xml:space="preserve">DECEMBER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4A393B"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4A393B"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4A393B"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4A393B"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4A393B"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4A393B"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6947BBD6" w14:textId="6427546F" w:rsidR="00031769" w:rsidRDefault="00031769" w:rsidP="00CA7C2E">
      <w:pPr>
        <w:widowControl w:val="0"/>
        <w:autoSpaceDE w:val="0"/>
        <w:autoSpaceDN w:val="0"/>
        <w:adjustRightInd w:val="0"/>
        <w:rPr>
          <w:rFonts w:ascii="Helvetica" w:hAnsi="Helvetica" w:cs="Helvetica"/>
        </w:rPr>
      </w:pPr>
    </w:p>
    <w:p w14:paraId="153512D6" w14:textId="26525109" w:rsidR="00195478" w:rsidRPr="00195478" w:rsidRDefault="00195478" w:rsidP="00706CDF">
      <w:pPr>
        <w:widowControl w:val="0"/>
        <w:autoSpaceDE w:val="0"/>
        <w:autoSpaceDN w:val="0"/>
        <w:adjustRightInd w:val="0"/>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"HIDOICoopWatershed" </w:instrText>
      </w:r>
      <w:r>
        <w:rPr>
          <w:rFonts w:ascii="Helvetica" w:hAnsi="Helvetica" w:cs="Helvetica"/>
          <w:color w:val="222222"/>
          <w:shd w:val="clear" w:color="auto" w:fill="FFFFFF"/>
        </w:rPr>
        <w:fldChar w:fldCharType="separate"/>
      </w:r>
      <w:r w:rsidRPr="00195478">
        <w:rPr>
          <w:rStyle w:val="Hyperlink"/>
          <w:rFonts w:ascii="Helvetica" w:hAnsi="Helvetica" w:cs="Helvetica"/>
          <w:shd w:val="clear" w:color="auto" w:fill="FFFFFF"/>
        </w:rPr>
        <w:t>Department of Interior</w:t>
      </w:r>
    </w:p>
    <w:p w14:paraId="0C08F87B" w14:textId="302050DE" w:rsidR="00706CDF" w:rsidRPr="00195478" w:rsidRDefault="00195478" w:rsidP="00706CDF">
      <w:pPr>
        <w:widowControl w:val="0"/>
        <w:autoSpaceDE w:val="0"/>
        <w:autoSpaceDN w:val="0"/>
        <w:adjustRightInd w:val="0"/>
        <w:rPr>
          <w:rStyle w:val="Hyperlink"/>
          <w:rFonts w:ascii="Helvetica" w:hAnsi="Helvetica" w:cs="Helvetica"/>
          <w:shd w:val="clear" w:color="auto" w:fill="FFFFFF"/>
        </w:rPr>
      </w:pPr>
      <w:r w:rsidRPr="00195478">
        <w:rPr>
          <w:rStyle w:val="Hyperlink"/>
          <w:rFonts w:ascii="Helvetica" w:hAnsi="Helvetica" w:cs="Helvetica"/>
          <w:shd w:val="clear" w:color="auto" w:fill="FFFFFF"/>
        </w:rPr>
        <w:t>Bureau of Reclamation</w:t>
      </w:r>
      <w:r w:rsidRPr="00195478">
        <w:rPr>
          <w:rStyle w:val="Hyperlink"/>
          <w:rFonts w:ascii="Helvetica" w:hAnsi="Helvetica" w:cs="Helvetica"/>
        </w:rPr>
        <w:br/>
      </w:r>
      <w:r w:rsidRPr="00195478">
        <w:rPr>
          <w:rStyle w:val="Hyperlink"/>
          <w:rFonts w:ascii="Helvetica" w:hAnsi="Helvetica" w:cs="Helvetica"/>
          <w:shd w:val="clear" w:color="auto" w:fill="FFFFFF"/>
        </w:rPr>
        <w:t>WaterSMART Cooperative Watershed Management Program Phase I Grants for Fiscal Year 2018</w:t>
      </w:r>
      <w:r w:rsidRPr="00195478">
        <w:rPr>
          <w:rStyle w:val="Hyperlink"/>
          <w:rFonts w:ascii="Helvetica" w:hAnsi="Helvetica" w:cs="Helvetica"/>
        </w:rPr>
        <w:br/>
      </w:r>
    </w:p>
    <w:p w14:paraId="29E15268" w14:textId="7B38C81C" w:rsidR="00195478" w:rsidRDefault="00195478" w:rsidP="00706CDF">
      <w:pPr>
        <w:widowControl w:val="0"/>
        <w:autoSpaceDE w:val="0"/>
        <w:autoSpaceDN w:val="0"/>
        <w:adjustRightInd w:val="0"/>
        <w:rPr>
          <w:rFonts w:ascii="Helvetica" w:hAnsi="Helvetica" w:cs="Helvetica"/>
        </w:rPr>
      </w:pPr>
      <w:r>
        <w:rPr>
          <w:rFonts w:ascii="Helvetica" w:hAnsi="Helvetica" w:cs="Helvetica"/>
          <w:color w:val="222222"/>
          <w:shd w:val="clear" w:color="auto" w:fill="FFFFFF"/>
        </w:rPr>
        <w:fldChar w:fldCharType="end"/>
      </w: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4A393B"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4A393B"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4A393B"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3DC30E7F" w14:textId="4CFA58FF" w:rsidR="004E342E" w:rsidRDefault="004E342E" w:rsidP="00885248">
      <w:pPr>
        <w:widowControl w:val="0"/>
        <w:autoSpaceDE w:val="0"/>
        <w:autoSpaceDN w:val="0"/>
        <w:adjustRightInd w:val="0"/>
        <w:rPr>
          <w:rFonts w:ascii="Helvetica" w:hAnsi="Helvetica" w:cs="Helvetica"/>
        </w:rPr>
      </w:pPr>
    </w:p>
    <w:p w14:paraId="70AB3CD4" w14:textId="72E78196" w:rsidR="001A7A2B" w:rsidRPr="001A7A2B" w:rsidRDefault="001A7A2B" w:rsidP="001A7A2B">
      <w:pPr>
        <w:pStyle w:val="NoSpacing"/>
        <w:rPr>
          <w:rStyle w:val="Hyperlink"/>
          <w:rFonts w:ascii="Helvetica" w:hAnsi="Helvetica" w:cs="Helvetica"/>
          <w:sz w:val="24"/>
          <w:szCs w:val="24"/>
          <w:shd w:val="clear" w:color="auto" w:fill="FFFFFF"/>
        </w:rPr>
      </w:pPr>
      <w:r>
        <w:rPr>
          <w:rFonts w:ascii="Helvetica" w:hAnsi="Helvetica" w:cs="Helvetica"/>
          <w:sz w:val="24"/>
          <w:szCs w:val="24"/>
          <w:shd w:val="clear" w:color="auto" w:fill="FFFFFF"/>
        </w:rPr>
        <w:fldChar w:fldCharType="begin"/>
      </w:r>
      <w:r>
        <w:rPr>
          <w:rFonts w:ascii="Helvetica" w:hAnsi="Helvetica" w:cs="Helvetica"/>
          <w:sz w:val="24"/>
          <w:szCs w:val="24"/>
          <w:shd w:val="clear" w:color="auto" w:fill="FFFFFF"/>
        </w:rPr>
        <w:instrText xml:space="preserve"> HYPERLINK  \l "AGBeginningFarmerandRancher" </w:instrText>
      </w:r>
      <w:r>
        <w:rPr>
          <w:rFonts w:ascii="Helvetica" w:hAnsi="Helvetica" w:cs="Helvetica"/>
          <w:sz w:val="24"/>
          <w:szCs w:val="24"/>
          <w:shd w:val="clear" w:color="auto" w:fill="FFFFFF"/>
        </w:rPr>
        <w:fldChar w:fldCharType="separate"/>
      </w:r>
      <w:r w:rsidRPr="001A7A2B">
        <w:rPr>
          <w:rStyle w:val="Hyperlink"/>
          <w:rFonts w:ascii="Helvetica" w:hAnsi="Helvetica" w:cs="Helvetica"/>
          <w:sz w:val="24"/>
          <w:szCs w:val="24"/>
          <w:shd w:val="clear" w:color="auto" w:fill="FFFFFF"/>
        </w:rPr>
        <w:t>National Institute of Food and Agriculture</w:t>
      </w:r>
      <w:r w:rsidRPr="001A7A2B">
        <w:rPr>
          <w:rStyle w:val="Hyperlink"/>
          <w:rFonts w:ascii="Helvetica" w:hAnsi="Helvetica" w:cs="Helvetica"/>
          <w:sz w:val="24"/>
          <w:szCs w:val="24"/>
        </w:rPr>
        <w:br/>
      </w:r>
      <w:r w:rsidRPr="001A7A2B">
        <w:rPr>
          <w:rStyle w:val="Hyperlink"/>
          <w:rFonts w:ascii="Helvetica" w:hAnsi="Helvetica" w:cs="Helvetica"/>
          <w:sz w:val="24"/>
          <w:szCs w:val="24"/>
          <w:shd w:val="clear" w:color="auto" w:fill="FFFFFF"/>
        </w:rPr>
        <w:t>Beginning Farmer and Rancher Development Program</w:t>
      </w:r>
      <w:r w:rsidRPr="001A7A2B">
        <w:rPr>
          <w:rStyle w:val="Hyperlink"/>
          <w:rFonts w:ascii="Helvetica" w:hAnsi="Helvetica" w:cs="Helvetica"/>
          <w:sz w:val="24"/>
          <w:szCs w:val="24"/>
        </w:rPr>
        <w:br/>
      </w:r>
    </w:p>
    <w:p w14:paraId="312530D7" w14:textId="1C0C6685" w:rsidR="001A7A2B" w:rsidRPr="00BC4437" w:rsidRDefault="001A7A2B" w:rsidP="001A7A2B">
      <w:pPr>
        <w:pStyle w:val="NoSpacing"/>
        <w:rPr>
          <w:rFonts w:ascii="Helvetica" w:hAnsi="Helvetica" w:cs="Helvetica"/>
          <w:color w:val="222222"/>
          <w:sz w:val="24"/>
          <w:szCs w:val="24"/>
          <w:shd w:val="clear" w:color="auto" w:fill="FFFFFF"/>
        </w:rPr>
      </w:pPr>
      <w:r>
        <w:rPr>
          <w:rFonts w:ascii="Helvetica" w:hAnsi="Helvetica" w:cs="Helvetica"/>
          <w:sz w:val="24"/>
          <w:szCs w:val="24"/>
          <w:shd w:val="clear" w:color="auto" w:fill="FFFFFF"/>
        </w:rPr>
        <w:fldChar w:fldCharType="end"/>
      </w:r>
      <w:hyperlink w:anchor="AGEnhancingAgOppVets" w:history="1">
        <w:r w:rsidRPr="001A7A2B">
          <w:rPr>
            <w:rStyle w:val="Hyperlink"/>
            <w:rFonts w:ascii="Helvetica" w:hAnsi="Helvetica" w:cs="Helvetica"/>
            <w:sz w:val="24"/>
            <w:szCs w:val="24"/>
            <w:shd w:val="clear" w:color="auto" w:fill="FFFFFF"/>
          </w:rPr>
          <w:t>National Institute of Food and Agriculture</w:t>
        </w:r>
        <w:r w:rsidRPr="001A7A2B">
          <w:rPr>
            <w:rStyle w:val="Hyperlink"/>
            <w:rFonts w:ascii="Helvetica" w:hAnsi="Helvetica" w:cs="Helvetica"/>
            <w:sz w:val="24"/>
            <w:szCs w:val="24"/>
          </w:rPr>
          <w:br/>
        </w:r>
        <w:r w:rsidRPr="001A7A2B">
          <w:rPr>
            <w:rStyle w:val="Hyperlink"/>
            <w:rFonts w:ascii="Helvetica" w:hAnsi="Helvetica" w:cs="Helvetica"/>
            <w:sz w:val="24"/>
            <w:szCs w:val="24"/>
            <w:shd w:val="clear" w:color="auto" w:fill="FFFFFF"/>
          </w:rPr>
          <w:t>Enhancing Agricultural Opportunities for Military Veterans Competitive Grants Program</w:t>
        </w:r>
      </w:hyperlink>
      <w:r w:rsidRPr="008E38C4">
        <w:rPr>
          <w:rFonts w:ascii="Helvetica" w:hAnsi="Helvetica" w:cs="Helvetica"/>
          <w:color w:val="222222"/>
          <w:sz w:val="24"/>
          <w:szCs w:val="24"/>
        </w:rPr>
        <w:br/>
      </w:r>
    </w:p>
    <w:p w14:paraId="5F3505D0" w14:textId="7A3682A6" w:rsidR="001F0D50" w:rsidRDefault="001F0D50" w:rsidP="00885248">
      <w:pPr>
        <w:widowControl w:val="0"/>
        <w:autoSpaceDE w:val="0"/>
        <w:autoSpaceDN w:val="0"/>
        <w:adjustRightInd w:val="0"/>
        <w:rPr>
          <w:rFonts w:ascii="Helvetica" w:hAnsi="Helvetica" w:cs="Helvetica"/>
        </w:rPr>
      </w:pPr>
      <w:r>
        <w:rPr>
          <w:rFonts w:ascii="Helvetica" w:hAnsi="Helvetica" w:cs="Helvetica"/>
        </w:rPr>
        <w:tab/>
      </w:r>
      <w:hyperlink w:anchor="AGResearch" w:history="1">
        <w:r w:rsidRPr="001F0D50">
          <w:rPr>
            <w:rStyle w:val="Hyperlink"/>
            <w:rFonts w:ascii="Helvetica" w:hAnsi="Helvetica" w:cs="Helvetica"/>
          </w:rPr>
          <w:t>Research</w:t>
        </w:r>
      </w:hyperlink>
    </w:p>
    <w:p w14:paraId="61AF52C5" w14:textId="7D8072A2" w:rsidR="00FA4F1B" w:rsidRDefault="00FA4F1B" w:rsidP="00FA4F1B">
      <w:pPr>
        <w:rPr>
          <w:rFonts w:ascii="Helvetica" w:hAnsi="Helvetica" w:cs="Helvetica"/>
        </w:rPr>
      </w:pPr>
    </w:p>
    <w:p w14:paraId="712853D3" w14:textId="6BE734DA" w:rsidR="003E3AA3" w:rsidRPr="003E3AA3" w:rsidRDefault="003E3AA3" w:rsidP="00FA4F1B">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"AGBiotechRisk" </w:instrText>
      </w:r>
      <w:r>
        <w:rPr>
          <w:rFonts w:ascii="Helvetica" w:hAnsi="Helvetica" w:cs="Helvetica"/>
        </w:rPr>
        <w:fldChar w:fldCharType="separate"/>
      </w:r>
      <w:r w:rsidRPr="003E3AA3">
        <w:rPr>
          <w:rStyle w:val="Hyperlink"/>
          <w:rFonts w:ascii="Helvetica" w:hAnsi="Helvetica" w:cs="Helvetica"/>
        </w:rPr>
        <w:t xml:space="preserve">National Institute of Food and Agriculture </w:t>
      </w:r>
      <w:r w:rsidRPr="003E3AA3">
        <w:rPr>
          <w:rStyle w:val="Hyperlink"/>
          <w:rFonts w:ascii="Helvetica" w:hAnsi="Helvetica" w:cs="Helvetica"/>
        </w:rPr>
        <w:br/>
        <w:t>Biotechnology Risk Assessment Grants Program</w:t>
      </w:r>
      <w:r w:rsidRPr="003E3AA3">
        <w:rPr>
          <w:rStyle w:val="Hyperlink"/>
          <w:rFonts w:ascii="Helvetica" w:hAnsi="Helvetica" w:cs="Helvetica"/>
        </w:rPr>
        <w:br/>
      </w:r>
    </w:p>
    <w:p w14:paraId="5D4D9390" w14:textId="7D005FFC" w:rsidR="002E30F3" w:rsidRDefault="003E3AA3" w:rsidP="00FA4F1B">
      <w:pPr>
        <w:rPr>
          <w:rFonts w:ascii="Helvetica" w:hAnsi="Helvetica"/>
        </w:rPr>
      </w:pPr>
      <w:r>
        <w:rPr>
          <w:rFonts w:ascii="Helvetica" w:hAnsi="Helvetica" w:cs="Helvetica"/>
        </w:rPr>
        <w:fldChar w:fldCharType="end"/>
      </w:r>
      <w:r w:rsidR="00B756C2" w:rsidRPr="005D3F9C">
        <w:rPr>
          <w:rFonts w:ascii="Helvetica" w:hAnsi="Helvetica"/>
        </w:rPr>
        <w:tab/>
      </w:r>
      <w:hyperlink w:anchor="AGModifications" w:history="1">
        <w:r w:rsidR="005A3449" w:rsidRPr="005A3449">
          <w:rPr>
            <w:rStyle w:val="Hyperlink"/>
            <w:rFonts w:ascii="Helvetica" w:hAnsi="Helvetica"/>
          </w:rPr>
          <w:t>Modifications</w:t>
        </w:r>
      </w:hyperlink>
    </w:p>
    <w:p w14:paraId="2B3CA377" w14:textId="43BAA584" w:rsidR="00FA4F1B" w:rsidRDefault="00FA4F1B" w:rsidP="00FA4F1B">
      <w:pPr>
        <w:widowControl w:val="0"/>
        <w:autoSpaceDE w:val="0"/>
        <w:autoSpaceDN w:val="0"/>
        <w:adjustRightInd w:val="0"/>
        <w:rPr>
          <w:rFonts w:ascii="Helvetica" w:hAnsi="Helvetica" w:cs="Helvetica"/>
        </w:rPr>
      </w:pPr>
    </w:p>
    <w:p w14:paraId="520FB8D4" w14:textId="351EB513" w:rsidR="00604F2E" w:rsidRPr="008500B6" w:rsidRDefault="004A393B"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000E19E8" w14:textId="77777777" w:rsidR="00CB2D1E" w:rsidRPr="00CB2D1E" w:rsidRDefault="00CB2D1E" w:rsidP="00CB2D1E">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"AGUtilitiesHighEnergy" </w:instrText>
      </w:r>
      <w:r>
        <w:rPr>
          <w:rFonts w:ascii="Helvetica" w:hAnsi="Helvetica" w:cs="Helvetica"/>
        </w:rPr>
        <w:fldChar w:fldCharType="separate"/>
      </w:r>
      <w:r w:rsidRPr="00CB2D1E">
        <w:rPr>
          <w:rStyle w:val="Hyperlink"/>
          <w:rFonts w:ascii="Helvetica" w:hAnsi="Helvetica" w:cs="Helvetica"/>
          <w:highlight w:val="cyan"/>
        </w:rPr>
        <w:t>Utilities Programs</w:t>
      </w:r>
    </w:p>
    <w:p w14:paraId="380480C5" w14:textId="77777777" w:rsidR="00CB2D1E" w:rsidRPr="008067CC" w:rsidRDefault="00CB2D1E" w:rsidP="00CB2D1E">
      <w:pPr>
        <w:widowControl w:val="0"/>
        <w:autoSpaceDE w:val="0"/>
        <w:autoSpaceDN w:val="0"/>
        <w:adjustRightInd w:val="0"/>
        <w:rPr>
          <w:rStyle w:val="Hyperlink"/>
          <w:rFonts w:ascii="Helvetica" w:hAnsi="Helvetica" w:cs="Helvetica"/>
        </w:rPr>
      </w:pPr>
      <w:r w:rsidRPr="00CB2D1E">
        <w:rPr>
          <w:rStyle w:val="Hyperlink"/>
          <w:rFonts w:ascii="Helvetica" w:hAnsi="Helvetica" w:cs="Helvetica"/>
          <w:highlight w:val="cyan"/>
        </w:rPr>
        <w:t>Assistance to High Energy Cost Communities</w:t>
      </w:r>
    </w:p>
    <w:p w14:paraId="1FCCD4D8" w14:textId="77777777" w:rsidR="00CB2D1E" w:rsidRDefault="00CB2D1E" w:rsidP="00CB2D1E">
      <w:pPr>
        <w:widowControl w:val="0"/>
        <w:autoSpaceDE w:val="0"/>
        <w:autoSpaceDN w:val="0"/>
        <w:adjustRightInd w:val="0"/>
        <w:rPr>
          <w:rFonts w:ascii="Helvetica" w:hAnsi="Helvetica" w:cs="Helvetica"/>
        </w:rPr>
      </w:pPr>
      <w:r>
        <w:rPr>
          <w:rFonts w:ascii="Helvetica" w:hAnsi="Helvetica" w:cs="Helvetica"/>
        </w:rPr>
        <w:fldChar w:fldCharType="end"/>
      </w:r>
    </w:p>
    <w:p w14:paraId="100E2A54" w14:textId="77777777" w:rsidR="00CB2D1E" w:rsidRPr="00CB2D1E" w:rsidRDefault="00CB2D1E" w:rsidP="00CB2D1E">
      <w:pPr>
        <w:widowControl w:val="0"/>
        <w:autoSpaceDE w:val="0"/>
        <w:autoSpaceDN w:val="0"/>
        <w:adjustRightInd w:val="0"/>
        <w:rPr>
          <w:rStyle w:val="Hyperlink"/>
          <w:rFonts w:ascii="Helvetica" w:hAnsi="Helvetica" w:cs="Helvetica"/>
          <w:highlight w:val="cyan"/>
        </w:rPr>
      </w:pPr>
      <w:r w:rsidRPr="00CB2D1E">
        <w:rPr>
          <w:rFonts w:ascii="Helvetica" w:hAnsi="Helvetica" w:cs="Helvetica"/>
          <w:highlight w:val="cyan"/>
        </w:rPr>
        <w:fldChar w:fldCharType="begin"/>
      </w:r>
      <w:r w:rsidRPr="00CB2D1E">
        <w:rPr>
          <w:rFonts w:ascii="Helvetica" w:hAnsi="Helvetica" w:cs="Helvetica"/>
          <w:highlight w:val="cyan"/>
        </w:rPr>
        <w:instrText xml:space="preserve"> HYPERLINK  \l "AGFarmtoschool" </w:instrText>
      </w:r>
      <w:r w:rsidRPr="00CB2D1E">
        <w:rPr>
          <w:rFonts w:ascii="Helvetica" w:hAnsi="Helvetica" w:cs="Helvetica"/>
          <w:highlight w:val="cyan"/>
        </w:rPr>
        <w:fldChar w:fldCharType="separate"/>
      </w:r>
      <w:r w:rsidRPr="00CB2D1E">
        <w:rPr>
          <w:rStyle w:val="Hyperlink"/>
          <w:rFonts w:ascii="Helvetica" w:hAnsi="Helvetica" w:cs="Helvetica"/>
          <w:highlight w:val="cyan"/>
        </w:rPr>
        <w:t>Food and Nutrition Service</w:t>
      </w:r>
    </w:p>
    <w:p w14:paraId="0A7A936A" w14:textId="77777777" w:rsidR="00CB2D1E" w:rsidRPr="00CB2D1E" w:rsidRDefault="00CB2D1E" w:rsidP="00CB2D1E">
      <w:pPr>
        <w:widowControl w:val="0"/>
        <w:autoSpaceDE w:val="0"/>
        <w:autoSpaceDN w:val="0"/>
        <w:adjustRightInd w:val="0"/>
        <w:rPr>
          <w:rStyle w:val="Hyperlink"/>
          <w:rFonts w:ascii="Helvetica" w:hAnsi="Helvetica" w:cs="Helvetica"/>
          <w:highlight w:val="cyan"/>
        </w:rPr>
      </w:pPr>
      <w:r w:rsidRPr="00CB2D1E">
        <w:rPr>
          <w:rStyle w:val="Hyperlink"/>
          <w:rFonts w:ascii="Helvetica" w:hAnsi="Helvetica" w:cs="Helvetica"/>
          <w:highlight w:val="cyan"/>
        </w:rPr>
        <w:t>FY 18 Farm to school Grant</w:t>
      </w:r>
    </w:p>
    <w:p w14:paraId="1B75F425" w14:textId="77777777" w:rsidR="00CB2D1E" w:rsidRDefault="00CB2D1E" w:rsidP="00CB2D1E">
      <w:pPr>
        <w:widowControl w:val="0"/>
        <w:autoSpaceDE w:val="0"/>
        <w:autoSpaceDN w:val="0"/>
        <w:adjustRightInd w:val="0"/>
        <w:rPr>
          <w:rFonts w:ascii="Helvetica" w:hAnsi="Helvetica" w:cs="Helvetica"/>
        </w:rPr>
      </w:pPr>
      <w:r w:rsidRPr="00CB2D1E">
        <w:rPr>
          <w:rFonts w:ascii="Helvetica" w:hAnsi="Helvetica" w:cs="Helvetica"/>
          <w:highlight w:val="cyan"/>
        </w:rPr>
        <w:fldChar w:fldCharType="end"/>
      </w:r>
    </w:p>
    <w:p w14:paraId="1723F07B" w14:textId="77777777" w:rsidR="00CB2D1E" w:rsidRPr="004E342E" w:rsidRDefault="00CB2D1E" w:rsidP="00CB2D1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"AGWoodInnov" </w:instrText>
      </w:r>
      <w:r>
        <w:rPr>
          <w:rFonts w:ascii="Helvetica" w:hAnsi="Helvetica" w:cs="Helvetica"/>
        </w:rPr>
        <w:fldChar w:fldCharType="separate"/>
      </w:r>
      <w:r w:rsidRPr="004E342E">
        <w:rPr>
          <w:rStyle w:val="Hyperlink"/>
          <w:rFonts w:ascii="Helvetica" w:hAnsi="Helvetica" w:cs="Helvetica"/>
        </w:rPr>
        <w:t>Forest Service</w:t>
      </w:r>
    </w:p>
    <w:p w14:paraId="58CD6BA2" w14:textId="77777777" w:rsidR="00CB2D1E" w:rsidRPr="004E342E" w:rsidRDefault="00CB2D1E" w:rsidP="00CB2D1E">
      <w:pPr>
        <w:widowControl w:val="0"/>
        <w:autoSpaceDE w:val="0"/>
        <w:autoSpaceDN w:val="0"/>
        <w:adjustRightInd w:val="0"/>
        <w:rPr>
          <w:rStyle w:val="Hyperlink"/>
          <w:rFonts w:ascii="Helvetica" w:hAnsi="Helvetica" w:cs="Helvetica"/>
        </w:rPr>
      </w:pPr>
      <w:r w:rsidRPr="004E342E">
        <w:rPr>
          <w:rStyle w:val="Hyperlink"/>
          <w:rFonts w:ascii="Helvetica" w:hAnsi="Helvetica" w:cs="Helvetica"/>
        </w:rPr>
        <w:t>2018 Wood Innovations Funding Opportunity</w:t>
      </w:r>
    </w:p>
    <w:p w14:paraId="33CDF6E4" w14:textId="77777777" w:rsidR="00CB2D1E" w:rsidRDefault="00CB2D1E" w:rsidP="00CB2D1E"/>
    <w:p w14:paraId="0E2DC249" w14:textId="7F856357" w:rsidR="00162A07" w:rsidRPr="00CB2D1E" w:rsidRDefault="00CB2D1E" w:rsidP="00162A07">
      <w:pPr>
        <w:widowControl w:val="0"/>
        <w:autoSpaceDE w:val="0"/>
        <w:autoSpaceDN w:val="0"/>
        <w:adjustRightInd w:val="0"/>
        <w:rPr>
          <w:rStyle w:val="Hyperlink"/>
          <w:rFonts w:ascii="Helvetica" w:hAnsi="Helvetica" w:cs="Helvetica"/>
          <w:color w:val="auto"/>
          <w:highlight w:val="cyan"/>
          <w:u w:val="none"/>
        </w:rPr>
      </w:pPr>
      <w:r>
        <w:rPr>
          <w:rFonts w:ascii="Helvetica" w:hAnsi="Helvetica" w:cs="Helvetica"/>
        </w:rPr>
        <w:fldChar w:fldCharType="end"/>
      </w:r>
      <w:r w:rsidR="00162A07">
        <w:rPr>
          <w:rFonts w:ascii="Helvetica" w:hAnsi="Helvetica" w:cs="Helvetica"/>
        </w:rPr>
        <w:fldChar w:fldCharType="begin"/>
      </w:r>
      <w:r w:rsidR="00162A07">
        <w:rPr>
          <w:rFonts w:ascii="Helvetica" w:hAnsi="Helvetica" w:cs="Helvetica"/>
        </w:rPr>
        <w:instrText>HYPERLINK  \l "AGUtilitiesTAT"</w:instrText>
      </w:r>
      <w:r w:rsidR="00162A07">
        <w:rPr>
          <w:rFonts w:ascii="Helvetica" w:hAnsi="Helvetica" w:cs="Helvetica"/>
        </w:rPr>
        <w:fldChar w:fldCharType="separate"/>
      </w:r>
      <w:r w:rsidR="00162A07" w:rsidRPr="00CB2D1E">
        <w:rPr>
          <w:rStyle w:val="Hyperlink"/>
          <w:rFonts w:ascii="Helvetica" w:hAnsi="Helvetica" w:cs="Helvetica"/>
          <w:highlight w:val="cyan"/>
        </w:rPr>
        <w:t>Utilities Programs</w:t>
      </w:r>
    </w:p>
    <w:p w14:paraId="0C832ABD" w14:textId="77777777" w:rsidR="00162A07" w:rsidRPr="0083414A" w:rsidRDefault="00162A07" w:rsidP="00162A07">
      <w:pPr>
        <w:widowControl w:val="0"/>
        <w:autoSpaceDE w:val="0"/>
        <w:autoSpaceDN w:val="0"/>
        <w:adjustRightInd w:val="0"/>
        <w:rPr>
          <w:rStyle w:val="Hyperlink"/>
          <w:rFonts w:ascii="Helvetica" w:hAnsi="Helvetica" w:cs="Helvetica"/>
        </w:rPr>
      </w:pPr>
      <w:r w:rsidRPr="00CB2D1E">
        <w:rPr>
          <w:rStyle w:val="Hyperlink"/>
          <w:rFonts w:ascii="Helvetica" w:hAnsi="Helvetica" w:cs="Helvetica"/>
          <w:highlight w:val="cyan"/>
        </w:rPr>
        <w:t>TAT Grant Program FY18</w:t>
      </w:r>
    </w:p>
    <w:p w14:paraId="1F0B3B53"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fldChar w:fldCharType="end"/>
      </w:r>
    </w:p>
    <w:p w14:paraId="0CEFAE81" w14:textId="77777777" w:rsidR="00162A07" w:rsidRPr="00CB2D1E" w:rsidRDefault="00162A07" w:rsidP="00162A07">
      <w:pPr>
        <w:widowControl w:val="0"/>
        <w:autoSpaceDE w:val="0"/>
        <w:autoSpaceDN w:val="0"/>
        <w:adjustRightInd w:val="0"/>
        <w:rPr>
          <w:rStyle w:val="Hyperlink"/>
          <w:rFonts w:ascii="Helvetica" w:hAnsi="Helvetica" w:cs="Helvetica"/>
          <w:highlight w:val="cyan"/>
        </w:rPr>
      </w:pPr>
      <w:r w:rsidRPr="00CB2D1E">
        <w:rPr>
          <w:rFonts w:ascii="Helvetica" w:hAnsi="Helvetica" w:cs="Helvetica"/>
          <w:highlight w:val="cyan"/>
        </w:rPr>
        <w:fldChar w:fldCharType="begin"/>
      </w:r>
      <w:r w:rsidRPr="00CB2D1E">
        <w:rPr>
          <w:rFonts w:ascii="Helvetica" w:hAnsi="Helvetica" w:cs="Helvetica"/>
          <w:highlight w:val="cyan"/>
        </w:rPr>
        <w:instrText xml:space="preserve"> HYPERLINK  \l "AGUtilitiesSolidWaste" </w:instrText>
      </w:r>
      <w:r w:rsidRPr="00CB2D1E">
        <w:rPr>
          <w:rFonts w:ascii="Helvetica" w:hAnsi="Helvetica" w:cs="Helvetica"/>
          <w:highlight w:val="cyan"/>
        </w:rPr>
        <w:fldChar w:fldCharType="separate"/>
      </w:r>
      <w:r w:rsidRPr="00CB2D1E">
        <w:rPr>
          <w:rStyle w:val="Hyperlink"/>
          <w:rFonts w:ascii="Helvetica" w:hAnsi="Helvetica" w:cs="Helvetica"/>
          <w:highlight w:val="cyan"/>
        </w:rPr>
        <w:t>Utilities Programs</w:t>
      </w:r>
    </w:p>
    <w:p w14:paraId="62064C0D" w14:textId="77777777" w:rsidR="00162A07" w:rsidRDefault="00162A07" w:rsidP="00162A07">
      <w:pPr>
        <w:widowControl w:val="0"/>
        <w:autoSpaceDE w:val="0"/>
        <w:autoSpaceDN w:val="0"/>
        <w:adjustRightInd w:val="0"/>
        <w:rPr>
          <w:rFonts w:ascii="Helvetica" w:hAnsi="Helvetica" w:cs="Helvetica"/>
        </w:rPr>
      </w:pPr>
      <w:r w:rsidRPr="00CB2D1E">
        <w:rPr>
          <w:rStyle w:val="Hyperlink"/>
          <w:rFonts w:ascii="Helvetica" w:hAnsi="Helvetica" w:cs="Helvetica"/>
          <w:highlight w:val="cyan"/>
        </w:rPr>
        <w:t>Solid Waste Management Grant Program</w:t>
      </w:r>
      <w:r w:rsidRPr="00CB2D1E">
        <w:rPr>
          <w:rFonts w:ascii="Helvetica" w:hAnsi="Helvetica" w:cs="Helvetica"/>
          <w:highlight w:val="cyan"/>
        </w:rPr>
        <w:fldChar w:fldCharType="end"/>
      </w:r>
    </w:p>
    <w:p w14:paraId="26A0699D" w14:textId="77777777" w:rsidR="00162A07" w:rsidRDefault="00162A07" w:rsidP="00162A07">
      <w:pPr>
        <w:widowControl w:val="0"/>
        <w:autoSpaceDE w:val="0"/>
        <w:autoSpaceDN w:val="0"/>
        <w:adjustRightInd w:val="0"/>
        <w:rPr>
          <w:rFonts w:ascii="Helvetica" w:hAnsi="Helvetica" w:cs="Helvetica"/>
        </w:rPr>
      </w:pPr>
    </w:p>
    <w:p w14:paraId="73006C2C" w14:textId="77777777" w:rsidR="00162A07" w:rsidRPr="00CB2D1E" w:rsidRDefault="00162A07" w:rsidP="00162A07">
      <w:pPr>
        <w:widowControl w:val="0"/>
        <w:autoSpaceDE w:val="0"/>
        <w:autoSpaceDN w:val="0"/>
        <w:adjustRightInd w:val="0"/>
        <w:rPr>
          <w:rStyle w:val="Hyperlink"/>
          <w:rFonts w:ascii="Helvetica" w:hAnsi="Helvetica" w:cs="Helvetica"/>
          <w:highlight w:val="cyan"/>
        </w:rPr>
      </w:pPr>
      <w:r w:rsidRPr="00CB2D1E">
        <w:rPr>
          <w:rFonts w:ascii="Helvetica" w:hAnsi="Helvetica" w:cs="Helvetica"/>
          <w:highlight w:val="cyan"/>
        </w:rPr>
        <w:fldChar w:fldCharType="begin"/>
      </w:r>
      <w:r w:rsidRPr="00CB2D1E">
        <w:rPr>
          <w:rFonts w:ascii="Helvetica" w:hAnsi="Helvetica" w:cs="Helvetica"/>
          <w:highlight w:val="cyan"/>
        </w:rPr>
        <w:instrText xml:space="preserve"> HYPERLINK  \l "AGFoodInsecurity" </w:instrText>
      </w:r>
      <w:r w:rsidRPr="00CB2D1E">
        <w:rPr>
          <w:rFonts w:ascii="Helvetica" w:hAnsi="Helvetica" w:cs="Helvetica"/>
          <w:highlight w:val="cyan"/>
        </w:rPr>
        <w:fldChar w:fldCharType="separate"/>
      </w:r>
      <w:r w:rsidRPr="00CB2D1E">
        <w:rPr>
          <w:rStyle w:val="Hyperlink"/>
          <w:rFonts w:ascii="Helvetica" w:hAnsi="Helvetica" w:cs="Helvetica"/>
          <w:highlight w:val="cyan"/>
        </w:rPr>
        <w:t>National Institute of Food and Agriculture</w:t>
      </w:r>
    </w:p>
    <w:p w14:paraId="7242C067" w14:textId="77777777" w:rsidR="00162A07" w:rsidRPr="00CB2D1E" w:rsidRDefault="00162A07" w:rsidP="00162A07">
      <w:pPr>
        <w:widowControl w:val="0"/>
        <w:autoSpaceDE w:val="0"/>
        <w:autoSpaceDN w:val="0"/>
        <w:adjustRightInd w:val="0"/>
        <w:rPr>
          <w:rStyle w:val="Hyperlink"/>
          <w:rFonts w:ascii="Helvetica" w:hAnsi="Helvetica" w:cs="Helvetica"/>
          <w:highlight w:val="cyan"/>
        </w:rPr>
      </w:pPr>
      <w:r w:rsidRPr="00CB2D1E">
        <w:rPr>
          <w:rStyle w:val="Hyperlink"/>
          <w:rFonts w:ascii="Helvetica" w:hAnsi="Helvetica" w:cs="Helvetica"/>
          <w:highlight w:val="cyan"/>
        </w:rPr>
        <w:t>Food Insecurity Nutrition Incentive Competitive Grant Program</w:t>
      </w:r>
    </w:p>
    <w:p w14:paraId="05DC2955" w14:textId="77777777" w:rsidR="00162A07" w:rsidRDefault="00162A07" w:rsidP="00162A07">
      <w:pPr>
        <w:widowControl w:val="0"/>
        <w:autoSpaceDE w:val="0"/>
        <w:autoSpaceDN w:val="0"/>
        <w:adjustRightInd w:val="0"/>
        <w:rPr>
          <w:rFonts w:ascii="Helvetica" w:hAnsi="Helvetica" w:cs="Helvetica"/>
        </w:rPr>
      </w:pPr>
      <w:r w:rsidRPr="00CB2D1E">
        <w:rPr>
          <w:rFonts w:ascii="Helvetica" w:hAnsi="Helvetica" w:cs="Helvetica"/>
          <w:highlight w:val="cyan"/>
        </w:rPr>
        <w:fldChar w:fldCharType="end"/>
      </w:r>
    </w:p>
    <w:p w14:paraId="448D2DD5" w14:textId="7F54924D" w:rsidR="000A3F11" w:rsidRPr="00885248" w:rsidRDefault="000A3F11"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"AGVAP" </w:instrText>
      </w:r>
      <w:r>
        <w:rPr>
          <w:rFonts w:ascii="Helvetica" w:hAnsi="Helvetica" w:cs="Helvetica"/>
        </w:rPr>
        <w:fldChar w:fldCharType="separate"/>
      </w:r>
      <w:r w:rsidRPr="00885248">
        <w:rPr>
          <w:rStyle w:val="Hyperlink"/>
          <w:rFonts w:ascii="Helvetica" w:hAnsi="Helvetica" w:cs="Helvetica"/>
        </w:rPr>
        <w:t>Business and Cooperative Programs</w:t>
      </w:r>
    </w:p>
    <w:p w14:paraId="77241B71" w14:textId="77777777" w:rsidR="000A3F11" w:rsidRPr="00885248" w:rsidRDefault="000A3F11" w:rsidP="000A3F11">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VALUE ADDED PRODUCER GRANT</w:t>
      </w:r>
    </w:p>
    <w:p w14:paraId="3F1A50F7" w14:textId="77777777" w:rsidR="000A3F11" w:rsidRDefault="000A3F11" w:rsidP="000A3F11"/>
    <w:p w14:paraId="2C71BD56" w14:textId="4475FD3A" w:rsidR="00A862BD" w:rsidRPr="000B597B" w:rsidRDefault="000A3F11" w:rsidP="00CB2D1E">
      <w:pPr>
        <w:widowControl w:val="0"/>
        <w:autoSpaceDE w:val="0"/>
        <w:autoSpaceDN w:val="0"/>
        <w:adjustRightInd w:val="0"/>
      </w:pPr>
      <w:r>
        <w:rPr>
          <w:rFonts w:ascii="Helvetica" w:hAnsi="Helvetica" w:cs="Helvetica"/>
        </w:rPr>
        <w:fldChar w:fldCharType="end"/>
      </w:r>
    </w:p>
    <w:p w14:paraId="39102950" w14:textId="74B7E9B5" w:rsidR="00A862BD" w:rsidRDefault="004A393B"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4A393B"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4A393B"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lastRenderedPageBreak/>
        <w:tab/>
      </w:r>
      <w:hyperlink w:anchor="DOCPrograms" w:history="1">
        <w:r w:rsidRPr="005D3F9C">
          <w:rPr>
            <w:rStyle w:val="Hyperlink"/>
            <w:rFonts w:ascii="Helvetica" w:hAnsi="Helvetica" w:cs="Helvetica"/>
          </w:rPr>
          <w:t>Programs</w:t>
        </w:r>
      </w:hyperlink>
    </w:p>
    <w:p w14:paraId="2F3ECF13" w14:textId="32C12C23" w:rsidR="009965DE" w:rsidRDefault="009965DE" w:rsidP="00594C5A">
      <w:pPr>
        <w:rPr>
          <w:rFonts w:ascii="Helvetica" w:hAnsi="Helvetica" w:cs="Helvetica"/>
        </w:rPr>
      </w:pPr>
    </w:p>
    <w:p w14:paraId="0790BF46" w14:textId="7E5B8AD7" w:rsidR="00BE31FF" w:rsidRDefault="004A393B" w:rsidP="00594C5A">
      <w:pPr>
        <w:rPr>
          <w:rFonts w:ascii="Helvetica" w:hAnsi="Helvetica" w:cs="Helvetica"/>
        </w:rPr>
      </w:pPr>
      <w:hyperlink w:anchor="DOCEnvLitGrants" w:history="1">
        <w:r w:rsidR="00C05B49" w:rsidRPr="00C05B49">
          <w:rPr>
            <w:rStyle w:val="Hyperlink"/>
            <w:rFonts w:ascii="Helvetica" w:hAnsi="Helvetica" w:cs="Helvetica"/>
          </w:rPr>
          <w:t>Environmental Literacy Grants: Supporting the education of K-12 students and the public for community resilience</w:t>
        </w:r>
      </w:hyperlink>
      <w:r w:rsidR="00C05B49">
        <w:rPr>
          <w:rFonts w:ascii="Helvetica" w:hAnsi="Helvetica" w:cs="Helvetica"/>
          <w:color w:val="222222"/>
        </w:rPr>
        <w:t xml:space="preserve"> </w:t>
      </w:r>
    </w:p>
    <w:p w14:paraId="65739874" w14:textId="77777777" w:rsidR="00BE31FF" w:rsidRDefault="00BE31FF" w:rsidP="00BE31FF">
      <w:pPr>
        <w:rPr>
          <w:rFonts w:ascii="Helvetica" w:hAnsi="Helvetica" w:cs="Helvetica"/>
        </w:rPr>
      </w:pPr>
    </w:p>
    <w:p w14:paraId="17998853" w14:textId="77777777" w:rsidR="00C05B49" w:rsidRDefault="004A393B" w:rsidP="00594C5A">
      <w:pPr>
        <w:rPr>
          <w:rFonts w:ascii="Helvetica" w:hAnsi="Helvetica" w:cs="Helvetica"/>
        </w:rPr>
      </w:pPr>
      <w:hyperlink w:anchor="DOCNatSeaGrant" w:history="1">
        <w:r w:rsidR="00C05B49" w:rsidRPr="00C05B49">
          <w:rPr>
            <w:rStyle w:val="Hyperlink"/>
            <w:rFonts w:ascii="Helvetica" w:hAnsi="Helvetica" w:cs="Helvetica"/>
          </w:rPr>
          <w:t xml:space="preserve">National Sea Grant College Program 2018-19 Special Projects </w:t>
        </w:r>
      </w:hyperlink>
    </w:p>
    <w:p w14:paraId="6FF43B8C" w14:textId="5D9DC165" w:rsidR="00BE31FF" w:rsidRDefault="00C05B49" w:rsidP="00594C5A">
      <w:pPr>
        <w:rPr>
          <w:rFonts w:ascii="Helvetica" w:hAnsi="Helvetica" w:cs="Helvetica"/>
        </w:rPr>
      </w:pPr>
      <w:r>
        <w:rPr>
          <w:rFonts w:ascii="Helvetica" w:hAnsi="Helvetica" w:cs="Helvetica"/>
        </w:rPr>
        <w:t xml:space="preserve"> </w:t>
      </w:r>
      <w:r w:rsidR="00BE31FF" w:rsidRPr="00BE31FF">
        <w:rPr>
          <w:rFonts w:ascii="Helvetica" w:hAnsi="Helvetica" w:cs="Helvetica"/>
        </w:rPr>
        <w:br/>
      </w:r>
      <w:hyperlink w:anchor="DOCNatlSeaGrantKnauss" w:history="1">
        <w:r w:rsidR="00BE31FF" w:rsidRPr="00C05B49">
          <w:rPr>
            <w:rStyle w:val="Hyperlink"/>
            <w:rFonts w:ascii="Helvetica" w:hAnsi="Helvetica" w:cs="Helvetica"/>
          </w:rPr>
          <w:t>Fiscal Year 2019 National Sea Grant College Program Dean John A. Knauss Marine Policy Fellowship</w:t>
        </w:r>
      </w:hyperlink>
      <w:r w:rsidR="00BE31FF" w:rsidRPr="00BE31FF">
        <w:rPr>
          <w:rFonts w:ascii="Helvetica" w:hAnsi="Helvetica" w:cs="Helvetica"/>
        </w:rPr>
        <w:t xml:space="preserve"> </w:t>
      </w:r>
    </w:p>
    <w:p w14:paraId="62E11438" w14:textId="77777777" w:rsidR="00BE31FF" w:rsidRDefault="00BE31FF" w:rsidP="00594C5A">
      <w:pPr>
        <w:rPr>
          <w:rFonts w:ascii="Helvetica" w:hAnsi="Helvetica" w:cs="Helvetica"/>
        </w:rPr>
      </w:pPr>
    </w:p>
    <w:p w14:paraId="3554DEAF" w14:textId="1AA69199" w:rsidR="00100D10" w:rsidRDefault="00594C5A" w:rsidP="00B756C2">
      <w:pPr>
        <w:rPr>
          <w:rStyle w:val="Hyperlink"/>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31E2CAB9" w14:textId="77777777" w:rsidR="00FA5154" w:rsidRDefault="00FA5154" w:rsidP="00B756C2">
      <w:pPr>
        <w:rPr>
          <w:rFonts w:ascii="Helvetica" w:hAnsi="Helvetica"/>
        </w:rPr>
      </w:pPr>
    </w:p>
    <w:p w14:paraId="5FC29C83" w14:textId="4C911F85" w:rsidR="00FA5154" w:rsidRPr="00FA5154" w:rsidRDefault="00FA5154" w:rsidP="00FA5154">
      <w:pPr>
        <w:rPr>
          <w:rStyle w:val="Hyperlink"/>
          <w:rFonts w:ascii="Helvetica" w:hAnsi="Helvetica"/>
        </w:rPr>
      </w:pPr>
      <w:r>
        <w:rPr>
          <w:rFonts w:ascii="Helvetica" w:hAnsi="Helvetica"/>
          <w:highlight w:val="cyan"/>
        </w:rPr>
        <w:fldChar w:fldCharType="begin"/>
      </w:r>
      <w:r>
        <w:rPr>
          <w:rFonts w:ascii="Helvetica" w:hAnsi="Helvetica"/>
          <w:highlight w:val="cyan"/>
        </w:rPr>
        <w:instrText xml:space="preserve"> HYPERLINK  \l "DOCMod" </w:instrText>
      </w:r>
      <w:r>
        <w:rPr>
          <w:rFonts w:ascii="Helvetica" w:hAnsi="Helvetica"/>
          <w:highlight w:val="cyan"/>
        </w:rPr>
        <w:fldChar w:fldCharType="separate"/>
      </w:r>
      <w:r w:rsidRPr="00FA5154">
        <w:rPr>
          <w:rStyle w:val="Hyperlink"/>
          <w:rFonts w:ascii="Helvetica" w:hAnsi="Helvetica"/>
          <w:highlight w:val="cyan"/>
        </w:rPr>
        <w:t>Round 3 of Research to Operations Initiative: NGGPS and HFIP</w:t>
      </w:r>
      <w:r w:rsidRPr="00FA5154">
        <w:rPr>
          <w:rStyle w:val="Hyperlink"/>
          <w:rFonts w:ascii="Helvetica" w:hAnsi="Helvetica"/>
        </w:rPr>
        <w:t xml:space="preserve"> </w:t>
      </w:r>
    </w:p>
    <w:p w14:paraId="0E153FBC" w14:textId="7820670B" w:rsidR="00FA5154" w:rsidRPr="00FA5154" w:rsidRDefault="00FA5154" w:rsidP="00FA5154">
      <w:pPr>
        <w:rPr>
          <w:rStyle w:val="Hyperlink"/>
          <w:rFonts w:ascii="Helvetica" w:hAnsi="Helvetica"/>
        </w:rPr>
      </w:pPr>
      <w:r w:rsidRPr="00FA5154">
        <w:rPr>
          <w:rStyle w:val="Hyperlink"/>
          <w:rFonts w:ascii="Helvetica" w:hAnsi="Helvetica"/>
        </w:rPr>
        <w:br/>
      </w:r>
      <w:r w:rsidRPr="00FA5154">
        <w:rPr>
          <w:rStyle w:val="Hyperlink"/>
          <w:rFonts w:ascii="Helvetica" w:hAnsi="Helvetica"/>
          <w:highlight w:val="cyan"/>
        </w:rPr>
        <w:t>FY18 Coral Reef Conservation Program, Domestic Coral Reef Conservation Grants</w:t>
      </w:r>
      <w:r w:rsidRPr="00FA5154">
        <w:rPr>
          <w:rStyle w:val="Hyperlink"/>
          <w:rFonts w:ascii="Helvetica" w:hAnsi="Helvetica"/>
        </w:rPr>
        <w:t xml:space="preserve"> </w:t>
      </w:r>
    </w:p>
    <w:p w14:paraId="739157F5" w14:textId="0E1E0CEE" w:rsidR="00FA5154" w:rsidRPr="00FA5154" w:rsidRDefault="00FA5154" w:rsidP="00FA5154">
      <w:pPr>
        <w:rPr>
          <w:rStyle w:val="Hyperlink"/>
          <w:rFonts w:ascii="Helvetica" w:hAnsi="Helvetica"/>
        </w:rPr>
      </w:pPr>
      <w:r w:rsidRPr="00FA5154">
        <w:rPr>
          <w:rStyle w:val="Hyperlink"/>
          <w:rFonts w:ascii="Helvetica" w:hAnsi="Helvetica"/>
        </w:rPr>
        <w:br/>
      </w:r>
      <w:r w:rsidRPr="00FA5154">
        <w:rPr>
          <w:rStyle w:val="Hyperlink"/>
          <w:rFonts w:ascii="Helvetica" w:hAnsi="Helvetica"/>
          <w:highlight w:val="cyan"/>
        </w:rPr>
        <w:t xml:space="preserve">Round 3 of Research to Operations Initiative: NOAA Testbeds </w:t>
      </w:r>
    </w:p>
    <w:p w14:paraId="40E44411" w14:textId="4DE25348" w:rsidR="00FA5154" w:rsidRDefault="00FA5154" w:rsidP="00B756C2">
      <w:pPr>
        <w:rPr>
          <w:rFonts w:ascii="Helvetica" w:hAnsi="Helvetica"/>
        </w:rPr>
      </w:pPr>
      <w:r>
        <w:rPr>
          <w:rFonts w:ascii="Helvetica" w:hAnsi="Helvetica"/>
          <w:highlight w:val="cyan"/>
        </w:rPr>
        <w:fldChar w:fldCharType="end"/>
      </w:r>
    </w:p>
    <w:p w14:paraId="3B4588AC" w14:textId="56B523B0" w:rsidR="00637D5F" w:rsidRPr="00100D10" w:rsidRDefault="00783021" w:rsidP="00637D5F">
      <w:pPr>
        <w:rPr>
          <w:rStyle w:val="Hyperlink"/>
          <w:rFonts w:ascii="Helvetica" w:hAnsi="Helvetica" w:cs="Helvetica"/>
          <w:color w:val="auto"/>
          <w:u w:val="none"/>
        </w:rPr>
      </w:pPr>
      <w:r>
        <w:tab/>
      </w:r>
      <w:hyperlink w:anchor="DOCResearch" w:history="1">
        <w:r w:rsidRPr="005D3F9C">
          <w:rPr>
            <w:rStyle w:val="Hyperlink"/>
            <w:rFonts w:ascii="Helvetica" w:hAnsi="Helvetica" w:cs="Helvetica"/>
          </w:rPr>
          <w:t>Research</w:t>
        </w:r>
      </w:hyperlink>
    </w:p>
    <w:p w14:paraId="475DD4E1" w14:textId="6A6C8BBF" w:rsidR="00100D10" w:rsidRDefault="00100D10" w:rsidP="00BC2D5B">
      <w:pPr>
        <w:rPr>
          <w:rFonts w:ascii="Helvetica" w:hAnsi="Helvetica" w:cs="Helvetica"/>
        </w:rPr>
      </w:pPr>
    </w:p>
    <w:p w14:paraId="5937AD54" w14:textId="546B31D9" w:rsidR="00FA5154" w:rsidRPr="00C05B49" w:rsidRDefault="00C05B49" w:rsidP="00FA5154">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"DOCResearch" </w:instrText>
      </w:r>
      <w:r>
        <w:rPr>
          <w:rFonts w:ascii="Helvetica" w:hAnsi="Helvetica" w:cs="Helvetica"/>
        </w:rPr>
        <w:fldChar w:fldCharType="separate"/>
      </w:r>
      <w:r w:rsidR="00FA5154" w:rsidRPr="00C05B49">
        <w:rPr>
          <w:rStyle w:val="Hyperlink"/>
          <w:rFonts w:ascii="Helvetica" w:hAnsi="Helvetica" w:cs="Helvetica"/>
        </w:rPr>
        <w:t>Coastal Hypoxia Research Program (CHRP)</w:t>
      </w:r>
      <w:r w:rsidR="00FA5154" w:rsidRPr="00C05B49">
        <w:rPr>
          <w:rStyle w:val="Hyperlink"/>
          <w:rFonts w:ascii="Helvetica" w:hAnsi="Helvetica" w:cs="Helvetica"/>
        </w:rPr>
        <w:br/>
      </w:r>
      <w:r w:rsidR="00FA5154" w:rsidRPr="00C05B49">
        <w:rPr>
          <w:rStyle w:val="Hyperlink"/>
          <w:rFonts w:ascii="Helvetica" w:hAnsi="Helvetica" w:cs="Helvetica"/>
        </w:rPr>
        <w:br/>
        <w:t>Round 3 of Research to Operations Initiative: NGGPS and HFIP (Synopsis 1</w:t>
      </w:r>
      <w:r w:rsidR="00FA5154" w:rsidRPr="00C05B49">
        <w:rPr>
          <w:rStyle w:val="Hyperlink"/>
          <w:rFonts w:ascii="Helvetica" w:hAnsi="Helvetica" w:cs="Helvetica"/>
        </w:rPr>
        <w:br/>
      </w:r>
    </w:p>
    <w:p w14:paraId="48015378" w14:textId="77777777" w:rsidR="00FA5154" w:rsidRPr="00C05B49" w:rsidRDefault="00FA5154" w:rsidP="00FA5154">
      <w:pPr>
        <w:rPr>
          <w:rStyle w:val="Hyperlink"/>
          <w:rFonts w:ascii="Helvetica" w:hAnsi="Helvetica" w:cs="Helvetica"/>
        </w:rPr>
      </w:pPr>
      <w:r w:rsidRPr="00C05B49">
        <w:rPr>
          <w:rStyle w:val="Hyperlink"/>
          <w:rFonts w:ascii="Helvetica" w:hAnsi="Helvetica" w:cs="Helvetica"/>
        </w:rPr>
        <w:t xml:space="preserve">National Institute of Standards and Technology </w:t>
      </w:r>
    </w:p>
    <w:p w14:paraId="75EC0845" w14:textId="0E6D8A65" w:rsidR="00FA5154" w:rsidRPr="00C05B49" w:rsidRDefault="00FA5154" w:rsidP="00FA5154">
      <w:pPr>
        <w:rPr>
          <w:rStyle w:val="Hyperlink"/>
          <w:rFonts w:ascii="Helvetica" w:hAnsi="Helvetica" w:cs="Helvetica"/>
        </w:rPr>
      </w:pPr>
      <w:r w:rsidRPr="00C05B49">
        <w:rPr>
          <w:rStyle w:val="Hyperlink"/>
          <w:rFonts w:ascii="Helvetica" w:hAnsi="Helvetica" w:cs="Helvetica"/>
        </w:rPr>
        <w:t>Precision Measurement Grant Program</w:t>
      </w:r>
    </w:p>
    <w:p w14:paraId="26CC67CC" w14:textId="77777777" w:rsidR="00FA5154" w:rsidRPr="00C05B49" w:rsidRDefault="00FA5154" w:rsidP="00BC2D5B">
      <w:pPr>
        <w:rPr>
          <w:rStyle w:val="Hyperlink"/>
          <w:rFonts w:ascii="Helvetica" w:hAnsi="Helvetica" w:cs="Helvetica"/>
        </w:rPr>
      </w:pPr>
    </w:p>
    <w:p w14:paraId="144196F8" w14:textId="1B6306B5" w:rsidR="006662B3" w:rsidRPr="00C05B49" w:rsidRDefault="006662B3" w:rsidP="00BC2D5B">
      <w:pPr>
        <w:rPr>
          <w:rStyle w:val="Hyperlink"/>
          <w:rFonts w:ascii="Helvetica" w:hAnsi="Helvetica" w:cs="Helvetica"/>
        </w:rPr>
      </w:pPr>
      <w:r w:rsidRPr="00C05B49">
        <w:rPr>
          <w:rStyle w:val="Hyperlink"/>
          <w:rFonts w:ascii="Helvetica" w:hAnsi="Helvetica" w:cs="Helvetica"/>
          <w:shd w:val="clear" w:color="auto" w:fill="FFFFFF"/>
        </w:rPr>
        <w:t>National Institute of Standards and Technology</w:t>
      </w:r>
      <w:r w:rsidRPr="00C05B49">
        <w:rPr>
          <w:rStyle w:val="Hyperlink"/>
          <w:rFonts w:ascii="Helvetica" w:hAnsi="Helvetica" w:cs="Helvetica"/>
        </w:rPr>
        <w:br/>
      </w:r>
      <w:r w:rsidRPr="00C05B49">
        <w:rPr>
          <w:rStyle w:val="Hyperlink"/>
          <w:rFonts w:ascii="Helvetica" w:hAnsi="Helvetica" w:cs="Helvetica"/>
          <w:shd w:val="clear" w:color="auto" w:fill="FFFFFF"/>
        </w:rPr>
        <w:t>Summer Undergraduate Research Fellowship (SURF) Program</w:t>
      </w:r>
      <w:r w:rsidRPr="00C05B49">
        <w:rPr>
          <w:rStyle w:val="Hyperlink"/>
          <w:rFonts w:ascii="Helvetica" w:hAnsi="Helvetica" w:cs="Helvetica"/>
        </w:rPr>
        <w:br/>
      </w:r>
    </w:p>
    <w:p w14:paraId="647F2D31" w14:textId="04A3392B" w:rsidR="00DB7D69" w:rsidRDefault="00DB7D69" w:rsidP="00BC2D5B">
      <w:pPr>
        <w:rPr>
          <w:rFonts w:ascii="Helvetica" w:hAnsi="Helvetica" w:cs="Helvetica"/>
        </w:rPr>
      </w:pPr>
      <w:r w:rsidRPr="00C05B49">
        <w:rPr>
          <w:rStyle w:val="Hyperlink"/>
          <w:rFonts w:ascii="Helvetica" w:hAnsi="Helvetica" w:cs="Helvetica"/>
          <w:shd w:val="clear" w:color="auto" w:fill="FFFFFF"/>
        </w:rPr>
        <w:t>National Institute of Standards and Technology</w:t>
      </w:r>
      <w:r w:rsidRPr="00C05B49">
        <w:rPr>
          <w:rStyle w:val="Hyperlink"/>
          <w:rFonts w:ascii="Helvetica" w:hAnsi="Helvetica" w:cs="Helvetica"/>
        </w:rPr>
        <w:br/>
      </w:r>
      <w:r w:rsidRPr="00C05B49">
        <w:rPr>
          <w:rStyle w:val="Hyperlink"/>
          <w:rFonts w:ascii="Helvetica" w:hAnsi="Helvetica" w:cs="Helvetica"/>
          <w:shd w:val="clear" w:color="auto" w:fill="FFFFFF"/>
        </w:rPr>
        <w:t>Summer Undergraduate Research Fellowship (SURF) Program</w:t>
      </w:r>
      <w:r w:rsidR="00C05B49">
        <w:rPr>
          <w:rFonts w:ascii="Helvetica" w:hAnsi="Helvetica" w:cs="Helvetica"/>
        </w:rPr>
        <w:fldChar w:fldCharType="end"/>
      </w:r>
      <w:r w:rsidRPr="00D23EBC">
        <w:rPr>
          <w:rFonts w:ascii="Helvetica" w:hAnsi="Helvetica" w:cs="Helvetica"/>
          <w:color w:val="222222"/>
        </w:rPr>
        <w:br/>
      </w: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0F90DDDB" w14:textId="77777777" w:rsidR="00CB2D1E" w:rsidRDefault="004A393B" w:rsidP="00CB2D1E">
      <w:pPr>
        <w:rPr>
          <w:rFonts w:ascii="Helvetica" w:hAnsi="Helvetica" w:cs="Helvetica"/>
        </w:rPr>
      </w:pPr>
      <w:hyperlink w:anchor="DOCSaltonstall" w:history="1">
        <w:r w:rsidR="00CB2D1E" w:rsidRPr="00CB2D1E">
          <w:rPr>
            <w:rStyle w:val="Hyperlink"/>
            <w:rFonts w:ascii="Helvetica" w:hAnsi="Helvetica" w:cs="Helvetica"/>
            <w:highlight w:val="cyan"/>
          </w:rPr>
          <w:t>FY18 Saltonstall Kennedy Competition</w:t>
        </w:r>
      </w:hyperlink>
    </w:p>
    <w:p w14:paraId="7D53B698" w14:textId="77777777" w:rsidR="00CB2D1E" w:rsidRDefault="00CB2D1E" w:rsidP="00124103">
      <w:pPr>
        <w:widowControl w:val="0"/>
        <w:autoSpaceDE w:val="0"/>
        <w:autoSpaceDN w:val="0"/>
        <w:adjustRightInd w:val="0"/>
        <w:rPr>
          <w:rFonts w:ascii="Helvetica" w:hAnsi="Helvetica"/>
        </w:rPr>
      </w:pPr>
    </w:p>
    <w:p w14:paraId="364AA04D" w14:textId="77777777" w:rsidR="005156DE" w:rsidRDefault="004A393B" w:rsidP="005156DE">
      <w:pPr>
        <w:widowControl w:val="0"/>
        <w:autoSpaceDE w:val="0"/>
        <w:autoSpaceDN w:val="0"/>
        <w:adjustRightInd w:val="0"/>
        <w:rPr>
          <w:rFonts w:ascii="Helvetica" w:hAnsi="Helvetica" w:cs="Helvetica"/>
        </w:rPr>
      </w:pPr>
      <w:hyperlink w:anchor="DOCMarineDebris4" w:history="1">
        <w:r w:rsidR="005156DE" w:rsidRPr="00CB2D1E">
          <w:rPr>
            <w:rStyle w:val="Hyperlink"/>
            <w:rFonts w:ascii="Helvetica" w:hAnsi="Helvetica" w:cs="Helvetica"/>
            <w:highlight w:val="cyan"/>
          </w:rPr>
          <w:t>FY2018 Marine Debris Prevention</w:t>
        </w:r>
      </w:hyperlink>
    </w:p>
    <w:p w14:paraId="5C4DF8B2" w14:textId="77777777" w:rsidR="005156DE" w:rsidRDefault="005156DE" w:rsidP="00124103">
      <w:pPr>
        <w:widowControl w:val="0"/>
        <w:autoSpaceDE w:val="0"/>
        <w:autoSpaceDN w:val="0"/>
        <w:adjustRightInd w:val="0"/>
        <w:rPr>
          <w:rFonts w:ascii="Helvetica" w:hAnsi="Helvetica"/>
        </w:rPr>
      </w:pPr>
    </w:p>
    <w:p w14:paraId="6A780840" w14:textId="77777777" w:rsidR="00162A07" w:rsidRPr="009B4DCA" w:rsidRDefault="00162A07" w:rsidP="00162A07">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"DOCSLIGP" </w:instrText>
      </w:r>
      <w:r>
        <w:rPr>
          <w:rFonts w:ascii="Helvetica" w:hAnsi="Helvetica" w:cs="Helvetica"/>
        </w:rPr>
        <w:fldChar w:fldCharType="separate"/>
      </w:r>
      <w:r w:rsidRPr="009B4DCA">
        <w:rPr>
          <w:rStyle w:val="Hyperlink"/>
          <w:rFonts w:ascii="Helvetica" w:hAnsi="Helvetica" w:cs="Helvetica"/>
          <w:highlight w:val="cyan"/>
        </w:rPr>
        <w:t>National Telecommunications and Information Admin</w:t>
      </w:r>
    </w:p>
    <w:p w14:paraId="19E15DAA" w14:textId="77777777" w:rsidR="00162A07" w:rsidRPr="007F4C0F" w:rsidRDefault="00162A07" w:rsidP="00162A07">
      <w:pPr>
        <w:widowControl w:val="0"/>
        <w:autoSpaceDE w:val="0"/>
        <w:autoSpaceDN w:val="0"/>
        <w:adjustRightInd w:val="0"/>
        <w:rPr>
          <w:rStyle w:val="Hyperlink"/>
          <w:rFonts w:ascii="Helvetica" w:hAnsi="Helvetica" w:cs="Helvetica"/>
        </w:rPr>
      </w:pPr>
      <w:r w:rsidRPr="009B4DCA">
        <w:rPr>
          <w:rStyle w:val="Hyperlink"/>
          <w:rFonts w:ascii="Helvetica" w:hAnsi="Helvetica" w:cs="Helvetica"/>
          <w:highlight w:val="cyan"/>
        </w:rPr>
        <w:t>State and Local Implementation Grant Program (SLIGP) 2.0</w:t>
      </w:r>
    </w:p>
    <w:p w14:paraId="3879B644" w14:textId="77777777" w:rsidR="00162A07" w:rsidRDefault="00162A07" w:rsidP="00162A07"/>
    <w:p w14:paraId="2F08EEA4" w14:textId="32999A58" w:rsidR="00F605A1" w:rsidRPr="009B4DCA" w:rsidRDefault="00162A07" w:rsidP="000A3F11">
      <w:pPr>
        <w:widowControl w:val="0"/>
        <w:autoSpaceDE w:val="0"/>
        <w:autoSpaceDN w:val="0"/>
        <w:adjustRightInd w:val="0"/>
        <w:rPr>
          <w:rFonts w:ascii="Helvetica" w:hAnsi="Helvetica"/>
        </w:rPr>
      </w:pPr>
      <w:r>
        <w:rPr>
          <w:rFonts w:ascii="Helvetica" w:hAnsi="Helvetica" w:cs="Helvetica"/>
        </w:rPr>
        <w:fldChar w:fldCharType="end"/>
      </w:r>
      <w:hyperlink w:anchor="DOCCRCP" w:history="1">
        <w:r w:rsidR="00F605A1" w:rsidRPr="00F605A1">
          <w:rPr>
            <w:rStyle w:val="Hyperlink"/>
            <w:rFonts w:ascii="Helvetica" w:hAnsi="Helvetica" w:cs="Helvetica"/>
          </w:rPr>
          <w:t xml:space="preserve">FY18-19 CRCP International Coral Reef Conservation Cooperative Agreements </w:t>
        </w:r>
      </w:hyperlink>
    </w:p>
    <w:p w14:paraId="2634AAA7" w14:textId="04B7DCAD" w:rsidR="00F605A1" w:rsidRDefault="00F605A1" w:rsidP="000A3F11">
      <w:pPr>
        <w:widowControl w:val="0"/>
        <w:autoSpaceDE w:val="0"/>
        <w:autoSpaceDN w:val="0"/>
        <w:adjustRightInd w:val="0"/>
        <w:rPr>
          <w:rFonts w:ascii="Helvetica" w:hAnsi="Helvetica" w:cs="Helvetica"/>
        </w:rPr>
      </w:pPr>
      <w:r>
        <w:rPr>
          <w:rFonts w:ascii="Helvetica" w:hAnsi="Helvetica" w:cs="Helvetica"/>
        </w:rPr>
        <w:t xml:space="preserve"> </w:t>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563BBB58" w14:textId="32A6223E" w:rsidR="00C43F6A" w:rsidRPr="003E359C" w:rsidRDefault="00081977" w:rsidP="00783021">
      <w:pPr>
        <w:widowControl w:val="0"/>
        <w:autoSpaceDE w:val="0"/>
        <w:autoSpaceDN w:val="0"/>
        <w:adjustRightInd w:val="0"/>
        <w:rPr>
          <w:rFonts w:ascii="Helvetica" w:hAnsi="Helvetica" w:cs="Helvetica"/>
        </w:rPr>
      </w:pPr>
      <w:r w:rsidRPr="006F2AFF">
        <w:rPr>
          <w:rFonts w:ascii="Helvetica" w:hAnsi="Helvetica" w:cs="Helvetica"/>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lastRenderedPageBreak/>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4A393B"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4A393B"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5FAE1376" w14:textId="77777777" w:rsidR="00F605A1" w:rsidRDefault="004A393B" w:rsidP="00F605A1">
      <w:pPr>
        <w:rPr>
          <w:rFonts w:ascii="Helvetica" w:hAnsi="Helvetica" w:cs="Helvetica"/>
        </w:rPr>
      </w:pPr>
      <w:hyperlink w:anchor="CNCSAmCorps2018" w:history="1">
        <w:r w:rsidR="00F605A1" w:rsidRPr="0097794A">
          <w:rPr>
            <w:rStyle w:val="Hyperlink"/>
            <w:rFonts w:ascii="Helvetica" w:hAnsi="Helvetica" w:cs="Helvetica"/>
          </w:rPr>
          <w:t>AmeriCorps State and National Grants FY2018</w:t>
        </w:r>
      </w:hyperlink>
    </w:p>
    <w:p w14:paraId="5364DE39" w14:textId="77777777" w:rsidR="00F605A1" w:rsidRDefault="00F605A1" w:rsidP="00645A14">
      <w:pPr>
        <w:rPr>
          <w:rFonts w:ascii="Helvetica" w:hAnsi="Helvetica"/>
        </w:rPr>
      </w:pPr>
    </w:p>
    <w:p w14:paraId="3C168E0F" w14:textId="77777777" w:rsidR="00B756C2" w:rsidRPr="005D3F9C" w:rsidRDefault="004A393B"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4A393B"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4A393B"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4A393B"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7DA746F1" w14:textId="7FC78C47" w:rsidR="008C60B3" w:rsidRDefault="004A393B"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4A393B"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4A393B"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4A393B"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4A393B"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461F32C3" w14:textId="77777777" w:rsidR="004C3800" w:rsidRDefault="004C3800" w:rsidP="004C3800">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63C80B5" w14:textId="789E9848" w:rsidR="004C3800" w:rsidRDefault="004C3800"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4A393B"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4A393B"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4A393B"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4A393B"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4162461E" w14:textId="07D2FC06" w:rsidR="009F5C35" w:rsidRDefault="004A393B" w:rsidP="00BF557C">
      <w:hyperlink w:anchor="EPAEnvironJusticeCollaborative" w:history="1">
        <w:r w:rsidR="009F5C35" w:rsidRPr="00FA5154">
          <w:rPr>
            <w:rStyle w:val="Hyperlink"/>
            <w:rFonts w:ascii="Helvetica" w:hAnsi="Helvetica" w:cs="Helvetica"/>
            <w:shd w:val="clear" w:color="auto" w:fill="FFFFFF"/>
          </w:rPr>
          <w:t>Environmental Justice Collaborative Problem-Solving (EJCPS) Cooperative Agreement (Program)</w:t>
        </w:r>
        <w:r w:rsidR="009F5C35" w:rsidRPr="00FA5154">
          <w:rPr>
            <w:rStyle w:val="Hyperlink"/>
            <w:rFonts w:ascii="Helvetica" w:hAnsi="Helvetica" w:cs="Helvetica"/>
          </w:rPr>
          <w:br/>
        </w:r>
      </w:hyperlink>
    </w:p>
    <w:p w14:paraId="2A9B2E9E" w14:textId="73B6985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Default="0040322E" w:rsidP="00B756C2">
      <w:pPr>
        <w:rPr>
          <w:rFonts w:ascii="Helvetica" w:hAnsi="Helvetica" w:cs="Helvetica"/>
          <w:color w:val="386EFF"/>
          <w:u w:val="single" w:color="386EFF"/>
        </w:rPr>
      </w:pPr>
    </w:p>
    <w:p w14:paraId="71596F5D" w14:textId="7BE37690" w:rsidR="009F5C35" w:rsidRDefault="004A393B" w:rsidP="00B756C2">
      <w:pPr>
        <w:rPr>
          <w:rFonts w:ascii="Helvetica" w:hAnsi="Helvetica" w:cs="Helvetica"/>
          <w:color w:val="386EFF"/>
        </w:rPr>
      </w:pPr>
      <w:hyperlink w:anchor="EPANatlEnvironInfoExchange" w:history="1">
        <w:r w:rsidR="009F5C35">
          <w:rPr>
            <w:rStyle w:val="Hyperlink"/>
            <w:rFonts w:ascii="Helvetica" w:hAnsi="Helvetica" w:cs="Helvetica"/>
            <w:highlight w:val="cyan"/>
          </w:rPr>
          <w:t>FY</w:t>
        </w:r>
        <w:r w:rsidR="009F5C35" w:rsidRPr="009F5C35">
          <w:rPr>
            <w:rStyle w:val="Hyperlink"/>
            <w:rFonts w:ascii="Helvetica" w:hAnsi="Helvetica" w:cs="Helvetica"/>
            <w:highlight w:val="cyan"/>
          </w:rPr>
          <w:t xml:space="preserve"> 2018 National Environmental Information Exchange Network Grant Program</w:t>
        </w:r>
      </w:hyperlink>
    </w:p>
    <w:p w14:paraId="2D2CB336" w14:textId="77777777" w:rsidR="009F5C35" w:rsidRPr="005D3F9C" w:rsidRDefault="009F5C35"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4F2FC88E" w14:textId="77777777" w:rsidR="00A21D20" w:rsidRDefault="004A393B" w:rsidP="00A21D20">
      <w:pPr>
        <w:widowControl w:val="0"/>
        <w:autoSpaceDE w:val="0"/>
        <w:autoSpaceDN w:val="0"/>
        <w:adjustRightInd w:val="0"/>
        <w:rPr>
          <w:rFonts w:ascii="Helvetica" w:hAnsi="Helvetica" w:cs="Helvetica"/>
        </w:rPr>
      </w:pPr>
      <w:hyperlink w:anchor="EPAEnvironWorkforce" w:history="1">
        <w:r w:rsidR="00A21D20" w:rsidRPr="00A21D20">
          <w:rPr>
            <w:rStyle w:val="Hyperlink"/>
            <w:rFonts w:ascii="Helvetica" w:hAnsi="Helvetica" w:cs="Helvetica"/>
            <w:highlight w:val="cyan"/>
          </w:rPr>
          <w:t>FY18 Environmental Workforce Development And Job Training (EWDJT) Grants</w:t>
        </w:r>
      </w:hyperlink>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4A393B"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4A393B"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Default="001C1955" w:rsidP="00B756C2">
      <w:pPr>
        <w:ind w:firstLine="720"/>
        <w:rPr>
          <w:rFonts w:ascii="Helvetica" w:hAnsi="Helvetica" w:cs="Helvetica"/>
        </w:rPr>
      </w:pPr>
    </w:p>
    <w:p w14:paraId="485CDB6A" w14:textId="2869B8FD" w:rsidR="005D3C73" w:rsidRPr="005D3C73" w:rsidRDefault="005D3C73" w:rsidP="005D3C73">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"HHSStrengtheningChildWelfare" </w:instrText>
      </w:r>
      <w:r>
        <w:rPr>
          <w:rFonts w:ascii="Helvetica" w:hAnsi="Helvetica" w:cs="Helvetica"/>
        </w:rPr>
        <w:fldChar w:fldCharType="separate"/>
      </w:r>
      <w:r w:rsidRPr="005D3C73">
        <w:rPr>
          <w:rStyle w:val="Hyperlink"/>
          <w:rFonts w:ascii="Helvetica" w:hAnsi="Helvetica" w:cs="Helvetica"/>
        </w:rPr>
        <w:t>Administration for Children and Families - ACYF/CB (Program)</w:t>
      </w:r>
      <w:r w:rsidRPr="005D3C73">
        <w:rPr>
          <w:rStyle w:val="Hyperlink"/>
          <w:rFonts w:ascii="Helvetica" w:hAnsi="Helvetica" w:cs="Helvetica"/>
        </w:rPr>
        <w:br/>
        <w:t>Strengthening Child Welfare Systems to Achieve Expected Child and Family Outcomes</w:t>
      </w:r>
    </w:p>
    <w:p w14:paraId="7B7F6D35" w14:textId="50C93DC4" w:rsidR="005D3C73" w:rsidRPr="005D3F9C" w:rsidRDefault="005D3C73" w:rsidP="00B756C2">
      <w:pPr>
        <w:ind w:firstLine="720"/>
        <w:rPr>
          <w:rFonts w:ascii="Helvetica" w:hAnsi="Helvetica" w:cs="Helvetica"/>
        </w:rPr>
      </w:pPr>
      <w:r>
        <w:rPr>
          <w:rFonts w:ascii="Helvetica" w:hAnsi="Helvetica" w:cs="Helvetica"/>
        </w:rPr>
        <w:fldChar w:fldCharType="end"/>
      </w:r>
    </w:p>
    <w:p w14:paraId="41B93B49" w14:textId="77777777" w:rsidR="00B756C2" w:rsidRPr="005D3F9C" w:rsidRDefault="004A393B"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4A393B"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4A393B"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5E2AAC0D" w14:textId="41369AF2" w:rsidR="0011604C" w:rsidRDefault="0011604C" w:rsidP="00713A60">
      <w:pPr>
        <w:widowControl w:val="0"/>
        <w:autoSpaceDE w:val="0"/>
        <w:autoSpaceDN w:val="0"/>
        <w:adjustRightInd w:val="0"/>
        <w:rPr>
          <w:rFonts w:ascii="Helvetica" w:hAnsi="Helvetica" w:cs="Helvetica"/>
        </w:rPr>
      </w:pP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506BD1CF" w:rsidR="001E739A" w:rsidRPr="005D3F9C" w:rsidRDefault="001E739A"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4A393B"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4A393B"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Pr="001C0DB4" w:rsidRDefault="00B756C2" w:rsidP="001C0DB4">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5BCF477D" w14:textId="77777777" w:rsidR="009849F7" w:rsidRPr="005D3F9C" w:rsidRDefault="009849F7"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bookmarkStart w:id="1" w:name="SpecialFederal"/>
    <w:bookmarkEnd w:id="1"/>
    <w:p w14:paraId="3DF4EEF7" w14:textId="77777777" w:rsidR="009B4DCA" w:rsidRDefault="009B4DCA" w:rsidP="009B4DCA">
      <w:pPr>
        <w:widowControl w:val="0"/>
        <w:autoSpaceDE w:val="0"/>
        <w:autoSpaceDN w:val="0"/>
        <w:adjustRightInd w:val="0"/>
        <w:rPr>
          <w:rFonts w:ascii="Helvetica" w:hAnsi="Helvetica" w:cs="Helvetica"/>
        </w:rPr>
      </w:pPr>
      <w:r>
        <w:fldChar w:fldCharType="begin"/>
      </w:r>
      <w:r>
        <w:instrText xml:space="preserve"> HYPERLINK \l "HUDSHOP" </w:instrText>
      </w:r>
      <w:r>
        <w:fldChar w:fldCharType="separate"/>
      </w:r>
      <w:r w:rsidRPr="00A1005F">
        <w:rPr>
          <w:rStyle w:val="Hyperlink"/>
          <w:rFonts w:ascii="Helvetica" w:hAnsi="Helvetica" w:cs="Helvetica"/>
        </w:rPr>
        <w:t>Self-Help Homeownership Opportunity Program (SHOP)</w:t>
      </w:r>
      <w:r>
        <w:rPr>
          <w:rStyle w:val="Hyperlink"/>
          <w:rFonts w:ascii="Helvetica" w:hAnsi="Helvetica" w:cs="Helvetica"/>
        </w:rPr>
        <w:fldChar w:fldCharType="end"/>
      </w:r>
    </w:p>
    <w:p w14:paraId="3077945F" w14:textId="77777777" w:rsidR="00CE5A81" w:rsidRDefault="00CE5A81" w:rsidP="00D407E3">
      <w:pPr>
        <w:widowControl w:val="0"/>
        <w:autoSpaceDE w:val="0"/>
        <w:autoSpaceDN w:val="0"/>
        <w:adjustRightInd w:val="0"/>
        <w:rPr>
          <w:rFonts w:ascii="Helvetica" w:hAnsi="Helvetica" w:cs="Helvetica"/>
        </w:rPr>
      </w:pP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4A393B"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4A393B"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4A393B"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4927B715" w14:textId="624A0207" w:rsidR="006662B3" w:rsidRPr="004E0C4F" w:rsidRDefault="004A393B" w:rsidP="006662B3">
      <w:pPr>
        <w:pStyle w:val="NoSpacing"/>
        <w:rPr>
          <w:rStyle w:val="Hyperlink"/>
          <w:rFonts w:ascii="Helvetica" w:hAnsi="Helvetica" w:cs="Helvetica"/>
          <w:sz w:val="24"/>
          <w:szCs w:val="24"/>
          <w:shd w:val="clear" w:color="auto" w:fill="FFFFFF"/>
        </w:rPr>
      </w:pPr>
      <w:hyperlink w:anchor="IMLSNatLeadershipLibraries" w:history="1">
        <w:r w:rsidR="006662B3" w:rsidRPr="00E85D5D">
          <w:rPr>
            <w:rStyle w:val="Hyperlink"/>
            <w:rFonts w:ascii="Helvetica" w:hAnsi="Helvetica" w:cs="Helvetica"/>
            <w:sz w:val="24"/>
            <w:szCs w:val="24"/>
            <w:shd w:val="clear" w:color="auto" w:fill="FFFFFF"/>
          </w:rPr>
          <w:t>National Leadership Grants for Libraries</w:t>
        </w:r>
        <w:r w:rsidR="006662B3" w:rsidRPr="00E85D5D">
          <w:rPr>
            <w:rStyle w:val="Hyperlink"/>
            <w:rFonts w:ascii="Helvetica" w:hAnsi="Helvetica" w:cs="Helvetica"/>
            <w:sz w:val="24"/>
            <w:szCs w:val="24"/>
          </w:rPr>
          <w:br/>
        </w:r>
      </w:hyperlink>
    </w:p>
    <w:p w14:paraId="13A78C4E" w14:textId="77777777" w:rsidR="006662B3" w:rsidRDefault="006662B3" w:rsidP="006662B3">
      <w:pPr>
        <w:pStyle w:val="NoSpacing"/>
        <w:rPr>
          <w:rStyle w:val="Hyperlink"/>
          <w:rFonts w:ascii="Helvetica" w:hAnsi="Helvetica" w:cs="Helvetica"/>
          <w:color w:val="1155CC"/>
          <w:sz w:val="24"/>
          <w:szCs w:val="24"/>
          <w:shd w:val="clear" w:color="auto" w:fill="FFFFFF"/>
        </w:rPr>
      </w:pP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4A393B"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4A393B"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0F6F81DC" w14:textId="121D5620" w:rsidR="007F6308" w:rsidRDefault="007F6308"/>
    <w:p w14:paraId="2890FECE" w14:textId="025EE2FA" w:rsidR="00823FAC" w:rsidRDefault="00823FAC" w:rsidP="008C60B3">
      <w:pPr>
        <w:autoSpaceDE w:val="0"/>
        <w:autoSpaceDN w:val="0"/>
        <w:adjustRightInd w:val="0"/>
        <w:ind w:firstLine="720"/>
        <w:outlineLvl w:val="0"/>
        <w:rPr>
          <w:rFonts w:ascii="Helvetica" w:hAnsi="Helvetica" w:cs="Helvetica"/>
        </w:rPr>
      </w:pPr>
    </w:p>
    <w:p w14:paraId="63714941" w14:textId="6D0FCAB9" w:rsidR="00B756C2" w:rsidRPr="005D3F9C" w:rsidRDefault="004A393B"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10A774C5" w14:textId="4B9D46AB" w:rsidR="00823FAC" w:rsidRDefault="00823FAC" w:rsidP="005E7E48">
      <w:pPr>
        <w:widowControl w:val="0"/>
        <w:autoSpaceDE w:val="0"/>
        <w:autoSpaceDN w:val="0"/>
        <w:adjustRightInd w:val="0"/>
        <w:rPr>
          <w:rFonts w:ascii="Helvetica" w:hAnsi="Helvetica" w:cs="Helvetica"/>
        </w:rPr>
      </w:pPr>
    </w:p>
    <w:p w14:paraId="751B568B" w14:textId="6ACCEED6"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D363EC1" w14:textId="77777777" w:rsidR="009B4DCA" w:rsidRPr="009B4DCA" w:rsidRDefault="009B4DCA" w:rsidP="009B4DCA">
      <w:pPr>
        <w:widowControl w:val="0"/>
        <w:autoSpaceDE w:val="0"/>
        <w:autoSpaceDN w:val="0"/>
        <w:adjustRightInd w:val="0"/>
        <w:rPr>
          <w:rStyle w:val="Hyperlink"/>
          <w:rFonts w:ascii="Helvetica" w:hAnsi="Helvetica" w:cs="Helvetica"/>
          <w:highlight w:val="cyan"/>
        </w:rPr>
      </w:pPr>
      <w:r w:rsidRPr="009B4DCA">
        <w:rPr>
          <w:rFonts w:ascii="Helvetica" w:hAnsi="Helvetica" w:cs="Helvetica"/>
          <w:highlight w:val="cyan"/>
        </w:rPr>
        <w:fldChar w:fldCharType="begin"/>
      </w:r>
      <w:r w:rsidRPr="009B4DCA">
        <w:rPr>
          <w:rFonts w:ascii="Helvetica" w:hAnsi="Helvetica" w:cs="Helvetica"/>
          <w:highlight w:val="cyan"/>
        </w:rPr>
        <w:instrText xml:space="preserve"> HYPERLINK  \l "DOIPresTechTraining" </w:instrText>
      </w:r>
      <w:r w:rsidRPr="009B4DCA">
        <w:rPr>
          <w:rFonts w:ascii="Helvetica" w:hAnsi="Helvetica" w:cs="Helvetica"/>
          <w:highlight w:val="cyan"/>
        </w:rPr>
        <w:fldChar w:fldCharType="separate"/>
      </w:r>
      <w:r w:rsidRPr="009B4DCA">
        <w:rPr>
          <w:rStyle w:val="Hyperlink"/>
          <w:rFonts w:ascii="Helvetica" w:hAnsi="Helvetica" w:cs="Helvetica"/>
          <w:highlight w:val="cyan"/>
        </w:rPr>
        <w:t>National Park Service</w:t>
      </w:r>
    </w:p>
    <w:p w14:paraId="751232DA" w14:textId="77777777" w:rsidR="009B4DCA" w:rsidRPr="009B4DCA" w:rsidRDefault="009B4DCA" w:rsidP="009B4DCA">
      <w:pPr>
        <w:widowControl w:val="0"/>
        <w:autoSpaceDE w:val="0"/>
        <w:autoSpaceDN w:val="0"/>
        <w:adjustRightInd w:val="0"/>
        <w:rPr>
          <w:rStyle w:val="Hyperlink"/>
          <w:rFonts w:ascii="Helvetica" w:hAnsi="Helvetica" w:cs="Helvetica"/>
          <w:highlight w:val="cyan"/>
        </w:rPr>
      </w:pPr>
      <w:r w:rsidRPr="009B4DCA">
        <w:rPr>
          <w:rStyle w:val="Hyperlink"/>
          <w:rFonts w:ascii="Helvetica" w:hAnsi="Helvetica" w:cs="Helvetica"/>
          <w:highlight w:val="cyan"/>
        </w:rPr>
        <w:t>2018 Preservation Technology and Training Grants</w:t>
      </w:r>
    </w:p>
    <w:p w14:paraId="5635C3A1" w14:textId="77777777" w:rsidR="009B4DCA" w:rsidRDefault="009B4DCA" w:rsidP="009B4DCA">
      <w:pPr>
        <w:widowControl w:val="0"/>
        <w:autoSpaceDE w:val="0"/>
        <w:autoSpaceDN w:val="0"/>
        <w:adjustRightInd w:val="0"/>
        <w:rPr>
          <w:rFonts w:ascii="Helvetica" w:hAnsi="Helvetica" w:cs="Helvetica"/>
        </w:rPr>
      </w:pPr>
      <w:r w:rsidRPr="009B4DCA">
        <w:rPr>
          <w:rFonts w:ascii="Helvetica" w:hAnsi="Helvetica" w:cs="Helvetica"/>
          <w:highlight w:val="cyan"/>
        </w:rPr>
        <w:fldChar w:fldCharType="end"/>
      </w:r>
    </w:p>
    <w:p w14:paraId="679EDE83" w14:textId="77777777" w:rsidR="009B4DCA" w:rsidRPr="00823FAC" w:rsidRDefault="009B4DCA" w:rsidP="009B4DC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"DOIBattlefield" </w:instrText>
      </w:r>
      <w:r>
        <w:rPr>
          <w:rFonts w:ascii="Helvetica" w:hAnsi="Helvetica" w:cs="Helvetica"/>
        </w:rPr>
        <w:fldChar w:fldCharType="separate"/>
      </w:r>
      <w:r w:rsidRPr="00823FAC">
        <w:rPr>
          <w:rStyle w:val="Hyperlink"/>
          <w:rFonts w:ascii="Helvetica" w:hAnsi="Helvetica" w:cs="Helvetica"/>
        </w:rPr>
        <w:t>National Park Service</w:t>
      </w:r>
    </w:p>
    <w:p w14:paraId="54CB3E6D" w14:textId="77777777" w:rsidR="009B4DCA" w:rsidRPr="00823FAC" w:rsidRDefault="009B4DCA" w:rsidP="009B4DCA">
      <w:pPr>
        <w:widowControl w:val="0"/>
        <w:autoSpaceDE w:val="0"/>
        <w:autoSpaceDN w:val="0"/>
        <w:adjustRightInd w:val="0"/>
        <w:rPr>
          <w:rStyle w:val="Hyperlink"/>
          <w:rFonts w:ascii="Helvetica" w:hAnsi="Helvetica" w:cs="Helvetica"/>
        </w:rPr>
      </w:pPr>
      <w:r w:rsidRPr="00823FAC">
        <w:rPr>
          <w:rStyle w:val="Hyperlink"/>
          <w:rFonts w:ascii="Helvetica" w:hAnsi="Helvetica" w:cs="Helvetica"/>
        </w:rPr>
        <w:t>FY 18 American Battlefield Protection Program Battlefield Preservation Planning Project Grants</w:t>
      </w:r>
    </w:p>
    <w:p w14:paraId="2C8415EE" w14:textId="77777777" w:rsidR="009B4DCA" w:rsidRDefault="009B4DCA" w:rsidP="009B4DCA"/>
    <w:p w14:paraId="5E98EAB6" w14:textId="1426B896" w:rsidR="001E472E" w:rsidRPr="005D3F9C" w:rsidRDefault="009B4DCA" w:rsidP="009B4DCA">
      <w:pPr>
        <w:widowControl w:val="0"/>
        <w:autoSpaceDE w:val="0"/>
        <w:autoSpaceDN w:val="0"/>
        <w:adjustRightInd w:val="0"/>
        <w:rPr>
          <w:rFonts w:ascii="Helvetica" w:hAnsi="Helvetica"/>
        </w:rPr>
      </w:pPr>
      <w:r>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4A393B"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3E417E81" w14:textId="767353F0" w:rsidR="004C3800" w:rsidRDefault="004C3800" w:rsidP="00362A69">
      <w:pPr>
        <w:widowControl w:val="0"/>
        <w:autoSpaceDE w:val="0"/>
        <w:autoSpaceDN w:val="0"/>
        <w:adjustRightInd w:val="0"/>
        <w:rPr>
          <w:rFonts w:ascii="Helvetica" w:hAnsi="Helvetica" w:cs="Helvetica"/>
        </w:rPr>
      </w:pPr>
    </w:p>
    <w:p w14:paraId="462E8ED9" w14:textId="1F1342EF" w:rsidR="00E85D5D" w:rsidRPr="00E85D5D" w:rsidRDefault="00E85D5D" w:rsidP="00E85D5D">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"DOJOVWTrainingDisabilities" </w:instrText>
      </w:r>
      <w:r>
        <w:rPr>
          <w:rFonts w:ascii="Helvetica" w:hAnsi="Helvetica" w:cs="Helvetica"/>
          <w:color w:val="222222"/>
          <w:sz w:val="24"/>
          <w:szCs w:val="24"/>
          <w:shd w:val="clear" w:color="auto" w:fill="FFFFFF"/>
        </w:rPr>
        <w:fldChar w:fldCharType="separate"/>
      </w:r>
      <w:r w:rsidRPr="00E85D5D">
        <w:rPr>
          <w:rStyle w:val="Hyperlink"/>
          <w:rFonts w:ascii="Helvetica" w:hAnsi="Helvetica" w:cs="Helvetica"/>
          <w:sz w:val="24"/>
          <w:szCs w:val="24"/>
          <w:shd w:val="clear" w:color="auto" w:fill="FFFFFF"/>
        </w:rPr>
        <w:t xml:space="preserve">Office on Violence Against Women </w:t>
      </w:r>
      <w:r w:rsidRPr="00E85D5D">
        <w:rPr>
          <w:rStyle w:val="Hyperlink"/>
          <w:rFonts w:ascii="Helvetica" w:hAnsi="Helvetica" w:cs="Helvetica"/>
          <w:sz w:val="24"/>
          <w:szCs w:val="24"/>
        </w:rPr>
        <w:br/>
      </w:r>
      <w:r w:rsidRPr="00E85D5D">
        <w:rPr>
          <w:rStyle w:val="Hyperlink"/>
          <w:rFonts w:ascii="Helvetica" w:hAnsi="Helvetica" w:cs="Helvetica"/>
          <w:sz w:val="24"/>
          <w:szCs w:val="24"/>
          <w:shd w:val="clear" w:color="auto" w:fill="FFFFFF"/>
        </w:rPr>
        <w:t>OVW FY 2018 Training and Services to End Violence Against Women with Disabilities Grant Program</w:t>
      </w:r>
      <w:r w:rsidRPr="00E85D5D">
        <w:rPr>
          <w:rStyle w:val="Hyperlink"/>
          <w:rFonts w:ascii="Helvetica" w:hAnsi="Helvetica" w:cs="Helvetica"/>
          <w:sz w:val="24"/>
          <w:szCs w:val="24"/>
        </w:rPr>
        <w:br/>
      </w:r>
    </w:p>
    <w:p w14:paraId="4C6AA316" w14:textId="40FB9916" w:rsidR="005D408F" w:rsidRDefault="00E85D5D" w:rsidP="00362A69">
      <w:pPr>
        <w:widowControl w:val="0"/>
        <w:autoSpaceDE w:val="0"/>
        <w:autoSpaceDN w:val="0"/>
        <w:adjustRightInd w:val="0"/>
        <w:rPr>
          <w:rFonts w:ascii="Helvetica" w:hAnsi="Helvetica" w:cs="Helvetica"/>
        </w:rPr>
      </w:pPr>
      <w:r>
        <w:rPr>
          <w:rFonts w:ascii="Helvetica" w:eastAsiaTheme="minorHAnsi" w:hAnsi="Helvetica" w:cs="Helvetica"/>
          <w:color w:val="222222"/>
          <w:shd w:val="clear" w:color="auto" w:fill="FFFFFF"/>
        </w:rPr>
        <w:fldChar w:fldCharType="end"/>
      </w:r>
      <w:r w:rsidR="005D408F">
        <w:rPr>
          <w:rFonts w:ascii="Helvetica" w:hAnsi="Helvetica" w:cs="Helvetica"/>
        </w:rPr>
        <w:tab/>
      </w:r>
      <w:hyperlink w:anchor="DOJResearch" w:history="1">
        <w:r w:rsidR="005D408F"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7A6FF6E6" w14:textId="77777777" w:rsidR="00181F1C" w:rsidRDefault="00181F1C" w:rsidP="00341A85">
      <w:pPr>
        <w:widowControl w:val="0"/>
        <w:autoSpaceDE w:val="0"/>
        <w:autoSpaceDN w:val="0"/>
        <w:adjustRightInd w:val="0"/>
        <w:rPr>
          <w:rFonts w:ascii="Helvetica" w:hAnsi="Helvetica" w:cs="Helvetica"/>
          <w:highlight w:val="cyan"/>
        </w:rPr>
      </w:pPr>
    </w:p>
    <w:p w14:paraId="41680810" w14:textId="3C64F059" w:rsidR="00CE5A81" w:rsidRPr="00401A74" w:rsidRDefault="00CE5A81" w:rsidP="00CE5A81">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4A393B"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4A393B"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4A393B"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3260B555" w14:textId="263A1BF9"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5874F7CE" w14:textId="77777777" w:rsidR="002F5D07" w:rsidRDefault="004A393B" w:rsidP="00DB7D69">
      <w:pPr>
        <w:pStyle w:val="NoSpacing"/>
        <w:rPr>
          <w:rStyle w:val="search-custom"/>
          <w:rFonts w:ascii="Helvetica" w:hAnsi="Helvetica" w:cs="Helvetica"/>
          <w:b/>
          <w:color w:val="222222"/>
          <w:sz w:val="28"/>
          <w:szCs w:val="28"/>
        </w:rPr>
      </w:pPr>
      <w:hyperlink w:anchor="MCC" w:history="1">
        <w:r w:rsidR="002F5D07" w:rsidRPr="002F5D07">
          <w:rPr>
            <w:rStyle w:val="Hyperlink"/>
            <w:rFonts w:ascii="Helvetica" w:hAnsi="Helvetica" w:cs="Helvetica"/>
            <w:b/>
            <w:sz w:val="28"/>
            <w:szCs w:val="28"/>
          </w:rPr>
          <w:t>The Millennium Challenge Corporation</w:t>
        </w:r>
      </w:hyperlink>
    </w:p>
    <w:p w14:paraId="7D35410A" w14:textId="2472FB06" w:rsidR="00DB7D69" w:rsidRDefault="00DB7D69" w:rsidP="00B756C2">
      <w:pPr>
        <w:widowControl w:val="0"/>
        <w:autoSpaceDE w:val="0"/>
        <w:autoSpaceDN w:val="0"/>
        <w:adjustRightInd w:val="0"/>
        <w:rPr>
          <w:rFonts w:ascii="Helvetica" w:hAnsi="Helvetica" w:cs="Helvetica"/>
        </w:rPr>
      </w:pPr>
      <w:r w:rsidRPr="00BC4437">
        <w:rPr>
          <w:rFonts w:ascii="Helvetica" w:hAnsi="Helvetica" w:cs="Helvetica"/>
          <w:color w:val="222222"/>
        </w:rPr>
        <w:br/>
      </w:r>
      <w:hyperlink w:anchor="MCCNOFO" w:history="1">
        <w:r w:rsidR="002F5D07" w:rsidRPr="002F5D07">
          <w:rPr>
            <w:rStyle w:val="Hyperlink"/>
            <w:rFonts w:ascii="Helvetica" w:hAnsi="Helvetica" w:cs="Helvetica"/>
            <w:shd w:val="clear" w:color="auto" w:fill="FFFFFF"/>
          </w:rPr>
          <w:t>NOFO Annual Program Statement (APS) PARTNERSHIPS with MCC Program</w:t>
        </w:r>
      </w:hyperlink>
      <w:r w:rsidR="002F5D07">
        <w:rPr>
          <w:rFonts w:ascii="Helvetica" w:hAnsi="Helvetica" w:cs="Helvetica"/>
          <w:color w:val="222222"/>
          <w:shd w:val="clear" w:color="auto" w:fill="FFFFFF"/>
        </w:rPr>
        <w:t xml:space="preserve"> </w:t>
      </w: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5912F62B" w14:textId="77777777" w:rsidR="00DB7D69" w:rsidRDefault="00DB7D69" w:rsidP="00B756C2">
      <w:pPr>
        <w:widowControl w:val="0"/>
        <w:autoSpaceDE w:val="0"/>
        <w:autoSpaceDN w:val="0"/>
        <w:adjustRightInd w:val="0"/>
        <w:rPr>
          <w:rFonts w:ascii="Helvetica" w:hAnsi="Helvetica" w:cs="Helvetica"/>
        </w:rPr>
      </w:pPr>
    </w:p>
    <w:p w14:paraId="49A4F9E1" w14:textId="77777777" w:rsidR="00DB7D69" w:rsidRDefault="00DB7D69" w:rsidP="00B756C2">
      <w:pPr>
        <w:widowControl w:val="0"/>
        <w:autoSpaceDE w:val="0"/>
        <w:autoSpaceDN w:val="0"/>
        <w:adjustRightInd w:val="0"/>
        <w:rPr>
          <w:rFonts w:ascii="Helvetica" w:hAnsi="Helvetica" w:cs="Helvetica"/>
        </w:rPr>
      </w:pP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4A393B"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4A393B"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4A393B"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4A393B"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3C0606AE" w14:textId="5E9FD11C" w:rsidR="00791CD9" w:rsidRDefault="00791CD9" w:rsidP="007C52DB">
      <w:pPr>
        <w:widowControl w:val="0"/>
        <w:autoSpaceDE w:val="0"/>
        <w:autoSpaceDN w:val="0"/>
        <w:adjustRightInd w:val="0"/>
        <w:rPr>
          <w:rFonts w:ascii="Helvetica" w:hAnsi="Helvetica" w:cs="Helvetica"/>
        </w:rPr>
      </w:pPr>
      <w:r>
        <w:rPr>
          <w:rFonts w:ascii="Helvetica" w:hAnsi="Helvetica" w:cs="Helvetica"/>
        </w:rPr>
        <w:tab/>
      </w:r>
      <w:hyperlink w:anchor="NASAPrograms" w:history="1">
        <w:r w:rsidRPr="00791CD9">
          <w:rPr>
            <w:rStyle w:val="Hyperlink"/>
            <w:rFonts w:ascii="Helvetica" w:hAnsi="Helvetica" w:cs="Helvetica"/>
          </w:rPr>
          <w:t>Programs</w:t>
        </w:r>
      </w:hyperlink>
    </w:p>
    <w:p w14:paraId="4501D567" w14:textId="13FDA5E6" w:rsidR="001A3745" w:rsidRDefault="001A3745" w:rsidP="001A3745">
      <w:pPr>
        <w:pStyle w:val="NoSpacing"/>
        <w:rPr>
          <w:rFonts w:ascii="Helvetica" w:hAnsi="Helvetica" w:cs="Helvetica"/>
          <w:color w:val="222222"/>
          <w:sz w:val="24"/>
          <w:szCs w:val="24"/>
          <w:shd w:val="clear" w:color="auto" w:fill="FFFFFF"/>
        </w:rPr>
      </w:pPr>
    </w:p>
    <w:p w14:paraId="36D20E64" w14:textId="77777777" w:rsidR="00A27C07" w:rsidRDefault="004A393B" w:rsidP="001A3745">
      <w:pPr>
        <w:pStyle w:val="NoSpacing"/>
        <w:rPr>
          <w:rFonts w:ascii="Helvetica" w:hAnsi="Helvetica" w:cs="Helvetica"/>
          <w:color w:val="222222"/>
          <w:sz w:val="24"/>
          <w:szCs w:val="24"/>
          <w:shd w:val="clear" w:color="auto" w:fill="FFFFFF"/>
        </w:rPr>
      </w:pPr>
      <w:hyperlink w:anchor="NARAHistRecordsDocEd" w:history="1">
        <w:r w:rsidR="00A27C07" w:rsidRPr="00A27C07">
          <w:rPr>
            <w:rStyle w:val="Hyperlink"/>
            <w:rFonts w:ascii="Helvetica" w:hAnsi="Helvetica" w:cs="Helvetica"/>
            <w:sz w:val="24"/>
            <w:szCs w:val="24"/>
            <w:shd w:val="clear" w:color="auto" w:fill="FFFFFF"/>
          </w:rPr>
          <w:t>Publishing Historical Records in Documentary Editions</w:t>
        </w:r>
      </w:hyperlink>
    </w:p>
    <w:p w14:paraId="2556F4E4" w14:textId="77777777" w:rsidR="00A27C07" w:rsidRDefault="00A27C07" w:rsidP="001A3745">
      <w:pPr>
        <w:pStyle w:val="NoSpacing"/>
        <w:rPr>
          <w:rFonts w:ascii="Helvetica" w:hAnsi="Helvetica" w:cs="Helvetica"/>
          <w:color w:val="222222"/>
          <w:sz w:val="24"/>
          <w:szCs w:val="24"/>
          <w:shd w:val="clear" w:color="auto" w:fill="FFFFFF"/>
        </w:rPr>
      </w:pPr>
    </w:p>
    <w:p w14:paraId="72E0DC6B" w14:textId="337EDFA8" w:rsidR="001A3745" w:rsidRDefault="004A393B" w:rsidP="001A3745">
      <w:pPr>
        <w:pStyle w:val="NoSpacing"/>
        <w:rPr>
          <w:rFonts w:ascii="Helvetica" w:hAnsi="Helvetica" w:cs="Helvetica"/>
        </w:rPr>
      </w:pPr>
      <w:hyperlink w:anchor="NARAStateBoard" w:history="1">
        <w:r w:rsidR="001A3745" w:rsidRPr="001A3745">
          <w:rPr>
            <w:rStyle w:val="Hyperlink"/>
            <w:rFonts w:ascii="Helvetica" w:hAnsi="Helvetica" w:cs="Helvetica"/>
            <w:sz w:val="24"/>
            <w:szCs w:val="24"/>
            <w:shd w:val="clear" w:color="auto" w:fill="FFFFFF"/>
          </w:rPr>
          <w:t>State Board Programming Grants</w:t>
        </w:r>
        <w:r w:rsidR="001A3745" w:rsidRPr="001A3745">
          <w:rPr>
            <w:rStyle w:val="Hyperlink"/>
            <w:rFonts w:ascii="Helvetica" w:hAnsi="Helvetica" w:cs="Helvetica"/>
            <w:sz w:val="24"/>
            <w:szCs w:val="24"/>
          </w:rPr>
          <w:br/>
        </w:r>
      </w:hyperlink>
    </w:p>
    <w:p w14:paraId="54CEB293" w14:textId="2DD9501D"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57146EE6" w14:textId="31B41E96" w:rsidR="00DF1489" w:rsidRDefault="004A393B" w:rsidP="00DF1489">
      <w:pPr>
        <w:widowControl w:val="0"/>
        <w:autoSpaceDE w:val="0"/>
        <w:autoSpaceDN w:val="0"/>
        <w:adjustRightInd w:val="0"/>
        <w:rPr>
          <w:rFonts w:ascii="Helvetica" w:hAnsi="Helvetica" w:cs="Helvetica"/>
        </w:rPr>
      </w:pPr>
      <w:hyperlink w:anchor="NARAAccesstoHistoricalRecordsMajor" w:history="1">
        <w:r w:rsidR="005C7489" w:rsidRPr="005C7489">
          <w:rPr>
            <w:rStyle w:val="Hyperlink"/>
            <w:rFonts w:ascii="Helvetica" w:hAnsi="Helvetica" w:cs="Helvetica"/>
          </w:rPr>
          <w:t>Access to Historical Records: Major Initiatives (Preliminary)</w:t>
        </w:r>
      </w:hyperlink>
    </w:p>
    <w:p w14:paraId="66063516" w14:textId="77777777" w:rsidR="005C7489" w:rsidRDefault="005C7489" w:rsidP="00DF1489">
      <w:pPr>
        <w:widowControl w:val="0"/>
        <w:autoSpaceDE w:val="0"/>
        <w:autoSpaceDN w:val="0"/>
        <w:adjustRightInd w:val="0"/>
        <w:rPr>
          <w:rFonts w:ascii="Helvetica" w:hAnsi="Helvetica" w:cs="Helvetica"/>
        </w:rPr>
      </w:pPr>
    </w:p>
    <w:p w14:paraId="45EF45F8" w14:textId="77777777" w:rsidR="00DF1489" w:rsidRDefault="004A393B"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4A393B"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4A393B"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EDA4282" w14:textId="77777777" w:rsidR="00D407E3" w:rsidRDefault="00D407E3" w:rsidP="00B756C2"/>
    <w:p w14:paraId="31A3F44B" w14:textId="6F060D0D" w:rsidR="00C66830" w:rsidRPr="00BC4437" w:rsidRDefault="004A393B" w:rsidP="00C66830">
      <w:pPr>
        <w:pStyle w:val="NoSpacing"/>
        <w:rPr>
          <w:rFonts w:ascii="Helvetica" w:hAnsi="Helvetica" w:cs="Helvetica"/>
          <w:sz w:val="24"/>
          <w:szCs w:val="24"/>
        </w:rPr>
      </w:pPr>
      <w:hyperlink w:anchor="NEALitFellowCreative" w:history="1">
        <w:r w:rsidR="00C66830" w:rsidRPr="00891309">
          <w:rPr>
            <w:rStyle w:val="Hyperlink"/>
            <w:rFonts w:ascii="Helvetica" w:hAnsi="Helvetica" w:cs="Helvetica"/>
            <w:sz w:val="24"/>
            <w:szCs w:val="24"/>
            <w:shd w:val="clear" w:color="auto" w:fill="FFFFFF"/>
          </w:rPr>
          <w:t>NEA Literature Fellowships: Creative Writing, FY2019</w:t>
        </w:r>
        <w:r w:rsidR="00C66830" w:rsidRPr="00891309">
          <w:rPr>
            <w:rStyle w:val="Hyperlink"/>
            <w:rFonts w:ascii="Helvetica" w:hAnsi="Helvetica" w:cs="Helvetica"/>
            <w:sz w:val="24"/>
            <w:szCs w:val="24"/>
          </w:rPr>
          <w:br/>
        </w:r>
      </w:hyperlink>
    </w:p>
    <w:p w14:paraId="01A4FDA9" w14:textId="77777777" w:rsidR="00C66830" w:rsidRDefault="00C66830" w:rsidP="00B756C2"/>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3EC3848A" w14:textId="77777777" w:rsidR="009E6019" w:rsidRDefault="009E6019" w:rsidP="00B756C2">
      <w:pPr>
        <w:rPr>
          <w:rFonts w:ascii="Helvetica" w:hAnsi="Helvetica"/>
        </w:rPr>
      </w:pPr>
    </w:p>
    <w:p w14:paraId="4AD3D2CA" w14:textId="05DA6E7D"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4A393B"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4A393B"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37D73EDE" w14:textId="77777777" w:rsidR="006D2647" w:rsidRDefault="004A393B" w:rsidP="00C66830">
      <w:pPr>
        <w:pStyle w:val="NoSpacing"/>
        <w:rPr>
          <w:rFonts w:ascii="Helvetica" w:hAnsi="Helvetica" w:cs="Helvetica"/>
          <w:color w:val="222222"/>
          <w:sz w:val="24"/>
          <w:szCs w:val="24"/>
          <w:shd w:val="clear" w:color="auto" w:fill="FFFFFF"/>
        </w:rPr>
      </w:pPr>
      <w:hyperlink w:anchor="NEHDigitalHumanities" w:history="1">
        <w:r w:rsidR="006D2647" w:rsidRPr="006D2647">
          <w:rPr>
            <w:rStyle w:val="Hyperlink"/>
            <w:rFonts w:ascii="Helvetica" w:hAnsi="Helvetica" w:cs="Helvetica"/>
            <w:sz w:val="24"/>
            <w:szCs w:val="24"/>
            <w:shd w:val="clear" w:color="auto" w:fill="FFFFFF"/>
          </w:rPr>
          <w:t>Digital Humanities Advancement Grants</w:t>
        </w:r>
      </w:hyperlink>
    </w:p>
    <w:p w14:paraId="55BDB5DB" w14:textId="579396B3" w:rsidR="006D2647" w:rsidRDefault="006D2647" w:rsidP="00C66830">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 xml:space="preserve"> </w:t>
      </w:r>
    </w:p>
    <w:p w14:paraId="6FA4AE16" w14:textId="77777777" w:rsidR="006D2647" w:rsidRDefault="004A393B" w:rsidP="00C66830">
      <w:pPr>
        <w:pStyle w:val="NoSpacing"/>
        <w:rPr>
          <w:rFonts w:ascii="Helvetica" w:hAnsi="Helvetica" w:cs="Helvetica"/>
          <w:color w:val="222222"/>
          <w:sz w:val="24"/>
          <w:szCs w:val="24"/>
          <w:shd w:val="clear" w:color="auto" w:fill="FFFFFF"/>
        </w:rPr>
      </w:pPr>
      <w:hyperlink w:anchor="NEHMediaProj" w:history="1">
        <w:r w:rsidR="006D2647" w:rsidRPr="006D2647">
          <w:rPr>
            <w:rStyle w:val="Hyperlink"/>
            <w:rFonts w:ascii="Helvetica" w:hAnsi="Helvetica" w:cs="Helvetica"/>
            <w:sz w:val="24"/>
            <w:szCs w:val="24"/>
            <w:shd w:val="clear" w:color="auto" w:fill="FFFFFF"/>
          </w:rPr>
          <w:t>Media Projects Grants</w:t>
        </w:r>
      </w:hyperlink>
    </w:p>
    <w:p w14:paraId="2CD687E0" w14:textId="1BB76413" w:rsidR="00C66830" w:rsidRDefault="006D2647" w:rsidP="00C66830">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 xml:space="preserve"> </w:t>
      </w:r>
    </w:p>
    <w:p w14:paraId="4018645C" w14:textId="60FB3305" w:rsidR="006D2647" w:rsidRDefault="004A393B" w:rsidP="00C66830">
      <w:pPr>
        <w:pStyle w:val="NoSpacing"/>
        <w:rPr>
          <w:rFonts w:ascii="Helvetica" w:hAnsi="Helvetica" w:cs="Helvetica"/>
          <w:color w:val="222222"/>
          <w:sz w:val="24"/>
          <w:szCs w:val="24"/>
          <w:shd w:val="clear" w:color="auto" w:fill="FFFFFF"/>
        </w:rPr>
      </w:pPr>
      <w:hyperlink w:anchor="NEHNatDigitalNewspaper" w:history="1">
        <w:r w:rsidR="006D2647" w:rsidRPr="006D2647">
          <w:rPr>
            <w:rStyle w:val="Hyperlink"/>
            <w:rFonts w:ascii="Helvetica" w:hAnsi="Helvetica" w:cs="Helvetica"/>
            <w:sz w:val="24"/>
            <w:szCs w:val="24"/>
            <w:shd w:val="clear" w:color="auto" w:fill="FFFFFF"/>
          </w:rPr>
          <w:t>National Digital Newspaper Program</w:t>
        </w:r>
      </w:hyperlink>
    </w:p>
    <w:p w14:paraId="1FE12B86" w14:textId="77777777" w:rsidR="006D2647" w:rsidRDefault="006D2647" w:rsidP="00C66830">
      <w:pPr>
        <w:pStyle w:val="NoSpacing"/>
        <w:rPr>
          <w:rFonts w:ascii="Helvetica" w:hAnsi="Helvetica" w:cs="Helvetica"/>
          <w:color w:val="222222"/>
          <w:sz w:val="24"/>
          <w:szCs w:val="24"/>
          <w:shd w:val="clear" w:color="auto" w:fill="FFFFFF"/>
        </w:rPr>
      </w:pPr>
    </w:p>
    <w:p w14:paraId="52D373BD" w14:textId="77777777" w:rsidR="006D2647" w:rsidRDefault="004A393B" w:rsidP="00C66830">
      <w:pPr>
        <w:pStyle w:val="NoSpacing"/>
        <w:rPr>
          <w:rFonts w:ascii="Helvetica" w:hAnsi="Helvetica" w:cs="Helvetica"/>
          <w:color w:val="222222"/>
          <w:sz w:val="24"/>
          <w:szCs w:val="24"/>
          <w:shd w:val="clear" w:color="auto" w:fill="FFFFFF"/>
        </w:rPr>
      </w:pPr>
      <w:hyperlink w:anchor="NEHPublicHumanities" w:history="1">
        <w:r w:rsidR="006D2647" w:rsidRPr="006D2647">
          <w:rPr>
            <w:rStyle w:val="Hyperlink"/>
            <w:rFonts w:ascii="Helvetica" w:hAnsi="Helvetica" w:cs="Helvetica"/>
            <w:sz w:val="24"/>
            <w:szCs w:val="24"/>
            <w:shd w:val="clear" w:color="auto" w:fill="FFFFFF"/>
          </w:rPr>
          <w:t>Public Humanities Projects</w:t>
        </w:r>
      </w:hyperlink>
    </w:p>
    <w:p w14:paraId="15801F78" w14:textId="150C07A8" w:rsidR="00C66830" w:rsidRPr="00BC4437" w:rsidRDefault="006D2647" w:rsidP="00C66830">
      <w:pPr>
        <w:pStyle w:val="NoSpacing"/>
        <w:rPr>
          <w:rFonts w:ascii="Helvetica" w:hAnsi="Helvetica" w:cs="Helvetica"/>
          <w:sz w:val="24"/>
          <w:szCs w:val="24"/>
        </w:rPr>
      </w:pPr>
      <w:r>
        <w:rPr>
          <w:rFonts w:ascii="Helvetica" w:hAnsi="Helvetica" w:cs="Helvetica"/>
          <w:color w:val="222222"/>
          <w:sz w:val="24"/>
          <w:szCs w:val="24"/>
          <w:shd w:val="clear" w:color="auto" w:fill="FFFFFF"/>
        </w:rPr>
        <w:t xml:space="preserve"> </w:t>
      </w: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4A393B"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4A393B"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4A393B"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4A393B"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4A393B"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4A393B"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4381BA85" w14:textId="77777777" w:rsidR="006D2647" w:rsidRDefault="004A393B" w:rsidP="00983512">
      <w:pPr>
        <w:rPr>
          <w:rFonts w:ascii="Helvetica" w:hAnsi="Helvetica" w:cs="Helvetica"/>
          <w:color w:val="222222"/>
          <w:shd w:val="clear" w:color="auto" w:fill="FFFFFF"/>
        </w:rPr>
      </w:pPr>
      <w:hyperlink w:anchor="SBAVBOC" w:history="1">
        <w:r w:rsidR="006D2647" w:rsidRPr="006D2647">
          <w:rPr>
            <w:rStyle w:val="Hyperlink"/>
            <w:rFonts w:ascii="Helvetica" w:hAnsi="Helvetica" w:cs="Helvetica"/>
            <w:shd w:val="clear" w:color="auto" w:fill="FFFFFF"/>
          </w:rPr>
          <w:t>Veterans Business Outreach Center Program (VBOC)</w:t>
        </w:r>
      </w:hyperlink>
    </w:p>
    <w:p w14:paraId="43E62CF4" w14:textId="62DD562F" w:rsidR="006D2647" w:rsidRDefault="006D2647" w:rsidP="00983512">
      <w:r>
        <w:rPr>
          <w:rFonts w:ascii="Helvetica" w:hAnsi="Helvetica" w:cs="Helvetica"/>
          <w:color w:val="222222"/>
          <w:shd w:val="clear" w:color="auto" w:fill="FFFFFF"/>
        </w:rPr>
        <w:t xml:space="preserve"> </w:t>
      </w:r>
    </w:p>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4A393B"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4A393B"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4A393B"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4A393B"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4A393B"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4A393B"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840AC0" w14:textId="409B262C" w:rsidR="00095D09" w:rsidRDefault="00095D09" w:rsidP="002F3E1B">
      <w:pPr>
        <w:widowControl w:val="0"/>
        <w:autoSpaceDE w:val="0"/>
        <w:autoSpaceDN w:val="0"/>
        <w:adjustRightInd w:val="0"/>
        <w:rPr>
          <w:rFonts w:ascii="Helvetica" w:hAnsi="Helvetica" w:cs="Helvetica"/>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lastRenderedPageBreak/>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4EF5BA8" w14:textId="70836180" w:rsidR="00A21D20" w:rsidRPr="00A21D20" w:rsidRDefault="00A21D20" w:rsidP="00A21D20">
      <w:pPr>
        <w:widowControl w:val="0"/>
        <w:autoSpaceDE w:val="0"/>
        <w:autoSpaceDN w:val="0"/>
        <w:adjustRightInd w:val="0"/>
        <w:rPr>
          <w:rStyle w:val="Hyperlink"/>
          <w:rFonts w:ascii="Helvetica" w:hAnsi="Helvetica" w:cs="Helvetica"/>
          <w:highlight w:val="cyan"/>
        </w:rPr>
      </w:pPr>
      <w:r w:rsidRPr="00A21D20">
        <w:rPr>
          <w:rFonts w:ascii="Helvetica" w:hAnsi="Helvetica" w:cs="Helvetica"/>
          <w:highlight w:val="cyan"/>
        </w:rPr>
        <w:fldChar w:fldCharType="begin"/>
      </w:r>
      <w:r>
        <w:rPr>
          <w:rFonts w:ascii="Helvetica" w:hAnsi="Helvetica" w:cs="Helvetica"/>
          <w:highlight w:val="cyan"/>
        </w:rPr>
        <w:instrText>HYPERLINK  \l "DOTSmallCommunityAir"</w:instrText>
      </w:r>
      <w:r w:rsidRPr="00A21D20">
        <w:rPr>
          <w:rFonts w:ascii="Helvetica" w:hAnsi="Helvetica" w:cs="Helvetica"/>
          <w:highlight w:val="cyan"/>
        </w:rPr>
        <w:fldChar w:fldCharType="separate"/>
      </w:r>
      <w:r w:rsidRPr="00A21D20">
        <w:rPr>
          <w:rStyle w:val="Hyperlink"/>
          <w:rFonts w:ascii="Helvetica" w:hAnsi="Helvetica" w:cs="Helvetica"/>
          <w:highlight w:val="cyan"/>
        </w:rPr>
        <w:t>DOT - Office of Aviation Analysis</w:t>
      </w:r>
    </w:p>
    <w:p w14:paraId="1D9C2289" w14:textId="77777777" w:rsidR="00A21D20" w:rsidRPr="00A21D20" w:rsidRDefault="00A21D20" w:rsidP="00A21D20">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Small Community Air Service Development Program</w:t>
      </w:r>
    </w:p>
    <w:p w14:paraId="4A64437C" w14:textId="77777777" w:rsidR="00A21D20" w:rsidRPr="00A21D20" w:rsidRDefault="00A21D20" w:rsidP="00A21D20">
      <w:pPr>
        <w:rPr>
          <w:highlight w:val="cyan"/>
        </w:rPr>
      </w:pPr>
    </w:p>
    <w:p w14:paraId="1B144D8A" w14:textId="09E5A7D5" w:rsidR="00A21D20" w:rsidRDefault="00A21D20" w:rsidP="00A21D20">
      <w:pPr>
        <w:rPr>
          <w:rFonts w:ascii="Helvetica" w:hAnsi="Helvetica" w:cs="Helvetica"/>
        </w:rPr>
      </w:pPr>
      <w:r w:rsidRPr="00A21D20">
        <w:rPr>
          <w:rFonts w:ascii="Helvetica" w:hAnsi="Helvetica" w:cs="Helvetica"/>
          <w:highlight w:val="cyan"/>
        </w:rPr>
        <w:fldChar w:fldCharType="end"/>
      </w:r>
    </w:p>
    <w:p w14:paraId="73331444" w14:textId="1E7385B5" w:rsidR="00B756C2" w:rsidRPr="00A21D20" w:rsidRDefault="00C045D2" w:rsidP="0071077C">
      <w:pPr>
        <w:widowControl w:val="0"/>
        <w:autoSpaceDE w:val="0"/>
        <w:autoSpaceDN w:val="0"/>
        <w:adjustRightInd w:val="0"/>
        <w:rPr>
          <w:rStyle w:val="Hyperlink"/>
          <w:color w:val="auto"/>
          <w:highlight w:val="cyan"/>
          <w:u w:val="none"/>
        </w:rPr>
      </w:pPr>
      <w:r w:rsidRPr="00A21D20">
        <w:rPr>
          <w:rFonts w:ascii="Helvetica" w:hAnsi="Helvetica" w:cs="Helvetica"/>
          <w:highlight w:val="cyan"/>
        </w:rPr>
        <w:fldChar w:fldCharType="begin"/>
      </w:r>
      <w:r w:rsidR="00095D09" w:rsidRPr="00A21D20">
        <w:rPr>
          <w:rFonts w:ascii="Helvetica" w:hAnsi="Helvetica" w:cs="Helvetica"/>
          <w:highlight w:val="cyan"/>
        </w:rPr>
        <w:instrText>HYPERLINK  \l "DOTFAAAviationResearch"</w:instrText>
      </w:r>
      <w:r w:rsidRPr="00A21D20">
        <w:rPr>
          <w:rFonts w:ascii="Helvetica" w:hAnsi="Helvetica" w:cs="Helvetica"/>
          <w:highlight w:val="cyan"/>
        </w:rPr>
        <w:fldChar w:fldCharType="separate"/>
      </w:r>
      <w:r w:rsidR="00B756C2" w:rsidRPr="00A21D20">
        <w:rPr>
          <w:rStyle w:val="Hyperlink"/>
          <w:rFonts w:ascii="Helvetica" w:hAnsi="Helvetica" w:cs="Helvetica"/>
          <w:highlight w:val="cyan"/>
        </w:rPr>
        <w:t xml:space="preserve">DOT Federal Aviation Administration </w:t>
      </w:r>
    </w:p>
    <w:p w14:paraId="099D66BF" w14:textId="77777777" w:rsidR="00B756C2" w:rsidRPr="00A21D20" w:rsidRDefault="00B756C2" w:rsidP="00B756C2">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DOT - FAA Aviation Research Grants</w:t>
      </w:r>
    </w:p>
    <w:p w14:paraId="767B728B" w14:textId="77777777" w:rsidR="00B756C2" w:rsidRPr="00A21D20" w:rsidRDefault="00B756C2" w:rsidP="00B756C2">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FAA Aviation Research and Development Grants</w:t>
      </w:r>
    </w:p>
    <w:p w14:paraId="78E6316F" w14:textId="13A24710" w:rsidR="00B756C2" w:rsidRPr="00A21D20" w:rsidRDefault="00B756C2" w:rsidP="00B756C2">
      <w:pPr>
        <w:widowControl w:val="0"/>
        <w:autoSpaceDE w:val="0"/>
        <w:autoSpaceDN w:val="0"/>
        <w:adjustRightInd w:val="0"/>
        <w:rPr>
          <w:rStyle w:val="Hyperlink"/>
          <w:rFonts w:ascii="Helvetica" w:hAnsi="Helvetica"/>
          <w:highlight w:val="cyan"/>
        </w:rPr>
      </w:pPr>
      <w:r w:rsidRPr="00A21D20">
        <w:rPr>
          <w:rStyle w:val="Hyperlink"/>
          <w:rFonts w:ascii="Helvetica" w:hAnsi="Helvetica" w:cs="Helvetica"/>
          <w:highlight w:val="cyan"/>
        </w:rPr>
        <w:t>Modification</w:t>
      </w:r>
      <w:r w:rsidR="00C045D2" w:rsidRPr="00A21D20">
        <w:rPr>
          <w:rStyle w:val="Hyperlink"/>
          <w:rFonts w:ascii="Helvetica" w:hAnsi="Helvetica" w:cs="Helvetica"/>
          <w:highlight w:val="cyan"/>
        </w:rPr>
        <w:t>s</w:t>
      </w:r>
      <w:r w:rsidRPr="00A21D20">
        <w:rPr>
          <w:rStyle w:val="Hyperlink"/>
          <w:rFonts w:ascii="Helvetica" w:hAnsi="Helvetica" w:cs="Helvetica"/>
          <w:highlight w:val="cyan"/>
        </w:rPr>
        <w:t xml:space="preserve"> </w:t>
      </w:r>
      <w:r w:rsidR="00095D09" w:rsidRPr="00A21D20">
        <w:rPr>
          <w:rStyle w:val="Hyperlink"/>
          <w:rFonts w:ascii="Helvetica" w:hAnsi="Helvetica" w:cs="Helvetica"/>
          <w:highlight w:val="cyan"/>
        </w:rPr>
        <w:t>3,4&amp;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A21D20">
        <w:rPr>
          <w:rFonts w:ascii="Helvetica" w:hAnsi="Helvetica" w:cs="Helvetica"/>
          <w:highlight w:val="cyan"/>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4A393B"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8D46CC1" w14:textId="1F41D66A" w:rsidR="007B703A" w:rsidRDefault="007B703A"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36345B2C" w14:textId="77777777" w:rsidR="00E129B0" w:rsidRDefault="00E129B0" w:rsidP="00E129B0">
      <w:pPr>
        <w:widowControl w:val="0"/>
        <w:autoSpaceDE w:val="0"/>
        <w:autoSpaceDN w:val="0"/>
        <w:adjustRightInd w:val="0"/>
        <w:rPr>
          <w:rFonts w:ascii="Helvetica" w:hAnsi="Helvetica" w:cs="Helvetica"/>
        </w:rPr>
      </w:pPr>
    </w:p>
    <w:p w14:paraId="3BCB75DA" w14:textId="00C55C7D" w:rsidR="00E129B0" w:rsidRPr="00E129B0" w:rsidRDefault="00E129B0" w:rsidP="00E129B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"TrreasCDFI" </w:instrText>
      </w:r>
      <w:r>
        <w:rPr>
          <w:rFonts w:ascii="Helvetica" w:hAnsi="Helvetica" w:cs="Helvetica"/>
        </w:rPr>
        <w:fldChar w:fldCharType="separate"/>
      </w:r>
      <w:r w:rsidRPr="00E129B0">
        <w:rPr>
          <w:rStyle w:val="Hyperlink"/>
          <w:rFonts w:ascii="Helvetica" w:hAnsi="Helvetica" w:cs="Helvetica"/>
        </w:rPr>
        <w:t>Community Development Financial Institutions</w:t>
      </w:r>
    </w:p>
    <w:p w14:paraId="077501C4" w14:textId="77777777" w:rsidR="00E129B0" w:rsidRPr="00E129B0" w:rsidRDefault="00E129B0" w:rsidP="00E129B0">
      <w:pPr>
        <w:widowControl w:val="0"/>
        <w:autoSpaceDE w:val="0"/>
        <w:autoSpaceDN w:val="0"/>
        <w:adjustRightInd w:val="0"/>
        <w:rPr>
          <w:rStyle w:val="Hyperlink"/>
          <w:rFonts w:ascii="Helvetica" w:hAnsi="Helvetica" w:cs="Helvetica"/>
        </w:rPr>
      </w:pPr>
      <w:r w:rsidRPr="00E129B0">
        <w:rPr>
          <w:rStyle w:val="Hyperlink"/>
          <w:rFonts w:ascii="Helvetica" w:hAnsi="Helvetica" w:cs="Helvetica"/>
        </w:rPr>
        <w:t>FY 2017 Bank Enterprise Award Program Application</w:t>
      </w:r>
    </w:p>
    <w:p w14:paraId="594E5D87" w14:textId="5433A5C0" w:rsidR="00866865" w:rsidRPr="005D3F9C" w:rsidRDefault="00E129B0" w:rsidP="00E129B0">
      <w:pPr>
        <w:pStyle w:val="NormalWeb"/>
        <w:pBdr>
          <w:bottom w:val="single" w:sz="6" w:space="2" w:color="auto"/>
        </w:pBdr>
        <w:ind w:firstLine="720"/>
        <w:outlineLvl w:val="0"/>
        <w:rPr>
          <w:rFonts w:ascii="Helvetica" w:hAnsi="Helvetica"/>
          <w:color w:val="0000FF"/>
          <w:u w:val="single"/>
        </w:rPr>
      </w:pPr>
      <w:r>
        <w:rPr>
          <w:rFonts w:ascii="Helvetica" w:hAnsi="Helvetica" w:cs="Helvetica"/>
        </w:rPr>
        <w:fldChar w:fldCharType="end"/>
      </w:r>
    </w:p>
    <w:p w14:paraId="1DCDBC58" w14:textId="77777777" w:rsidR="00B756C2" w:rsidRPr="001D72F9" w:rsidRDefault="004A393B"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4A393B"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4A393B"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4A393B"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4A393B" w:rsidP="00922567">
      <w:pPr>
        <w:pStyle w:val="ListParagraph"/>
        <w:numPr>
          <w:ilvl w:val="0"/>
          <w:numId w:val="38"/>
        </w:numPr>
      </w:pPr>
      <w:hyperlink r:id="rId5"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4A393B" w:rsidP="00922567">
      <w:pPr>
        <w:pStyle w:val="ListParagraph"/>
        <w:numPr>
          <w:ilvl w:val="0"/>
          <w:numId w:val="16"/>
        </w:numPr>
        <w:rPr>
          <w:rFonts w:ascii="Helvetica" w:hAnsi="Helvetica"/>
        </w:rPr>
      </w:pPr>
      <w:hyperlink r:id="rId6"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4A393B" w:rsidP="00922567">
      <w:pPr>
        <w:pStyle w:val="ListParagraph"/>
        <w:numPr>
          <w:ilvl w:val="0"/>
          <w:numId w:val="16"/>
        </w:numPr>
      </w:pPr>
      <w:hyperlink r:id="rId7"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4A393B" w:rsidP="00922567">
      <w:pPr>
        <w:pStyle w:val="ListParagraph"/>
        <w:numPr>
          <w:ilvl w:val="0"/>
          <w:numId w:val="16"/>
        </w:numPr>
      </w:pPr>
      <w:hyperlink r:id="rId8"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4A393B" w:rsidP="00922567">
      <w:pPr>
        <w:numPr>
          <w:ilvl w:val="0"/>
          <w:numId w:val="17"/>
        </w:numPr>
        <w:rPr>
          <w:rFonts w:ascii="Helvetica" w:hAnsi="Helvetica"/>
        </w:rPr>
      </w:pPr>
      <w:hyperlink r:id="rId9"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4A393B" w:rsidP="00922567">
      <w:pPr>
        <w:pStyle w:val="ListParagraph"/>
        <w:numPr>
          <w:ilvl w:val="0"/>
          <w:numId w:val="17"/>
        </w:numPr>
        <w:pBdr>
          <w:top w:val="single" w:sz="6" w:space="1" w:color="auto"/>
          <w:bottom w:val="single" w:sz="6" w:space="1" w:color="auto"/>
        </w:pBdr>
      </w:pPr>
      <w:hyperlink r:id="rId10"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4A393B"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4A393B" w:rsidP="00922567">
      <w:pPr>
        <w:pStyle w:val="ListParagraph"/>
        <w:numPr>
          <w:ilvl w:val="0"/>
          <w:numId w:val="41"/>
        </w:numPr>
        <w:pBdr>
          <w:bottom w:val="single" w:sz="6" w:space="1" w:color="auto"/>
        </w:pBdr>
        <w:rPr>
          <w:rFonts w:ascii="Helvetica" w:hAnsi="Helvetica"/>
        </w:rPr>
      </w:pPr>
      <w:hyperlink r:id="rId12"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3">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5">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4A393B" w:rsidP="000763C5">
      <w:hyperlink r:id="rId16"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7"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8"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0"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w:t>
      </w:r>
      <w:r w:rsidRPr="005D3F9C">
        <w:rPr>
          <w:rFonts w:ascii="Helvetica" w:hAnsi="Helvetica"/>
        </w:rPr>
        <w:lastRenderedPageBreak/>
        <w:t>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29"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9" w:name="scams"/>
      <w:bookmarkStart w:id="10" w:name="HI"/>
      <w:bookmarkStart w:id="11" w:name="CPSCPool"/>
      <w:bookmarkEnd w:id="9"/>
      <w:bookmarkEnd w:id="10"/>
      <w:bookmarkEnd w:id="11"/>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2" w:name="HICurrentnotices"/>
      <w:bookmarkEnd w:id="12"/>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23745F15" w14:textId="77777777" w:rsidR="00195478" w:rsidRDefault="00195478" w:rsidP="00B756C2">
      <w:pPr>
        <w:autoSpaceDE w:val="0"/>
        <w:autoSpaceDN w:val="0"/>
        <w:adjustRightInd w:val="0"/>
        <w:outlineLvl w:val="0"/>
        <w:rPr>
          <w:rFonts w:ascii="Helvetica" w:hAnsi="Helvetica" w:cs="Helvetica"/>
          <w:color w:val="222222"/>
          <w:shd w:val="clear" w:color="auto" w:fill="FFFFFF"/>
        </w:rPr>
      </w:pPr>
      <w:bookmarkStart w:id="13" w:name="HIDOICoopWatershed"/>
      <w:bookmarkEnd w:id="13"/>
      <w:r>
        <w:rPr>
          <w:rFonts w:ascii="Helvetica" w:hAnsi="Helvetica" w:cs="Helvetica"/>
          <w:color w:val="222222"/>
          <w:shd w:val="clear" w:color="auto" w:fill="FFFFFF"/>
        </w:rPr>
        <w:t>Department of Interior</w:t>
      </w:r>
    </w:p>
    <w:p w14:paraId="07424B82" w14:textId="42706E16" w:rsidR="00195478" w:rsidRDefault="00195478" w:rsidP="00B756C2">
      <w:pPr>
        <w:autoSpaceDE w:val="0"/>
        <w:autoSpaceDN w:val="0"/>
        <w:adjustRightInd w:val="0"/>
        <w:outlineLvl w:val="0"/>
        <w:rPr>
          <w:rFonts w:ascii="Helvetica" w:hAnsi="Helvetica" w:cs="Helvetica"/>
          <w:color w:val="222222"/>
          <w:shd w:val="clear" w:color="auto" w:fill="FFFFFF"/>
        </w:rPr>
      </w:pPr>
      <w:r w:rsidRPr="00F769A0">
        <w:rPr>
          <w:rFonts w:ascii="Helvetica" w:hAnsi="Helvetica" w:cs="Helvetica"/>
          <w:color w:val="222222"/>
          <w:shd w:val="clear" w:color="auto" w:fill="FFFFFF"/>
        </w:rPr>
        <w:t>Bureau of Reclamation</w:t>
      </w:r>
      <w:r w:rsidRPr="00F769A0">
        <w:rPr>
          <w:rFonts w:ascii="Helvetica" w:hAnsi="Helvetica" w:cs="Helvetica"/>
          <w:color w:val="222222"/>
        </w:rPr>
        <w:br/>
      </w:r>
      <w:r w:rsidRPr="00F769A0">
        <w:rPr>
          <w:rFonts w:ascii="Helvetica" w:hAnsi="Helvetica" w:cs="Helvetica"/>
          <w:color w:val="222222"/>
          <w:shd w:val="clear" w:color="auto" w:fill="FFFFFF"/>
        </w:rPr>
        <w:t>WaterSMART Cooperative Watershed Management Program Phase I Grants for Fiscal Year 2018</w:t>
      </w:r>
      <w:r w:rsidRPr="00F769A0">
        <w:rPr>
          <w:rFonts w:ascii="Helvetica" w:hAnsi="Helvetica" w:cs="Helvetica"/>
          <w:color w:val="222222"/>
        </w:rPr>
        <w:br/>
      </w:r>
      <w:r w:rsidRPr="00F769A0">
        <w:rPr>
          <w:rFonts w:ascii="Helvetica" w:hAnsi="Helvetica" w:cs="Helvetica"/>
          <w:color w:val="222222"/>
          <w:shd w:val="clear" w:color="auto" w:fill="FFFFFF"/>
        </w:rPr>
        <w:t>Synopsis 1</w:t>
      </w:r>
    </w:p>
    <w:p w14:paraId="748EC04E" w14:textId="77777777" w:rsidR="00195478" w:rsidRDefault="00195478" w:rsidP="00B756C2">
      <w:pPr>
        <w:autoSpaceDE w:val="0"/>
        <w:autoSpaceDN w:val="0"/>
        <w:adjustRightInd w:val="0"/>
        <w:outlineLvl w:val="0"/>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95478" w:rsidRPr="00195478" w14:paraId="030926D0" w14:textId="77777777" w:rsidTr="00195478">
        <w:trPr>
          <w:tblCellSpacing w:w="0" w:type="dxa"/>
        </w:trPr>
        <w:tc>
          <w:tcPr>
            <w:tcW w:w="0" w:type="auto"/>
            <w:noWrap/>
            <w:hideMark/>
          </w:tcPr>
          <w:p w14:paraId="3A4431C9"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Document Type:</w:t>
            </w:r>
          </w:p>
        </w:tc>
        <w:tc>
          <w:tcPr>
            <w:tcW w:w="0" w:type="auto"/>
            <w:vAlign w:val="center"/>
            <w:hideMark/>
          </w:tcPr>
          <w:p w14:paraId="6536D152"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Grants Notice</w:t>
            </w:r>
          </w:p>
        </w:tc>
      </w:tr>
      <w:tr w:rsidR="00195478" w:rsidRPr="00195478" w14:paraId="0B4829C5" w14:textId="77777777" w:rsidTr="00195478">
        <w:trPr>
          <w:tblCellSpacing w:w="0" w:type="dxa"/>
        </w:trPr>
        <w:tc>
          <w:tcPr>
            <w:tcW w:w="0" w:type="auto"/>
            <w:noWrap/>
            <w:hideMark/>
          </w:tcPr>
          <w:p w14:paraId="11229BE2"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Opportunity Number:</w:t>
            </w:r>
          </w:p>
        </w:tc>
        <w:tc>
          <w:tcPr>
            <w:tcW w:w="0" w:type="auto"/>
            <w:vAlign w:val="center"/>
            <w:hideMark/>
          </w:tcPr>
          <w:p w14:paraId="77C2E7EB"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BOR-DO-18-F005</w:t>
            </w:r>
          </w:p>
        </w:tc>
      </w:tr>
      <w:tr w:rsidR="00195478" w:rsidRPr="00195478" w14:paraId="77A63DD3" w14:textId="77777777" w:rsidTr="00195478">
        <w:trPr>
          <w:tblCellSpacing w:w="0" w:type="dxa"/>
        </w:trPr>
        <w:tc>
          <w:tcPr>
            <w:tcW w:w="0" w:type="auto"/>
            <w:noWrap/>
            <w:hideMark/>
          </w:tcPr>
          <w:p w14:paraId="6A7726BB"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Opportunity Title:</w:t>
            </w:r>
          </w:p>
        </w:tc>
        <w:tc>
          <w:tcPr>
            <w:tcW w:w="0" w:type="auto"/>
            <w:vAlign w:val="center"/>
            <w:hideMark/>
          </w:tcPr>
          <w:p w14:paraId="7815CEAA"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WaterSMART Cooperative Watershed Management Program Phase I Grants for Fiscal Year 2018</w:t>
            </w:r>
          </w:p>
        </w:tc>
      </w:tr>
      <w:tr w:rsidR="00195478" w:rsidRPr="00195478" w14:paraId="5ACC7418" w14:textId="77777777" w:rsidTr="00195478">
        <w:trPr>
          <w:tblCellSpacing w:w="0" w:type="dxa"/>
        </w:trPr>
        <w:tc>
          <w:tcPr>
            <w:tcW w:w="0" w:type="auto"/>
            <w:noWrap/>
            <w:hideMark/>
          </w:tcPr>
          <w:p w14:paraId="3F9EC169"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Opportunity Category:</w:t>
            </w:r>
          </w:p>
        </w:tc>
        <w:tc>
          <w:tcPr>
            <w:tcW w:w="0" w:type="auto"/>
            <w:vAlign w:val="center"/>
            <w:hideMark/>
          </w:tcPr>
          <w:p w14:paraId="486EB96D"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Discretionary</w:t>
            </w:r>
          </w:p>
        </w:tc>
      </w:tr>
      <w:tr w:rsidR="00195478" w:rsidRPr="00195478" w14:paraId="04402C52" w14:textId="77777777" w:rsidTr="00195478">
        <w:trPr>
          <w:tblCellSpacing w:w="0" w:type="dxa"/>
        </w:trPr>
        <w:tc>
          <w:tcPr>
            <w:tcW w:w="0" w:type="auto"/>
            <w:noWrap/>
            <w:hideMark/>
          </w:tcPr>
          <w:p w14:paraId="708EB354"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Opportunity Category Explanation:</w:t>
            </w:r>
          </w:p>
        </w:tc>
        <w:tc>
          <w:tcPr>
            <w:tcW w:w="0" w:type="auto"/>
            <w:vAlign w:val="center"/>
            <w:hideMark/>
          </w:tcPr>
          <w:p w14:paraId="2D828BF6"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195478" w:rsidRPr="00195478" w14:paraId="0C1D57E0" w14:textId="77777777" w:rsidTr="00195478">
        <w:trPr>
          <w:tblCellSpacing w:w="0" w:type="dxa"/>
        </w:trPr>
        <w:tc>
          <w:tcPr>
            <w:tcW w:w="0" w:type="auto"/>
            <w:noWrap/>
            <w:hideMark/>
          </w:tcPr>
          <w:p w14:paraId="2CF0F200"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Instrument Type:</w:t>
            </w:r>
          </w:p>
        </w:tc>
        <w:tc>
          <w:tcPr>
            <w:tcW w:w="0" w:type="auto"/>
            <w:vAlign w:val="center"/>
            <w:hideMark/>
          </w:tcPr>
          <w:p w14:paraId="3280A3EC"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Grant</w:t>
            </w:r>
          </w:p>
        </w:tc>
      </w:tr>
      <w:tr w:rsidR="00195478" w:rsidRPr="00195478" w14:paraId="30F94F09" w14:textId="77777777" w:rsidTr="00195478">
        <w:trPr>
          <w:tblCellSpacing w:w="0" w:type="dxa"/>
        </w:trPr>
        <w:tc>
          <w:tcPr>
            <w:tcW w:w="0" w:type="auto"/>
            <w:noWrap/>
            <w:hideMark/>
          </w:tcPr>
          <w:p w14:paraId="5CC0D642"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Category of Funding Activity:</w:t>
            </w:r>
          </w:p>
        </w:tc>
        <w:tc>
          <w:tcPr>
            <w:tcW w:w="0" w:type="auto"/>
            <w:vAlign w:val="center"/>
            <w:hideMark/>
          </w:tcPr>
          <w:p w14:paraId="6CE8906B"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Natural Resources</w:t>
            </w:r>
          </w:p>
        </w:tc>
      </w:tr>
      <w:tr w:rsidR="00195478" w:rsidRPr="00195478" w14:paraId="1BA03FB2" w14:textId="77777777" w:rsidTr="00195478">
        <w:trPr>
          <w:tblCellSpacing w:w="0" w:type="dxa"/>
        </w:trPr>
        <w:tc>
          <w:tcPr>
            <w:tcW w:w="0" w:type="auto"/>
            <w:noWrap/>
            <w:hideMark/>
          </w:tcPr>
          <w:p w14:paraId="6759D0FA"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Category Explanation:</w:t>
            </w:r>
          </w:p>
        </w:tc>
        <w:tc>
          <w:tcPr>
            <w:tcW w:w="0" w:type="auto"/>
            <w:vAlign w:val="center"/>
            <w:hideMark/>
          </w:tcPr>
          <w:p w14:paraId="7BB2F64F"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195478" w:rsidRPr="00195478" w14:paraId="413B435A" w14:textId="77777777" w:rsidTr="00195478">
        <w:trPr>
          <w:tblCellSpacing w:w="0" w:type="dxa"/>
        </w:trPr>
        <w:tc>
          <w:tcPr>
            <w:tcW w:w="0" w:type="auto"/>
            <w:noWrap/>
            <w:hideMark/>
          </w:tcPr>
          <w:p w14:paraId="6DB8410A"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Expected Number of Awards:</w:t>
            </w:r>
          </w:p>
        </w:tc>
        <w:tc>
          <w:tcPr>
            <w:tcW w:w="0" w:type="auto"/>
            <w:vAlign w:val="center"/>
            <w:hideMark/>
          </w:tcPr>
          <w:p w14:paraId="50A4115F"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195478" w:rsidRPr="00195478" w14:paraId="2421DC5C" w14:textId="77777777" w:rsidTr="00195478">
        <w:trPr>
          <w:tblCellSpacing w:w="0" w:type="dxa"/>
        </w:trPr>
        <w:tc>
          <w:tcPr>
            <w:tcW w:w="0" w:type="auto"/>
            <w:noWrap/>
            <w:hideMark/>
          </w:tcPr>
          <w:p w14:paraId="1993A55F"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CFDA Number(s):</w:t>
            </w:r>
          </w:p>
        </w:tc>
        <w:tc>
          <w:tcPr>
            <w:tcW w:w="0" w:type="auto"/>
            <w:vAlign w:val="center"/>
            <w:hideMark/>
          </w:tcPr>
          <w:p w14:paraId="503BE08A"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15.554 -- Cooperative Watershed Management</w:t>
            </w:r>
          </w:p>
        </w:tc>
      </w:tr>
      <w:tr w:rsidR="00195478" w:rsidRPr="00195478" w14:paraId="6717BC08" w14:textId="77777777" w:rsidTr="00195478">
        <w:trPr>
          <w:tblCellSpacing w:w="0" w:type="dxa"/>
        </w:trPr>
        <w:tc>
          <w:tcPr>
            <w:tcW w:w="0" w:type="auto"/>
            <w:noWrap/>
            <w:hideMark/>
          </w:tcPr>
          <w:p w14:paraId="420F812D"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Cost Sharing or Matching Requirement:</w:t>
            </w:r>
          </w:p>
        </w:tc>
        <w:tc>
          <w:tcPr>
            <w:tcW w:w="0" w:type="auto"/>
            <w:vAlign w:val="center"/>
            <w:hideMark/>
          </w:tcPr>
          <w:p w14:paraId="67DB6753"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No</w:t>
            </w:r>
          </w:p>
        </w:tc>
      </w:tr>
      <w:tr w:rsidR="00195478" w:rsidRPr="00195478" w14:paraId="32CC12DC" w14:textId="77777777" w:rsidTr="00195478">
        <w:trPr>
          <w:tblCellSpacing w:w="0" w:type="dxa"/>
        </w:trPr>
        <w:tc>
          <w:tcPr>
            <w:tcW w:w="0" w:type="auto"/>
            <w:noWrap/>
            <w:hideMark/>
          </w:tcPr>
          <w:p w14:paraId="3FE143DB"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Version:</w:t>
            </w:r>
          </w:p>
        </w:tc>
        <w:tc>
          <w:tcPr>
            <w:tcW w:w="0" w:type="auto"/>
            <w:vAlign w:val="center"/>
            <w:hideMark/>
          </w:tcPr>
          <w:p w14:paraId="3FF4F0F1"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Synopsis 1</w:t>
            </w:r>
          </w:p>
        </w:tc>
      </w:tr>
      <w:tr w:rsidR="00195478" w:rsidRPr="00195478" w14:paraId="72AE48FE" w14:textId="77777777" w:rsidTr="00195478">
        <w:trPr>
          <w:tblCellSpacing w:w="0" w:type="dxa"/>
        </w:trPr>
        <w:tc>
          <w:tcPr>
            <w:tcW w:w="0" w:type="auto"/>
            <w:noWrap/>
            <w:hideMark/>
          </w:tcPr>
          <w:p w14:paraId="59FC5C6F"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Posted Date:</w:t>
            </w:r>
          </w:p>
        </w:tc>
        <w:tc>
          <w:tcPr>
            <w:tcW w:w="0" w:type="auto"/>
            <w:vAlign w:val="center"/>
            <w:hideMark/>
          </w:tcPr>
          <w:p w14:paraId="4172F859"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Nov 15, 2017</w:t>
            </w:r>
          </w:p>
        </w:tc>
      </w:tr>
      <w:tr w:rsidR="00195478" w:rsidRPr="00195478" w14:paraId="6C85568F" w14:textId="77777777" w:rsidTr="00195478">
        <w:trPr>
          <w:tblCellSpacing w:w="0" w:type="dxa"/>
        </w:trPr>
        <w:tc>
          <w:tcPr>
            <w:tcW w:w="0" w:type="auto"/>
            <w:noWrap/>
            <w:hideMark/>
          </w:tcPr>
          <w:p w14:paraId="2333303C"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Last Updated Date:</w:t>
            </w:r>
          </w:p>
        </w:tc>
        <w:tc>
          <w:tcPr>
            <w:tcW w:w="0" w:type="auto"/>
            <w:vAlign w:val="center"/>
            <w:hideMark/>
          </w:tcPr>
          <w:p w14:paraId="7DCE404A"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Nov 15, 2017</w:t>
            </w:r>
          </w:p>
        </w:tc>
      </w:tr>
      <w:tr w:rsidR="00195478" w:rsidRPr="00195478" w14:paraId="58DFCD7B" w14:textId="77777777" w:rsidTr="00195478">
        <w:trPr>
          <w:tblCellSpacing w:w="0" w:type="dxa"/>
        </w:trPr>
        <w:tc>
          <w:tcPr>
            <w:tcW w:w="0" w:type="auto"/>
            <w:noWrap/>
            <w:hideMark/>
          </w:tcPr>
          <w:p w14:paraId="52569992"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Original Closing Date for Applications:</w:t>
            </w:r>
          </w:p>
        </w:tc>
        <w:tc>
          <w:tcPr>
            <w:tcW w:w="0" w:type="auto"/>
            <w:vAlign w:val="center"/>
            <w:hideMark/>
          </w:tcPr>
          <w:p w14:paraId="5F4E45FC" w14:textId="56D1C3D3"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xml:space="preserve">Jan 31, </w:t>
            </w:r>
            <w:r w:rsidR="005D3C73" w:rsidRPr="00195478">
              <w:rPr>
                <w:rFonts w:ascii="Helvetica" w:hAnsi="Helvetica" w:cs="Helvetica"/>
                <w:color w:val="222222"/>
              </w:rPr>
              <w:t>2018 </w:t>
            </w:r>
          </w:p>
        </w:tc>
      </w:tr>
      <w:tr w:rsidR="00195478" w:rsidRPr="00195478" w14:paraId="0B17FFAF" w14:textId="77777777" w:rsidTr="00195478">
        <w:trPr>
          <w:tblCellSpacing w:w="0" w:type="dxa"/>
        </w:trPr>
        <w:tc>
          <w:tcPr>
            <w:tcW w:w="0" w:type="auto"/>
            <w:noWrap/>
            <w:hideMark/>
          </w:tcPr>
          <w:p w14:paraId="1CDAC7F8"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lastRenderedPageBreak/>
              <w:t>Current Closing Date for Applications:</w:t>
            </w:r>
          </w:p>
        </w:tc>
        <w:tc>
          <w:tcPr>
            <w:tcW w:w="0" w:type="auto"/>
            <w:vAlign w:val="center"/>
            <w:hideMark/>
          </w:tcPr>
          <w:p w14:paraId="1036383C" w14:textId="1C949A59"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xml:space="preserve">Jan 31, </w:t>
            </w:r>
            <w:r w:rsidR="005D3C73" w:rsidRPr="00195478">
              <w:rPr>
                <w:rFonts w:ascii="Helvetica" w:hAnsi="Helvetica" w:cs="Helvetica"/>
                <w:color w:val="222222"/>
              </w:rPr>
              <w:t>2018 </w:t>
            </w:r>
          </w:p>
        </w:tc>
      </w:tr>
      <w:tr w:rsidR="00195478" w:rsidRPr="00195478" w14:paraId="1B6E0004" w14:textId="77777777" w:rsidTr="00195478">
        <w:trPr>
          <w:tblCellSpacing w:w="0" w:type="dxa"/>
        </w:trPr>
        <w:tc>
          <w:tcPr>
            <w:tcW w:w="0" w:type="auto"/>
            <w:noWrap/>
            <w:hideMark/>
          </w:tcPr>
          <w:p w14:paraId="32B8A4A8"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Archive Date:</w:t>
            </w:r>
          </w:p>
        </w:tc>
        <w:tc>
          <w:tcPr>
            <w:tcW w:w="0" w:type="auto"/>
            <w:vAlign w:val="center"/>
            <w:hideMark/>
          </w:tcPr>
          <w:p w14:paraId="709190D4"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Feb 02, 2018</w:t>
            </w:r>
          </w:p>
        </w:tc>
      </w:tr>
      <w:tr w:rsidR="00195478" w:rsidRPr="00195478" w14:paraId="57B2BC4F" w14:textId="77777777" w:rsidTr="00195478">
        <w:trPr>
          <w:tblCellSpacing w:w="0" w:type="dxa"/>
        </w:trPr>
        <w:tc>
          <w:tcPr>
            <w:tcW w:w="0" w:type="auto"/>
            <w:noWrap/>
            <w:hideMark/>
          </w:tcPr>
          <w:p w14:paraId="66035B9D"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Estimated Total Program Funding:</w:t>
            </w:r>
          </w:p>
        </w:tc>
        <w:tc>
          <w:tcPr>
            <w:tcW w:w="0" w:type="auto"/>
            <w:vAlign w:val="center"/>
            <w:hideMark/>
          </w:tcPr>
          <w:p w14:paraId="29DE7EC9"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195478" w:rsidRPr="00195478" w14:paraId="60F82F14" w14:textId="77777777" w:rsidTr="00195478">
        <w:trPr>
          <w:tblCellSpacing w:w="0" w:type="dxa"/>
        </w:trPr>
        <w:tc>
          <w:tcPr>
            <w:tcW w:w="0" w:type="auto"/>
            <w:noWrap/>
            <w:hideMark/>
          </w:tcPr>
          <w:p w14:paraId="7EEF13FD"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Award Ceiling:</w:t>
            </w:r>
          </w:p>
        </w:tc>
        <w:tc>
          <w:tcPr>
            <w:tcW w:w="0" w:type="auto"/>
            <w:vAlign w:val="center"/>
            <w:hideMark/>
          </w:tcPr>
          <w:p w14:paraId="34DEC354"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$100,000</w:t>
            </w:r>
          </w:p>
        </w:tc>
      </w:tr>
      <w:tr w:rsidR="00195478" w:rsidRPr="00195478" w14:paraId="48128EE5" w14:textId="77777777" w:rsidTr="00195478">
        <w:trPr>
          <w:tblCellSpacing w:w="0" w:type="dxa"/>
        </w:trPr>
        <w:tc>
          <w:tcPr>
            <w:tcW w:w="0" w:type="auto"/>
            <w:noWrap/>
            <w:hideMark/>
          </w:tcPr>
          <w:p w14:paraId="65AD674D"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Eligible Applicants:</w:t>
            </w:r>
          </w:p>
        </w:tc>
        <w:tc>
          <w:tcPr>
            <w:tcW w:w="0" w:type="auto"/>
            <w:vAlign w:val="center"/>
            <w:hideMark/>
          </w:tcPr>
          <w:p w14:paraId="4860E3DE"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Others (see text field entitled "Additional Information on Eligibility" for clarification)</w:t>
            </w:r>
          </w:p>
        </w:tc>
      </w:tr>
      <w:tr w:rsidR="00195478" w:rsidRPr="00195478" w14:paraId="331F3D33" w14:textId="77777777" w:rsidTr="00195478">
        <w:trPr>
          <w:tblCellSpacing w:w="0" w:type="dxa"/>
        </w:trPr>
        <w:tc>
          <w:tcPr>
            <w:tcW w:w="0" w:type="auto"/>
            <w:noWrap/>
            <w:hideMark/>
          </w:tcPr>
          <w:p w14:paraId="0B00B977"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Additional Information on Eligibility:</w:t>
            </w:r>
          </w:p>
        </w:tc>
        <w:tc>
          <w:tcPr>
            <w:tcW w:w="0" w:type="auto"/>
            <w:vAlign w:val="center"/>
            <w:hideMark/>
          </w:tcPr>
          <w:p w14:paraId="35D7CEA4"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New Watershed Group: States, Indian tribes, local and special districts (e.g., irrigation and water districts, etc.), local governmental entities, interstate organizations, and non-profit organizations. Existing Watershed Groups: In order to be eligible to receive an award for funding as an Existing Watershed Group, the applicant must be an eligible entity as described immediately above for New Watershed Groups, and must be either be: (1) An existing watershed group, (i.e., a grassroots, non-regulatory legal entity that otherwise meets the definition of a watershed group as described in Section A.2., Objective of this Funding Opportunity Announcement; or (2) a participant in an existing watershed group.</w:t>
            </w:r>
          </w:p>
        </w:tc>
      </w:tr>
      <w:tr w:rsidR="00195478" w:rsidRPr="00195478" w14:paraId="7FAE6FF9" w14:textId="77777777" w:rsidTr="00195478">
        <w:trPr>
          <w:tblCellSpacing w:w="0" w:type="dxa"/>
        </w:trPr>
        <w:tc>
          <w:tcPr>
            <w:tcW w:w="0" w:type="auto"/>
            <w:noWrap/>
            <w:hideMark/>
          </w:tcPr>
          <w:p w14:paraId="2E98EAE3"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Agency Name:</w:t>
            </w:r>
          </w:p>
        </w:tc>
        <w:tc>
          <w:tcPr>
            <w:tcW w:w="0" w:type="auto"/>
            <w:vAlign w:val="center"/>
            <w:hideMark/>
          </w:tcPr>
          <w:p w14:paraId="3B77D836"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Bureau of Reclamation</w:t>
            </w:r>
          </w:p>
        </w:tc>
      </w:tr>
      <w:tr w:rsidR="00195478" w:rsidRPr="00195478" w14:paraId="1D59D466" w14:textId="77777777" w:rsidTr="00195478">
        <w:trPr>
          <w:tblCellSpacing w:w="0" w:type="dxa"/>
        </w:trPr>
        <w:tc>
          <w:tcPr>
            <w:tcW w:w="0" w:type="auto"/>
            <w:noWrap/>
            <w:hideMark/>
          </w:tcPr>
          <w:p w14:paraId="620A93EC"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Description:</w:t>
            </w:r>
          </w:p>
        </w:tc>
        <w:tc>
          <w:tcPr>
            <w:tcW w:w="0" w:type="auto"/>
            <w:vAlign w:val="center"/>
            <w:hideMark/>
          </w:tcPr>
          <w:p w14:paraId="4AD9B74D"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Entities not eligible include, but are not limited to: • Federal Governmental entities • Institutes of higher education, except cooperative watershed management organizations sponsored by institutes of higher education • 501(c)(4) organizations • 501(c)(6) organizations • Individuals</w:t>
            </w:r>
          </w:p>
        </w:tc>
      </w:tr>
      <w:tr w:rsidR="00195478" w:rsidRPr="00195478" w14:paraId="3A01897B" w14:textId="77777777" w:rsidTr="00195478">
        <w:trPr>
          <w:tblCellSpacing w:w="0" w:type="dxa"/>
        </w:trPr>
        <w:tc>
          <w:tcPr>
            <w:tcW w:w="0" w:type="auto"/>
            <w:noWrap/>
            <w:hideMark/>
          </w:tcPr>
          <w:p w14:paraId="1A361537"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Link to Additional Information:</w:t>
            </w:r>
          </w:p>
        </w:tc>
        <w:tc>
          <w:tcPr>
            <w:tcW w:w="0" w:type="auto"/>
            <w:vAlign w:val="center"/>
            <w:hideMark/>
          </w:tcPr>
          <w:p w14:paraId="27D88F63"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195478" w:rsidRPr="00195478" w14:paraId="3C6E7517" w14:textId="77777777" w:rsidTr="00195478">
        <w:trPr>
          <w:tblCellSpacing w:w="0" w:type="dxa"/>
        </w:trPr>
        <w:tc>
          <w:tcPr>
            <w:tcW w:w="0" w:type="auto"/>
            <w:noWrap/>
            <w:hideMark/>
          </w:tcPr>
          <w:p w14:paraId="6803F638" w14:textId="77777777" w:rsidR="00195478" w:rsidRPr="00195478" w:rsidRDefault="00195478" w:rsidP="00195478">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Grantor Contact Information:</w:t>
            </w:r>
          </w:p>
        </w:tc>
        <w:tc>
          <w:tcPr>
            <w:tcW w:w="0" w:type="auto"/>
            <w:vAlign w:val="center"/>
            <w:hideMark/>
          </w:tcPr>
          <w:p w14:paraId="7B09A792" w14:textId="77777777" w:rsidR="00195478" w:rsidRPr="00195478" w:rsidRDefault="00195478" w:rsidP="00195478">
            <w:pPr>
              <w:autoSpaceDE w:val="0"/>
              <w:autoSpaceDN w:val="0"/>
              <w:adjustRightInd w:val="0"/>
              <w:outlineLvl w:val="0"/>
              <w:rPr>
                <w:rFonts w:ascii="Helvetica" w:hAnsi="Helvetica" w:cs="Helvetica"/>
                <w:color w:val="222222"/>
              </w:rPr>
            </w:pPr>
            <w:r w:rsidRPr="00195478">
              <w:rPr>
                <w:rFonts w:ascii="Helvetica" w:hAnsi="Helvetica" w:cs="Helvetica"/>
                <w:color w:val="222222"/>
              </w:rPr>
              <w:t>If you have difficulty accessing the full announcement electronically, please contact:</w:t>
            </w:r>
            <w:r w:rsidRPr="00195478">
              <w:rPr>
                <w:rFonts w:ascii="Helvetica" w:hAnsi="Helvetica" w:cs="Helvetica"/>
                <w:color w:val="222222"/>
              </w:rPr>
              <w:br/>
            </w:r>
            <w:r w:rsidRPr="00195478">
              <w:rPr>
                <w:rFonts w:ascii="Helvetica" w:hAnsi="Helvetica" w:cs="Helvetica"/>
                <w:color w:val="222222"/>
              </w:rPr>
              <w:br/>
              <w:t>Darren Olson Grants Management Specialist Phone 303 445-3697</w:t>
            </w:r>
            <w:r w:rsidRPr="00195478">
              <w:rPr>
                <w:rFonts w:ascii="Helvetica" w:hAnsi="Helvetica" w:cs="Helvetica"/>
                <w:color w:val="222222"/>
              </w:rPr>
              <w:br/>
            </w:r>
            <w:r w:rsidRPr="00195478">
              <w:rPr>
                <w:rFonts w:ascii="Helvetica" w:hAnsi="Helvetica" w:cs="Helvetica"/>
                <w:color w:val="222222"/>
              </w:rPr>
              <w:br/>
            </w:r>
            <w:hyperlink r:id="rId30" w:history="1">
              <w:r w:rsidRPr="00195478">
                <w:rPr>
                  <w:rStyle w:val="Hyperlink"/>
                  <w:rFonts w:ascii="Helvetica" w:hAnsi="Helvetica" w:cs="Helvetica"/>
                </w:rPr>
                <w:t>Grants Management Specialist</w:t>
              </w:r>
            </w:hyperlink>
          </w:p>
        </w:tc>
      </w:tr>
    </w:tbl>
    <w:p w14:paraId="44231907" w14:textId="15575CFF" w:rsidR="00195478" w:rsidRDefault="00195478" w:rsidP="00B756C2">
      <w:pPr>
        <w:autoSpaceDE w:val="0"/>
        <w:autoSpaceDN w:val="0"/>
        <w:adjustRightInd w:val="0"/>
        <w:outlineLvl w:val="0"/>
        <w:rPr>
          <w:rStyle w:val="Hyperlink"/>
          <w:rFonts w:ascii="Helvetica" w:hAnsi="Helvetica" w:cs="Helvetica"/>
          <w:color w:val="1155CC"/>
          <w:shd w:val="clear" w:color="auto" w:fill="FFFFFF"/>
        </w:rPr>
      </w:pPr>
      <w:r w:rsidRPr="00F769A0">
        <w:rPr>
          <w:rFonts w:ascii="Helvetica" w:hAnsi="Helvetica" w:cs="Helvetica"/>
          <w:color w:val="222222"/>
        </w:rPr>
        <w:br/>
      </w:r>
      <w:hyperlink r:id="rId31" w:tgtFrame="_blank" w:history="1">
        <w:r w:rsidRPr="00F769A0">
          <w:rPr>
            <w:rStyle w:val="Hyperlink"/>
            <w:rFonts w:ascii="Helvetica" w:hAnsi="Helvetica" w:cs="Helvetica"/>
            <w:color w:val="1155CC"/>
            <w:shd w:val="clear" w:color="auto" w:fill="FFFFFF"/>
          </w:rPr>
          <w:t>http://www.grants.gov/web/grants/view-opportunity.html?oppId=298735</w:t>
        </w:r>
      </w:hyperlink>
    </w:p>
    <w:p w14:paraId="0E023F47" w14:textId="77777777" w:rsidR="00195478" w:rsidRDefault="00195478" w:rsidP="00B756C2">
      <w:pPr>
        <w:autoSpaceDE w:val="0"/>
        <w:autoSpaceDN w:val="0"/>
        <w:adjustRightInd w:val="0"/>
        <w:outlineLvl w:val="0"/>
        <w:rPr>
          <w:rFonts w:ascii="Helvetica" w:hAnsi="Helvetica"/>
        </w:rPr>
      </w:pPr>
    </w:p>
    <w:p w14:paraId="61CF4C86" w14:textId="1A2E6242" w:rsidR="00D7167C" w:rsidRPr="005D3F9C" w:rsidRDefault="00B536DF" w:rsidP="004472F6">
      <w:pPr>
        <w:rPr>
          <w:rFonts w:ascii="Helvetica" w:hAnsi="Helvetica"/>
        </w:rPr>
      </w:pPr>
      <w:bookmarkStart w:id="14" w:name="HIIMLSMuseum"/>
      <w:bookmarkEnd w:id="14"/>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5" w:name="HIIMLSNALib"/>
      <w:bookmarkStart w:id="16" w:name="HIEducComp"/>
      <w:bookmarkStart w:id="17" w:name="HIDOIDesalination"/>
      <w:bookmarkStart w:id="18" w:name="HIWaterSmart"/>
      <w:bookmarkStart w:id="19" w:name="HINOAABayWatershed"/>
      <w:bookmarkStart w:id="20" w:name="HIDHSSciLearning"/>
      <w:bookmarkStart w:id="21" w:name="ReminderGeneral"/>
      <w:bookmarkStart w:id="22" w:name="SpecObamAdmin"/>
      <w:bookmarkEnd w:id="15"/>
      <w:bookmarkEnd w:id="16"/>
      <w:bookmarkEnd w:id="17"/>
      <w:bookmarkEnd w:id="18"/>
      <w:bookmarkEnd w:id="19"/>
      <w:bookmarkEnd w:id="20"/>
      <w:bookmarkEnd w:id="21"/>
      <w:bookmarkEnd w:id="22"/>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3" w:name="AGTitle"/>
      <w:bookmarkStart w:id="24" w:name="FEdGrantSumm"/>
      <w:bookmarkEnd w:id="23"/>
      <w:bookmarkEnd w:id="24"/>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5" w:name="AGOverview"/>
      <w:bookmarkEnd w:id="25"/>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2">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4A393B" w:rsidP="00B756C2">
      <w:pPr>
        <w:widowControl w:val="0"/>
        <w:pBdr>
          <w:bottom w:val="single" w:sz="6" w:space="1" w:color="auto"/>
        </w:pBdr>
        <w:autoSpaceDE w:val="0"/>
        <w:autoSpaceDN w:val="0"/>
        <w:adjustRightInd w:val="0"/>
        <w:rPr>
          <w:rFonts w:ascii="Helvetica" w:hAnsi="Helvetica" w:cs="Helvetica"/>
        </w:rPr>
      </w:pPr>
      <w:hyperlink r:id="rId36"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lastRenderedPageBreak/>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4A393B" w:rsidP="00B756C2">
      <w:pPr>
        <w:pBdr>
          <w:bottom w:val="single" w:sz="6" w:space="1" w:color="auto"/>
        </w:pBdr>
        <w:rPr>
          <w:rFonts w:ascii="Helvetica" w:hAnsi="Helvetica"/>
        </w:rPr>
      </w:pPr>
      <w:hyperlink r:id="rId38"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6" w:name="AgProgram"/>
      <w:bookmarkEnd w:id="26"/>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7" w:name="AGAFRIChangeChallenge"/>
      <w:bookmarkEnd w:id="27"/>
    </w:p>
    <w:p w14:paraId="46B1984A" w14:textId="77777777" w:rsidR="00F7523E" w:rsidRDefault="00F7523E" w:rsidP="006C7E26">
      <w:pPr>
        <w:widowControl w:val="0"/>
        <w:autoSpaceDE w:val="0"/>
        <w:autoSpaceDN w:val="0"/>
        <w:adjustRightInd w:val="0"/>
        <w:rPr>
          <w:rFonts w:ascii="Helvetica" w:hAnsi="Helvetica" w:cs="Helvetica"/>
        </w:rPr>
      </w:pPr>
    </w:p>
    <w:p w14:paraId="4843313E" w14:textId="77777777" w:rsidR="001A7A2B" w:rsidRDefault="001A7A2B" w:rsidP="001A7A2B">
      <w:pPr>
        <w:pStyle w:val="NoSpacing"/>
        <w:rPr>
          <w:rFonts w:ascii="Helvetica" w:hAnsi="Helvetica" w:cs="Helvetica"/>
          <w:sz w:val="24"/>
          <w:szCs w:val="24"/>
          <w:shd w:val="clear" w:color="auto" w:fill="FFFFFF"/>
        </w:rPr>
      </w:pPr>
      <w:bookmarkStart w:id="28" w:name="AGBeginningFarmerandRancher"/>
      <w:bookmarkEnd w:id="28"/>
      <w:r w:rsidRPr="00D554EE">
        <w:rPr>
          <w:rFonts w:ascii="Helvetica" w:hAnsi="Helvetica" w:cs="Helvetica"/>
          <w:sz w:val="24"/>
          <w:szCs w:val="24"/>
          <w:shd w:val="clear" w:color="auto" w:fill="FFFFFF"/>
        </w:rPr>
        <w:t>National Institute of Food and Agriculture</w:t>
      </w:r>
      <w:r w:rsidRPr="00D554EE">
        <w:rPr>
          <w:rFonts w:ascii="Helvetica" w:hAnsi="Helvetica" w:cs="Helvetica"/>
          <w:sz w:val="24"/>
          <w:szCs w:val="24"/>
        </w:rPr>
        <w:br/>
      </w:r>
      <w:r w:rsidRPr="00D554EE">
        <w:rPr>
          <w:rFonts w:ascii="Helvetica" w:hAnsi="Helvetica" w:cs="Helvetica"/>
          <w:sz w:val="24"/>
          <w:szCs w:val="24"/>
          <w:shd w:val="clear" w:color="auto" w:fill="FFFFFF"/>
        </w:rPr>
        <w:t>Beginning Farmer and Rancher Development Program</w:t>
      </w:r>
      <w:r w:rsidRPr="00D554EE">
        <w:rPr>
          <w:rFonts w:ascii="Helvetica" w:hAnsi="Helvetica" w:cs="Helvetica"/>
          <w:sz w:val="24"/>
          <w:szCs w:val="24"/>
        </w:rPr>
        <w:br/>
      </w:r>
      <w:r w:rsidRPr="00D554EE">
        <w:rPr>
          <w:rFonts w:ascii="Helvetica" w:hAnsi="Helvetica" w:cs="Helvetica"/>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464"/>
      </w:tblGrid>
      <w:tr w:rsidR="001A7A2B" w:rsidRPr="001A7A2B" w14:paraId="1B94D48F" w14:textId="77777777" w:rsidTr="001A7A2B">
        <w:trPr>
          <w:tblCellSpacing w:w="0" w:type="dxa"/>
        </w:trPr>
        <w:tc>
          <w:tcPr>
            <w:tcW w:w="0" w:type="auto"/>
            <w:noWrap/>
            <w:hideMark/>
          </w:tcPr>
          <w:p w14:paraId="2C3E5BFA"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Document Type:</w:t>
            </w:r>
          </w:p>
        </w:tc>
        <w:tc>
          <w:tcPr>
            <w:tcW w:w="0" w:type="auto"/>
            <w:vAlign w:val="center"/>
            <w:hideMark/>
          </w:tcPr>
          <w:p w14:paraId="6F5B45E2" w14:textId="77777777" w:rsidR="001A7A2B" w:rsidRPr="001A7A2B" w:rsidRDefault="001A7A2B" w:rsidP="001A7A2B">
            <w:pPr>
              <w:pStyle w:val="NoSpacing"/>
              <w:rPr>
                <w:rFonts w:ascii="Helvetica" w:hAnsi="Helvetica" w:cs="Helvetica"/>
              </w:rPr>
            </w:pPr>
            <w:r w:rsidRPr="001A7A2B">
              <w:rPr>
                <w:rFonts w:ascii="Helvetica" w:hAnsi="Helvetica" w:cs="Helvetica"/>
              </w:rPr>
              <w:t>Grants Notice</w:t>
            </w:r>
          </w:p>
        </w:tc>
      </w:tr>
      <w:tr w:rsidR="001A7A2B" w:rsidRPr="001A7A2B" w14:paraId="6375D384" w14:textId="77777777" w:rsidTr="001A7A2B">
        <w:trPr>
          <w:tblCellSpacing w:w="0" w:type="dxa"/>
        </w:trPr>
        <w:tc>
          <w:tcPr>
            <w:tcW w:w="0" w:type="auto"/>
            <w:noWrap/>
            <w:hideMark/>
          </w:tcPr>
          <w:p w14:paraId="37AB2354"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Funding Opportunity Number:</w:t>
            </w:r>
          </w:p>
        </w:tc>
        <w:tc>
          <w:tcPr>
            <w:tcW w:w="0" w:type="auto"/>
            <w:vAlign w:val="center"/>
            <w:hideMark/>
          </w:tcPr>
          <w:p w14:paraId="3B771BE4" w14:textId="77777777" w:rsidR="001A7A2B" w:rsidRPr="001A7A2B" w:rsidRDefault="001A7A2B" w:rsidP="001A7A2B">
            <w:pPr>
              <w:pStyle w:val="NoSpacing"/>
              <w:rPr>
                <w:rFonts w:ascii="Helvetica" w:hAnsi="Helvetica" w:cs="Helvetica"/>
              </w:rPr>
            </w:pPr>
            <w:r w:rsidRPr="001A7A2B">
              <w:rPr>
                <w:rFonts w:ascii="Helvetica" w:hAnsi="Helvetica" w:cs="Helvetica"/>
              </w:rPr>
              <w:t>USDA-NIFA-BFR-006411</w:t>
            </w:r>
          </w:p>
        </w:tc>
      </w:tr>
      <w:tr w:rsidR="001A7A2B" w:rsidRPr="001A7A2B" w14:paraId="48305589" w14:textId="77777777" w:rsidTr="001A7A2B">
        <w:trPr>
          <w:tblCellSpacing w:w="0" w:type="dxa"/>
        </w:trPr>
        <w:tc>
          <w:tcPr>
            <w:tcW w:w="0" w:type="auto"/>
            <w:noWrap/>
            <w:hideMark/>
          </w:tcPr>
          <w:p w14:paraId="3A40590D"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Funding Opportunity Title:</w:t>
            </w:r>
          </w:p>
        </w:tc>
        <w:tc>
          <w:tcPr>
            <w:tcW w:w="0" w:type="auto"/>
            <w:vAlign w:val="center"/>
            <w:hideMark/>
          </w:tcPr>
          <w:p w14:paraId="51A5295A" w14:textId="77777777" w:rsidR="001A7A2B" w:rsidRPr="001A7A2B" w:rsidRDefault="001A7A2B" w:rsidP="001A7A2B">
            <w:pPr>
              <w:pStyle w:val="NoSpacing"/>
              <w:rPr>
                <w:rFonts w:ascii="Helvetica" w:hAnsi="Helvetica" w:cs="Helvetica"/>
              </w:rPr>
            </w:pPr>
            <w:r w:rsidRPr="001A7A2B">
              <w:rPr>
                <w:rFonts w:ascii="Helvetica" w:hAnsi="Helvetica" w:cs="Helvetica"/>
              </w:rPr>
              <w:t>Beginning Farmer and Rancher Development Program</w:t>
            </w:r>
          </w:p>
        </w:tc>
      </w:tr>
      <w:tr w:rsidR="001A7A2B" w:rsidRPr="001A7A2B" w14:paraId="63FD23A3" w14:textId="77777777" w:rsidTr="001A7A2B">
        <w:trPr>
          <w:tblCellSpacing w:w="0" w:type="dxa"/>
        </w:trPr>
        <w:tc>
          <w:tcPr>
            <w:tcW w:w="0" w:type="auto"/>
            <w:noWrap/>
            <w:hideMark/>
          </w:tcPr>
          <w:p w14:paraId="014E3B92"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Opportunity Category:</w:t>
            </w:r>
          </w:p>
        </w:tc>
        <w:tc>
          <w:tcPr>
            <w:tcW w:w="0" w:type="auto"/>
            <w:vAlign w:val="center"/>
            <w:hideMark/>
          </w:tcPr>
          <w:p w14:paraId="314FF880" w14:textId="77777777" w:rsidR="001A7A2B" w:rsidRPr="001A7A2B" w:rsidRDefault="001A7A2B" w:rsidP="001A7A2B">
            <w:pPr>
              <w:pStyle w:val="NoSpacing"/>
              <w:rPr>
                <w:rFonts w:ascii="Helvetica" w:hAnsi="Helvetica" w:cs="Helvetica"/>
              </w:rPr>
            </w:pPr>
            <w:r w:rsidRPr="001A7A2B">
              <w:rPr>
                <w:rFonts w:ascii="Helvetica" w:hAnsi="Helvetica" w:cs="Helvetica"/>
              </w:rPr>
              <w:t>Discretionary</w:t>
            </w:r>
          </w:p>
        </w:tc>
      </w:tr>
      <w:tr w:rsidR="001A7A2B" w:rsidRPr="001A7A2B" w14:paraId="776CAC80" w14:textId="77777777" w:rsidTr="001A7A2B">
        <w:trPr>
          <w:tblCellSpacing w:w="0" w:type="dxa"/>
        </w:trPr>
        <w:tc>
          <w:tcPr>
            <w:tcW w:w="0" w:type="auto"/>
            <w:noWrap/>
            <w:hideMark/>
          </w:tcPr>
          <w:p w14:paraId="014D0118"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Opportunity Category Explanation:</w:t>
            </w:r>
          </w:p>
        </w:tc>
        <w:tc>
          <w:tcPr>
            <w:tcW w:w="0" w:type="auto"/>
            <w:vAlign w:val="center"/>
            <w:hideMark/>
          </w:tcPr>
          <w:p w14:paraId="022F9B7D" w14:textId="77777777" w:rsidR="001A7A2B" w:rsidRPr="001A7A2B" w:rsidRDefault="001A7A2B" w:rsidP="001A7A2B">
            <w:pPr>
              <w:pStyle w:val="NoSpacing"/>
              <w:rPr>
                <w:rFonts w:ascii="Helvetica" w:hAnsi="Helvetica" w:cs="Helvetica"/>
              </w:rPr>
            </w:pPr>
            <w:r w:rsidRPr="001A7A2B">
              <w:rPr>
                <w:rFonts w:ascii="Helvetica" w:hAnsi="Helvetica" w:cs="Helvetica"/>
              </w:rPr>
              <w:t> </w:t>
            </w:r>
          </w:p>
        </w:tc>
      </w:tr>
      <w:tr w:rsidR="001A7A2B" w:rsidRPr="001A7A2B" w14:paraId="6460EFB7" w14:textId="77777777" w:rsidTr="001A7A2B">
        <w:trPr>
          <w:tblCellSpacing w:w="0" w:type="dxa"/>
        </w:trPr>
        <w:tc>
          <w:tcPr>
            <w:tcW w:w="0" w:type="auto"/>
            <w:noWrap/>
            <w:hideMark/>
          </w:tcPr>
          <w:p w14:paraId="1F22A8A4"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Funding Instrument Type:</w:t>
            </w:r>
          </w:p>
        </w:tc>
        <w:tc>
          <w:tcPr>
            <w:tcW w:w="0" w:type="auto"/>
            <w:vAlign w:val="center"/>
            <w:hideMark/>
          </w:tcPr>
          <w:p w14:paraId="0FAC69BB" w14:textId="77777777" w:rsidR="001A7A2B" w:rsidRPr="001A7A2B" w:rsidRDefault="001A7A2B" w:rsidP="001A7A2B">
            <w:pPr>
              <w:pStyle w:val="NoSpacing"/>
              <w:rPr>
                <w:rFonts w:ascii="Helvetica" w:hAnsi="Helvetica" w:cs="Helvetica"/>
              </w:rPr>
            </w:pPr>
            <w:r w:rsidRPr="001A7A2B">
              <w:rPr>
                <w:rFonts w:ascii="Helvetica" w:hAnsi="Helvetica" w:cs="Helvetica"/>
              </w:rPr>
              <w:t>Grant</w:t>
            </w:r>
          </w:p>
        </w:tc>
      </w:tr>
      <w:tr w:rsidR="001A7A2B" w:rsidRPr="001A7A2B" w14:paraId="303AFA7E" w14:textId="77777777" w:rsidTr="001A7A2B">
        <w:trPr>
          <w:tblCellSpacing w:w="0" w:type="dxa"/>
        </w:trPr>
        <w:tc>
          <w:tcPr>
            <w:tcW w:w="0" w:type="auto"/>
            <w:noWrap/>
            <w:hideMark/>
          </w:tcPr>
          <w:p w14:paraId="75D935F0"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Category of Funding Activity:</w:t>
            </w:r>
          </w:p>
        </w:tc>
        <w:tc>
          <w:tcPr>
            <w:tcW w:w="0" w:type="auto"/>
            <w:vAlign w:val="center"/>
            <w:hideMark/>
          </w:tcPr>
          <w:p w14:paraId="28F73F0F" w14:textId="77777777" w:rsidR="001A7A2B" w:rsidRPr="001A7A2B" w:rsidRDefault="001A7A2B" w:rsidP="001A7A2B">
            <w:pPr>
              <w:pStyle w:val="NoSpacing"/>
              <w:rPr>
                <w:rFonts w:ascii="Helvetica" w:hAnsi="Helvetica" w:cs="Helvetica"/>
              </w:rPr>
            </w:pPr>
            <w:r w:rsidRPr="001A7A2B">
              <w:rPr>
                <w:rFonts w:ascii="Helvetica" w:hAnsi="Helvetica" w:cs="Helvetica"/>
              </w:rPr>
              <w:t>Agriculture</w:t>
            </w:r>
          </w:p>
        </w:tc>
      </w:tr>
      <w:tr w:rsidR="001A7A2B" w:rsidRPr="001A7A2B" w14:paraId="7644742D" w14:textId="77777777" w:rsidTr="001A7A2B">
        <w:trPr>
          <w:tblCellSpacing w:w="0" w:type="dxa"/>
        </w:trPr>
        <w:tc>
          <w:tcPr>
            <w:tcW w:w="0" w:type="auto"/>
            <w:noWrap/>
            <w:hideMark/>
          </w:tcPr>
          <w:p w14:paraId="61A877A8"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Category Explanation:</w:t>
            </w:r>
          </w:p>
        </w:tc>
        <w:tc>
          <w:tcPr>
            <w:tcW w:w="0" w:type="auto"/>
            <w:vAlign w:val="center"/>
            <w:hideMark/>
          </w:tcPr>
          <w:p w14:paraId="1703579A" w14:textId="77777777" w:rsidR="001A7A2B" w:rsidRPr="001A7A2B" w:rsidRDefault="001A7A2B" w:rsidP="001A7A2B">
            <w:pPr>
              <w:pStyle w:val="NoSpacing"/>
              <w:rPr>
                <w:rFonts w:ascii="Helvetica" w:hAnsi="Helvetica" w:cs="Helvetica"/>
              </w:rPr>
            </w:pPr>
            <w:r w:rsidRPr="001A7A2B">
              <w:rPr>
                <w:rFonts w:ascii="Helvetica" w:hAnsi="Helvetica" w:cs="Helvetica"/>
              </w:rPr>
              <w:t> </w:t>
            </w:r>
          </w:p>
        </w:tc>
      </w:tr>
      <w:tr w:rsidR="001A7A2B" w:rsidRPr="001A7A2B" w14:paraId="4F14A7A3" w14:textId="77777777" w:rsidTr="001A7A2B">
        <w:trPr>
          <w:tblCellSpacing w:w="0" w:type="dxa"/>
        </w:trPr>
        <w:tc>
          <w:tcPr>
            <w:tcW w:w="0" w:type="auto"/>
            <w:noWrap/>
            <w:hideMark/>
          </w:tcPr>
          <w:p w14:paraId="3B29DC42"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Expected Number of Awards:</w:t>
            </w:r>
          </w:p>
        </w:tc>
        <w:tc>
          <w:tcPr>
            <w:tcW w:w="0" w:type="auto"/>
            <w:vAlign w:val="center"/>
            <w:hideMark/>
          </w:tcPr>
          <w:p w14:paraId="4FF397D5" w14:textId="77777777" w:rsidR="001A7A2B" w:rsidRPr="001A7A2B" w:rsidRDefault="001A7A2B" w:rsidP="001A7A2B">
            <w:pPr>
              <w:pStyle w:val="NoSpacing"/>
              <w:rPr>
                <w:rFonts w:ascii="Helvetica" w:hAnsi="Helvetica" w:cs="Helvetica"/>
              </w:rPr>
            </w:pPr>
            <w:r w:rsidRPr="001A7A2B">
              <w:rPr>
                <w:rFonts w:ascii="Helvetica" w:hAnsi="Helvetica" w:cs="Helvetica"/>
              </w:rPr>
              <w:t>35</w:t>
            </w:r>
          </w:p>
        </w:tc>
      </w:tr>
      <w:tr w:rsidR="001A7A2B" w:rsidRPr="001A7A2B" w14:paraId="736B20C4" w14:textId="77777777" w:rsidTr="001A7A2B">
        <w:trPr>
          <w:tblCellSpacing w:w="0" w:type="dxa"/>
        </w:trPr>
        <w:tc>
          <w:tcPr>
            <w:tcW w:w="0" w:type="auto"/>
            <w:noWrap/>
            <w:hideMark/>
          </w:tcPr>
          <w:p w14:paraId="666FE936"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CFDA Number(s):</w:t>
            </w:r>
          </w:p>
        </w:tc>
        <w:tc>
          <w:tcPr>
            <w:tcW w:w="0" w:type="auto"/>
            <w:vAlign w:val="center"/>
            <w:hideMark/>
          </w:tcPr>
          <w:p w14:paraId="6E52A404" w14:textId="77777777" w:rsidR="001A7A2B" w:rsidRPr="001A7A2B" w:rsidRDefault="001A7A2B" w:rsidP="001A7A2B">
            <w:pPr>
              <w:pStyle w:val="NoSpacing"/>
              <w:rPr>
                <w:rFonts w:ascii="Helvetica" w:hAnsi="Helvetica" w:cs="Helvetica"/>
              </w:rPr>
            </w:pPr>
            <w:r w:rsidRPr="001A7A2B">
              <w:rPr>
                <w:rFonts w:ascii="Helvetica" w:hAnsi="Helvetica" w:cs="Helvetica"/>
              </w:rPr>
              <w:t>10.311 -- Beginning Farmer and Rancher Development Program</w:t>
            </w:r>
          </w:p>
        </w:tc>
      </w:tr>
      <w:tr w:rsidR="001A7A2B" w:rsidRPr="001A7A2B" w14:paraId="0B6BC6D8" w14:textId="77777777" w:rsidTr="001A7A2B">
        <w:trPr>
          <w:tblCellSpacing w:w="0" w:type="dxa"/>
        </w:trPr>
        <w:tc>
          <w:tcPr>
            <w:tcW w:w="0" w:type="auto"/>
            <w:noWrap/>
            <w:hideMark/>
          </w:tcPr>
          <w:p w14:paraId="6FD4EE05"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Cost Sharing or Matching Requirement:</w:t>
            </w:r>
          </w:p>
        </w:tc>
        <w:tc>
          <w:tcPr>
            <w:tcW w:w="0" w:type="auto"/>
            <w:vAlign w:val="center"/>
            <w:hideMark/>
          </w:tcPr>
          <w:p w14:paraId="56BC2888" w14:textId="77777777" w:rsidR="001A7A2B" w:rsidRPr="001A7A2B" w:rsidRDefault="001A7A2B" w:rsidP="001A7A2B">
            <w:pPr>
              <w:pStyle w:val="NoSpacing"/>
              <w:rPr>
                <w:rFonts w:ascii="Helvetica" w:hAnsi="Helvetica" w:cs="Helvetica"/>
              </w:rPr>
            </w:pPr>
            <w:r w:rsidRPr="001A7A2B">
              <w:rPr>
                <w:rFonts w:ascii="Helvetica" w:hAnsi="Helvetica" w:cs="Helvetica"/>
              </w:rPr>
              <w:t>No</w:t>
            </w:r>
          </w:p>
        </w:tc>
      </w:tr>
      <w:tr w:rsidR="001A7A2B" w:rsidRPr="001A7A2B" w14:paraId="26D9B12F" w14:textId="77777777" w:rsidTr="001A7A2B">
        <w:trPr>
          <w:tblCellSpacing w:w="0" w:type="dxa"/>
        </w:trPr>
        <w:tc>
          <w:tcPr>
            <w:tcW w:w="0" w:type="auto"/>
            <w:noWrap/>
            <w:hideMark/>
          </w:tcPr>
          <w:p w14:paraId="64346389"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Version:</w:t>
            </w:r>
          </w:p>
        </w:tc>
        <w:tc>
          <w:tcPr>
            <w:tcW w:w="0" w:type="auto"/>
            <w:vAlign w:val="center"/>
            <w:hideMark/>
          </w:tcPr>
          <w:p w14:paraId="48DB79BA" w14:textId="77777777" w:rsidR="001A7A2B" w:rsidRPr="001A7A2B" w:rsidRDefault="001A7A2B" w:rsidP="001A7A2B">
            <w:pPr>
              <w:pStyle w:val="NoSpacing"/>
              <w:rPr>
                <w:rFonts w:ascii="Helvetica" w:hAnsi="Helvetica" w:cs="Helvetica"/>
              </w:rPr>
            </w:pPr>
            <w:r w:rsidRPr="001A7A2B">
              <w:rPr>
                <w:rFonts w:ascii="Helvetica" w:hAnsi="Helvetica" w:cs="Helvetica"/>
              </w:rPr>
              <w:t>Synopsis 1</w:t>
            </w:r>
          </w:p>
        </w:tc>
      </w:tr>
      <w:tr w:rsidR="001A7A2B" w:rsidRPr="001A7A2B" w14:paraId="4F424327" w14:textId="77777777" w:rsidTr="001A7A2B">
        <w:trPr>
          <w:tblCellSpacing w:w="0" w:type="dxa"/>
        </w:trPr>
        <w:tc>
          <w:tcPr>
            <w:tcW w:w="0" w:type="auto"/>
            <w:noWrap/>
            <w:hideMark/>
          </w:tcPr>
          <w:p w14:paraId="086F1F09"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Posted Date:</w:t>
            </w:r>
          </w:p>
        </w:tc>
        <w:tc>
          <w:tcPr>
            <w:tcW w:w="0" w:type="auto"/>
            <w:vAlign w:val="center"/>
            <w:hideMark/>
          </w:tcPr>
          <w:p w14:paraId="2A065045" w14:textId="77777777" w:rsidR="001A7A2B" w:rsidRPr="001A7A2B" w:rsidRDefault="001A7A2B" w:rsidP="001A7A2B">
            <w:pPr>
              <w:pStyle w:val="NoSpacing"/>
              <w:rPr>
                <w:rFonts w:ascii="Helvetica" w:hAnsi="Helvetica" w:cs="Helvetica"/>
              </w:rPr>
            </w:pPr>
            <w:r w:rsidRPr="001A7A2B">
              <w:rPr>
                <w:rFonts w:ascii="Helvetica" w:hAnsi="Helvetica" w:cs="Helvetica"/>
              </w:rPr>
              <w:t>Nov 24, 2017</w:t>
            </w:r>
          </w:p>
        </w:tc>
      </w:tr>
      <w:tr w:rsidR="001A7A2B" w:rsidRPr="001A7A2B" w14:paraId="67572636" w14:textId="77777777" w:rsidTr="001A7A2B">
        <w:trPr>
          <w:tblCellSpacing w:w="0" w:type="dxa"/>
        </w:trPr>
        <w:tc>
          <w:tcPr>
            <w:tcW w:w="0" w:type="auto"/>
            <w:noWrap/>
            <w:hideMark/>
          </w:tcPr>
          <w:p w14:paraId="3C171213"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lastRenderedPageBreak/>
              <w:t>Last Updated Date:</w:t>
            </w:r>
          </w:p>
        </w:tc>
        <w:tc>
          <w:tcPr>
            <w:tcW w:w="0" w:type="auto"/>
            <w:vAlign w:val="center"/>
            <w:hideMark/>
          </w:tcPr>
          <w:p w14:paraId="5C1D33C0" w14:textId="77777777" w:rsidR="001A7A2B" w:rsidRPr="001A7A2B" w:rsidRDefault="001A7A2B" w:rsidP="001A7A2B">
            <w:pPr>
              <w:pStyle w:val="NoSpacing"/>
              <w:rPr>
                <w:rFonts w:ascii="Helvetica" w:hAnsi="Helvetica" w:cs="Helvetica"/>
              </w:rPr>
            </w:pPr>
            <w:r w:rsidRPr="001A7A2B">
              <w:rPr>
                <w:rFonts w:ascii="Helvetica" w:hAnsi="Helvetica" w:cs="Helvetica"/>
              </w:rPr>
              <w:t>Nov 24, 2017</w:t>
            </w:r>
          </w:p>
        </w:tc>
      </w:tr>
      <w:tr w:rsidR="001A7A2B" w:rsidRPr="001A7A2B" w14:paraId="42FE6389" w14:textId="77777777" w:rsidTr="001A7A2B">
        <w:trPr>
          <w:tblCellSpacing w:w="0" w:type="dxa"/>
        </w:trPr>
        <w:tc>
          <w:tcPr>
            <w:tcW w:w="0" w:type="auto"/>
            <w:noWrap/>
            <w:hideMark/>
          </w:tcPr>
          <w:p w14:paraId="1561E12D"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Original Closing Date for Applications:</w:t>
            </w:r>
          </w:p>
        </w:tc>
        <w:tc>
          <w:tcPr>
            <w:tcW w:w="0" w:type="auto"/>
            <w:vAlign w:val="center"/>
            <w:hideMark/>
          </w:tcPr>
          <w:p w14:paraId="670842FA" w14:textId="5F640E34" w:rsidR="001A7A2B" w:rsidRPr="001A7A2B" w:rsidRDefault="001A7A2B" w:rsidP="001A7A2B">
            <w:pPr>
              <w:pStyle w:val="NoSpacing"/>
              <w:rPr>
                <w:rFonts w:ascii="Helvetica" w:hAnsi="Helvetica" w:cs="Helvetica"/>
              </w:rPr>
            </w:pPr>
            <w:r w:rsidRPr="001A7A2B">
              <w:rPr>
                <w:rFonts w:ascii="Helvetica" w:hAnsi="Helvetica" w:cs="Helvetica"/>
              </w:rPr>
              <w:t xml:space="preserve">Feb 08, </w:t>
            </w:r>
            <w:r w:rsidR="005D3C73" w:rsidRPr="001A7A2B">
              <w:rPr>
                <w:rFonts w:ascii="Helvetica" w:hAnsi="Helvetica" w:cs="Helvetica"/>
              </w:rPr>
              <w:t>2018 </w:t>
            </w:r>
          </w:p>
        </w:tc>
      </w:tr>
      <w:tr w:rsidR="001A7A2B" w:rsidRPr="001A7A2B" w14:paraId="0BBBBC39" w14:textId="77777777" w:rsidTr="001A7A2B">
        <w:trPr>
          <w:tblCellSpacing w:w="0" w:type="dxa"/>
        </w:trPr>
        <w:tc>
          <w:tcPr>
            <w:tcW w:w="0" w:type="auto"/>
            <w:noWrap/>
            <w:hideMark/>
          </w:tcPr>
          <w:p w14:paraId="343D5C22"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Current Closing Date for Applications:</w:t>
            </w:r>
          </w:p>
        </w:tc>
        <w:tc>
          <w:tcPr>
            <w:tcW w:w="0" w:type="auto"/>
            <w:vAlign w:val="center"/>
            <w:hideMark/>
          </w:tcPr>
          <w:p w14:paraId="31044444" w14:textId="39CB33C0" w:rsidR="001A7A2B" w:rsidRPr="001A7A2B" w:rsidRDefault="001A7A2B" w:rsidP="001A7A2B">
            <w:pPr>
              <w:pStyle w:val="NoSpacing"/>
              <w:rPr>
                <w:rFonts w:ascii="Helvetica" w:hAnsi="Helvetica" w:cs="Helvetica"/>
              </w:rPr>
            </w:pPr>
            <w:r w:rsidRPr="001A7A2B">
              <w:rPr>
                <w:rFonts w:ascii="Helvetica" w:hAnsi="Helvetica" w:cs="Helvetica"/>
              </w:rPr>
              <w:t xml:space="preserve">Feb 08, </w:t>
            </w:r>
            <w:r w:rsidR="005D3C73" w:rsidRPr="001A7A2B">
              <w:rPr>
                <w:rFonts w:ascii="Helvetica" w:hAnsi="Helvetica" w:cs="Helvetica"/>
              </w:rPr>
              <w:t>2018 </w:t>
            </w:r>
          </w:p>
        </w:tc>
      </w:tr>
      <w:tr w:rsidR="001A7A2B" w:rsidRPr="001A7A2B" w14:paraId="6807D607" w14:textId="77777777" w:rsidTr="001A7A2B">
        <w:trPr>
          <w:tblCellSpacing w:w="0" w:type="dxa"/>
        </w:trPr>
        <w:tc>
          <w:tcPr>
            <w:tcW w:w="0" w:type="auto"/>
            <w:noWrap/>
            <w:hideMark/>
          </w:tcPr>
          <w:p w14:paraId="3C30902D"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Archive Date:</w:t>
            </w:r>
          </w:p>
        </w:tc>
        <w:tc>
          <w:tcPr>
            <w:tcW w:w="0" w:type="auto"/>
            <w:vAlign w:val="center"/>
            <w:hideMark/>
          </w:tcPr>
          <w:p w14:paraId="2E17F467" w14:textId="77777777" w:rsidR="001A7A2B" w:rsidRPr="001A7A2B" w:rsidRDefault="001A7A2B" w:rsidP="001A7A2B">
            <w:pPr>
              <w:pStyle w:val="NoSpacing"/>
              <w:rPr>
                <w:rFonts w:ascii="Helvetica" w:hAnsi="Helvetica" w:cs="Helvetica"/>
              </w:rPr>
            </w:pPr>
            <w:r w:rsidRPr="001A7A2B">
              <w:rPr>
                <w:rFonts w:ascii="Helvetica" w:hAnsi="Helvetica" w:cs="Helvetica"/>
              </w:rPr>
              <w:t>Mar 10, 2018</w:t>
            </w:r>
          </w:p>
        </w:tc>
      </w:tr>
      <w:tr w:rsidR="001A7A2B" w:rsidRPr="001A7A2B" w14:paraId="36AD4F08" w14:textId="77777777" w:rsidTr="001A7A2B">
        <w:trPr>
          <w:tblCellSpacing w:w="0" w:type="dxa"/>
        </w:trPr>
        <w:tc>
          <w:tcPr>
            <w:tcW w:w="0" w:type="auto"/>
            <w:noWrap/>
            <w:hideMark/>
          </w:tcPr>
          <w:p w14:paraId="0FAAB6BE"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Estimated Total Program Funding:</w:t>
            </w:r>
          </w:p>
        </w:tc>
        <w:tc>
          <w:tcPr>
            <w:tcW w:w="0" w:type="auto"/>
            <w:vAlign w:val="center"/>
            <w:hideMark/>
          </w:tcPr>
          <w:p w14:paraId="23315597" w14:textId="77777777" w:rsidR="001A7A2B" w:rsidRPr="001A7A2B" w:rsidRDefault="001A7A2B" w:rsidP="001A7A2B">
            <w:pPr>
              <w:pStyle w:val="NoSpacing"/>
              <w:rPr>
                <w:rFonts w:ascii="Helvetica" w:hAnsi="Helvetica" w:cs="Helvetica"/>
              </w:rPr>
            </w:pPr>
            <w:r w:rsidRPr="001A7A2B">
              <w:rPr>
                <w:rFonts w:ascii="Helvetica" w:hAnsi="Helvetica" w:cs="Helvetica"/>
              </w:rPr>
              <w:t>$17,700,000</w:t>
            </w:r>
          </w:p>
        </w:tc>
      </w:tr>
      <w:tr w:rsidR="001A7A2B" w:rsidRPr="001A7A2B" w14:paraId="158823D0" w14:textId="77777777" w:rsidTr="001A7A2B">
        <w:trPr>
          <w:tblCellSpacing w:w="0" w:type="dxa"/>
        </w:trPr>
        <w:tc>
          <w:tcPr>
            <w:tcW w:w="0" w:type="auto"/>
            <w:noWrap/>
            <w:hideMark/>
          </w:tcPr>
          <w:p w14:paraId="31BDC331"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Award Ceiling:</w:t>
            </w:r>
          </w:p>
        </w:tc>
        <w:tc>
          <w:tcPr>
            <w:tcW w:w="0" w:type="auto"/>
            <w:vAlign w:val="center"/>
            <w:hideMark/>
          </w:tcPr>
          <w:p w14:paraId="57F60E1C" w14:textId="77777777" w:rsidR="001A7A2B" w:rsidRPr="001A7A2B" w:rsidRDefault="001A7A2B" w:rsidP="001A7A2B">
            <w:pPr>
              <w:pStyle w:val="NoSpacing"/>
              <w:rPr>
                <w:rFonts w:ascii="Helvetica" w:hAnsi="Helvetica" w:cs="Helvetica"/>
              </w:rPr>
            </w:pPr>
            <w:r w:rsidRPr="001A7A2B">
              <w:rPr>
                <w:rFonts w:ascii="Helvetica" w:hAnsi="Helvetica" w:cs="Helvetica"/>
              </w:rPr>
              <w:t>$600,000</w:t>
            </w:r>
          </w:p>
        </w:tc>
      </w:tr>
      <w:tr w:rsidR="001A7A2B" w:rsidRPr="001A7A2B" w14:paraId="1808C287" w14:textId="77777777" w:rsidTr="001A7A2B">
        <w:trPr>
          <w:tblCellSpacing w:w="0" w:type="dxa"/>
        </w:trPr>
        <w:tc>
          <w:tcPr>
            <w:tcW w:w="0" w:type="auto"/>
            <w:noWrap/>
            <w:hideMark/>
          </w:tcPr>
          <w:p w14:paraId="22D29BA9"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Award Floor:</w:t>
            </w:r>
          </w:p>
        </w:tc>
        <w:tc>
          <w:tcPr>
            <w:tcW w:w="0" w:type="auto"/>
            <w:vAlign w:val="center"/>
            <w:hideMark/>
          </w:tcPr>
          <w:p w14:paraId="04AA659C" w14:textId="77777777" w:rsidR="001A7A2B" w:rsidRPr="001A7A2B" w:rsidRDefault="001A7A2B" w:rsidP="001A7A2B">
            <w:pPr>
              <w:pStyle w:val="NoSpacing"/>
              <w:rPr>
                <w:rFonts w:ascii="Helvetica" w:hAnsi="Helvetica" w:cs="Helvetica"/>
              </w:rPr>
            </w:pPr>
            <w:r w:rsidRPr="001A7A2B">
              <w:rPr>
                <w:rFonts w:ascii="Helvetica" w:hAnsi="Helvetica" w:cs="Helvetica"/>
              </w:rPr>
              <w:t>$300,000</w:t>
            </w:r>
          </w:p>
        </w:tc>
      </w:tr>
      <w:tr w:rsidR="001A7A2B" w:rsidRPr="001A7A2B" w14:paraId="4D107B6A" w14:textId="77777777" w:rsidTr="001A7A2B">
        <w:trPr>
          <w:tblCellSpacing w:w="0" w:type="dxa"/>
        </w:trPr>
        <w:tc>
          <w:tcPr>
            <w:tcW w:w="0" w:type="auto"/>
            <w:noWrap/>
            <w:hideMark/>
          </w:tcPr>
          <w:p w14:paraId="182F9B1F"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Eligible Applicants:</w:t>
            </w:r>
          </w:p>
        </w:tc>
        <w:tc>
          <w:tcPr>
            <w:tcW w:w="0" w:type="auto"/>
            <w:vAlign w:val="center"/>
            <w:hideMark/>
          </w:tcPr>
          <w:p w14:paraId="755EB346" w14:textId="77777777" w:rsidR="001A7A2B" w:rsidRPr="001A7A2B" w:rsidRDefault="001A7A2B" w:rsidP="001A7A2B">
            <w:pPr>
              <w:pStyle w:val="NoSpacing"/>
              <w:rPr>
                <w:rFonts w:ascii="Helvetica" w:hAnsi="Helvetica" w:cs="Helvetica"/>
              </w:rPr>
            </w:pPr>
            <w:r w:rsidRPr="001A7A2B">
              <w:rPr>
                <w:rFonts w:ascii="Helvetica" w:hAnsi="Helvetica" w:cs="Helvetica"/>
              </w:rPr>
              <w:t>Others (see text field entitled "Additional Information on Eligibility" for clarification)</w:t>
            </w:r>
          </w:p>
        </w:tc>
      </w:tr>
      <w:tr w:rsidR="001A7A2B" w:rsidRPr="001A7A2B" w14:paraId="12F9D9D4" w14:textId="77777777" w:rsidTr="001A7A2B">
        <w:trPr>
          <w:tblCellSpacing w:w="0" w:type="dxa"/>
        </w:trPr>
        <w:tc>
          <w:tcPr>
            <w:tcW w:w="0" w:type="auto"/>
            <w:noWrap/>
            <w:hideMark/>
          </w:tcPr>
          <w:p w14:paraId="0C5B7C6F"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Additional Information on Eligibility:</w:t>
            </w:r>
          </w:p>
        </w:tc>
        <w:tc>
          <w:tcPr>
            <w:tcW w:w="0" w:type="auto"/>
            <w:vAlign w:val="center"/>
            <w:hideMark/>
          </w:tcPr>
          <w:p w14:paraId="2CC16985" w14:textId="77777777" w:rsidR="001A7A2B" w:rsidRPr="001A7A2B" w:rsidRDefault="001A7A2B" w:rsidP="001A7A2B">
            <w:pPr>
              <w:pStyle w:val="NoSpacing"/>
              <w:rPr>
                <w:rFonts w:ascii="Helvetica" w:hAnsi="Helvetica" w:cs="Helvetica"/>
              </w:rPr>
            </w:pPr>
            <w:r w:rsidRPr="001A7A2B">
              <w:rPr>
                <w:rFonts w:ascii="Helvetica" w:hAnsi="Helvetica" w:cs="Helvetica"/>
              </w:rPr>
              <w:t>Applications may only be submitted by a collaborative state, tribal, local, or regionally-based network or partnership of qualified public and/or private entities. These collaborations may include the following entities: State Cooperative Extension Services; Federal, State, or tribal agencies; community based organizations (CBOs); nongovernmental organizations (NGOs); junior and four-year colleges or universities or foundations maintained by a college or university; and private for-profit organizations. Inclusion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w:t>
            </w:r>
          </w:p>
        </w:tc>
      </w:tr>
      <w:tr w:rsidR="001A7A2B" w14:paraId="2243C20A" w14:textId="77777777" w:rsidTr="001A7A2B">
        <w:trPr>
          <w:tblCellSpacing w:w="0" w:type="dxa"/>
        </w:trPr>
        <w:tc>
          <w:tcPr>
            <w:tcW w:w="0" w:type="auto"/>
            <w:noWrap/>
            <w:hideMark/>
          </w:tcPr>
          <w:p w14:paraId="442C299F"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Agency Name:</w:t>
            </w:r>
          </w:p>
        </w:tc>
        <w:tc>
          <w:tcPr>
            <w:tcW w:w="0" w:type="auto"/>
            <w:vAlign w:val="center"/>
            <w:hideMark/>
          </w:tcPr>
          <w:p w14:paraId="6D459A77" w14:textId="77777777" w:rsidR="001A7A2B" w:rsidRPr="001A7A2B" w:rsidRDefault="001A7A2B" w:rsidP="001A7A2B">
            <w:pPr>
              <w:pStyle w:val="NoSpacing"/>
              <w:rPr>
                <w:rFonts w:ascii="Helvetica" w:hAnsi="Helvetica" w:cs="Helvetica"/>
              </w:rPr>
            </w:pPr>
            <w:r w:rsidRPr="001A7A2B">
              <w:rPr>
                <w:rStyle w:val="search-custom"/>
                <w:rFonts w:ascii="Helvetica" w:hAnsi="Helvetica" w:cs="Helvetica"/>
              </w:rPr>
              <w:t>National Institute of Food and Agriculture</w:t>
            </w:r>
          </w:p>
        </w:tc>
      </w:tr>
      <w:tr w:rsidR="001A7A2B" w14:paraId="0A9BB410" w14:textId="77777777" w:rsidTr="001A7A2B">
        <w:trPr>
          <w:tblCellSpacing w:w="0" w:type="dxa"/>
        </w:trPr>
        <w:tc>
          <w:tcPr>
            <w:tcW w:w="0" w:type="auto"/>
            <w:noWrap/>
            <w:hideMark/>
          </w:tcPr>
          <w:p w14:paraId="1C77C863"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Description:</w:t>
            </w:r>
          </w:p>
        </w:tc>
        <w:tc>
          <w:tcPr>
            <w:tcW w:w="0" w:type="auto"/>
            <w:vAlign w:val="center"/>
            <w:hideMark/>
          </w:tcPr>
          <w:p w14:paraId="3A4F2DC5" w14:textId="77777777" w:rsidR="001A7A2B" w:rsidRPr="001A7A2B" w:rsidRDefault="001A7A2B" w:rsidP="001A7A2B">
            <w:pPr>
              <w:pStyle w:val="NoSpacing"/>
              <w:rPr>
                <w:rFonts w:ascii="Helvetica" w:hAnsi="Helvetica" w:cs="Helvetica"/>
              </w:rPr>
            </w:pPr>
            <w:r w:rsidRPr="001A7A2B">
              <w:rPr>
                <w:rStyle w:val="search-custom"/>
                <w:rFonts w:ascii="Helvetica" w:hAnsi="Helvetica" w:cs="Helvetica"/>
              </w:rPr>
              <w:t>Beginning farmer education for adult and young audiences in the United States can generally be traced back to the advent of the 1862 and 1890 Morrill Land Grant Acts. But for the first time, the Food, Conservation, and Energy Act of 2008 (Pub .L. No. 110-234, Section 7410) appropriated $75 million for FY 2009 to FY 2012 to develop and offer education, training, outreach and mentoring programs to enhance the sustainability of the next generation of farmers. The Agriculture Act of 2014 provided an additional $20 million per year for 2014 through 2018. The reasons for the renewed interest in beginning farmer and rancher programs are as follows: the rising average age of U.S. farmers; the 8% projected decrease in the number of farmers and ranchers between 2008 and 2018; and the growing recognition that new programs are needed to address the needs of the next generation of beginning farmers and ranchers.</w:t>
            </w:r>
            <w:r w:rsidRPr="001A7A2B">
              <w:rPr>
                <w:rStyle w:val="apple-converted-space"/>
                <w:rFonts w:ascii="Helvetica" w:hAnsi="Helvetica" w:cs="Helvetica"/>
              </w:rPr>
              <w:t> </w:t>
            </w:r>
          </w:p>
        </w:tc>
      </w:tr>
      <w:tr w:rsidR="001A7A2B" w14:paraId="51B6E9DF" w14:textId="77777777" w:rsidTr="001A7A2B">
        <w:trPr>
          <w:tblCellSpacing w:w="0" w:type="dxa"/>
        </w:trPr>
        <w:tc>
          <w:tcPr>
            <w:tcW w:w="0" w:type="auto"/>
            <w:noWrap/>
            <w:hideMark/>
          </w:tcPr>
          <w:p w14:paraId="125786F5"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Link to Additional Information:</w:t>
            </w:r>
          </w:p>
        </w:tc>
        <w:tc>
          <w:tcPr>
            <w:tcW w:w="0" w:type="auto"/>
            <w:vAlign w:val="center"/>
            <w:hideMark/>
          </w:tcPr>
          <w:p w14:paraId="42E120DF" w14:textId="77777777" w:rsidR="001A7A2B" w:rsidRPr="001A7A2B" w:rsidRDefault="001A7A2B" w:rsidP="001A7A2B">
            <w:pPr>
              <w:pStyle w:val="NoSpacing"/>
              <w:rPr>
                <w:rFonts w:ascii="Helvetica" w:hAnsi="Helvetica" w:cs="Helvetica"/>
              </w:rPr>
            </w:pPr>
            <w:hyperlink r:id="rId39" w:tgtFrame="_blank" w:tooltip="Link to Additional Information" w:history="1">
              <w:r w:rsidRPr="001A7A2B">
                <w:rPr>
                  <w:rStyle w:val="Hyperlink"/>
                  <w:rFonts w:ascii="Helvetica" w:hAnsi="Helvetica" w:cs="Helvetica"/>
                </w:rPr>
                <w:t>FY 2018 Beginning Farmer and Rancher Development Program RFA</w:t>
              </w:r>
            </w:hyperlink>
          </w:p>
        </w:tc>
      </w:tr>
      <w:tr w:rsidR="001A7A2B" w14:paraId="06310172" w14:textId="77777777" w:rsidTr="001A7A2B">
        <w:trPr>
          <w:tblCellSpacing w:w="0" w:type="dxa"/>
        </w:trPr>
        <w:tc>
          <w:tcPr>
            <w:tcW w:w="0" w:type="auto"/>
            <w:noWrap/>
            <w:hideMark/>
          </w:tcPr>
          <w:p w14:paraId="7136E833" w14:textId="77777777" w:rsidR="001A7A2B" w:rsidRPr="001A7A2B" w:rsidRDefault="001A7A2B" w:rsidP="001A7A2B">
            <w:pPr>
              <w:pStyle w:val="NoSpacing"/>
              <w:rPr>
                <w:rFonts w:ascii="Helvetica" w:hAnsi="Helvetica" w:cs="Helvetica"/>
                <w:b/>
                <w:bCs/>
              </w:rPr>
            </w:pPr>
            <w:r w:rsidRPr="001A7A2B">
              <w:rPr>
                <w:rFonts w:ascii="Helvetica" w:hAnsi="Helvetica" w:cs="Helvetica"/>
                <w:b/>
                <w:bCs/>
              </w:rPr>
              <w:t>Grantor Contact Information:</w:t>
            </w:r>
          </w:p>
        </w:tc>
        <w:tc>
          <w:tcPr>
            <w:tcW w:w="0" w:type="auto"/>
            <w:vAlign w:val="center"/>
            <w:hideMark/>
          </w:tcPr>
          <w:p w14:paraId="6276E4B6" w14:textId="77777777" w:rsidR="001A7A2B" w:rsidRPr="001A7A2B" w:rsidRDefault="001A7A2B" w:rsidP="001A7A2B">
            <w:pPr>
              <w:pStyle w:val="NoSpacing"/>
              <w:rPr>
                <w:rFonts w:ascii="Helvetica" w:hAnsi="Helvetica" w:cs="Helvetica"/>
              </w:rPr>
            </w:pPr>
            <w:r w:rsidRPr="001A7A2B">
              <w:rPr>
                <w:rStyle w:val="search-custom"/>
                <w:rFonts w:ascii="Helvetica" w:hAnsi="Helvetica" w:cs="Helvetica"/>
              </w:rPr>
              <w:t>If you have difficulty accessing the full announcement electronically, please contact:</w:t>
            </w:r>
            <w:r w:rsidRPr="001A7A2B">
              <w:rPr>
                <w:rFonts w:ascii="Helvetica" w:hAnsi="Helvetica" w:cs="Helvetica"/>
              </w:rPr>
              <w:br/>
            </w:r>
            <w:r w:rsidRPr="001A7A2B">
              <w:rPr>
                <w:rFonts w:ascii="Helvetica" w:hAnsi="Helvetica" w:cs="Helvetica"/>
              </w:rPr>
              <w:br/>
            </w:r>
            <w:r w:rsidRPr="001A7A2B">
              <w:rPr>
                <w:rStyle w:val="search-custom"/>
                <w:rFonts w:ascii="Helvetica" w:hAnsi="Helvetica" w:cs="Helvetica"/>
              </w:rPr>
              <w:t>NIFA Help Desk Phone: 202-401-5048 Business hours are M-F, 7:00 am - 5:00 om ET, excluding Federal holidays</w:t>
            </w:r>
            <w:r w:rsidRPr="001A7A2B">
              <w:rPr>
                <w:rFonts w:ascii="Helvetica" w:hAnsi="Helvetica" w:cs="Helvetica"/>
              </w:rPr>
              <w:br/>
            </w:r>
            <w:r w:rsidRPr="001A7A2B">
              <w:rPr>
                <w:rFonts w:ascii="Helvetica" w:hAnsi="Helvetica" w:cs="Helvetica"/>
              </w:rPr>
              <w:br/>
            </w:r>
            <w:hyperlink r:id="rId40" w:history="1">
              <w:r w:rsidRPr="001A7A2B">
                <w:rPr>
                  <w:rStyle w:val="Hyperlink"/>
                  <w:rFonts w:ascii="Helvetica" w:hAnsi="Helvetica" w:cs="Helvetica"/>
                </w:rPr>
                <w:t>If you have any questions related to preparing application content.</w:t>
              </w:r>
            </w:hyperlink>
          </w:p>
        </w:tc>
      </w:tr>
    </w:tbl>
    <w:p w14:paraId="5C95E5B8" w14:textId="54C4F808" w:rsidR="001A7A2B" w:rsidRPr="00BC4437" w:rsidRDefault="001A7A2B" w:rsidP="001A7A2B">
      <w:pPr>
        <w:pStyle w:val="NoSpacing"/>
        <w:pBdr>
          <w:bottom w:val="single" w:sz="6" w:space="1" w:color="auto"/>
        </w:pBdr>
        <w:rPr>
          <w:rFonts w:ascii="Helvetica" w:hAnsi="Helvetica" w:cs="Helvetica"/>
          <w:color w:val="222222"/>
          <w:sz w:val="24"/>
          <w:szCs w:val="24"/>
          <w:shd w:val="clear" w:color="auto" w:fill="FFFFFF"/>
        </w:rPr>
      </w:pPr>
      <w:r w:rsidRPr="00D554EE">
        <w:rPr>
          <w:rFonts w:ascii="Helvetica" w:hAnsi="Helvetica" w:cs="Helvetica"/>
          <w:sz w:val="24"/>
          <w:szCs w:val="24"/>
        </w:rPr>
        <w:br/>
      </w:r>
      <w:hyperlink r:id="rId41" w:tgtFrame="_blank" w:history="1">
        <w:r w:rsidRPr="00D554EE">
          <w:rPr>
            <w:rStyle w:val="Hyperlink"/>
            <w:rFonts w:ascii="Helvetica" w:hAnsi="Helvetica" w:cs="Helvetica"/>
            <w:color w:val="1155CC"/>
            <w:sz w:val="24"/>
            <w:szCs w:val="24"/>
            <w:shd w:val="clear" w:color="auto" w:fill="FFFFFF"/>
          </w:rPr>
          <w:t>https://www.grants.gov/web/grants/view-opportunity.html?oppId=298993</w:t>
        </w:r>
      </w:hyperlink>
    </w:p>
    <w:p w14:paraId="21113866" w14:textId="77777777" w:rsidR="001A7A2B" w:rsidRPr="00BC4437" w:rsidRDefault="001A7A2B" w:rsidP="001A7A2B">
      <w:pPr>
        <w:pStyle w:val="NoSpacing"/>
        <w:rPr>
          <w:rFonts w:ascii="Helvetica" w:hAnsi="Helvetica" w:cs="Helvetica"/>
          <w:color w:val="222222"/>
          <w:sz w:val="24"/>
          <w:szCs w:val="24"/>
          <w:shd w:val="clear" w:color="auto" w:fill="FFFFFF"/>
        </w:rPr>
      </w:pPr>
    </w:p>
    <w:p w14:paraId="7B6F3D1C" w14:textId="77777777" w:rsidR="001A7A2B" w:rsidRDefault="001A7A2B" w:rsidP="001A7A2B">
      <w:pPr>
        <w:pStyle w:val="NoSpacing"/>
        <w:rPr>
          <w:rFonts w:ascii="Helvetica" w:hAnsi="Helvetica" w:cs="Helvetica"/>
          <w:color w:val="222222"/>
          <w:sz w:val="24"/>
          <w:szCs w:val="24"/>
          <w:shd w:val="clear" w:color="auto" w:fill="FFFFFF"/>
        </w:rPr>
      </w:pPr>
      <w:bookmarkStart w:id="29" w:name="AGEnhancingAgOppVets"/>
      <w:bookmarkEnd w:id="29"/>
      <w:r w:rsidRPr="008E38C4">
        <w:rPr>
          <w:rFonts w:ascii="Helvetica" w:hAnsi="Helvetica" w:cs="Helvetica"/>
          <w:color w:val="222222"/>
          <w:sz w:val="24"/>
          <w:szCs w:val="24"/>
          <w:shd w:val="clear" w:color="auto" w:fill="FFFFFF"/>
        </w:rPr>
        <w:t>National Institute of Food and Agriculture</w:t>
      </w:r>
      <w:r w:rsidRPr="008E38C4">
        <w:rPr>
          <w:rFonts w:ascii="Helvetica" w:hAnsi="Helvetica" w:cs="Helvetica"/>
          <w:color w:val="222222"/>
          <w:sz w:val="24"/>
          <w:szCs w:val="24"/>
        </w:rPr>
        <w:br/>
      </w:r>
      <w:r w:rsidRPr="008E38C4">
        <w:rPr>
          <w:rFonts w:ascii="Helvetica" w:hAnsi="Helvetica" w:cs="Helvetica"/>
          <w:color w:val="222222"/>
          <w:sz w:val="24"/>
          <w:szCs w:val="24"/>
          <w:shd w:val="clear" w:color="auto" w:fill="FFFFFF"/>
        </w:rPr>
        <w:t>Enhancing Agricultural Opportunities for Military Veterans Competitive Grants Program</w:t>
      </w:r>
      <w:r w:rsidRPr="008E38C4">
        <w:rPr>
          <w:rFonts w:ascii="Helvetica" w:hAnsi="Helvetica" w:cs="Helvetica"/>
          <w:color w:val="222222"/>
          <w:sz w:val="24"/>
          <w:szCs w:val="24"/>
        </w:rPr>
        <w:br/>
      </w:r>
      <w:r w:rsidRPr="008E38C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464"/>
      </w:tblGrid>
      <w:tr w:rsidR="001A7A2B" w:rsidRPr="001A7A2B" w14:paraId="400C8C02" w14:textId="77777777" w:rsidTr="001A7A2B">
        <w:trPr>
          <w:tblCellSpacing w:w="0" w:type="dxa"/>
        </w:trPr>
        <w:tc>
          <w:tcPr>
            <w:tcW w:w="0" w:type="auto"/>
            <w:noWrap/>
            <w:hideMark/>
          </w:tcPr>
          <w:p w14:paraId="0DD75FD0"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Document Type:</w:t>
            </w:r>
          </w:p>
        </w:tc>
        <w:tc>
          <w:tcPr>
            <w:tcW w:w="0" w:type="auto"/>
            <w:vAlign w:val="center"/>
            <w:hideMark/>
          </w:tcPr>
          <w:p w14:paraId="1A83742C"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Grants Notice</w:t>
            </w:r>
          </w:p>
        </w:tc>
      </w:tr>
      <w:tr w:rsidR="001A7A2B" w:rsidRPr="001A7A2B" w14:paraId="1C54F629" w14:textId="77777777" w:rsidTr="001A7A2B">
        <w:trPr>
          <w:tblCellSpacing w:w="0" w:type="dxa"/>
        </w:trPr>
        <w:tc>
          <w:tcPr>
            <w:tcW w:w="0" w:type="auto"/>
            <w:noWrap/>
            <w:hideMark/>
          </w:tcPr>
          <w:p w14:paraId="3C640244"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Funding Opportunity Number:</w:t>
            </w:r>
          </w:p>
        </w:tc>
        <w:tc>
          <w:tcPr>
            <w:tcW w:w="0" w:type="auto"/>
            <w:vAlign w:val="center"/>
            <w:hideMark/>
          </w:tcPr>
          <w:p w14:paraId="63B7C6DD"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USDA-NIFA-OP-006410</w:t>
            </w:r>
          </w:p>
        </w:tc>
      </w:tr>
      <w:tr w:rsidR="001A7A2B" w:rsidRPr="001A7A2B" w14:paraId="25C9C59F" w14:textId="77777777" w:rsidTr="001A7A2B">
        <w:trPr>
          <w:tblCellSpacing w:w="0" w:type="dxa"/>
        </w:trPr>
        <w:tc>
          <w:tcPr>
            <w:tcW w:w="0" w:type="auto"/>
            <w:noWrap/>
            <w:hideMark/>
          </w:tcPr>
          <w:p w14:paraId="02744FA0"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Funding Opportunity Title:</w:t>
            </w:r>
          </w:p>
        </w:tc>
        <w:tc>
          <w:tcPr>
            <w:tcW w:w="0" w:type="auto"/>
            <w:vAlign w:val="center"/>
            <w:hideMark/>
          </w:tcPr>
          <w:p w14:paraId="431F609A"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Enhancing Agricultural Opportunities for Military Veterans Competitive Grants Program</w:t>
            </w:r>
          </w:p>
        </w:tc>
      </w:tr>
      <w:tr w:rsidR="001A7A2B" w:rsidRPr="001A7A2B" w14:paraId="1B811EDC" w14:textId="77777777" w:rsidTr="001A7A2B">
        <w:trPr>
          <w:tblCellSpacing w:w="0" w:type="dxa"/>
        </w:trPr>
        <w:tc>
          <w:tcPr>
            <w:tcW w:w="0" w:type="auto"/>
            <w:noWrap/>
            <w:hideMark/>
          </w:tcPr>
          <w:p w14:paraId="48AF2ECA"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Opportunity Category:</w:t>
            </w:r>
          </w:p>
        </w:tc>
        <w:tc>
          <w:tcPr>
            <w:tcW w:w="0" w:type="auto"/>
            <w:vAlign w:val="center"/>
            <w:hideMark/>
          </w:tcPr>
          <w:p w14:paraId="03A2E6E9"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Discretionary</w:t>
            </w:r>
          </w:p>
        </w:tc>
      </w:tr>
      <w:tr w:rsidR="001A7A2B" w:rsidRPr="001A7A2B" w14:paraId="53F4DC51" w14:textId="77777777" w:rsidTr="001A7A2B">
        <w:trPr>
          <w:tblCellSpacing w:w="0" w:type="dxa"/>
        </w:trPr>
        <w:tc>
          <w:tcPr>
            <w:tcW w:w="0" w:type="auto"/>
            <w:noWrap/>
            <w:hideMark/>
          </w:tcPr>
          <w:p w14:paraId="4389A9D3"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Opportunity Category Explanation:</w:t>
            </w:r>
          </w:p>
        </w:tc>
        <w:tc>
          <w:tcPr>
            <w:tcW w:w="0" w:type="auto"/>
            <w:vAlign w:val="center"/>
            <w:hideMark/>
          </w:tcPr>
          <w:p w14:paraId="1344DD92"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 </w:t>
            </w:r>
          </w:p>
        </w:tc>
      </w:tr>
      <w:tr w:rsidR="001A7A2B" w:rsidRPr="001A7A2B" w14:paraId="560BAC02" w14:textId="77777777" w:rsidTr="001A7A2B">
        <w:trPr>
          <w:tblCellSpacing w:w="0" w:type="dxa"/>
        </w:trPr>
        <w:tc>
          <w:tcPr>
            <w:tcW w:w="0" w:type="auto"/>
            <w:noWrap/>
            <w:hideMark/>
          </w:tcPr>
          <w:p w14:paraId="73B4E4B1"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Funding Instrument Type:</w:t>
            </w:r>
          </w:p>
        </w:tc>
        <w:tc>
          <w:tcPr>
            <w:tcW w:w="0" w:type="auto"/>
            <w:vAlign w:val="center"/>
            <w:hideMark/>
          </w:tcPr>
          <w:p w14:paraId="7DB64F43"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Grant</w:t>
            </w:r>
          </w:p>
        </w:tc>
      </w:tr>
      <w:tr w:rsidR="001A7A2B" w:rsidRPr="001A7A2B" w14:paraId="5892A1C2" w14:textId="77777777" w:rsidTr="001A7A2B">
        <w:trPr>
          <w:tblCellSpacing w:w="0" w:type="dxa"/>
        </w:trPr>
        <w:tc>
          <w:tcPr>
            <w:tcW w:w="0" w:type="auto"/>
            <w:noWrap/>
            <w:hideMark/>
          </w:tcPr>
          <w:p w14:paraId="18D2AD82"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Category of Funding Activity:</w:t>
            </w:r>
          </w:p>
        </w:tc>
        <w:tc>
          <w:tcPr>
            <w:tcW w:w="0" w:type="auto"/>
            <w:vAlign w:val="center"/>
            <w:hideMark/>
          </w:tcPr>
          <w:p w14:paraId="65571377"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Agriculture</w:t>
            </w:r>
          </w:p>
        </w:tc>
      </w:tr>
      <w:tr w:rsidR="001A7A2B" w:rsidRPr="001A7A2B" w14:paraId="219F1996" w14:textId="77777777" w:rsidTr="001A7A2B">
        <w:trPr>
          <w:tblCellSpacing w:w="0" w:type="dxa"/>
        </w:trPr>
        <w:tc>
          <w:tcPr>
            <w:tcW w:w="0" w:type="auto"/>
            <w:noWrap/>
            <w:hideMark/>
          </w:tcPr>
          <w:p w14:paraId="0C546E0A"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Category Explanation:</w:t>
            </w:r>
          </w:p>
        </w:tc>
        <w:tc>
          <w:tcPr>
            <w:tcW w:w="0" w:type="auto"/>
            <w:vAlign w:val="center"/>
            <w:hideMark/>
          </w:tcPr>
          <w:p w14:paraId="1E0E31F4"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 </w:t>
            </w:r>
          </w:p>
        </w:tc>
      </w:tr>
      <w:tr w:rsidR="001A7A2B" w:rsidRPr="001A7A2B" w14:paraId="3C116840" w14:textId="77777777" w:rsidTr="001A7A2B">
        <w:trPr>
          <w:tblCellSpacing w:w="0" w:type="dxa"/>
        </w:trPr>
        <w:tc>
          <w:tcPr>
            <w:tcW w:w="0" w:type="auto"/>
            <w:noWrap/>
            <w:hideMark/>
          </w:tcPr>
          <w:p w14:paraId="6FA54EF4"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Expected Number of Awards:</w:t>
            </w:r>
          </w:p>
        </w:tc>
        <w:tc>
          <w:tcPr>
            <w:tcW w:w="0" w:type="auto"/>
            <w:vAlign w:val="center"/>
            <w:hideMark/>
          </w:tcPr>
          <w:p w14:paraId="33D2E113"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 </w:t>
            </w:r>
          </w:p>
        </w:tc>
      </w:tr>
      <w:tr w:rsidR="001A7A2B" w:rsidRPr="001A7A2B" w14:paraId="599B8609" w14:textId="77777777" w:rsidTr="001A7A2B">
        <w:trPr>
          <w:tblCellSpacing w:w="0" w:type="dxa"/>
        </w:trPr>
        <w:tc>
          <w:tcPr>
            <w:tcW w:w="0" w:type="auto"/>
            <w:noWrap/>
            <w:hideMark/>
          </w:tcPr>
          <w:p w14:paraId="02D92AA2"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CFDA Number(s):</w:t>
            </w:r>
          </w:p>
        </w:tc>
        <w:tc>
          <w:tcPr>
            <w:tcW w:w="0" w:type="auto"/>
            <w:vAlign w:val="center"/>
            <w:hideMark/>
          </w:tcPr>
          <w:p w14:paraId="604531FC"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10.334 -- Enhancing Agricultural Opportunities for Military Veterans Competitive Grants Program</w:t>
            </w:r>
          </w:p>
        </w:tc>
      </w:tr>
      <w:tr w:rsidR="001A7A2B" w:rsidRPr="001A7A2B" w14:paraId="545D3ECA" w14:textId="77777777" w:rsidTr="001A7A2B">
        <w:trPr>
          <w:tblCellSpacing w:w="0" w:type="dxa"/>
        </w:trPr>
        <w:tc>
          <w:tcPr>
            <w:tcW w:w="0" w:type="auto"/>
            <w:noWrap/>
            <w:hideMark/>
          </w:tcPr>
          <w:p w14:paraId="3E71F0EB"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Cost Sharing or Matching Requirement:</w:t>
            </w:r>
          </w:p>
        </w:tc>
        <w:tc>
          <w:tcPr>
            <w:tcW w:w="0" w:type="auto"/>
            <w:vAlign w:val="center"/>
            <w:hideMark/>
          </w:tcPr>
          <w:p w14:paraId="3434458F"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No</w:t>
            </w:r>
          </w:p>
        </w:tc>
      </w:tr>
      <w:tr w:rsidR="001A7A2B" w:rsidRPr="001A7A2B" w14:paraId="2B8ECA28" w14:textId="77777777" w:rsidTr="001A7A2B">
        <w:trPr>
          <w:tblCellSpacing w:w="0" w:type="dxa"/>
        </w:trPr>
        <w:tc>
          <w:tcPr>
            <w:tcW w:w="0" w:type="auto"/>
            <w:noWrap/>
            <w:hideMark/>
          </w:tcPr>
          <w:p w14:paraId="6500B157"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Version:</w:t>
            </w:r>
          </w:p>
        </w:tc>
        <w:tc>
          <w:tcPr>
            <w:tcW w:w="0" w:type="auto"/>
            <w:vAlign w:val="center"/>
            <w:hideMark/>
          </w:tcPr>
          <w:p w14:paraId="66A037EF"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Synopsis 1</w:t>
            </w:r>
          </w:p>
        </w:tc>
      </w:tr>
      <w:tr w:rsidR="001A7A2B" w:rsidRPr="001A7A2B" w14:paraId="6AADDAAA" w14:textId="77777777" w:rsidTr="001A7A2B">
        <w:trPr>
          <w:tblCellSpacing w:w="0" w:type="dxa"/>
        </w:trPr>
        <w:tc>
          <w:tcPr>
            <w:tcW w:w="0" w:type="auto"/>
            <w:noWrap/>
            <w:hideMark/>
          </w:tcPr>
          <w:p w14:paraId="1FEE1D73"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Posted Date:</w:t>
            </w:r>
          </w:p>
        </w:tc>
        <w:tc>
          <w:tcPr>
            <w:tcW w:w="0" w:type="auto"/>
            <w:vAlign w:val="center"/>
            <w:hideMark/>
          </w:tcPr>
          <w:p w14:paraId="0CEC921B"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Nov 21, 2017</w:t>
            </w:r>
          </w:p>
        </w:tc>
      </w:tr>
      <w:tr w:rsidR="001A7A2B" w:rsidRPr="001A7A2B" w14:paraId="0126E112" w14:textId="77777777" w:rsidTr="001A7A2B">
        <w:trPr>
          <w:tblCellSpacing w:w="0" w:type="dxa"/>
        </w:trPr>
        <w:tc>
          <w:tcPr>
            <w:tcW w:w="0" w:type="auto"/>
            <w:noWrap/>
            <w:hideMark/>
          </w:tcPr>
          <w:p w14:paraId="2AAAA930"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Last Updated Date:</w:t>
            </w:r>
          </w:p>
        </w:tc>
        <w:tc>
          <w:tcPr>
            <w:tcW w:w="0" w:type="auto"/>
            <w:vAlign w:val="center"/>
            <w:hideMark/>
          </w:tcPr>
          <w:p w14:paraId="702972D2"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Nov 21, 2017</w:t>
            </w:r>
          </w:p>
        </w:tc>
      </w:tr>
      <w:tr w:rsidR="001A7A2B" w:rsidRPr="001A7A2B" w14:paraId="14122FAD" w14:textId="77777777" w:rsidTr="001A7A2B">
        <w:trPr>
          <w:tblCellSpacing w:w="0" w:type="dxa"/>
        </w:trPr>
        <w:tc>
          <w:tcPr>
            <w:tcW w:w="0" w:type="auto"/>
            <w:noWrap/>
            <w:hideMark/>
          </w:tcPr>
          <w:p w14:paraId="4B952FE7"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Original Closing Date for Applications:</w:t>
            </w:r>
          </w:p>
        </w:tc>
        <w:tc>
          <w:tcPr>
            <w:tcW w:w="0" w:type="auto"/>
            <w:vAlign w:val="center"/>
            <w:hideMark/>
          </w:tcPr>
          <w:p w14:paraId="355B8BE2" w14:textId="1819EB86"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 xml:space="preserve">Feb 08, </w:t>
            </w:r>
            <w:r w:rsidR="005D3C73" w:rsidRPr="001A7A2B">
              <w:rPr>
                <w:rFonts w:ascii="Helvetica" w:hAnsi="Helvetica" w:cs="Helvetica"/>
                <w:color w:val="222222"/>
              </w:rPr>
              <w:t>2018 Letters</w:t>
            </w:r>
            <w:r w:rsidRPr="001A7A2B">
              <w:rPr>
                <w:rFonts w:ascii="Helvetica" w:hAnsi="Helvetica" w:cs="Helvetica"/>
                <w:color w:val="222222"/>
              </w:rPr>
              <w:t xml:space="preserve"> of Intent must be received by 5 p.m. Eastern Time on January 11, 2018.</w:t>
            </w:r>
          </w:p>
        </w:tc>
      </w:tr>
      <w:tr w:rsidR="001A7A2B" w:rsidRPr="001A7A2B" w14:paraId="4A2D32A3" w14:textId="77777777" w:rsidTr="001A7A2B">
        <w:trPr>
          <w:tblCellSpacing w:w="0" w:type="dxa"/>
        </w:trPr>
        <w:tc>
          <w:tcPr>
            <w:tcW w:w="0" w:type="auto"/>
            <w:noWrap/>
            <w:hideMark/>
          </w:tcPr>
          <w:p w14:paraId="18BBB9C5"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Current Closing Date for Applications:</w:t>
            </w:r>
          </w:p>
        </w:tc>
        <w:tc>
          <w:tcPr>
            <w:tcW w:w="0" w:type="auto"/>
            <w:vAlign w:val="center"/>
            <w:hideMark/>
          </w:tcPr>
          <w:p w14:paraId="74D27DB3" w14:textId="38335351"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 xml:space="preserve">Feb 08, </w:t>
            </w:r>
            <w:r w:rsidR="005D3C73" w:rsidRPr="001A7A2B">
              <w:rPr>
                <w:rFonts w:ascii="Helvetica" w:hAnsi="Helvetica" w:cs="Helvetica"/>
                <w:color w:val="222222"/>
              </w:rPr>
              <w:t>2018 Letters</w:t>
            </w:r>
            <w:r w:rsidRPr="001A7A2B">
              <w:rPr>
                <w:rFonts w:ascii="Helvetica" w:hAnsi="Helvetica" w:cs="Helvetica"/>
                <w:color w:val="222222"/>
              </w:rPr>
              <w:t xml:space="preserve"> of Intent must be received by 5 p.m. Eastern Time on January 11, 2018.</w:t>
            </w:r>
          </w:p>
        </w:tc>
      </w:tr>
      <w:tr w:rsidR="001A7A2B" w:rsidRPr="001A7A2B" w14:paraId="50DCD0B0" w14:textId="77777777" w:rsidTr="001A7A2B">
        <w:trPr>
          <w:tblCellSpacing w:w="0" w:type="dxa"/>
        </w:trPr>
        <w:tc>
          <w:tcPr>
            <w:tcW w:w="0" w:type="auto"/>
            <w:noWrap/>
            <w:hideMark/>
          </w:tcPr>
          <w:p w14:paraId="42FC85BC"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Archive Date:</w:t>
            </w:r>
          </w:p>
        </w:tc>
        <w:tc>
          <w:tcPr>
            <w:tcW w:w="0" w:type="auto"/>
            <w:vAlign w:val="center"/>
            <w:hideMark/>
          </w:tcPr>
          <w:p w14:paraId="6CA35410"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Mar 10, 2018</w:t>
            </w:r>
          </w:p>
        </w:tc>
      </w:tr>
      <w:tr w:rsidR="001A7A2B" w:rsidRPr="001A7A2B" w14:paraId="26217309" w14:textId="77777777" w:rsidTr="001A7A2B">
        <w:trPr>
          <w:tblCellSpacing w:w="0" w:type="dxa"/>
        </w:trPr>
        <w:tc>
          <w:tcPr>
            <w:tcW w:w="0" w:type="auto"/>
            <w:noWrap/>
            <w:hideMark/>
          </w:tcPr>
          <w:p w14:paraId="423ED8EA"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Estimated Total Program Funding:</w:t>
            </w:r>
          </w:p>
        </w:tc>
        <w:tc>
          <w:tcPr>
            <w:tcW w:w="0" w:type="auto"/>
            <w:vAlign w:val="center"/>
            <w:hideMark/>
          </w:tcPr>
          <w:p w14:paraId="00144ED8"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$4,797,500</w:t>
            </w:r>
          </w:p>
        </w:tc>
      </w:tr>
      <w:tr w:rsidR="001A7A2B" w:rsidRPr="001A7A2B" w14:paraId="235BD0F9" w14:textId="77777777" w:rsidTr="001A7A2B">
        <w:trPr>
          <w:tblCellSpacing w:w="0" w:type="dxa"/>
        </w:trPr>
        <w:tc>
          <w:tcPr>
            <w:tcW w:w="0" w:type="auto"/>
            <w:noWrap/>
            <w:hideMark/>
          </w:tcPr>
          <w:p w14:paraId="2BDC69EC"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Eligible Applicants:</w:t>
            </w:r>
          </w:p>
        </w:tc>
        <w:tc>
          <w:tcPr>
            <w:tcW w:w="0" w:type="auto"/>
            <w:vAlign w:val="center"/>
            <w:hideMark/>
          </w:tcPr>
          <w:p w14:paraId="41D855AE"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Others (see text field entitled "Additional Information on Eligibility" for clarification)</w:t>
            </w:r>
          </w:p>
        </w:tc>
      </w:tr>
      <w:tr w:rsidR="001A7A2B" w:rsidRPr="001A7A2B" w14:paraId="3149A1C3" w14:textId="77777777" w:rsidTr="001A7A2B">
        <w:trPr>
          <w:tblCellSpacing w:w="0" w:type="dxa"/>
        </w:trPr>
        <w:tc>
          <w:tcPr>
            <w:tcW w:w="0" w:type="auto"/>
            <w:noWrap/>
            <w:hideMark/>
          </w:tcPr>
          <w:p w14:paraId="146CB55B"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Additional Information on Eligibility:</w:t>
            </w:r>
          </w:p>
        </w:tc>
        <w:tc>
          <w:tcPr>
            <w:tcW w:w="0" w:type="auto"/>
            <w:vAlign w:val="center"/>
            <w:hideMark/>
          </w:tcPr>
          <w:p w14:paraId="29760FD2" w14:textId="77777777" w:rsidR="001A7A2B" w:rsidRPr="001A7A2B" w:rsidRDefault="001A7A2B" w:rsidP="001A7A2B">
            <w:pPr>
              <w:pStyle w:val="NoSpacing"/>
              <w:rPr>
                <w:rFonts w:ascii="Helvetica" w:hAnsi="Helvetica" w:cs="Helvetica"/>
                <w:color w:val="222222"/>
              </w:rPr>
            </w:pPr>
            <w:r w:rsidRPr="001A7A2B">
              <w:rPr>
                <w:rFonts w:ascii="Helvetica" w:hAnsi="Helvetica" w:cs="Helvetica"/>
                <w:color w:val="222222"/>
              </w:rPr>
              <w:t>AgVets applicants must be nonprofit organizations. The Uniform Administrative Requirements, Cost Principles, and Audit Requirements for Federal Awards, 2 CFR part 200, defines the term “nonprofit organization” as follows: Nonprofit organization means any corporation, trust, association, cooperative, or other organization, not including institutions of higher education (IHEs), that: (a) Is operated primarily for scientific, educational, service, charitable, or similar purposes in the public interest; (b) Is not organized primarily for profit; and (c) Uses net proceeds to maintain, improve, or expand the operations of the organization.</w:t>
            </w:r>
          </w:p>
        </w:tc>
      </w:tr>
      <w:tr w:rsidR="001A7A2B" w14:paraId="28E41764" w14:textId="77777777" w:rsidTr="001A7A2B">
        <w:trPr>
          <w:tblCellSpacing w:w="0" w:type="dxa"/>
        </w:trPr>
        <w:tc>
          <w:tcPr>
            <w:tcW w:w="0" w:type="auto"/>
            <w:noWrap/>
            <w:hideMark/>
          </w:tcPr>
          <w:p w14:paraId="5D2888EB"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Agency Name:</w:t>
            </w:r>
          </w:p>
        </w:tc>
        <w:tc>
          <w:tcPr>
            <w:tcW w:w="0" w:type="auto"/>
            <w:vAlign w:val="center"/>
            <w:hideMark/>
          </w:tcPr>
          <w:p w14:paraId="771983D9" w14:textId="77777777" w:rsidR="001A7A2B" w:rsidRPr="001A7A2B" w:rsidRDefault="001A7A2B" w:rsidP="001A7A2B">
            <w:pPr>
              <w:pStyle w:val="NoSpacing"/>
              <w:rPr>
                <w:rFonts w:ascii="Helvetica" w:hAnsi="Helvetica" w:cs="Helvetica"/>
                <w:color w:val="222222"/>
              </w:rPr>
            </w:pPr>
            <w:r w:rsidRPr="001A7A2B">
              <w:rPr>
                <w:rStyle w:val="search-custom"/>
                <w:rFonts w:ascii="Helvetica" w:hAnsi="Helvetica" w:cs="Helvetica"/>
                <w:color w:val="222222"/>
              </w:rPr>
              <w:t>National Institute of Food and Agriculture</w:t>
            </w:r>
          </w:p>
        </w:tc>
      </w:tr>
      <w:tr w:rsidR="001A7A2B" w14:paraId="01BECD19" w14:textId="77777777" w:rsidTr="001A7A2B">
        <w:trPr>
          <w:tblCellSpacing w:w="0" w:type="dxa"/>
        </w:trPr>
        <w:tc>
          <w:tcPr>
            <w:tcW w:w="0" w:type="auto"/>
            <w:noWrap/>
            <w:hideMark/>
          </w:tcPr>
          <w:p w14:paraId="51621F09"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Description:</w:t>
            </w:r>
          </w:p>
        </w:tc>
        <w:tc>
          <w:tcPr>
            <w:tcW w:w="0" w:type="auto"/>
            <w:vAlign w:val="center"/>
            <w:hideMark/>
          </w:tcPr>
          <w:p w14:paraId="3C4D6F97" w14:textId="77777777" w:rsidR="001A7A2B" w:rsidRPr="001A7A2B" w:rsidRDefault="001A7A2B" w:rsidP="001A7A2B">
            <w:pPr>
              <w:pStyle w:val="NoSpacing"/>
              <w:rPr>
                <w:rFonts w:ascii="Helvetica" w:hAnsi="Helvetica" w:cs="Helvetica"/>
                <w:color w:val="222222"/>
              </w:rPr>
            </w:pPr>
            <w:r w:rsidRPr="001A7A2B">
              <w:rPr>
                <w:rStyle w:val="search-custom"/>
                <w:rFonts w:ascii="Helvetica" w:hAnsi="Helvetica" w:cs="Helvetica"/>
                <w:color w:val="222222"/>
              </w:rPr>
              <w:t>NIFA requests applications for the AgVets for fiscal year 2017 (FY17) to provide grants to nonprofit organizations for training programs and services to establish and enhance farming and ranching opportunities for military veterans.</w:t>
            </w:r>
          </w:p>
        </w:tc>
      </w:tr>
      <w:tr w:rsidR="001A7A2B" w14:paraId="36EDE575" w14:textId="77777777" w:rsidTr="001A7A2B">
        <w:trPr>
          <w:tblCellSpacing w:w="0" w:type="dxa"/>
        </w:trPr>
        <w:tc>
          <w:tcPr>
            <w:tcW w:w="0" w:type="auto"/>
            <w:noWrap/>
            <w:hideMark/>
          </w:tcPr>
          <w:p w14:paraId="0FCEF860"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lastRenderedPageBreak/>
              <w:t>Link to Additional Information:</w:t>
            </w:r>
          </w:p>
        </w:tc>
        <w:tc>
          <w:tcPr>
            <w:tcW w:w="0" w:type="auto"/>
            <w:vAlign w:val="center"/>
            <w:hideMark/>
          </w:tcPr>
          <w:p w14:paraId="121B2883" w14:textId="77777777" w:rsidR="001A7A2B" w:rsidRPr="001A7A2B" w:rsidRDefault="001A7A2B" w:rsidP="001A7A2B">
            <w:pPr>
              <w:pStyle w:val="NoSpacing"/>
              <w:rPr>
                <w:rFonts w:ascii="Helvetica" w:hAnsi="Helvetica" w:cs="Helvetica"/>
                <w:color w:val="222222"/>
              </w:rPr>
            </w:pPr>
            <w:hyperlink r:id="rId42" w:tgtFrame="_blank" w:tooltip="Link to Additional Information" w:history="1">
              <w:r w:rsidRPr="001A7A2B">
                <w:rPr>
                  <w:rStyle w:val="Hyperlink"/>
                  <w:rFonts w:ascii="Helvetica" w:hAnsi="Helvetica" w:cs="Helvetica"/>
                </w:rPr>
                <w:t>Enhancing Agricultural Opportunities for Military Veterans Competitive Grants Program </w:t>
              </w:r>
            </w:hyperlink>
          </w:p>
        </w:tc>
      </w:tr>
      <w:tr w:rsidR="001A7A2B" w14:paraId="2FEDEBA5" w14:textId="77777777" w:rsidTr="001A7A2B">
        <w:trPr>
          <w:tblCellSpacing w:w="0" w:type="dxa"/>
        </w:trPr>
        <w:tc>
          <w:tcPr>
            <w:tcW w:w="0" w:type="auto"/>
            <w:noWrap/>
            <w:hideMark/>
          </w:tcPr>
          <w:p w14:paraId="5F88985D" w14:textId="77777777" w:rsidR="001A7A2B" w:rsidRPr="001A7A2B" w:rsidRDefault="001A7A2B" w:rsidP="001A7A2B">
            <w:pPr>
              <w:pStyle w:val="NoSpacing"/>
              <w:rPr>
                <w:rFonts w:ascii="Helvetica" w:hAnsi="Helvetica" w:cs="Helvetica"/>
                <w:b/>
                <w:bCs/>
                <w:color w:val="222222"/>
              </w:rPr>
            </w:pPr>
            <w:r w:rsidRPr="001A7A2B">
              <w:rPr>
                <w:rFonts w:ascii="Helvetica" w:hAnsi="Helvetica" w:cs="Helvetica"/>
                <w:b/>
                <w:bCs/>
                <w:color w:val="222222"/>
              </w:rPr>
              <w:t>Grantor Contact Information:</w:t>
            </w:r>
          </w:p>
        </w:tc>
        <w:tc>
          <w:tcPr>
            <w:tcW w:w="0" w:type="auto"/>
            <w:vAlign w:val="center"/>
            <w:hideMark/>
          </w:tcPr>
          <w:p w14:paraId="1649FFFB" w14:textId="77777777" w:rsidR="001A7A2B" w:rsidRPr="001A7A2B" w:rsidRDefault="001A7A2B" w:rsidP="001A7A2B">
            <w:pPr>
              <w:pStyle w:val="NoSpacing"/>
              <w:rPr>
                <w:rFonts w:ascii="Helvetica" w:hAnsi="Helvetica" w:cs="Helvetica"/>
                <w:color w:val="222222"/>
              </w:rPr>
            </w:pPr>
            <w:r w:rsidRPr="001A7A2B">
              <w:rPr>
                <w:rStyle w:val="search-custom"/>
                <w:rFonts w:ascii="Helvetica" w:hAnsi="Helvetica" w:cs="Helvetica"/>
                <w:color w:val="222222"/>
              </w:rPr>
              <w:t>If you have difficulty accessing the full announcement electronically, please contact:</w:t>
            </w:r>
            <w:r w:rsidRPr="001A7A2B">
              <w:rPr>
                <w:rFonts w:ascii="Helvetica" w:hAnsi="Helvetica" w:cs="Helvetica"/>
                <w:color w:val="222222"/>
              </w:rPr>
              <w:br/>
            </w:r>
            <w:r w:rsidRPr="001A7A2B">
              <w:rPr>
                <w:rFonts w:ascii="Helvetica" w:hAnsi="Helvetica" w:cs="Helvetica"/>
                <w:color w:val="222222"/>
              </w:rPr>
              <w:br/>
            </w:r>
            <w:r w:rsidRPr="001A7A2B">
              <w:rPr>
                <w:rStyle w:val="search-custom"/>
                <w:rFonts w:ascii="Helvetica" w:hAnsi="Helvetica" w:cs="Helvetica"/>
                <w:color w:val="222222"/>
              </w:rPr>
              <w:t>NIFA Help Desk Phone: 202-401-5048 Business hours are M-F, 7:00 am -5:00 pm ET, excluding Federal holidays</w:t>
            </w:r>
            <w:r w:rsidRPr="001A7A2B">
              <w:rPr>
                <w:rStyle w:val="apple-converted-space"/>
                <w:rFonts w:ascii="Helvetica" w:hAnsi="Helvetica" w:cs="Helvetica"/>
                <w:color w:val="222222"/>
              </w:rPr>
              <w:t> </w:t>
            </w:r>
            <w:r w:rsidRPr="001A7A2B">
              <w:rPr>
                <w:rFonts w:ascii="Helvetica" w:hAnsi="Helvetica" w:cs="Helvetica"/>
                <w:color w:val="222222"/>
              </w:rPr>
              <w:br/>
            </w:r>
            <w:r w:rsidRPr="001A7A2B">
              <w:rPr>
                <w:rFonts w:ascii="Helvetica" w:hAnsi="Helvetica" w:cs="Helvetica"/>
                <w:color w:val="222222"/>
              </w:rPr>
              <w:br/>
            </w:r>
            <w:hyperlink r:id="rId43" w:history="1">
              <w:r w:rsidRPr="001A7A2B">
                <w:rPr>
                  <w:rStyle w:val="Hyperlink"/>
                  <w:rFonts w:ascii="Helvetica" w:hAnsi="Helvetica" w:cs="Helvetica"/>
                </w:rPr>
                <w:t>If you have any questions related to preparing application content</w:t>
              </w:r>
            </w:hyperlink>
          </w:p>
        </w:tc>
      </w:tr>
    </w:tbl>
    <w:p w14:paraId="2F891548" w14:textId="758852FB" w:rsidR="001A7A2B" w:rsidRPr="008E38C4" w:rsidRDefault="001A7A2B" w:rsidP="001A7A2B">
      <w:pPr>
        <w:pStyle w:val="NoSpacing"/>
        <w:pBdr>
          <w:bottom w:val="single" w:sz="6" w:space="1" w:color="auto"/>
        </w:pBdr>
        <w:rPr>
          <w:rStyle w:val="Hyperlink"/>
          <w:rFonts w:ascii="Helvetica" w:hAnsi="Helvetica" w:cs="Helvetica"/>
          <w:color w:val="1155CC"/>
          <w:sz w:val="24"/>
          <w:szCs w:val="24"/>
          <w:shd w:val="clear" w:color="auto" w:fill="FFFFFF"/>
        </w:rPr>
      </w:pPr>
      <w:r w:rsidRPr="008E38C4">
        <w:rPr>
          <w:rFonts w:ascii="Helvetica" w:hAnsi="Helvetica" w:cs="Helvetica"/>
          <w:color w:val="222222"/>
          <w:sz w:val="24"/>
          <w:szCs w:val="24"/>
        </w:rPr>
        <w:br/>
      </w:r>
      <w:hyperlink r:id="rId44" w:tgtFrame="_blank" w:history="1">
        <w:r w:rsidRPr="008E38C4">
          <w:rPr>
            <w:rStyle w:val="Hyperlink"/>
            <w:rFonts w:ascii="Helvetica" w:hAnsi="Helvetica" w:cs="Helvetica"/>
            <w:color w:val="1155CC"/>
            <w:sz w:val="24"/>
            <w:szCs w:val="24"/>
            <w:shd w:val="clear" w:color="auto" w:fill="FFFFFF"/>
          </w:rPr>
          <w:t>https://www.grants.gov/web/grants/view-opportunity.html?oppId=298885</w:t>
        </w:r>
      </w:hyperlink>
    </w:p>
    <w:p w14:paraId="5575D9E7" w14:textId="77777777" w:rsidR="001A7A2B" w:rsidRPr="00BC4437" w:rsidRDefault="001A7A2B" w:rsidP="001A7A2B">
      <w:pPr>
        <w:pStyle w:val="NoSpacing"/>
        <w:rPr>
          <w:rFonts w:ascii="Helvetica" w:hAnsi="Helvetica" w:cs="Helvetica"/>
          <w:color w:val="222222"/>
          <w:sz w:val="24"/>
          <w:szCs w:val="24"/>
          <w:shd w:val="clear" w:color="auto" w:fill="FFFFFF"/>
        </w:rPr>
      </w:pPr>
    </w:p>
    <w:p w14:paraId="0B2B41C1" w14:textId="0D9484D9" w:rsidR="004A627F" w:rsidRPr="004A627F" w:rsidRDefault="004A627F" w:rsidP="004A627F">
      <w:pPr>
        <w:widowControl w:val="0"/>
        <w:autoSpaceDE w:val="0"/>
        <w:autoSpaceDN w:val="0"/>
        <w:adjustRightInd w:val="0"/>
        <w:rPr>
          <w:rFonts w:ascii="Helvetica" w:hAnsi="Helvetica" w:cs="Helvetica"/>
          <w:b/>
        </w:rPr>
      </w:pPr>
      <w:bookmarkStart w:id="30" w:name="AGUtilitiesHighEnergy"/>
      <w:bookmarkStart w:id="31" w:name="AGSociallyDisadvantaged"/>
      <w:bookmarkStart w:id="32" w:name="AGFarmersandRanchers"/>
      <w:bookmarkStart w:id="33" w:name="AGUtilities"/>
      <w:bookmarkStart w:id="34" w:name="AGFRIEdandLiteracy"/>
      <w:bookmarkStart w:id="35" w:name="USDAResearch"/>
      <w:bookmarkStart w:id="36" w:name="USDASBIR"/>
      <w:bookmarkEnd w:id="30"/>
      <w:bookmarkEnd w:id="31"/>
      <w:bookmarkEnd w:id="32"/>
      <w:bookmarkEnd w:id="33"/>
      <w:bookmarkEnd w:id="34"/>
      <w:bookmarkEnd w:id="35"/>
      <w:bookmarkEnd w:id="36"/>
      <w:r w:rsidRPr="004A627F">
        <w:rPr>
          <w:rFonts w:ascii="Helvetica" w:hAnsi="Helvetica" w:cs="Helvetica"/>
          <w:b/>
        </w:rPr>
        <w:t>Research:</w:t>
      </w:r>
    </w:p>
    <w:p w14:paraId="56348D58" w14:textId="77777777" w:rsidR="001A7A2B" w:rsidRDefault="001A7A2B" w:rsidP="004A627F">
      <w:pPr>
        <w:widowControl w:val="0"/>
        <w:autoSpaceDE w:val="0"/>
        <w:autoSpaceDN w:val="0"/>
        <w:adjustRightInd w:val="0"/>
        <w:rPr>
          <w:rFonts w:ascii="Helvetica" w:hAnsi="Helvetica" w:cs="Helvetica"/>
        </w:rPr>
      </w:pPr>
      <w:bookmarkStart w:id="37" w:name="AGBiotechRisk"/>
      <w:bookmarkEnd w:id="37"/>
    </w:p>
    <w:p w14:paraId="16172C03" w14:textId="12002BB6" w:rsidR="003E3AA3" w:rsidRDefault="003E3AA3" w:rsidP="004A627F">
      <w:pPr>
        <w:widowControl w:val="0"/>
        <w:autoSpaceDE w:val="0"/>
        <w:autoSpaceDN w:val="0"/>
        <w:adjustRightInd w:val="0"/>
        <w:rPr>
          <w:rFonts w:ascii="Helvetica" w:hAnsi="Helvetica" w:cs="Helvetica"/>
        </w:rPr>
      </w:pPr>
      <w:r w:rsidRPr="003E3AA3">
        <w:rPr>
          <w:rFonts w:ascii="Helvetica" w:hAnsi="Helvetica" w:cs="Helvetica"/>
        </w:rPr>
        <w:t xml:space="preserve">National Institute of Food and Agriculture </w:t>
      </w:r>
      <w:r w:rsidRPr="003E3AA3">
        <w:rPr>
          <w:rFonts w:ascii="Helvetica" w:hAnsi="Helvetica" w:cs="Helvetica"/>
        </w:rPr>
        <w:br/>
        <w:t>Biotechnology Risk Assessment Grants Program</w:t>
      </w:r>
      <w:r w:rsidRPr="003E3AA3">
        <w:rPr>
          <w:rFonts w:ascii="Helvetica" w:hAnsi="Helvetica" w:cs="Helvetica"/>
        </w:rPr>
        <w:br/>
        <w:t>Synopsis 1</w:t>
      </w:r>
      <w:r w:rsidRPr="003E3AA3">
        <w:rPr>
          <w:rFonts w:ascii="Helvetica" w:hAnsi="Helvetica" w:cs="Helvetica"/>
        </w:rPr>
        <w:br/>
      </w:r>
      <w:hyperlink r:id="rId45" w:tgtFrame="_blank" w:history="1">
        <w:r w:rsidRPr="003E3AA3">
          <w:rPr>
            <w:rStyle w:val="Hyperlink"/>
            <w:rFonts w:ascii="Helvetica" w:hAnsi="Helvetica" w:cs="Helvetica"/>
          </w:rPr>
          <w:t>http://www.grants.gov/web/grants/view-opportunity.html?oppId=298508</w:t>
        </w:r>
      </w:hyperlink>
    </w:p>
    <w:p w14:paraId="3E323462" w14:textId="77777777" w:rsidR="003E3AA3" w:rsidRDefault="003E3AA3" w:rsidP="004A627F">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8" w:name="AGResearch"/>
      <w:bookmarkEnd w:id="38"/>
      <w:r w:rsidRPr="005D3F9C">
        <w:rPr>
          <w:rFonts w:ascii="Helvetica" w:hAnsi="Helvetica" w:cs="Helvetica"/>
          <w:b/>
        </w:rPr>
        <w:t>Modifications:</w:t>
      </w:r>
    </w:p>
    <w:p w14:paraId="5D96C222" w14:textId="77777777" w:rsidR="00B76672" w:rsidRDefault="00B76672" w:rsidP="002E30F3">
      <w:pPr>
        <w:widowControl w:val="0"/>
        <w:autoSpaceDE w:val="0"/>
        <w:autoSpaceDN w:val="0"/>
        <w:adjustRightInd w:val="0"/>
        <w:rPr>
          <w:rFonts w:ascii="Helvetica" w:hAnsi="Helvetica" w:cs="Helvetica"/>
          <w:b/>
        </w:rPr>
      </w:pPr>
      <w:bookmarkStart w:id="39" w:name="AgReminder"/>
      <w:bookmarkEnd w:id="39"/>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Default="00AB5EE0" w:rsidP="00573D8B"/>
    <w:p w14:paraId="5424C984" w14:textId="77777777" w:rsidR="00CB2D1E" w:rsidRPr="00CB2D1E" w:rsidRDefault="00CB2D1E" w:rsidP="00CB2D1E">
      <w:pPr>
        <w:widowControl w:val="0"/>
        <w:autoSpaceDE w:val="0"/>
        <w:autoSpaceDN w:val="0"/>
        <w:adjustRightInd w:val="0"/>
        <w:rPr>
          <w:rFonts w:ascii="Helvetica" w:hAnsi="Helvetica" w:cs="Helvetica"/>
          <w:highlight w:val="cyan"/>
        </w:rPr>
      </w:pPr>
      <w:bookmarkStart w:id="40" w:name="AGVAP"/>
      <w:bookmarkStart w:id="41" w:name="AGUtilitiesTAT"/>
      <w:bookmarkEnd w:id="40"/>
      <w:bookmarkEnd w:id="41"/>
      <w:r w:rsidRPr="00CB2D1E">
        <w:rPr>
          <w:rFonts w:ascii="Helvetica" w:hAnsi="Helvetica" w:cs="Helvetica"/>
          <w:highlight w:val="cyan"/>
        </w:rPr>
        <w:t>Utilities Programs</w:t>
      </w:r>
    </w:p>
    <w:p w14:paraId="22539CC1" w14:textId="77777777" w:rsidR="00CB2D1E" w:rsidRPr="00CB2D1E" w:rsidRDefault="00CB2D1E" w:rsidP="00CB2D1E">
      <w:pPr>
        <w:widowControl w:val="0"/>
        <w:autoSpaceDE w:val="0"/>
        <w:autoSpaceDN w:val="0"/>
        <w:adjustRightInd w:val="0"/>
        <w:rPr>
          <w:rFonts w:ascii="Helvetica" w:hAnsi="Helvetica" w:cs="Helvetica"/>
          <w:highlight w:val="cyan"/>
        </w:rPr>
      </w:pPr>
      <w:r w:rsidRPr="00CB2D1E">
        <w:rPr>
          <w:rFonts w:ascii="Helvetica" w:hAnsi="Helvetica" w:cs="Helvetica"/>
          <w:highlight w:val="cyan"/>
        </w:rPr>
        <w:t>Assistance to High Energy Cost Communities</w:t>
      </w:r>
    </w:p>
    <w:p w14:paraId="7CB15CBF" w14:textId="77777777" w:rsidR="00CB2D1E" w:rsidRDefault="00CB2D1E" w:rsidP="00CB2D1E">
      <w:pPr>
        <w:widowControl w:val="0"/>
        <w:autoSpaceDE w:val="0"/>
        <w:autoSpaceDN w:val="0"/>
        <w:adjustRightInd w:val="0"/>
        <w:rPr>
          <w:rFonts w:ascii="Helvetica" w:hAnsi="Helvetica" w:cs="Helvetica"/>
        </w:rPr>
      </w:pPr>
      <w:r w:rsidRPr="00CB2D1E">
        <w:rPr>
          <w:rFonts w:ascii="Helvetica" w:hAnsi="Helvetica" w:cs="Helvetica"/>
          <w:highlight w:val="cyan"/>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CB2D1E" w:rsidRPr="008067CC" w14:paraId="1D6D4BDB" w14:textId="77777777" w:rsidTr="00CB2D1E">
        <w:trPr>
          <w:tblCellSpacing w:w="0" w:type="dxa"/>
        </w:trPr>
        <w:tc>
          <w:tcPr>
            <w:tcW w:w="0" w:type="auto"/>
            <w:noWrap/>
            <w:hideMark/>
          </w:tcPr>
          <w:p w14:paraId="3B3FF3EA"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Document Type:</w:t>
            </w:r>
          </w:p>
        </w:tc>
        <w:tc>
          <w:tcPr>
            <w:tcW w:w="0" w:type="auto"/>
            <w:vAlign w:val="center"/>
            <w:hideMark/>
          </w:tcPr>
          <w:p w14:paraId="1F7D1A79"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Grants Notice</w:t>
            </w:r>
          </w:p>
        </w:tc>
      </w:tr>
      <w:tr w:rsidR="00CB2D1E" w:rsidRPr="008067CC" w14:paraId="2031D4BC" w14:textId="77777777" w:rsidTr="00CB2D1E">
        <w:trPr>
          <w:tblCellSpacing w:w="0" w:type="dxa"/>
        </w:trPr>
        <w:tc>
          <w:tcPr>
            <w:tcW w:w="0" w:type="auto"/>
            <w:noWrap/>
            <w:hideMark/>
          </w:tcPr>
          <w:p w14:paraId="0503D75F"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Funding Opportunity Number:</w:t>
            </w:r>
          </w:p>
        </w:tc>
        <w:tc>
          <w:tcPr>
            <w:tcW w:w="0" w:type="auto"/>
            <w:vAlign w:val="center"/>
            <w:hideMark/>
          </w:tcPr>
          <w:p w14:paraId="7F69FD92"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RD-RUS-HECG17</w:t>
            </w:r>
          </w:p>
        </w:tc>
      </w:tr>
      <w:tr w:rsidR="00CB2D1E" w:rsidRPr="008067CC" w14:paraId="3242E517" w14:textId="77777777" w:rsidTr="00CB2D1E">
        <w:trPr>
          <w:tblCellSpacing w:w="0" w:type="dxa"/>
        </w:trPr>
        <w:tc>
          <w:tcPr>
            <w:tcW w:w="0" w:type="auto"/>
            <w:noWrap/>
            <w:hideMark/>
          </w:tcPr>
          <w:p w14:paraId="32BAEC2A"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Funding Opportunity Title:</w:t>
            </w:r>
          </w:p>
        </w:tc>
        <w:tc>
          <w:tcPr>
            <w:tcW w:w="0" w:type="auto"/>
            <w:vAlign w:val="center"/>
            <w:hideMark/>
          </w:tcPr>
          <w:p w14:paraId="4802E61E"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Assistance to High Energy Cost Communities</w:t>
            </w:r>
          </w:p>
        </w:tc>
      </w:tr>
      <w:tr w:rsidR="00CB2D1E" w:rsidRPr="008067CC" w14:paraId="56F780D4" w14:textId="77777777" w:rsidTr="00CB2D1E">
        <w:trPr>
          <w:tblCellSpacing w:w="0" w:type="dxa"/>
        </w:trPr>
        <w:tc>
          <w:tcPr>
            <w:tcW w:w="0" w:type="auto"/>
            <w:noWrap/>
            <w:hideMark/>
          </w:tcPr>
          <w:p w14:paraId="4B5B752D"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Opportunity Category:</w:t>
            </w:r>
          </w:p>
        </w:tc>
        <w:tc>
          <w:tcPr>
            <w:tcW w:w="0" w:type="auto"/>
            <w:vAlign w:val="center"/>
            <w:hideMark/>
          </w:tcPr>
          <w:p w14:paraId="0EAB26AD"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Discretionary</w:t>
            </w:r>
          </w:p>
        </w:tc>
      </w:tr>
      <w:tr w:rsidR="00CB2D1E" w:rsidRPr="008067CC" w14:paraId="583D9D4E" w14:textId="77777777" w:rsidTr="00CB2D1E">
        <w:trPr>
          <w:tblCellSpacing w:w="0" w:type="dxa"/>
        </w:trPr>
        <w:tc>
          <w:tcPr>
            <w:tcW w:w="0" w:type="auto"/>
            <w:noWrap/>
            <w:hideMark/>
          </w:tcPr>
          <w:p w14:paraId="701637E1"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Opportunity Category Explanation:</w:t>
            </w:r>
          </w:p>
        </w:tc>
        <w:tc>
          <w:tcPr>
            <w:tcW w:w="0" w:type="auto"/>
            <w:vAlign w:val="center"/>
            <w:hideMark/>
          </w:tcPr>
          <w:p w14:paraId="1F6A9E0A"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 </w:t>
            </w:r>
          </w:p>
        </w:tc>
      </w:tr>
      <w:tr w:rsidR="00CB2D1E" w:rsidRPr="008067CC" w14:paraId="69C4A480" w14:textId="77777777" w:rsidTr="00CB2D1E">
        <w:trPr>
          <w:tblCellSpacing w:w="0" w:type="dxa"/>
        </w:trPr>
        <w:tc>
          <w:tcPr>
            <w:tcW w:w="0" w:type="auto"/>
            <w:noWrap/>
            <w:hideMark/>
          </w:tcPr>
          <w:p w14:paraId="4EC8919A"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Funding Instrument Type:</w:t>
            </w:r>
          </w:p>
        </w:tc>
        <w:tc>
          <w:tcPr>
            <w:tcW w:w="0" w:type="auto"/>
            <w:vAlign w:val="center"/>
            <w:hideMark/>
          </w:tcPr>
          <w:p w14:paraId="7F8699BB"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Grant</w:t>
            </w:r>
          </w:p>
        </w:tc>
      </w:tr>
      <w:tr w:rsidR="00CB2D1E" w:rsidRPr="008067CC" w14:paraId="1E53C4A2" w14:textId="77777777" w:rsidTr="00CB2D1E">
        <w:trPr>
          <w:tblCellSpacing w:w="0" w:type="dxa"/>
        </w:trPr>
        <w:tc>
          <w:tcPr>
            <w:tcW w:w="0" w:type="auto"/>
            <w:noWrap/>
            <w:hideMark/>
          </w:tcPr>
          <w:p w14:paraId="37E7AF39"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Category of Funding Activity:</w:t>
            </w:r>
          </w:p>
        </w:tc>
        <w:tc>
          <w:tcPr>
            <w:tcW w:w="0" w:type="auto"/>
            <w:vAlign w:val="center"/>
            <w:hideMark/>
          </w:tcPr>
          <w:p w14:paraId="4E39E6B0"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Business and Commerce</w:t>
            </w:r>
            <w:r w:rsidRPr="008067CC">
              <w:rPr>
                <w:rFonts w:ascii="Helvetica" w:hAnsi="Helvetica" w:cs="Helvetica"/>
              </w:rPr>
              <w:br/>
              <w:t>Community Development</w:t>
            </w:r>
            <w:r w:rsidRPr="008067CC">
              <w:rPr>
                <w:rFonts w:ascii="Helvetica" w:hAnsi="Helvetica" w:cs="Helvetica"/>
              </w:rPr>
              <w:br/>
              <w:t>Energy</w:t>
            </w:r>
          </w:p>
        </w:tc>
      </w:tr>
      <w:tr w:rsidR="00CB2D1E" w:rsidRPr="008067CC" w14:paraId="546371F8" w14:textId="77777777" w:rsidTr="00CB2D1E">
        <w:trPr>
          <w:tblCellSpacing w:w="0" w:type="dxa"/>
        </w:trPr>
        <w:tc>
          <w:tcPr>
            <w:tcW w:w="0" w:type="auto"/>
            <w:noWrap/>
            <w:hideMark/>
          </w:tcPr>
          <w:p w14:paraId="0EAB3466"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Category Explanation:</w:t>
            </w:r>
          </w:p>
        </w:tc>
        <w:tc>
          <w:tcPr>
            <w:tcW w:w="0" w:type="auto"/>
            <w:vAlign w:val="center"/>
            <w:hideMark/>
          </w:tcPr>
          <w:p w14:paraId="5905F3B6"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 </w:t>
            </w:r>
          </w:p>
        </w:tc>
      </w:tr>
      <w:tr w:rsidR="00CB2D1E" w:rsidRPr="008067CC" w14:paraId="614EB431" w14:textId="77777777" w:rsidTr="00CB2D1E">
        <w:trPr>
          <w:tblCellSpacing w:w="0" w:type="dxa"/>
        </w:trPr>
        <w:tc>
          <w:tcPr>
            <w:tcW w:w="0" w:type="auto"/>
            <w:noWrap/>
            <w:hideMark/>
          </w:tcPr>
          <w:p w14:paraId="061823AB"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Expected Number of Awards:</w:t>
            </w:r>
          </w:p>
        </w:tc>
        <w:tc>
          <w:tcPr>
            <w:tcW w:w="0" w:type="auto"/>
            <w:vAlign w:val="center"/>
            <w:hideMark/>
          </w:tcPr>
          <w:p w14:paraId="671D122A"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10</w:t>
            </w:r>
          </w:p>
        </w:tc>
      </w:tr>
      <w:tr w:rsidR="00CB2D1E" w:rsidRPr="008067CC" w14:paraId="13627CE1" w14:textId="77777777" w:rsidTr="00CB2D1E">
        <w:trPr>
          <w:tblCellSpacing w:w="0" w:type="dxa"/>
        </w:trPr>
        <w:tc>
          <w:tcPr>
            <w:tcW w:w="0" w:type="auto"/>
            <w:noWrap/>
            <w:hideMark/>
          </w:tcPr>
          <w:p w14:paraId="23639AF6"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CFDA Number(s):</w:t>
            </w:r>
          </w:p>
        </w:tc>
        <w:tc>
          <w:tcPr>
            <w:tcW w:w="0" w:type="auto"/>
            <w:vAlign w:val="center"/>
            <w:hideMark/>
          </w:tcPr>
          <w:p w14:paraId="3F3C9D11"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10.859 -- Assistance to High Energy Cost Rural Communities</w:t>
            </w:r>
          </w:p>
        </w:tc>
      </w:tr>
      <w:tr w:rsidR="00CB2D1E" w:rsidRPr="008067CC" w14:paraId="30467C31" w14:textId="77777777" w:rsidTr="00CB2D1E">
        <w:trPr>
          <w:tblCellSpacing w:w="0" w:type="dxa"/>
        </w:trPr>
        <w:tc>
          <w:tcPr>
            <w:tcW w:w="0" w:type="auto"/>
            <w:noWrap/>
            <w:hideMark/>
          </w:tcPr>
          <w:p w14:paraId="445D8633"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Cost Sharing or Matching Requirement:</w:t>
            </w:r>
          </w:p>
        </w:tc>
        <w:tc>
          <w:tcPr>
            <w:tcW w:w="0" w:type="auto"/>
            <w:vAlign w:val="center"/>
            <w:hideMark/>
          </w:tcPr>
          <w:p w14:paraId="52F230C9"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No</w:t>
            </w:r>
          </w:p>
        </w:tc>
      </w:tr>
      <w:tr w:rsidR="00CB2D1E" w:rsidRPr="008067CC" w14:paraId="59B5FC36" w14:textId="77777777" w:rsidTr="00CB2D1E">
        <w:trPr>
          <w:tblCellSpacing w:w="0" w:type="dxa"/>
        </w:trPr>
        <w:tc>
          <w:tcPr>
            <w:tcW w:w="0" w:type="auto"/>
            <w:noWrap/>
            <w:hideMark/>
          </w:tcPr>
          <w:p w14:paraId="1B17303B"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Version:</w:t>
            </w:r>
          </w:p>
        </w:tc>
        <w:tc>
          <w:tcPr>
            <w:tcW w:w="0" w:type="auto"/>
            <w:vAlign w:val="center"/>
            <w:hideMark/>
          </w:tcPr>
          <w:p w14:paraId="63A20566"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Synopsis 2</w:t>
            </w:r>
          </w:p>
        </w:tc>
      </w:tr>
      <w:tr w:rsidR="00CB2D1E" w:rsidRPr="008067CC" w14:paraId="6D1BAD94" w14:textId="77777777" w:rsidTr="00CB2D1E">
        <w:trPr>
          <w:tblCellSpacing w:w="0" w:type="dxa"/>
        </w:trPr>
        <w:tc>
          <w:tcPr>
            <w:tcW w:w="0" w:type="auto"/>
            <w:noWrap/>
            <w:hideMark/>
          </w:tcPr>
          <w:p w14:paraId="35997B82"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Posted Date:</w:t>
            </w:r>
          </w:p>
        </w:tc>
        <w:tc>
          <w:tcPr>
            <w:tcW w:w="0" w:type="auto"/>
            <w:vAlign w:val="center"/>
            <w:hideMark/>
          </w:tcPr>
          <w:p w14:paraId="5C240689"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Oct 20, 2017</w:t>
            </w:r>
          </w:p>
        </w:tc>
      </w:tr>
      <w:tr w:rsidR="00CB2D1E" w:rsidRPr="008067CC" w14:paraId="54BFFA7E" w14:textId="77777777" w:rsidTr="00CB2D1E">
        <w:trPr>
          <w:tblCellSpacing w:w="0" w:type="dxa"/>
        </w:trPr>
        <w:tc>
          <w:tcPr>
            <w:tcW w:w="0" w:type="auto"/>
            <w:noWrap/>
            <w:hideMark/>
          </w:tcPr>
          <w:p w14:paraId="59DEF19D"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Last Updated Date:</w:t>
            </w:r>
          </w:p>
        </w:tc>
        <w:tc>
          <w:tcPr>
            <w:tcW w:w="0" w:type="auto"/>
            <w:vAlign w:val="center"/>
            <w:hideMark/>
          </w:tcPr>
          <w:p w14:paraId="58E7EEC6"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Oct 23, 2017</w:t>
            </w:r>
          </w:p>
        </w:tc>
      </w:tr>
      <w:tr w:rsidR="00CB2D1E" w:rsidRPr="008067CC" w14:paraId="01ECBB01" w14:textId="77777777" w:rsidTr="00CB2D1E">
        <w:trPr>
          <w:tblCellSpacing w:w="0" w:type="dxa"/>
        </w:trPr>
        <w:tc>
          <w:tcPr>
            <w:tcW w:w="0" w:type="auto"/>
            <w:noWrap/>
            <w:hideMark/>
          </w:tcPr>
          <w:p w14:paraId="63F9A86F"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Original Closing Date for Applications:</w:t>
            </w:r>
          </w:p>
        </w:tc>
        <w:tc>
          <w:tcPr>
            <w:tcW w:w="0" w:type="auto"/>
            <w:vAlign w:val="center"/>
            <w:hideMark/>
          </w:tcPr>
          <w:p w14:paraId="7BBFA368"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Dec 13, 2017 </w:t>
            </w:r>
          </w:p>
        </w:tc>
      </w:tr>
      <w:tr w:rsidR="00CB2D1E" w:rsidRPr="008067CC" w14:paraId="7A616CD3" w14:textId="77777777" w:rsidTr="00CB2D1E">
        <w:trPr>
          <w:tblCellSpacing w:w="0" w:type="dxa"/>
        </w:trPr>
        <w:tc>
          <w:tcPr>
            <w:tcW w:w="0" w:type="auto"/>
            <w:noWrap/>
            <w:hideMark/>
          </w:tcPr>
          <w:p w14:paraId="71CED054"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lastRenderedPageBreak/>
              <w:t>Current Closing Date for Applications:</w:t>
            </w:r>
          </w:p>
        </w:tc>
        <w:tc>
          <w:tcPr>
            <w:tcW w:w="0" w:type="auto"/>
            <w:vAlign w:val="center"/>
            <w:hideMark/>
          </w:tcPr>
          <w:p w14:paraId="261B24D9"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Dec 11, 2017 </w:t>
            </w:r>
          </w:p>
        </w:tc>
      </w:tr>
      <w:tr w:rsidR="00CB2D1E" w:rsidRPr="008067CC" w14:paraId="6E2E6924" w14:textId="77777777" w:rsidTr="00CB2D1E">
        <w:trPr>
          <w:tblCellSpacing w:w="0" w:type="dxa"/>
        </w:trPr>
        <w:tc>
          <w:tcPr>
            <w:tcW w:w="0" w:type="auto"/>
            <w:noWrap/>
            <w:hideMark/>
          </w:tcPr>
          <w:p w14:paraId="0698CC3F"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Archive Date:</w:t>
            </w:r>
          </w:p>
        </w:tc>
        <w:tc>
          <w:tcPr>
            <w:tcW w:w="0" w:type="auto"/>
            <w:vAlign w:val="center"/>
            <w:hideMark/>
          </w:tcPr>
          <w:p w14:paraId="2EE04E73"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Jan 12, 2018</w:t>
            </w:r>
          </w:p>
        </w:tc>
      </w:tr>
      <w:tr w:rsidR="00CB2D1E" w:rsidRPr="008067CC" w14:paraId="6F8F4EDD" w14:textId="77777777" w:rsidTr="00CB2D1E">
        <w:trPr>
          <w:tblCellSpacing w:w="0" w:type="dxa"/>
        </w:trPr>
        <w:tc>
          <w:tcPr>
            <w:tcW w:w="0" w:type="auto"/>
            <w:noWrap/>
            <w:hideMark/>
          </w:tcPr>
          <w:p w14:paraId="05848258"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Estimated Total Program Funding:</w:t>
            </w:r>
          </w:p>
        </w:tc>
        <w:tc>
          <w:tcPr>
            <w:tcW w:w="0" w:type="auto"/>
            <w:vAlign w:val="center"/>
            <w:hideMark/>
          </w:tcPr>
          <w:p w14:paraId="47890B9D"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$10,000,000</w:t>
            </w:r>
          </w:p>
        </w:tc>
      </w:tr>
      <w:tr w:rsidR="00CB2D1E" w:rsidRPr="008067CC" w14:paraId="1FD8DCD2" w14:textId="77777777" w:rsidTr="00CB2D1E">
        <w:trPr>
          <w:tblCellSpacing w:w="0" w:type="dxa"/>
        </w:trPr>
        <w:tc>
          <w:tcPr>
            <w:tcW w:w="0" w:type="auto"/>
            <w:noWrap/>
            <w:hideMark/>
          </w:tcPr>
          <w:p w14:paraId="67D16367"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Award Ceiling:</w:t>
            </w:r>
          </w:p>
        </w:tc>
        <w:tc>
          <w:tcPr>
            <w:tcW w:w="0" w:type="auto"/>
            <w:vAlign w:val="center"/>
            <w:hideMark/>
          </w:tcPr>
          <w:p w14:paraId="66DF4EA4"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$3,000,000</w:t>
            </w:r>
          </w:p>
        </w:tc>
      </w:tr>
      <w:tr w:rsidR="00CB2D1E" w:rsidRPr="008067CC" w14:paraId="4153D96E" w14:textId="77777777" w:rsidTr="00CB2D1E">
        <w:trPr>
          <w:tblCellSpacing w:w="0" w:type="dxa"/>
        </w:trPr>
        <w:tc>
          <w:tcPr>
            <w:tcW w:w="0" w:type="auto"/>
            <w:noWrap/>
            <w:hideMark/>
          </w:tcPr>
          <w:p w14:paraId="5D9C25B3"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Award Floor:</w:t>
            </w:r>
          </w:p>
        </w:tc>
        <w:tc>
          <w:tcPr>
            <w:tcW w:w="0" w:type="auto"/>
            <w:vAlign w:val="center"/>
            <w:hideMark/>
          </w:tcPr>
          <w:p w14:paraId="4A5F33D2"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$100,000</w:t>
            </w:r>
          </w:p>
        </w:tc>
      </w:tr>
      <w:tr w:rsidR="00CB2D1E" w:rsidRPr="008067CC" w14:paraId="2DD6820F" w14:textId="77777777" w:rsidTr="00CB2D1E">
        <w:trPr>
          <w:tblCellSpacing w:w="0" w:type="dxa"/>
        </w:trPr>
        <w:tc>
          <w:tcPr>
            <w:tcW w:w="0" w:type="auto"/>
            <w:noWrap/>
            <w:hideMark/>
          </w:tcPr>
          <w:p w14:paraId="48C91825"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Eligible Applicants:</w:t>
            </w:r>
          </w:p>
        </w:tc>
        <w:tc>
          <w:tcPr>
            <w:tcW w:w="0" w:type="auto"/>
            <w:vAlign w:val="center"/>
            <w:hideMark/>
          </w:tcPr>
          <w:p w14:paraId="65B00C58"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Special district governments</w:t>
            </w:r>
            <w:r w:rsidRPr="008067CC">
              <w:rPr>
                <w:rFonts w:ascii="Helvetica" w:hAnsi="Helvetica" w:cs="Helvetica"/>
              </w:rPr>
              <w:br/>
              <w:t>Public and State controlled institutions of higher education</w:t>
            </w:r>
            <w:r w:rsidRPr="008067CC">
              <w:rPr>
                <w:rFonts w:ascii="Helvetica" w:hAnsi="Helvetica" w:cs="Helvetica"/>
              </w:rPr>
              <w:br/>
              <w:t>Native American tribal organizations (other than Federally recognized tribal governments)</w:t>
            </w:r>
            <w:r w:rsidRPr="008067CC">
              <w:rPr>
                <w:rFonts w:ascii="Helvetica" w:hAnsi="Helvetica" w:cs="Helvetica"/>
              </w:rPr>
              <w:br/>
              <w:t>Native American tribal governments (Federally recognized)</w:t>
            </w:r>
            <w:r w:rsidRPr="008067CC">
              <w:rPr>
                <w:rFonts w:ascii="Helvetica" w:hAnsi="Helvetica" w:cs="Helvetica"/>
              </w:rPr>
              <w:br/>
              <w:t>Individuals</w:t>
            </w:r>
            <w:r w:rsidRPr="008067CC">
              <w:rPr>
                <w:rFonts w:ascii="Helvetica" w:hAnsi="Helvetica" w:cs="Helvetica"/>
              </w:rPr>
              <w:br/>
              <w:t>City or township governments</w:t>
            </w:r>
            <w:r w:rsidRPr="008067CC">
              <w:rPr>
                <w:rFonts w:ascii="Helvetica" w:hAnsi="Helvetica" w:cs="Helvetica"/>
              </w:rPr>
              <w:br/>
              <w:t>State governments</w:t>
            </w:r>
            <w:r w:rsidRPr="008067CC">
              <w:rPr>
                <w:rFonts w:ascii="Helvetica" w:hAnsi="Helvetica" w:cs="Helvetica"/>
              </w:rPr>
              <w:br/>
              <w:t>Nonprofits having a 501(c)(3) status with the IRS, other than institutions of higher education</w:t>
            </w:r>
            <w:r w:rsidRPr="008067CC">
              <w:rPr>
                <w:rFonts w:ascii="Helvetica" w:hAnsi="Helvetica" w:cs="Helvetica"/>
              </w:rPr>
              <w:br/>
              <w:t>Independent school districts</w:t>
            </w:r>
            <w:r w:rsidRPr="008067CC">
              <w:rPr>
                <w:rFonts w:ascii="Helvetica" w:hAnsi="Helvetica" w:cs="Helvetica"/>
              </w:rPr>
              <w:br/>
              <w:t>Others (see text field entitled "Additional Information on Eligibility" for clarification)</w:t>
            </w:r>
            <w:r w:rsidRPr="008067CC">
              <w:rPr>
                <w:rFonts w:ascii="Helvetica" w:hAnsi="Helvetica" w:cs="Helvetica"/>
              </w:rPr>
              <w:br/>
              <w:t>County governments</w:t>
            </w:r>
            <w:r w:rsidRPr="008067CC">
              <w:rPr>
                <w:rFonts w:ascii="Helvetica" w:hAnsi="Helvetica" w:cs="Helvetica"/>
              </w:rPr>
              <w:br/>
              <w:t>Public housing authorities/Indian housing authorities</w:t>
            </w:r>
            <w:r w:rsidRPr="008067CC">
              <w:rPr>
                <w:rFonts w:ascii="Helvetica" w:hAnsi="Helvetica" w:cs="Helvetica"/>
              </w:rPr>
              <w:br/>
              <w:t>Private institutions of higher education</w:t>
            </w:r>
            <w:r w:rsidRPr="008067CC">
              <w:rPr>
                <w:rFonts w:ascii="Helvetica" w:hAnsi="Helvetica" w:cs="Helvetica"/>
              </w:rPr>
              <w:br/>
              <w:t>Small businesses</w:t>
            </w:r>
            <w:r w:rsidRPr="008067CC">
              <w:rPr>
                <w:rFonts w:ascii="Helvetica" w:hAnsi="Helvetica" w:cs="Helvetica"/>
              </w:rPr>
              <w:br/>
              <w:t>Nonprofits that do not have a 501(c)(3) status with the IRS, other than institutions of higher education</w:t>
            </w:r>
            <w:r w:rsidRPr="008067CC">
              <w:rPr>
                <w:rFonts w:ascii="Helvetica" w:hAnsi="Helvetica" w:cs="Helvetica"/>
              </w:rPr>
              <w:br/>
              <w:t>For profit organizations other than small businesses</w:t>
            </w:r>
          </w:p>
        </w:tc>
      </w:tr>
      <w:tr w:rsidR="00CB2D1E" w:rsidRPr="008067CC" w14:paraId="33E60D16" w14:textId="77777777" w:rsidTr="00CB2D1E">
        <w:trPr>
          <w:tblCellSpacing w:w="0" w:type="dxa"/>
        </w:trPr>
        <w:tc>
          <w:tcPr>
            <w:tcW w:w="0" w:type="auto"/>
            <w:noWrap/>
            <w:hideMark/>
          </w:tcPr>
          <w:p w14:paraId="1948371E"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Additional Information on Eligibility:</w:t>
            </w:r>
          </w:p>
        </w:tc>
        <w:tc>
          <w:tcPr>
            <w:tcW w:w="0" w:type="auto"/>
            <w:vAlign w:val="center"/>
            <w:hideMark/>
          </w:tcPr>
          <w:p w14:paraId="0277402F" w14:textId="77777777" w:rsidR="00CB2D1E" w:rsidRPr="008067CC" w:rsidRDefault="00CB2D1E" w:rsidP="00CB2D1E">
            <w:pPr>
              <w:widowControl w:val="0"/>
              <w:autoSpaceDE w:val="0"/>
              <w:autoSpaceDN w:val="0"/>
              <w:adjustRightInd w:val="0"/>
              <w:rPr>
                <w:rFonts w:ascii="Helvetica" w:hAnsi="Helvetica" w:cs="Helvetica"/>
              </w:rPr>
            </w:pPr>
            <w:r w:rsidRPr="008067CC">
              <w:rPr>
                <w:rFonts w:ascii="Helvetica" w:hAnsi="Helvetica" w:cs="Helvetica"/>
              </w:rPr>
              <w:t>Individuals may apply on behalf of unincorporated community organizations. Awards will not be made directly to individuals. Eligible applicants also include sole proprietorships, legally organized for-profit or nonprofit organizations such as, but not limited to, a corporation, association, partnership (including a limited liability partnership), cooperative or trust. Applicant must be located in the United States, a U.S. Territory or other area authorized by law to participate in programs of the Rural Utilities Service or under the Rural Electrification Act.</w:t>
            </w:r>
          </w:p>
        </w:tc>
      </w:tr>
      <w:tr w:rsidR="00CB2D1E" w14:paraId="76079BFC" w14:textId="77777777" w:rsidTr="00CB2D1E">
        <w:trPr>
          <w:tblCellSpacing w:w="0" w:type="dxa"/>
        </w:trPr>
        <w:tc>
          <w:tcPr>
            <w:tcW w:w="0" w:type="auto"/>
            <w:noWrap/>
            <w:hideMark/>
          </w:tcPr>
          <w:p w14:paraId="1B90DFCF"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Agency Name:</w:t>
            </w:r>
          </w:p>
        </w:tc>
        <w:tc>
          <w:tcPr>
            <w:tcW w:w="0" w:type="auto"/>
            <w:vAlign w:val="center"/>
            <w:hideMark/>
          </w:tcPr>
          <w:p w14:paraId="1FE6D860" w14:textId="77777777" w:rsidR="00CB2D1E" w:rsidRPr="008067CC" w:rsidRDefault="00CB2D1E" w:rsidP="00CB2D1E">
            <w:pPr>
              <w:widowControl w:val="0"/>
              <w:autoSpaceDE w:val="0"/>
              <w:autoSpaceDN w:val="0"/>
              <w:adjustRightInd w:val="0"/>
              <w:rPr>
                <w:rFonts w:ascii="Helvetica" w:hAnsi="Helvetica" w:cs="Helvetica"/>
              </w:rPr>
            </w:pPr>
            <w:r w:rsidRPr="008067CC">
              <w:rPr>
                <w:rStyle w:val="search-custom"/>
                <w:rFonts w:ascii="Helvetica" w:hAnsi="Helvetica" w:cs="Helvetica"/>
              </w:rPr>
              <w:t>Utilities Programs</w:t>
            </w:r>
          </w:p>
        </w:tc>
      </w:tr>
      <w:tr w:rsidR="00CB2D1E" w14:paraId="6FF85842" w14:textId="77777777" w:rsidTr="00CB2D1E">
        <w:trPr>
          <w:tblCellSpacing w:w="0" w:type="dxa"/>
        </w:trPr>
        <w:tc>
          <w:tcPr>
            <w:tcW w:w="0" w:type="auto"/>
            <w:noWrap/>
            <w:hideMark/>
          </w:tcPr>
          <w:p w14:paraId="1CF80CD5"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Description:</w:t>
            </w:r>
          </w:p>
        </w:tc>
        <w:tc>
          <w:tcPr>
            <w:tcW w:w="0" w:type="auto"/>
            <w:vAlign w:val="center"/>
            <w:hideMark/>
          </w:tcPr>
          <w:p w14:paraId="73110BA3" w14:textId="77777777" w:rsidR="00CB2D1E" w:rsidRPr="008067CC" w:rsidRDefault="00CB2D1E" w:rsidP="00CB2D1E">
            <w:pPr>
              <w:widowControl w:val="0"/>
              <w:autoSpaceDE w:val="0"/>
              <w:autoSpaceDN w:val="0"/>
              <w:adjustRightInd w:val="0"/>
              <w:rPr>
                <w:rFonts w:ascii="Helvetica" w:hAnsi="Helvetica" w:cs="Helvetica"/>
              </w:rPr>
            </w:pPr>
            <w:r w:rsidRPr="008067CC">
              <w:rPr>
                <w:rStyle w:val="search-custom"/>
                <w:rFonts w:ascii="Helvetica" w:hAnsi="Helvetica" w:cs="Helvetica"/>
              </w:rPr>
              <w:t xml:space="preserve">The Rural Utilities Service (RUS), an agency of the United States Department of Agriculture (USDA), announces the availability of up to $10 million in competitive grants to assist </w:t>
            </w:r>
            <w:r>
              <w:rPr>
                <w:rStyle w:val="search-custom"/>
                <w:rFonts w:ascii="Helvetica" w:hAnsi="Helvetica" w:cs="Helvetica"/>
              </w:rPr>
              <w:t>communities with extremely high-energy</w:t>
            </w:r>
            <w:r w:rsidRPr="008067CC">
              <w:rPr>
                <w:rStyle w:val="search-custom"/>
                <w:rFonts w:ascii="Helvetica" w:hAnsi="Helvetica" w:cs="Helvetica"/>
              </w:rPr>
              <w:t xml:space="preserve"> costs. The grant funds may be used to acquire, construct, or improve energy generation, transmission, or distribution facilities serving communities where the average annual residential expenditure for home energy exceeds 275% of the national average. Eligible projects also include on-grid and off-grid renewable energy projects and the </w:t>
            </w:r>
            <w:r w:rsidRPr="008067CC">
              <w:rPr>
                <w:rStyle w:val="search-custom"/>
                <w:rFonts w:ascii="Helvetica" w:hAnsi="Helvetica" w:cs="Helvetica"/>
              </w:rPr>
              <w:lastRenderedPageBreak/>
              <w:t>implementation of energy efficiency and energy conservation projects for eligible communities. Projects cannot be for the primary benefit of a single household or business. Grant funds may not be used for the preparation of the grant application, payment of utility bills, fuel purchases, routine maintenance or other routine operating costs, or for the purchase of any equipment, structures, or real estate not directly associated with the provision of community energy services. See the Notice of Solicitation of Applications published October 12, 2017 at 82 FR 47446.</w:t>
            </w:r>
          </w:p>
        </w:tc>
      </w:tr>
      <w:tr w:rsidR="00CB2D1E" w14:paraId="604B5ECC" w14:textId="77777777" w:rsidTr="00CB2D1E">
        <w:trPr>
          <w:tblCellSpacing w:w="0" w:type="dxa"/>
        </w:trPr>
        <w:tc>
          <w:tcPr>
            <w:tcW w:w="0" w:type="auto"/>
            <w:noWrap/>
            <w:hideMark/>
          </w:tcPr>
          <w:p w14:paraId="255ED97C"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lastRenderedPageBreak/>
              <w:t>Link to Additional Information:</w:t>
            </w:r>
          </w:p>
        </w:tc>
        <w:tc>
          <w:tcPr>
            <w:tcW w:w="0" w:type="auto"/>
            <w:vAlign w:val="center"/>
            <w:hideMark/>
          </w:tcPr>
          <w:p w14:paraId="42CA271D" w14:textId="77777777" w:rsidR="00CB2D1E" w:rsidRPr="008067CC" w:rsidRDefault="00CB2D1E" w:rsidP="00CB2D1E">
            <w:pPr>
              <w:widowControl w:val="0"/>
              <w:autoSpaceDE w:val="0"/>
              <w:autoSpaceDN w:val="0"/>
              <w:adjustRightInd w:val="0"/>
              <w:rPr>
                <w:rFonts w:ascii="Helvetica" w:hAnsi="Helvetica" w:cs="Helvetica"/>
              </w:rPr>
            </w:pPr>
            <w:hyperlink r:id="rId46" w:tgtFrame="_blank" w:tooltip="Link to Additional Information" w:history="1">
              <w:r w:rsidRPr="008067CC">
                <w:rPr>
                  <w:rStyle w:val="Hyperlink"/>
                  <w:rFonts w:ascii="Helvetica" w:hAnsi="Helvetica" w:cs="Helvetica"/>
                </w:rPr>
                <w:t>Homepage for the USDA High Energy Cost Grant Program</w:t>
              </w:r>
            </w:hyperlink>
          </w:p>
        </w:tc>
      </w:tr>
      <w:tr w:rsidR="00CB2D1E" w14:paraId="4D630254" w14:textId="77777777" w:rsidTr="00CB2D1E">
        <w:trPr>
          <w:tblCellSpacing w:w="0" w:type="dxa"/>
        </w:trPr>
        <w:tc>
          <w:tcPr>
            <w:tcW w:w="0" w:type="auto"/>
            <w:noWrap/>
            <w:hideMark/>
          </w:tcPr>
          <w:p w14:paraId="46809B17" w14:textId="77777777" w:rsidR="00CB2D1E" w:rsidRPr="008067CC" w:rsidRDefault="00CB2D1E" w:rsidP="00CB2D1E">
            <w:pPr>
              <w:widowControl w:val="0"/>
              <w:autoSpaceDE w:val="0"/>
              <w:autoSpaceDN w:val="0"/>
              <w:adjustRightInd w:val="0"/>
              <w:rPr>
                <w:rFonts w:ascii="Helvetica" w:hAnsi="Helvetica" w:cs="Helvetica"/>
                <w:b/>
                <w:bCs/>
              </w:rPr>
            </w:pPr>
            <w:r w:rsidRPr="008067CC">
              <w:rPr>
                <w:rFonts w:ascii="Helvetica" w:hAnsi="Helvetica" w:cs="Helvetica"/>
                <w:b/>
                <w:bCs/>
              </w:rPr>
              <w:t>Grantor Contact Information:</w:t>
            </w:r>
          </w:p>
        </w:tc>
        <w:tc>
          <w:tcPr>
            <w:tcW w:w="0" w:type="auto"/>
            <w:vAlign w:val="center"/>
            <w:hideMark/>
          </w:tcPr>
          <w:p w14:paraId="4ECA992C" w14:textId="77777777" w:rsidR="00CB2D1E" w:rsidRPr="008067CC" w:rsidRDefault="00CB2D1E" w:rsidP="00CB2D1E">
            <w:pPr>
              <w:widowControl w:val="0"/>
              <w:autoSpaceDE w:val="0"/>
              <w:autoSpaceDN w:val="0"/>
              <w:adjustRightInd w:val="0"/>
              <w:rPr>
                <w:rFonts w:ascii="Helvetica" w:hAnsi="Helvetica" w:cs="Helvetica"/>
              </w:rPr>
            </w:pPr>
            <w:r w:rsidRPr="008067CC">
              <w:rPr>
                <w:rStyle w:val="search-custom"/>
                <w:rFonts w:ascii="Helvetica" w:hAnsi="Helvetica" w:cs="Helvetica"/>
              </w:rPr>
              <w:t>If you have difficulty accessing the full announcement electronically, please contact:</w:t>
            </w:r>
            <w:r w:rsidRPr="008067CC">
              <w:rPr>
                <w:rFonts w:ascii="Helvetica" w:hAnsi="Helvetica" w:cs="Helvetica"/>
              </w:rPr>
              <w:br/>
            </w:r>
            <w:r w:rsidRPr="008067CC">
              <w:rPr>
                <w:rFonts w:ascii="Helvetica" w:hAnsi="Helvetica" w:cs="Helvetica"/>
              </w:rPr>
              <w:br/>
            </w:r>
            <w:r w:rsidRPr="008067CC">
              <w:rPr>
                <w:rStyle w:val="search-custom"/>
                <w:rFonts w:ascii="Helvetica" w:hAnsi="Helvetica" w:cs="Helvetica"/>
              </w:rPr>
              <w:t>Robin Meigel Finance Specialist Phone 202 720 9452</w:t>
            </w:r>
            <w:r w:rsidRPr="008067CC">
              <w:rPr>
                <w:rFonts w:ascii="Helvetica" w:hAnsi="Helvetica" w:cs="Helvetica"/>
              </w:rPr>
              <w:br/>
            </w:r>
            <w:r w:rsidRPr="008067CC">
              <w:rPr>
                <w:rFonts w:ascii="Helvetica" w:hAnsi="Helvetica" w:cs="Helvetica"/>
              </w:rPr>
              <w:br/>
            </w:r>
            <w:hyperlink r:id="rId47" w:history="1">
              <w:r w:rsidRPr="008067CC">
                <w:rPr>
                  <w:rStyle w:val="Hyperlink"/>
                  <w:rFonts w:ascii="Helvetica" w:hAnsi="Helvetica" w:cs="Helvetica"/>
                </w:rPr>
                <w:t>USDA Washington, DC</w:t>
              </w:r>
            </w:hyperlink>
          </w:p>
        </w:tc>
      </w:tr>
    </w:tbl>
    <w:p w14:paraId="6A5D2615" w14:textId="77777777" w:rsidR="00CB2D1E" w:rsidRDefault="00CB2D1E" w:rsidP="00CB2D1E">
      <w:pPr>
        <w:widowControl w:val="0"/>
        <w:autoSpaceDE w:val="0"/>
        <w:autoSpaceDN w:val="0"/>
        <w:adjustRightInd w:val="0"/>
        <w:rPr>
          <w:rFonts w:ascii="Helvetica" w:hAnsi="Helvetica" w:cs="Helvetica"/>
        </w:rPr>
      </w:pPr>
    </w:p>
    <w:p w14:paraId="128ADE1B" w14:textId="77777777" w:rsidR="00CB2D1E" w:rsidRDefault="004A393B" w:rsidP="00CB2D1E">
      <w:pPr>
        <w:widowControl w:val="0"/>
        <w:pBdr>
          <w:bottom w:val="single" w:sz="6" w:space="1" w:color="auto"/>
        </w:pBdr>
        <w:autoSpaceDE w:val="0"/>
        <w:autoSpaceDN w:val="0"/>
        <w:adjustRightInd w:val="0"/>
        <w:rPr>
          <w:rFonts w:ascii="Helvetica" w:hAnsi="Helvetica" w:cs="Helvetica"/>
          <w:color w:val="386EFF"/>
          <w:u w:val="single" w:color="386EFF"/>
        </w:rPr>
      </w:pPr>
      <w:hyperlink r:id="rId48" w:history="1">
        <w:r w:rsidR="00CB2D1E">
          <w:rPr>
            <w:rFonts w:ascii="Helvetica" w:hAnsi="Helvetica" w:cs="Helvetica"/>
            <w:color w:val="386EFF"/>
            <w:u w:val="single" w:color="386EFF"/>
          </w:rPr>
          <w:t>http://www.grants.gov/web/grants/view-opportunity.html?oppId=298063</w:t>
        </w:r>
      </w:hyperlink>
    </w:p>
    <w:p w14:paraId="7477698D" w14:textId="77777777" w:rsidR="00CB2D1E" w:rsidRDefault="00CB2D1E" w:rsidP="00CB2D1E">
      <w:pPr>
        <w:widowControl w:val="0"/>
        <w:pBdr>
          <w:bottom w:val="single" w:sz="6" w:space="1" w:color="auto"/>
        </w:pBdr>
        <w:autoSpaceDE w:val="0"/>
        <w:autoSpaceDN w:val="0"/>
        <w:adjustRightInd w:val="0"/>
        <w:rPr>
          <w:rFonts w:ascii="Helvetica" w:hAnsi="Helvetica" w:cs="Helvetica"/>
        </w:rPr>
      </w:pPr>
    </w:p>
    <w:p w14:paraId="24194BD2" w14:textId="77777777" w:rsidR="00CB2D1E" w:rsidRDefault="00CB2D1E" w:rsidP="00CB2D1E">
      <w:pPr>
        <w:widowControl w:val="0"/>
        <w:autoSpaceDE w:val="0"/>
        <w:autoSpaceDN w:val="0"/>
        <w:adjustRightInd w:val="0"/>
        <w:rPr>
          <w:rFonts w:ascii="Helvetica" w:hAnsi="Helvetica" w:cs="Helvetica"/>
        </w:rPr>
      </w:pPr>
    </w:p>
    <w:p w14:paraId="797E8C08" w14:textId="77777777" w:rsidR="00CB2D1E" w:rsidRPr="00CB2D1E" w:rsidRDefault="00CB2D1E" w:rsidP="00CB2D1E">
      <w:pPr>
        <w:widowControl w:val="0"/>
        <w:autoSpaceDE w:val="0"/>
        <w:autoSpaceDN w:val="0"/>
        <w:adjustRightInd w:val="0"/>
        <w:rPr>
          <w:rFonts w:ascii="Helvetica" w:hAnsi="Helvetica" w:cs="Helvetica"/>
          <w:highlight w:val="cyan"/>
        </w:rPr>
      </w:pPr>
      <w:bookmarkStart w:id="42" w:name="AGFarmtoschool"/>
      <w:bookmarkEnd w:id="42"/>
      <w:r w:rsidRPr="00CB2D1E">
        <w:rPr>
          <w:rFonts w:ascii="Helvetica" w:hAnsi="Helvetica" w:cs="Helvetica"/>
          <w:highlight w:val="cyan"/>
        </w:rPr>
        <w:t>Food and Nutrition Service</w:t>
      </w:r>
    </w:p>
    <w:p w14:paraId="06CEF975" w14:textId="77777777" w:rsidR="00CB2D1E" w:rsidRPr="00CB2D1E" w:rsidRDefault="00CB2D1E" w:rsidP="00CB2D1E">
      <w:pPr>
        <w:widowControl w:val="0"/>
        <w:autoSpaceDE w:val="0"/>
        <w:autoSpaceDN w:val="0"/>
        <w:adjustRightInd w:val="0"/>
        <w:rPr>
          <w:rFonts w:ascii="Helvetica" w:hAnsi="Helvetica" w:cs="Helvetica"/>
          <w:highlight w:val="cyan"/>
        </w:rPr>
      </w:pPr>
      <w:r w:rsidRPr="00CB2D1E">
        <w:rPr>
          <w:rFonts w:ascii="Helvetica" w:hAnsi="Helvetica" w:cs="Helvetica"/>
          <w:highlight w:val="cyan"/>
        </w:rPr>
        <w:t>FY 18 Farm to school Grant</w:t>
      </w:r>
    </w:p>
    <w:p w14:paraId="4D44BC5E" w14:textId="77777777" w:rsidR="00CB2D1E" w:rsidRDefault="00CB2D1E" w:rsidP="00CB2D1E">
      <w:pPr>
        <w:widowControl w:val="0"/>
        <w:autoSpaceDE w:val="0"/>
        <w:autoSpaceDN w:val="0"/>
        <w:adjustRightInd w:val="0"/>
        <w:rPr>
          <w:rFonts w:ascii="Helvetica" w:hAnsi="Helvetica" w:cs="Helvetica"/>
        </w:rPr>
      </w:pPr>
      <w:r w:rsidRPr="00CB2D1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CB2D1E" w:rsidRPr="003E1778" w14:paraId="1AF96753" w14:textId="77777777" w:rsidTr="00CB2D1E">
        <w:trPr>
          <w:tblCellSpacing w:w="0" w:type="dxa"/>
        </w:trPr>
        <w:tc>
          <w:tcPr>
            <w:tcW w:w="0" w:type="auto"/>
            <w:noWrap/>
            <w:hideMark/>
          </w:tcPr>
          <w:p w14:paraId="60FB4B32"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Document Type:</w:t>
            </w:r>
          </w:p>
        </w:tc>
        <w:tc>
          <w:tcPr>
            <w:tcW w:w="0" w:type="auto"/>
            <w:vAlign w:val="center"/>
            <w:hideMark/>
          </w:tcPr>
          <w:p w14:paraId="2380B055"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Grants Notice</w:t>
            </w:r>
          </w:p>
        </w:tc>
      </w:tr>
      <w:tr w:rsidR="00CB2D1E" w:rsidRPr="003E1778" w14:paraId="120D5863" w14:textId="77777777" w:rsidTr="00CB2D1E">
        <w:trPr>
          <w:tblCellSpacing w:w="0" w:type="dxa"/>
        </w:trPr>
        <w:tc>
          <w:tcPr>
            <w:tcW w:w="0" w:type="auto"/>
            <w:noWrap/>
            <w:hideMark/>
          </w:tcPr>
          <w:p w14:paraId="6CFDA8B3"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Funding Opportunity Number:</w:t>
            </w:r>
          </w:p>
        </w:tc>
        <w:tc>
          <w:tcPr>
            <w:tcW w:w="0" w:type="auto"/>
            <w:vAlign w:val="center"/>
            <w:hideMark/>
          </w:tcPr>
          <w:p w14:paraId="5A3DDB27"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USDA-FNS-F2S-2018</w:t>
            </w:r>
          </w:p>
        </w:tc>
      </w:tr>
      <w:tr w:rsidR="00CB2D1E" w:rsidRPr="003E1778" w14:paraId="3CE0CFE7" w14:textId="77777777" w:rsidTr="00CB2D1E">
        <w:trPr>
          <w:tblCellSpacing w:w="0" w:type="dxa"/>
        </w:trPr>
        <w:tc>
          <w:tcPr>
            <w:tcW w:w="0" w:type="auto"/>
            <w:noWrap/>
            <w:hideMark/>
          </w:tcPr>
          <w:p w14:paraId="2504930D"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Funding Opportunity Title:</w:t>
            </w:r>
          </w:p>
        </w:tc>
        <w:tc>
          <w:tcPr>
            <w:tcW w:w="0" w:type="auto"/>
            <w:vAlign w:val="center"/>
            <w:hideMark/>
          </w:tcPr>
          <w:p w14:paraId="3B8A1F55"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FY 18 Farm to school Grant</w:t>
            </w:r>
          </w:p>
        </w:tc>
      </w:tr>
      <w:tr w:rsidR="00CB2D1E" w:rsidRPr="003E1778" w14:paraId="134431A2" w14:textId="77777777" w:rsidTr="00CB2D1E">
        <w:trPr>
          <w:tblCellSpacing w:w="0" w:type="dxa"/>
        </w:trPr>
        <w:tc>
          <w:tcPr>
            <w:tcW w:w="0" w:type="auto"/>
            <w:noWrap/>
            <w:hideMark/>
          </w:tcPr>
          <w:p w14:paraId="1794AA76"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Opportunity Category:</w:t>
            </w:r>
          </w:p>
        </w:tc>
        <w:tc>
          <w:tcPr>
            <w:tcW w:w="0" w:type="auto"/>
            <w:vAlign w:val="center"/>
            <w:hideMark/>
          </w:tcPr>
          <w:p w14:paraId="3D5C26AB"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Discretionary</w:t>
            </w:r>
          </w:p>
        </w:tc>
      </w:tr>
      <w:tr w:rsidR="00CB2D1E" w:rsidRPr="003E1778" w14:paraId="0FA776FC" w14:textId="77777777" w:rsidTr="00CB2D1E">
        <w:trPr>
          <w:tblCellSpacing w:w="0" w:type="dxa"/>
        </w:trPr>
        <w:tc>
          <w:tcPr>
            <w:tcW w:w="0" w:type="auto"/>
            <w:noWrap/>
            <w:hideMark/>
          </w:tcPr>
          <w:p w14:paraId="3A30E094"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Opportunity Category Explanation:</w:t>
            </w:r>
          </w:p>
        </w:tc>
        <w:tc>
          <w:tcPr>
            <w:tcW w:w="0" w:type="auto"/>
            <w:vAlign w:val="center"/>
            <w:hideMark/>
          </w:tcPr>
          <w:p w14:paraId="0024679C"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 </w:t>
            </w:r>
          </w:p>
        </w:tc>
      </w:tr>
      <w:tr w:rsidR="00CB2D1E" w:rsidRPr="003E1778" w14:paraId="2EC37076" w14:textId="77777777" w:rsidTr="00CB2D1E">
        <w:trPr>
          <w:tblCellSpacing w:w="0" w:type="dxa"/>
        </w:trPr>
        <w:tc>
          <w:tcPr>
            <w:tcW w:w="0" w:type="auto"/>
            <w:noWrap/>
            <w:hideMark/>
          </w:tcPr>
          <w:p w14:paraId="268C5494"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Funding Instrument Type:</w:t>
            </w:r>
          </w:p>
        </w:tc>
        <w:tc>
          <w:tcPr>
            <w:tcW w:w="0" w:type="auto"/>
            <w:vAlign w:val="center"/>
            <w:hideMark/>
          </w:tcPr>
          <w:p w14:paraId="709567FE"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Grant</w:t>
            </w:r>
          </w:p>
        </w:tc>
      </w:tr>
      <w:tr w:rsidR="00CB2D1E" w:rsidRPr="003E1778" w14:paraId="1131E72E" w14:textId="77777777" w:rsidTr="00CB2D1E">
        <w:trPr>
          <w:tblCellSpacing w:w="0" w:type="dxa"/>
        </w:trPr>
        <w:tc>
          <w:tcPr>
            <w:tcW w:w="0" w:type="auto"/>
            <w:noWrap/>
            <w:hideMark/>
          </w:tcPr>
          <w:p w14:paraId="1ABE3C01"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Category of Funding Activity:</w:t>
            </w:r>
          </w:p>
        </w:tc>
        <w:tc>
          <w:tcPr>
            <w:tcW w:w="0" w:type="auto"/>
            <w:vAlign w:val="center"/>
            <w:hideMark/>
          </w:tcPr>
          <w:p w14:paraId="0F10C3BD"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Food and Nutrition</w:t>
            </w:r>
          </w:p>
        </w:tc>
      </w:tr>
      <w:tr w:rsidR="00CB2D1E" w:rsidRPr="003E1778" w14:paraId="42B4E074" w14:textId="77777777" w:rsidTr="00CB2D1E">
        <w:trPr>
          <w:tblCellSpacing w:w="0" w:type="dxa"/>
        </w:trPr>
        <w:tc>
          <w:tcPr>
            <w:tcW w:w="0" w:type="auto"/>
            <w:noWrap/>
            <w:hideMark/>
          </w:tcPr>
          <w:p w14:paraId="427E880F"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Category Explanation:</w:t>
            </w:r>
          </w:p>
        </w:tc>
        <w:tc>
          <w:tcPr>
            <w:tcW w:w="0" w:type="auto"/>
            <w:vAlign w:val="center"/>
            <w:hideMark/>
          </w:tcPr>
          <w:p w14:paraId="0B3671B5"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 </w:t>
            </w:r>
          </w:p>
        </w:tc>
      </w:tr>
      <w:tr w:rsidR="00CB2D1E" w:rsidRPr="003E1778" w14:paraId="1169A55D" w14:textId="77777777" w:rsidTr="00CB2D1E">
        <w:trPr>
          <w:tblCellSpacing w:w="0" w:type="dxa"/>
        </w:trPr>
        <w:tc>
          <w:tcPr>
            <w:tcW w:w="0" w:type="auto"/>
            <w:noWrap/>
            <w:hideMark/>
          </w:tcPr>
          <w:p w14:paraId="3013A8B8"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Expected Number of Awards:</w:t>
            </w:r>
          </w:p>
        </w:tc>
        <w:tc>
          <w:tcPr>
            <w:tcW w:w="0" w:type="auto"/>
            <w:vAlign w:val="center"/>
            <w:hideMark/>
          </w:tcPr>
          <w:p w14:paraId="7D3C67DE"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70</w:t>
            </w:r>
          </w:p>
        </w:tc>
      </w:tr>
      <w:tr w:rsidR="00CB2D1E" w:rsidRPr="003E1778" w14:paraId="07D8885D" w14:textId="77777777" w:rsidTr="00CB2D1E">
        <w:trPr>
          <w:tblCellSpacing w:w="0" w:type="dxa"/>
        </w:trPr>
        <w:tc>
          <w:tcPr>
            <w:tcW w:w="0" w:type="auto"/>
            <w:noWrap/>
            <w:hideMark/>
          </w:tcPr>
          <w:p w14:paraId="1CF9A20D"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CFDA Number(s):</w:t>
            </w:r>
          </w:p>
        </w:tc>
        <w:tc>
          <w:tcPr>
            <w:tcW w:w="0" w:type="auto"/>
            <w:vAlign w:val="center"/>
            <w:hideMark/>
          </w:tcPr>
          <w:p w14:paraId="2FCA8838"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10.575 -- Farm to School Grant Program</w:t>
            </w:r>
          </w:p>
        </w:tc>
      </w:tr>
      <w:tr w:rsidR="00CB2D1E" w:rsidRPr="003E1778" w14:paraId="4B5581D1" w14:textId="77777777" w:rsidTr="00CB2D1E">
        <w:trPr>
          <w:tblCellSpacing w:w="0" w:type="dxa"/>
        </w:trPr>
        <w:tc>
          <w:tcPr>
            <w:tcW w:w="0" w:type="auto"/>
            <w:noWrap/>
            <w:hideMark/>
          </w:tcPr>
          <w:p w14:paraId="18F41E38"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Cost Sharing or Matching Requirement:</w:t>
            </w:r>
          </w:p>
        </w:tc>
        <w:tc>
          <w:tcPr>
            <w:tcW w:w="0" w:type="auto"/>
            <w:vAlign w:val="center"/>
            <w:hideMark/>
          </w:tcPr>
          <w:p w14:paraId="68381A4A"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Yes</w:t>
            </w:r>
          </w:p>
        </w:tc>
      </w:tr>
      <w:tr w:rsidR="00CB2D1E" w:rsidRPr="003E1778" w14:paraId="6729B55C" w14:textId="77777777" w:rsidTr="00CB2D1E">
        <w:trPr>
          <w:tblCellSpacing w:w="0" w:type="dxa"/>
        </w:trPr>
        <w:tc>
          <w:tcPr>
            <w:tcW w:w="0" w:type="auto"/>
            <w:noWrap/>
            <w:hideMark/>
          </w:tcPr>
          <w:p w14:paraId="2A620F36"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Version:</w:t>
            </w:r>
          </w:p>
        </w:tc>
        <w:tc>
          <w:tcPr>
            <w:tcW w:w="0" w:type="auto"/>
            <w:vAlign w:val="center"/>
            <w:hideMark/>
          </w:tcPr>
          <w:p w14:paraId="0EEE4DC2"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Synopsis 1</w:t>
            </w:r>
          </w:p>
        </w:tc>
      </w:tr>
      <w:tr w:rsidR="00CB2D1E" w:rsidRPr="003E1778" w14:paraId="24207C6A" w14:textId="77777777" w:rsidTr="00CB2D1E">
        <w:trPr>
          <w:tblCellSpacing w:w="0" w:type="dxa"/>
        </w:trPr>
        <w:tc>
          <w:tcPr>
            <w:tcW w:w="0" w:type="auto"/>
            <w:noWrap/>
            <w:hideMark/>
          </w:tcPr>
          <w:p w14:paraId="461F78DE"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Posted Date:</w:t>
            </w:r>
          </w:p>
        </w:tc>
        <w:tc>
          <w:tcPr>
            <w:tcW w:w="0" w:type="auto"/>
            <w:vAlign w:val="center"/>
            <w:hideMark/>
          </w:tcPr>
          <w:p w14:paraId="406CAC73"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Oct 04, 2017</w:t>
            </w:r>
          </w:p>
        </w:tc>
      </w:tr>
      <w:tr w:rsidR="00CB2D1E" w:rsidRPr="003E1778" w14:paraId="4470DA4E" w14:textId="77777777" w:rsidTr="00CB2D1E">
        <w:trPr>
          <w:tblCellSpacing w:w="0" w:type="dxa"/>
        </w:trPr>
        <w:tc>
          <w:tcPr>
            <w:tcW w:w="0" w:type="auto"/>
            <w:noWrap/>
            <w:hideMark/>
          </w:tcPr>
          <w:p w14:paraId="0D51B0AC"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Last Updated Date:</w:t>
            </w:r>
          </w:p>
        </w:tc>
        <w:tc>
          <w:tcPr>
            <w:tcW w:w="0" w:type="auto"/>
            <w:vAlign w:val="center"/>
            <w:hideMark/>
          </w:tcPr>
          <w:p w14:paraId="11F378E0"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Oct 04, 2017</w:t>
            </w:r>
          </w:p>
        </w:tc>
      </w:tr>
      <w:tr w:rsidR="00CB2D1E" w:rsidRPr="003E1778" w14:paraId="287734F7" w14:textId="77777777" w:rsidTr="00CB2D1E">
        <w:trPr>
          <w:tblCellSpacing w:w="0" w:type="dxa"/>
        </w:trPr>
        <w:tc>
          <w:tcPr>
            <w:tcW w:w="0" w:type="auto"/>
            <w:noWrap/>
            <w:hideMark/>
          </w:tcPr>
          <w:p w14:paraId="3873AD44"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Original Closing Date for Applications:</w:t>
            </w:r>
          </w:p>
        </w:tc>
        <w:tc>
          <w:tcPr>
            <w:tcW w:w="0" w:type="auto"/>
            <w:vAlign w:val="center"/>
            <w:hideMark/>
          </w:tcPr>
          <w:p w14:paraId="48CAD5C1"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Dec 08, 2017 </w:t>
            </w:r>
          </w:p>
        </w:tc>
      </w:tr>
      <w:tr w:rsidR="00CB2D1E" w:rsidRPr="003E1778" w14:paraId="2ACA3449" w14:textId="77777777" w:rsidTr="00CB2D1E">
        <w:trPr>
          <w:tblCellSpacing w:w="0" w:type="dxa"/>
        </w:trPr>
        <w:tc>
          <w:tcPr>
            <w:tcW w:w="0" w:type="auto"/>
            <w:noWrap/>
            <w:hideMark/>
          </w:tcPr>
          <w:p w14:paraId="0037B822"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Current Closing Date for Applications:</w:t>
            </w:r>
          </w:p>
        </w:tc>
        <w:tc>
          <w:tcPr>
            <w:tcW w:w="0" w:type="auto"/>
            <w:vAlign w:val="center"/>
            <w:hideMark/>
          </w:tcPr>
          <w:p w14:paraId="749FA001"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Dec 08, 2017 </w:t>
            </w:r>
          </w:p>
        </w:tc>
      </w:tr>
      <w:tr w:rsidR="00CB2D1E" w:rsidRPr="003E1778" w14:paraId="271E47DB" w14:textId="77777777" w:rsidTr="00CB2D1E">
        <w:trPr>
          <w:tblCellSpacing w:w="0" w:type="dxa"/>
        </w:trPr>
        <w:tc>
          <w:tcPr>
            <w:tcW w:w="0" w:type="auto"/>
            <w:noWrap/>
            <w:hideMark/>
          </w:tcPr>
          <w:p w14:paraId="2A44A85E"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lastRenderedPageBreak/>
              <w:t>Archive Date:</w:t>
            </w:r>
          </w:p>
        </w:tc>
        <w:tc>
          <w:tcPr>
            <w:tcW w:w="0" w:type="auto"/>
            <w:vAlign w:val="center"/>
            <w:hideMark/>
          </w:tcPr>
          <w:p w14:paraId="26FBDB71"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Jan 07, 2018</w:t>
            </w:r>
          </w:p>
        </w:tc>
      </w:tr>
      <w:tr w:rsidR="00CB2D1E" w:rsidRPr="003E1778" w14:paraId="2D9007AA" w14:textId="77777777" w:rsidTr="00CB2D1E">
        <w:trPr>
          <w:tblCellSpacing w:w="0" w:type="dxa"/>
        </w:trPr>
        <w:tc>
          <w:tcPr>
            <w:tcW w:w="0" w:type="auto"/>
            <w:noWrap/>
            <w:hideMark/>
          </w:tcPr>
          <w:p w14:paraId="4FB7732D"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Estimated Total Program Funding:</w:t>
            </w:r>
          </w:p>
        </w:tc>
        <w:tc>
          <w:tcPr>
            <w:tcW w:w="0" w:type="auto"/>
            <w:vAlign w:val="center"/>
            <w:hideMark/>
          </w:tcPr>
          <w:p w14:paraId="4BCA5E4A"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$5,000,000</w:t>
            </w:r>
          </w:p>
        </w:tc>
      </w:tr>
      <w:tr w:rsidR="00CB2D1E" w:rsidRPr="003E1778" w14:paraId="1B4E3C76" w14:textId="77777777" w:rsidTr="00CB2D1E">
        <w:trPr>
          <w:tblCellSpacing w:w="0" w:type="dxa"/>
        </w:trPr>
        <w:tc>
          <w:tcPr>
            <w:tcW w:w="0" w:type="auto"/>
            <w:noWrap/>
            <w:hideMark/>
          </w:tcPr>
          <w:p w14:paraId="0982C2E1"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Award Ceiling:</w:t>
            </w:r>
          </w:p>
        </w:tc>
        <w:tc>
          <w:tcPr>
            <w:tcW w:w="0" w:type="auto"/>
            <w:vAlign w:val="center"/>
            <w:hideMark/>
          </w:tcPr>
          <w:p w14:paraId="787AD51A"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$100,000</w:t>
            </w:r>
          </w:p>
        </w:tc>
      </w:tr>
      <w:tr w:rsidR="00CB2D1E" w:rsidRPr="003E1778" w14:paraId="36741B28" w14:textId="77777777" w:rsidTr="00CB2D1E">
        <w:trPr>
          <w:tblCellSpacing w:w="0" w:type="dxa"/>
        </w:trPr>
        <w:tc>
          <w:tcPr>
            <w:tcW w:w="0" w:type="auto"/>
            <w:noWrap/>
            <w:hideMark/>
          </w:tcPr>
          <w:p w14:paraId="237231A4"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Award Floor:</w:t>
            </w:r>
          </w:p>
        </w:tc>
        <w:tc>
          <w:tcPr>
            <w:tcW w:w="0" w:type="auto"/>
            <w:vAlign w:val="center"/>
            <w:hideMark/>
          </w:tcPr>
          <w:p w14:paraId="6EE731F3"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$20,000</w:t>
            </w:r>
          </w:p>
        </w:tc>
      </w:tr>
      <w:tr w:rsidR="00CB2D1E" w:rsidRPr="003E1778" w14:paraId="3FC3663F" w14:textId="77777777" w:rsidTr="00CB2D1E">
        <w:trPr>
          <w:tblCellSpacing w:w="0" w:type="dxa"/>
        </w:trPr>
        <w:tc>
          <w:tcPr>
            <w:tcW w:w="0" w:type="auto"/>
            <w:noWrap/>
            <w:hideMark/>
          </w:tcPr>
          <w:p w14:paraId="1F42AC51"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Eligible Applicants:</w:t>
            </w:r>
          </w:p>
        </w:tc>
        <w:tc>
          <w:tcPr>
            <w:tcW w:w="0" w:type="auto"/>
            <w:vAlign w:val="center"/>
            <w:hideMark/>
          </w:tcPr>
          <w:p w14:paraId="5BD970A6"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Others (see text field entitled "Additional Information on Eligibility" for clarification)</w:t>
            </w:r>
          </w:p>
        </w:tc>
      </w:tr>
      <w:tr w:rsidR="00CB2D1E" w:rsidRPr="003E1778" w14:paraId="4CE9EBC7" w14:textId="77777777" w:rsidTr="00CB2D1E">
        <w:trPr>
          <w:tblCellSpacing w:w="0" w:type="dxa"/>
        </w:trPr>
        <w:tc>
          <w:tcPr>
            <w:tcW w:w="0" w:type="auto"/>
            <w:noWrap/>
            <w:hideMark/>
          </w:tcPr>
          <w:p w14:paraId="463665D7"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Additional Information on Eligibility:</w:t>
            </w:r>
          </w:p>
        </w:tc>
        <w:tc>
          <w:tcPr>
            <w:tcW w:w="0" w:type="auto"/>
            <w:vAlign w:val="center"/>
            <w:hideMark/>
          </w:tcPr>
          <w:p w14:paraId="2FEDB29D" w14:textId="77777777" w:rsidR="00CB2D1E" w:rsidRPr="003E1778" w:rsidRDefault="00CB2D1E" w:rsidP="00CB2D1E">
            <w:pPr>
              <w:widowControl w:val="0"/>
              <w:autoSpaceDE w:val="0"/>
              <w:autoSpaceDN w:val="0"/>
              <w:adjustRightInd w:val="0"/>
              <w:rPr>
                <w:rFonts w:ascii="Helvetica" w:hAnsi="Helvetica" w:cs="Helvetica"/>
              </w:rPr>
            </w:pPr>
            <w:r w:rsidRPr="003E1778">
              <w:rPr>
                <w:rFonts w:ascii="Helvetica" w:hAnsi="Helvetica" w:cs="Helvetica"/>
              </w:rPr>
              <w:t>Planning and Implementation Grant Eligibility: Eligible schools, state and local agencies, Indian tribal organizations, small- and medium-sized agricultural producers or groups of small- and medium-sized agricultural producers, and non-profit entities are eligible to receive planning and implementation grants. Eligible schools are defined as pre-K-12 School Food Authorities (SFAs), non-profit private schools, charter schools, Indian tribal schools, and others that participate in the National School Lunch or Breakfast Programs. Eligible SFAs may apply for funding that spans the entire SFA, for a specific group of schools (e.g. only K-5 schools within an SFA), or for an individual school. In the case where an SFA exists, the application must come from the SFA, and only one application per SFA is allowed. Funding is available to support school-based programs only. If a proposal seeks to increase local foods in the Child and Adult Care Program or the Summer Food Service Program, target sites must be located at a school. Training Grant Eligibility: Only state and local agencies, Indian Tribal Organizations, small- and medium-sized agricultural producers or groups of small- and medium-sized agricultural producers, and non-profit entities are eligible to receive training grant funds. Training grants may support projects that impact CACFP and SFSP operators that have sites beyond schools.</w:t>
            </w:r>
          </w:p>
        </w:tc>
      </w:tr>
      <w:tr w:rsidR="00CB2D1E" w14:paraId="4D286DD4" w14:textId="77777777" w:rsidTr="00CB2D1E">
        <w:trPr>
          <w:tblCellSpacing w:w="0" w:type="dxa"/>
        </w:trPr>
        <w:tc>
          <w:tcPr>
            <w:tcW w:w="0" w:type="auto"/>
            <w:noWrap/>
            <w:hideMark/>
          </w:tcPr>
          <w:p w14:paraId="45071AB8"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Agency Name:</w:t>
            </w:r>
          </w:p>
        </w:tc>
        <w:tc>
          <w:tcPr>
            <w:tcW w:w="0" w:type="auto"/>
            <w:vAlign w:val="center"/>
            <w:hideMark/>
          </w:tcPr>
          <w:p w14:paraId="3C98CE20" w14:textId="77777777" w:rsidR="00CB2D1E" w:rsidRPr="003E1778" w:rsidRDefault="00CB2D1E" w:rsidP="00CB2D1E">
            <w:pPr>
              <w:widowControl w:val="0"/>
              <w:autoSpaceDE w:val="0"/>
              <w:autoSpaceDN w:val="0"/>
              <w:adjustRightInd w:val="0"/>
              <w:rPr>
                <w:rFonts w:ascii="Helvetica" w:hAnsi="Helvetica" w:cs="Helvetica"/>
              </w:rPr>
            </w:pPr>
            <w:r w:rsidRPr="003E1778">
              <w:rPr>
                <w:rStyle w:val="search-custom"/>
                <w:rFonts w:ascii="Helvetica" w:hAnsi="Helvetica" w:cs="Helvetica"/>
              </w:rPr>
              <w:t>Food and Nutrition Service</w:t>
            </w:r>
          </w:p>
        </w:tc>
      </w:tr>
      <w:tr w:rsidR="00CB2D1E" w14:paraId="77409805" w14:textId="77777777" w:rsidTr="00CB2D1E">
        <w:trPr>
          <w:tblCellSpacing w:w="0" w:type="dxa"/>
        </w:trPr>
        <w:tc>
          <w:tcPr>
            <w:tcW w:w="0" w:type="auto"/>
            <w:noWrap/>
            <w:hideMark/>
          </w:tcPr>
          <w:p w14:paraId="230A2D71"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Description:</w:t>
            </w:r>
          </w:p>
        </w:tc>
        <w:tc>
          <w:tcPr>
            <w:tcW w:w="0" w:type="auto"/>
            <w:vAlign w:val="center"/>
            <w:hideMark/>
          </w:tcPr>
          <w:p w14:paraId="587E1035" w14:textId="77777777" w:rsidR="00CB2D1E" w:rsidRPr="003E1778" w:rsidRDefault="00CB2D1E" w:rsidP="00CB2D1E">
            <w:pPr>
              <w:widowControl w:val="0"/>
              <w:autoSpaceDE w:val="0"/>
              <w:autoSpaceDN w:val="0"/>
              <w:adjustRightInd w:val="0"/>
              <w:rPr>
                <w:rFonts w:ascii="Helvetica" w:hAnsi="Helvetica" w:cs="Helvetica"/>
              </w:rPr>
            </w:pPr>
            <w:r w:rsidRPr="003E1778">
              <w:rPr>
                <w:rStyle w:val="search-custom"/>
                <w:rFonts w:ascii="Helvetica" w:hAnsi="Helvetica" w:cs="Helvetica"/>
              </w:rPr>
              <w:t xml:space="preserve">The Healthy, Hunger-Free Kids Act of 2010 (HHFKA) amended Section 18 of the Richard B. Russell National School Lunch Act (NSLA) to establish a Farm to School Program in order to assist eligible entities, through grants and technical assistance, in implementing farm to school programs that improve access to local foods in eligible schools. To fulfill the farm to school mandate in the HHFKA, $5 million is provided to the United States Department of Agriculture (USDA) on an annual basis to support grants, technical assistance, and the Federal administrative costs related to USDA’s Farm to School Program. The USDA Farm to School Program is housed within the Food and Nutrition Services’ (FNS) Office of Community Food Systems (OCFS). This request for applications (RFA) provides additional details regarding the grants component of the USDA </w:t>
            </w:r>
            <w:r w:rsidRPr="003E1778">
              <w:rPr>
                <w:rStyle w:val="search-custom"/>
                <w:rFonts w:ascii="Helvetica" w:hAnsi="Helvetica" w:cs="Helvetica"/>
              </w:rPr>
              <w:lastRenderedPageBreak/>
              <w:t xml:space="preserve">Farm to School Program. Authorizing language in the HHFKA directed the Secretary of Agriculture to award competitive grants for: (i) Training; (ii) Supporting operations; (iii) Planning; (iv) Purchasing equipment; (v) Developing school gardens; (vi) Developing partnerships; and, (vii) Implementing farm to school programs. The Secretary of Agriculture was also directed through the HHFKA to ensure geographical diversity and equitable treatment of urban, rural, and tribal communities, as well as give the highest priority to funding projects that, as determined by the Secretary – (a) Make local food products available on the menu of the eligible school; (b) Serve a high proportion of children who are eligible for free or reduced price lunches; (c) Incorporate experiential nutrition education activities in curriculum planning that encourage the participation of school children in farm and garden-based activities; (d) Demonstrate collaboration between eligible schools, nongovernmental and community-based organizations, agricultural producer groups, and other community partners; (e) Include adequate and participatory evaluation plans; (f) Demonstrate the potential for long-term program sustainability; and, (g) Meet any other criteria that the Secretary determines appropriate. Authorizing language also states that as a condition of receiving a USDA Farm to School Program Grant, each grant recipient shall provide matching support in the form of cash or in-kind contributions, and agree to cooperate in an evaluation of the program carried out using grant funds. Grant Tracks: Grant funds will be made available on a competitive basis, subject to availability of Federal funds, using three grants tracks: Implementation grants are intended to help schools, school districts, state and local agencies, Indian tribal organizations, small- and medium-sized agricultural producers or groups of small- and medium-sized agricultural producers, and non-profit entities working with schools or school districts to scale or further develop existing farm to school initiatives. Implementation awards range from $50,000 - $100,000. Planning grants are for schools or school districts, state and local agencies, Indian tribal organizations, small- and medium-sized agricultural producers or groups of small- and medium-sized agricultural producers, and non-profit entities working with schools or school districts that are just getting started on farm to school activities. These funds are intended to help these entities organize and structure their efforts for maximum impact by embedding known best practices into early design considerations. Planning awards range from $20,000 - $50,000. Training grants are intended for state and local agencies, Indian tribal organizations, small- and medium-sized agricultural producers or groups of small- and medium-sized agricultural producers, and </w:t>
            </w:r>
            <w:r w:rsidRPr="003E1778">
              <w:rPr>
                <w:rStyle w:val="search-custom"/>
                <w:rFonts w:ascii="Helvetica" w:hAnsi="Helvetica" w:cs="Helvetica"/>
              </w:rPr>
              <w:lastRenderedPageBreak/>
              <w:t>non-profit entities to support trainings that strengthen farm to school supply chains, or trainings that provide technical assistance in the area of local procurement, food safety, culinary education, and/or integration of agriculture‐based curriculum. Training awards range from $20,000 - $50,000.</w:t>
            </w:r>
          </w:p>
        </w:tc>
      </w:tr>
      <w:tr w:rsidR="00CB2D1E" w14:paraId="112D0AA1" w14:textId="77777777" w:rsidTr="00CB2D1E">
        <w:trPr>
          <w:tblCellSpacing w:w="0" w:type="dxa"/>
        </w:trPr>
        <w:tc>
          <w:tcPr>
            <w:tcW w:w="0" w:type="auto"/>
            <w:noWrap/>
            <w:hideMark/>
          </w:tcPr>
          <w:p w14:paraId="0414DEB2"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lastRenderedPageBreak/>
              <w:t>Link to Additional Information:</w:t>
            </w:r>
          </w:p>
        </w:tc>
        <w:tc>
          <w:tcPr>
            <w:tcW w:w="0" w:type="auto"/>
            <w:vAlign w:val="center"/>
            <w:hideMark/>
          </w:tcPr>
          <w:p w14:paraId="2FB01547" w14:textId="77777777" w:rsidR="00CB2D1E" w:rsidRPr="003E1778" w:rsidRDefault="00CB2D1E" w:rsidP="00CB2D1E">
            <w:pPr>
              <w:widowControl w:val="0"/>
              <w:autoSpaceDE w:val="0"/>
              <w:autoSpaceDN w:val="0"/>
              <w:adjustRightInd w:val="0"/>
              <w:rPr>
                <w:rFonts w:ascii="Helvetica" w:hAnsi="Helvetica" w:cs="Helvetica"/>
              </w:rPr>
            </w:pPr>
            <w:hyperlink r:id="rId49" w:tgtFrame="_blank" w:tooltip="Link to Additional Information" w:history="1">
              <w:r w:rsidRPr="003E1778">
                <w:rPr>
                  <w:rStyle w:val="Hyperlink"/>
                  <w:rFonts w:ascii="Helvetica" w:hAnsi="Helvetica" w:cs="Helvetica"/>
                </w:rPr>
                <w:t>Farm to School Grants - FY 2018</w:t>
              </w:r>
            </w:hyperlink>
          </w:p>
        </w:tc>
      </w:tr>
      <w:tr w:rsidR="00CB2D1E" w14:paraId="52EBBEA0" w14:textId="77777777" w:rsidTr="00CB2D1E">
        <w:trPr>
          <w:tblCellSpacing w:w="0" w:type="dxa"/>
        </w:trPr>
        <w:tc>
          <w:tcPr>
            <w:tcW w:w="0" w:type="auto"/>
            <w:noWrap/>
            <w:hideMark/>
          </w:tcPr>
          <w:p w14:paraId="07FD810F" w14:textId="77777777" w:rsidR="00CB2D1E" w:rsidRPr="003E1778" w:rsidRDefault="00CB2D1E" w:rsidP="00CB2D1E">
            <w:pPr>
              <w:widowControl w:val="0"/>
              <w:autoSpaceDE w:val="0"/>
              <w:autoSpaceDN w:val="0"/>
              <w:adjustRightInd w:val="0"/>
              <w:rPr>
                <w:rFonts w:ascii="Helvetica" w:hAnsi="Helvetica" w:cs="Helvetica"/>
                <w:b/>
                <w:bCs/>
              </w:rPr>
            </w:pPr>
            <w:r w:rsidRPr="003E1778">
              <w:rPr>
                <w:rFonts w:ascii="Helvetica" w:hAnsi="Helvetica" w:cs="Helvetica"/>
                <w:b/>
                <w:bCs/>
              </w:rPr>
              <w:t>Grantor Contact Information:</w:t>
            </w:r>
          </w:p>
        </w:tc>
        <w:tc>
          <w:tcPr>
            <w:tcW w:w="0" w:type="auto"/>
            <w:vAlign w:val="center"/>
            <w:hideMark/>
          </w:tcPr>
          <w:p w14:paraId="234CC344" w14:textId="77777777" w:rsidR="00CB2D1E" w:rsidRPr="003E1778" w:rsidRDefault="00CB2D1E" w:rsidP="00CB2D1E">
            <w:pPr>
              <w:widowControl w:val="0"/>
              <w:autoSpaceDE w:val="0"/>
              <w:autoSpaceDN w:val="0"/>
              <w:adjustRightInd w:val="0"/>
              <w:rPr>
                <w:rFonts w:ascii="Helvetica" w:hAnsi="Helvetica" w:cs="Helvetica"/>
              </w:rPr>
            </w:pPr>
            <w:r w:rsidRPr="003E1778">
              <w:rPr>
                <w:rStyle w:val="search-custom"/>
                <w:rFonts w:ascii="Helvetica" w:hAnsi="Helvetica" w:cs="Helvetica"/>
              </w:rPr>
              <w:t>If you have difficulty accessing the full announcement electronically, please contact:</w:t>
            </w:r>
            <w:r w:rsidRPr="003E1778">
              <w:rPr>
                <w:rFonts w:ascii="Helvetica" w:hAnsi="Helvetica" w:cs="Helvetica"/>
              </w:rPr>
              <w:br/>
            </w:r>
            <w:r w:rsidRPr="003E1778">
              <w:rPr>
                <w:rFonts w:ascii="Helvetica" w:hAnsi="Helvetica" w:cs="Helvetica"/>
              </w:rPr>
              <w:br/>
            </w:r>
            <w:r w:rsidRPr="003E1778">
              <w:rPr>
                <w:rStyle w:val="search-custom"/>
                <w:rFonts w:ascii="Helvetica" w:hAnsi="Helvetica" w:cs="Helvetica"/>
              </w:rPr>
              <w:t>Anna Arrowsmith Grants Officer Phone 703-305-2998</w:t>
            </w:r>
            <w:r w:rsidRPr="003E1778">
              <w:rPr>
                <w:rFonts w:ascii="Helvetica" w:hAnsi="Helvetica" w:cs="Helvetica"/>
              </w:rPr>
              <w:br/>
            </w:r>
            <w:r w:rsidRPr="003E1778">
              <w:rPr>
                <w:rFonts w:ascii="Helvetica" w:hAnsi="Helvetica" w:cs="Helvetica"/>
              </w:rPr>
              <w:br/>
            </w:r>
            <w:hyperlink r:id="rId50" w:history="1">
              <w:r w:rsidRPr="003E1778">
                <w:rPr>
                  <w:rStyle w:val="Hyperlink"/>
                  <w:rFonts w:ascii="Helvetica" w:hAnsi="Helvetica" w:cs="Helvetica"/>
                </w:rPr>
                <w:t>anna.arrowsmith@fns.usda.gov</w:t>
              </w:r>
            </w:hyperlink>
          </w:p>
        </w:tc>
      </w:tr>
    </w:tbl>
    <w:p w14:paraId="38FCDF6F" w14:textId="77777777" w:rsidR="00CB2D1E" w:rsidRPr="008C5E33" w:rsidRDefault="00CB2D1E" w:rsidP="00CB2D1E">
      <w:pPr>
        <w:widowControl w:val="0"/>
        <w:autoSpaceDE w:val="0"/>
        <w:autoSpaceDN w:val="0"/>
        <w:adjustRightInd w:val="0"/>
        <w:rPr>
          <w:rFonts w:ascii="Helvetica" w:hAnsi="Helvetica" w:cs="Helvetica"/>
        </w:rPr>
      </w:pPr>
    </w:p>
    <w:p w14:paraId="581480F6" w14:textId="77777777" w:rsidR="00CB2D1E" w:rsidRDefault="004A393B" w:rsidP="00CB2D1E">
      <w:pPr>
        <w:widowControl w:val="0"/>
        <w:pBdr>
          <w:bottom w:val="single" w:sz="6" w:space="1" w:color="auto"/>
        </w:pBdr>
        <w:autoSpaceDE w:val="0"/>
        <w:autoSpaceDN w:val="0"/>
        <w:adjustRightInd w:val="0"/>
        <w:rPr>
          <w:rFonts w:ascii="Helvetica" w:hAnsi="Helvetica" w:cs="Helvetica"/>
          <w:color w:val="386EFF"/>
          <w:u w:val="single" w:color="386EFF"/>
        </w:rPr>
      </w:pPr>
      <w:hyperlink r:id="rId51" w:history="1">
        <w:r w:rsidR="00CB2D1E">
          <w:rPr>
            <w:rFonts w:ascii="Helvetica" w:hAnsi="Helvetica" w:cs="Helvetica"/>
            <w:color w:val="386EFF"/>
            <w:u w:val="single" w:color="386EFF"/>
          </w:rPr>
          <w:t>http://www.grants.gov/web/grants/view-opportunity.html?oppId=297858</w:t>
        </w:r>
      </w:hyperlink>
    </w:p>
    <w:p w14:paraId="25A43CD4" w14:textId="77777777" w:rsidR="00CB2D1E" w:rsidRDefault="00CB2D1E" w:rsidP="00CB2D1E">
      <w:pPr>
        <w:widowControl w:val="0"/>
        <w:pBdr>
          <w:bottom w:val="single" w:sz="6" w:space="1" w:color="auto"/>
        </w:pBdr>
        <w:autoSpaceDE w:val="0"/>
        <w:autoSpaceDN w:val="0"/>
        <w:adjustRightInd w:val="0"/>
        <w:rPr>
          <w:rFonts w:ascii="Helvetica" w:hAnsi="Helvetica" w:cs="Helvetica"/>
          <w:color w:val="386EFF"/>
          <w:u w:val="single" w:color="386EFF"/>
        </w:rPr>
      </w:pPr>
    </w:p>
    <w:p w14:paraId="28BE543A" w14:textId="77777777" w:rsidR="00CB2D1E" w:rsidRDefault="00CB2D1E" w:rsidP="00CB2D1E">
      <w:pPr>
        <w:widowControl w:val="0"/>
        <w:autoSpaceDE w:val="0"/>
        <w:autoSpaceDN w:val="0"/>
        <w:adjustRightInd w:val="0"/>
        <w:rPr>
          <w:rFonts w:ascii="Helvetica" w:hAnsi="Helvetica" w:cs="Helvetica"/>
          <w:color w:val="386EFF"/>
          <w:u w:val="single" w:color="386EFF"/>
        </w:rPr>
      </w:pPr>
    </w:p>
    <w:p w14:paraId="28B20C4A" w14:textId="77777777" w:rsidR="00CB2D1E" w:rsidRDefault="00CB2D1E" w:rsidP="00CB2D1E">
      <w:pPr>
        <w:widowControl w:val="0"/>
        <w:autoSpaceDE w:val="0"/>
        <w:autoSpaceDN w:val="0"/>
        <w:adjustRightInd w:val="0"/>
        <w:rPr>
          <w:rFonts w:ascii="Helvetica" w:hAnsi="Helvetica" w:cs="Helvetica"/>
        </w:rPr>
      </w:pPr>
      <w:bookmarkStart w:id="43" w:name="AGWoodInnov"/>
      <w:bookmarkEnd w:id="43"/>
      <w:r>
        <w:rPr>
          <w:rFonts w:ascii="Helvetica" w:hAnsi="Helvetica" w:cs="Helvetica"/>
        </w:rPr>
        <w:t>Forest Service</w:t>
      </w:r>
    </w:p>
    <w:p w14:paraId="518E36D8" w14:textId="77777777" w:rsidR="00CB2D1E" w:rsidRDefault="00CB2D1E" w:rsidP="00CB2D1E">
      <w:pPr>
        <w:widowControl w:val="0"/>
        <w:autoSpaceDE w:val="0"/>
        <w:autoSpaceDN w:val="0"/>
        <w:adjustRightInd w:val="0"/>
        <w:rPr>
          <w:rFonts w:ascii="Helvetica" w:hAnsi="Helvetica" w:cs="Helvetica"/>
        </w:rPr>
      </w:pPr>
      <w:r>
        <w:rPr>
          <w:rFonts w:ascii="Helvetica" w:hAnsi="Helvetica" w:cs="Helvetica"/>
        </w:rPr>
        <w:t>2018 Wood Innovations Funding Opportunity</w:t>
      </w:r>
    </w:p>
    <w:p w14:paraId="57DACCA4" w14:textId="77777777" w:rsidR="00CB2D1E" w:rsidRDefault="00CB2D1E" w:rsidP="00CB2D1E">
      <w:pPr>
        <w:widowControl w:val="0"/>
        <w:autoSpaceDE w:val="0"/>
        <w:autoSpaceDN w:val="0"/>
        <w:adjustRightInd w:val="0"/>
        <w:rPr>
          <w:rFonts w:ascii="Helvetica" w:hAnsi="Helvetica" w:cs="Helvetica"/>
        </w:rPr>
      </w:pPr>
      <w:r>
        <w:rPr>
          <w:rFonts w:ascii="Helvetica" w:hAnsi="Helvetica" w:cs="Helvetica"/>
        </w:rPr>
        <w:t>Synopsis 1</w:t>
      </w:r>
    </w:p>
    <w:p w14:paraId="7FE9970D" w14:textId="77777777" w:rsidR="00CB2D1E" w:rsidRDefault="00CB2D1E" w:rsidP="00CB2D1E">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34"/>
        <w:gridCol w:w="4320"/>
      </w:tblGrid>
      <w:tr w:rsidR="00CB2D1E" w:rsidRPr="004E342E" w14:paraId="688A8797" w14:textId="77777777" w:rsidTr="00CB2D1E">
        <w:trPr>
          <w:tblCellSpacing w:w="0" w:type="dxa"/>
        </w:trPr>
        <w:tc>
          <w:tcPr>
            <w:tcW w:w="0" w:type="auto"/>
            <w:noWrap/>
            <w:hideMark/>
          </w:tcPr>
          <w:p w14:paraId="3F54C802"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Document Type:</w:t>
            </w:r>
          </w:p>
        </w:tc>
        <w:tc>
          <w:tcPr>
            <w:tcW w:w="0" w:type="auto"/>
            <w:vAlign w:val="center"/>
            <w:hideMark/>
          </w:tcPr>
          <w:p w14:paraId="3289B8FD"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Grants Notice</w:t>
            </w:r>
          </w:p>
        </w:tc>
      </w:tr>
      <w:tr w:rsidR="00CB2D1E" w:rsidRPr="004E342E" w14:paraId="129FFFCF" w14:textId="77777777" w:rsidTr="00CB2D1E">
        <w:trPr>
          <w:tblCellSpacing w:w="0" w:type="dxa"/>
        </w:trPr>
        <w:tc>
          <w:tcPr>
            <w:tcW w:w="0" w:type="auto"/>
            <w:noWrap/>
            <w:hideMark/>
          </w:tcPr>
          <w:p w14:paraId="2580A936"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Opportunity Number:</w:t>
            </w:r>
          </w:p>
        </w:tc>
        <w:tc>
          <w:tcPr>
            <w:tcW w:w="0" w:type="auto"/>
            <w:vAlign w:val="center"/>
            <w:hideMark/>
          </w:tcPr>
          <w:p w14:paraId="53E8520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USDA-FS-WERC-2018</w:t>
            </w:r>
          </w:p>
        </w:tc>
      </w:tr>
      <w:tr w:rsidR="00CB2D1E" w:rsidRPr="004E342E" w14:paraId="15DA5473" w14:textId="77777777" w:rsidTr="00CB2D1E">
        <w:trPr>
          <w:tblCellSpacing w:w="0" w:type="dxa"/>
        </w:trPr>
        <w:tc>
          <w:tcPr>
            <w:tcW w:w="0" w:type="auto"/>
            <w:noWrap/>
            <w:hideMark/>
          </w:tcPr>
          <w:p w14:paraId="1F25683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Opportunity Title:</w:t>
            </w:r>
          </w:p>
        </w:tc>
        <w:tc>
          <w:tcPr>
            <w:tcW w:w="0" w:type="auto"/>
            <w:vAlign w:val="center"/>
            <w:hideMark/>
          </w:tcPr>
          <w:p w14:paraId="791AD7EB"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2018 Wood Innovations Funding Opportunity</w:t>
            </w:r>
          </w:p>
        </w:tc>
      </w:tr>
      <w:tr w:rsidR="00CB2D1E" w:rsidRPr="004E342E" w14:paraId="199085B1" w14:textId="77777777" w:rsidTr="00CB2D1E">
        <w:trPr>
          <w:tblCellSpacing w:w="0" w:type="dxa"/>
        </w:trPr>
        <w:tc>
          <w:tcPr>
            <w:tcW w:w="0" w:type="auto"/>
            <w:noWrap/>
            <w:hideMark/>
          </w:tcPr>
          <w:p w14:paraId="73E67FD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Opportunity Category:</w:t>
            </w:r>
          </w:p>
        </w:tc>
        <w:tc>
          <w:tcPr>
            <w:tcW w:w="0" w:type="auto"/>
            <w:vAlign w:val="center"/>
            <w:hideMark/>
          </w:tcPr>
          <w:p w14:paraId="6CC3408E"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Discretionary</w:t>
            </w:r>
          </w:p>
        </w:tc>
      </w:tr>
      <w:tr w:rsidR="00CB2D1E" w:rsidRPr="004E342E" w14:paraId="358156C2" w14:textId="77777777" w:rsidTr="00CB2D1E">
        <w:trPr>
          <w:tblCellSpacing w:w="0" w:type="dxa"/>
        </w:trPr>
        <w:tc>
          <w:tcPr>
            <w:tcW w:w="0" w:type="auto"/>
            <w:noWrap/>
            <w:hideMark/>
          </w:tcPr>
          <w:p w14:paraId="5865A5C0"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Opportunity Category Explanation:</w:t>
            </w:r>
          </w:p>
        </w:tc>
        <w:tc>
          <w:tcPr>
            <w:tcW w:w="0" w:type="auto"/>
            <w:vAlign w:val="center"/>
            <w:hideMark/>
          </w:tcPr>
          <w:p w14:paraId="4E949768"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 </w:t>
            </w:r>
          </w:p>
        </w:tc>
      </w:tr>
      <w:tr w:rsidR="00CB2D1E" w:rsidRPr="004E342E" w14:paraId="6F57A98D" w14:textId="77777777" w:rsidTr="00CB2D1E">
        <w:trPr>
          <w:tblCellSpacing w:w="0" w:type="dxa"/>
        </w:trPr>
        <w:tc>
          <w:tcPr>
            <w:tcW w:w="0" w:type="auto"/>
            <w:noWrap/>
            <w:hideMark/>
          </w:tcPr>
          <w:p w14:paraId="3DEA327C"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Instrument Type:</w:t>
            </w:r>
          </w:p>
        </w:tc>
        <w:tc>
          <w:tcPr>
            <w:tcW w:w="0" w:type="auto"/>
            <w:vAlign w:val="center"/>
            <w:hideMark/>
          </w:tcPr>
          <w:p w14:paraId="5C9F8900"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Grant</w:t>
            </w:r>
          </w:p>
        </w:tc>
      </w:tr>
      <w:tr w:rsidR="00CB2D1E" w:rsidRPr="004E342E" w14:paraId="4DD3FAAA" w14:textId="77777777" w:rsidTr="00CB2D1E">
        <w:trPr>
          <w:tblCellSpacing w:w="0" w:type="dxa"/>
        </w:trPr>
        <w:tc>
          <w:tcPr>
            <w:tcW w:w="0" w:type="auto"/>
            <w:noWrap/>
            <w:hideMark/>
          </w:tcPr>
          <w:p w14:paraId="11107D49"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Category of Funding Activity:</w:t>
            </w:r>
          </w:p>
        </w:tc>
        <w:tc>
          <w:tcPr>
            <w:tcW w:w="0" w:type="auto"/>
            <w:vAlign w:val="center"/>
            <w:hideMark/>
          </w:tcPr>
          <w:p w14:paraId="40A3251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Natural Resources</w:t>
            </w:r>
          </w:p>
        </w:tc>
      </w:tr>
      <w:tr w:rsidR="00CB2D1E" w:rsidRPr="004E342E" w14:paraId="5D5B68B2" w14:textId="77777777" w:rsidTr="00CB2D1E">
        <w:trPr>
          <w:tblCellSpacing w:w="0" w:type="dxa"/>
        </w:trPr>
        <w:tc>
          <w:tcPr>
            <w:tcW w:w="0" w:type="auto"/>
            <w:noWrap/>
            <w:hideMark/>
          </w:tcPr>
          <w:p w14:paraId="584434E2"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Category Explanation:</w:t>
            </w:r>
          </w:p>
        </w:tc>
        <w:tc>
          <w:tcPr>
            <w:tcW w:w="0" w:type="auto"/>
            <w:vAlign w:val="center"/>
            <w:hideMark/>
          </w:tcPr>
          <w:p w14:paraId="4BAD95D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 </w:t>
            </w:r>
          </w:p>
        </w:tc>
      </w:tr>
      <w:tr w:rsidR="00CB2D1E" w:rsidRPr="004E342E" w14:paraId="388A7090" w14:textId="77777777" w:rsidTr="00CB2D1E">
        <w:trPr>
          <w:tblCellSpacing w:w="0" w:type="dxa"/>
        </w:trPr>
        <w:tc>
          <w:tcPr>
            <w:tcW w:w="0" w:type="auto"/>
            <w:noWrap/>
            <w:hideMark/>
          </w:tcPr>
          <w:p w14:paraId="16CC68F5"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Expected Number of Awards:</w:t>
            </w:r>
          </w:p>
        </w:tc>
        <w:tc>
          <w:tcPr>
            <w:tcW w:w="0" w:type="auto"/>
            <w:vAlign w:val="center"/>
            <w:hideMark/>
          </w:tcPr>
          <w:p w14:paraId="3AE32EE2"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28</w:t>
            </w:r>
          </w:p>
        </w:tc>
      </w:tr>
      <w:tr w:rsidR="00CB2D1E" w:rsidRPr="004E342E" w14:paraId="73D7A067" w14:textId="77777777" w:rsidTr="00CB2D1E">
        <w:trPr>
          <w:tblCellSpacing w:w="0" w:type="dxa"/>
        </w:trPr>
        <w:tc>
          <w:tcPr>
            <w:tcW w:w="0" w:type="auto"/>
            <w:noWrap/>
            <w:hideMark/>
          </w:tcPr>
          <w:p w14:paraId="320D23B3"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CFDA Number(s):</w:t>
            </w:r>
          </w:p>
        </w:tc>
        <w:tc>
          <w:tcPr>
            <w:tcW w:w="0" w:type="auto"/>
            <w:vAlign w:val="center"/>
            <w:hideMark/>
          </w:tcPr>
          <w:p w14:paraId="3D1F4645"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10.674 -- Wood Utilization Assistance</w:t>
            </w:r>
          </w:p>
        </w:tc>
      </w:tr>
      <w:tr w:rsidR="00CB2D1E" w:rsidRPr="004E342E" w14:paraId="28BC99EE" w14:textId="77777777" w:rsidTr="00CB2D1E">
        <w:trPr>
          <w:tblCellSpacing w:w="0" w:type="dxa"/>
        </w:trPr>
        <w:tc>
          <w:tcPr>
            <w:tcW w:w="0" w:type="auto"/>
            <w:noWrap/>
            <w:hideMark/>
          </w:tcPr>
          <w:p w14:paraId="3231795E"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Cost Sharing or Matching Requirement:</w:t>
            </w:r>
          </w:p>
        </w:tc>
        <w:tc>
          <w:tcPr>
            <w:tcW w:w="0" w:type="auto"/>
            <w:vAlign w:val="center"/>
            <w:hideMark/>
          </w:tcPr>
          <w:p w14:paraId="2F09DEF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Yes</w:t>
            </w:r>
          </w:p>
        </w:tc>
      </w:tr>
      <w:tr w:rsidR="00CB2D1E" w:rsidRPr="004E342E" w14:paraId="4666BEBB" w14:textId="77777777" w:rsidTr="00CB2D1E">
        <w:trPr>
          <w:tblCellSpacing w:w="0" w:type="dxa"/>
        </w:trPr>
        <w:tc>
          <w:tcPr>
            <w:tcW w:w="0" w:type="auto"/>
            <w:noWrap/>
            <w:hideMark/>
          </w:tcPr>
          <w:p w14:paraId="666A0943"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Version:</w:t>
            </w:r>
          </w:p>
        </w:tc>
        <w:tc>
          <w:tcPr>
            <w:tcW w:w="0" w:type="auto"/>
            <w:vAlign w:val="center"/>
            <w:hideMark/>
          </w:tcPr>
          <w:p w14:paraId="0CF24C53"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Synopsis 1</w:t>
            </w:r>
          </w:p>
        </w:tc>
      </w:tr>
      <w:tr w:rsidR="00CB2D1E" w:rsidRPr="004E342E" w14:paraId="5203FF63" w14:textId="77777777" w:rsidTr="00CB2D1E">
        <w:trPr>
          <w:tblCellSpacing w:w="0" w:type="dxa"/>
        </w:trPr>
        <w:tc>
          <w:tcPr>
            <w:tcW w:w="0" w:type="auto"/>
            <w:noWrap/>
            <w:hideMark/>
          </w:tcPr>
          <w:p w14:paraId="6EAFD6B6"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Posted Date:</w:t>
            </w:r>
          </w:p>
        </w:tc>
        <w:tc>
          <w:tcPr>
            <w:tcW w:w="0" w:type="auto"/>
            <w:vAlign w:val="center"/>
            <w:hideMark/>
          </w:tcPr>
          <w:p w14:paraId="6ACCE898"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CB2D1E" w:rsidRPr="004E342E" w14:paraId="0ECD4736" w14:textId="77777777" w:rsidTr="00CB2D1E">
        <w:trPr>
          <w:tblCellSpacing w:w="0" w:type="dxa"/>
        </w:trPr>
        <w:tc>
          <w:tcPr>
            <w:tcW w:w="0" w:type="auto"/>
            <w:noWrap/>
            <w:hideMark/>
          </w:tcPr>
          <w:p w14:paraId="7E694FA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Last Updated Date:</w:t>
            </w:r>
          </w:p>
        </w:tc>
        <w:tc>
          <w:tcPr>
            <w:tcW w:w="0" w:type="auto"/>
            <w:vAlign w:val="center"/>
            <w:hideMark/>
          </w:tcPr>
          <w:p w14:paraId="2921BFF1"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CB2D1E" w:rsidRPr="004E342E" w14:paraId="72E9EBB8" w14:textId="77777777" w:rsidTr="00CB2D1E">
        <w:trPr>
          <w:tblCellSpacing w:w="0" w:type="dxa"/>
        </w:trPr>
        <w:tc>
          <w:tcPr>
            <w:tcW w:w="0" w:type="auto"/>
            <w:noWrap/>
            <w:hideMark/>
          </w:tcPr>
          <w:p w14:paraId="7431A11B"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Original Closing Date for Applications:</w:t>
            </w:r>
          </w:p>
        </w:tc>
        <w:tc>
          <w:tcPr>
            <w:tcW w:w="0" w:type="auto"/>
            <w:vAlign w:val="center"/>
            <w:hideMark/>
          </w:tcPr>
          <w:p w14:paraId="2EFE7562"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Jan 22, 2018 </w:t>
            </w:r>
          </w:p>
        </w:tc>
      </w:tr>
      <w:tr w:rsidR="00CB2D1E" w:rsidRPr="004E342E" w14:paraId="0BD244AD" w14:textId="77777777" w:rsidTr="00CB2D1E">
        <w:trPr>
          <w:tblCellSpacing w:w="0" w:type="dxa"/>
        </w:trPr>
        <w:tc>
          <w:tcPr>
            <w:tcW w:w="0" w:type="auto"/>
            <w:noWrap/>
            <w:hideMark/>
          </w:tcPr>
          <w:p w14:paraId="1304D7C0"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Current Closing Date for Applications:</w:t>
            </w:r>
          </w:p>
        </w:tc>
        <w:tc>
          <w:tcPr>
            <w:tcW w:w="0" w:type="auto"/>
            <w:vAlign w:val="center"/>
            <w:hideMark/>
          </w:tcPr>
          <w:p w14:paraId="3BD5956D"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Jan 22, 2018 </w:t>
            </w:r>
          </w:p>
        </w:tc>
      </w:tr>
      <w:tr w:rsidR="00CB2D1E" w:rsidRPr="004E342E" w14:paraId="66A31DF4" w14:textId="77777777" w:rsidTr="00CB2D1E">
        <w:trPr>
          <w:tblCellSpacing w:w="0" w:type="dxa"/>
        </w:trPr>
        <w:tc>
          <w:tcPr>
            <w:tcW w:w="0" w:type="auto"/>
            <w:noWrap/>
            <w:hideMark/>
          </w:tcPr>
          <w:p w14:paraId="1CA15EAA"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Archive Date:</w:t>
            </w:r>
          </w:p>
        </w:tc>
        <w:tc>
          <w:tcPr>
            <w:tcW w:w="0" w:type="auto"/>
            <w:vAlign w:val="center"/>
            <w:hideMark/>
          </w:tcPr>
          <w:p w14:paraId="75B973F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Feb 21, 2018</w:t>
            </w:r>
          </w:p>
        </w:tc>
      </w:tr>
      <w:tr w:rsidR="00CB2D1E" w:rsidRPr="004E342E" w14:paraId="317474D3" w14:textId="77777777" w:rsidTr="00CB2D1E">
        <w:trPr>
          <w:tblCellSpacing w:w="0" w:type="dxa"/>
        </w:trPr>
        <w:tc>
          <w:tcPr>
            <w:tcW w:w="0" w:type="auto"/>
            <w:noWrap/>
            <w:hideMark/>
          </w:tcPr>
          <w:p w14:paraId="1AC0F548"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Estimated Total Program Funding:</w:t>
            </w:r>
          </w:p>
        </w:tc>
        <w:tc>
          <w:tcPr>
            <w:tcW w:w="0" w:type="auto"/>
            <w:vAlign w:val="center"/>
            <w:hideMark/>
          </w:tcPr>
          <w:p w14:paraId="778E8440"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$7,000,000</w:t>
            </w:r>
          </w:p>
        </w:tc>
      </w:tr>
      <w:tr w:rsidR="00CB2D1E" w:rsidRPr="004E342E" w14:paraId="45426185" w14:textId="77777777" w:rsidTr="00CB2D1E">
        <w:trPr>
          <w:tblCellSpacing w:w="0" w:type="dxa"/>
        </w:trPr>
        <w:tc>
          <w:tcPr>
            <w:tcW w:w="0" w:type="auto"/>
            <w:noWrap/>
            <w:hideMark/>
          </w:tcPr>
          <w:p w14:paraId="5BB299F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Award Ceiling:</w:t>
            </w:r>
          </w:p>
        </w:tc>
        <w:tc>
          <w:tcPr>
            <w:tcW w:w="0" w:type="auto"/>
            <w:vAlign w:val="center"/>
            <w:hideMark/>
          </w:tcPr>
          <w:p w14:paraId="6DC8A3D7"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$250,000</w:t>
            </w:r>
          </w:p>
        </w:tc>
      </w:tr>
      <w:tr w:rsidR="00CB2D1E" w:rsidRPr="004E342E" w14:paraId="18F8E4BA" w14:textId="77777777" w:rsidTr="00CB2D1E">
        <w:trPr>
          <w:tblCellSpacing w:w="0" w:type="dxa"/>
        </w:trPr>
        <w:tc>
          <w:tcPr>
            <w:tcW w:w="0" w:type="auto"/>
            <w:noWrap/>
            <w:hideMark/>
          </w:tcPr>
          <w:p w14:paraId="1EA4133F"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lastRenderedPageBreak/>
              <w:t>Award Floor:</w:t>
            </w:r>
          </w:p>
        </w:tc>
        <w:tc>
          <w:tcPr>
            <w:tcW w:w="0" w:type="auto"/>
            <w:vAlign w:val="center"/>
            <w:hideMark/>
          </w:tcPr>
          <w:p w14:paraId="178308E5"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$10,000</w:t>
            </w:r>
          </w:p>
        </w:tc>
      </w:tr>
      <w:tr w:rsidR="00CB2D1E" w:rsidRPr="004E342E" w14:paraId="03473D73" w14:textId="77777777" w:rsidTr="00CB2D1E">
        <w:trPr>
          <w:tblCellSpacing w:w="0" w:type="dxa"/>
        </w:trPr>
        <w:tc>
          <w:tcPr>
            <w:tcW w:w="0" w:type="auto"/>
            <w:noWrap/>
            <w:hideMark/>
          </w:tcPr>
          <w:p w14:paraId="1F6B7B8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Eligible Applicants:</w:t>
            </w:r>
          </w:p>
        </w:tc>
        <w:tc>
          <w:tcPr>
            <w:tcW w:w="0" w:type="auto"/>
            <w:vAlign w:val="center"/>
            <w:hideMark/>
          </w:tcPr>
          <w:p w14:paraId="796DC5B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Others (see text field entitled "Additional Information on Eligibility" for clarification)</w:t>
            </w:r>
          </w:p>
        </w:tc>
      </w:tr>
      <w:tr w:rsidR="00CB2D1E" w:rsidRPr="004E342E" w14:paraId="7B396F5A" w14:textId="77777777" w:rsidTr="00CB2D1E">
        <w:trPr>
          <w:tblCellSpacing w:w="0" w:type="dxa"/>
        </w:trPr>
        <w:tc>
          <w:tcPr>
            <w:tcW w:w="0" w:type="auto"/>
            <w:noWrap/>
            <w:hideMark/>
          </w:tcPr>
          <w:p w14:paraId="5F0D265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Additional Information on Eligibility:</w:t>
            </w:r>
          </w:p>
        </w:tc>
        <w:tc>
          <w:tcPr>
            <w:tcW w:w="0" w:type="auto"/>
            <w:vAlign w:val="center"/>
            <w:hideMark/>
          </w:tcPr>
          <w:p w14:paraId="1684AEFA"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Eligible applicants are for-profit entities; State, local, and Tribal governments; school districts; communities; not-for-profit organizations; institutions of higher education; and special purpose districts (e.g., public utilities districts, fire districts, conservation districts, and ports).</w:t>
            </w:r>
          </w:p>
        </w:tc>
      </w:tr>
      <w:tr w:rsidR="00CB2D1E" w14:paraId="171955B7" w14:textId="77777777" w:rsidTr="00CB2D1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6571DB49"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5BF668A4"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Forest Service</w:t>
            </w:r>
          </w:p>
        </w:tc>
      </w:tr>
      <w:tr w:rsidR="00CB2D1E" w14:paraId="1412E616" w14:textId="77777777" w:rsidTr="00CB2D1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41FA03CE"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2F70C3C3"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Important Dates: October 18, 2017 - Issuance of Request for Proposals. January 22, 2018 - Proposal submission deadline. May 1, 2018 - Approximate date to notify applicants of results. July 1, 2018 - Approximate date of award. Synopsis of Funding Opportunity: The U.S. Forest Service requests proposals to substantially expand and accelerate wood energy and wood products markets throughout the United States to support forest management needs on National Forest System and other forest lands. This Request for Proposals focuses on the following priorities to: • Reduce hazardous fuels and improve forest health on National Forest System and other forest lands. • Reduce costs of forest management on all land types. • Promote economic and environmental health of communities. Funding will be awarded in two separate categories. Grant Category 1: Expansion of Wood Energy Markets - The intent of this category is to: 1. Stimulate, expand, or support wood energy markets that depend on forest residues or forest byproducts generated from all land types. Projects can include, but are not limited to: a. Develop a cluster of wood energy projects in a geographic area or specific sector (e.g., prisons, hospitals, universities, manufacturing sector, or industrial sector). b. Overcome market barriers and stimulate expansion of wood energy in the commercial sector. 2. Complete requirements, such as engineering designs, cost analyses, and </w:t>
            </w:r>
            <w:r>
              <w:rPr>
                <w:rFonts w:ascii="Arial" w:eastAsiaTheme="minorEastAsia" w:hAnsi="Arial" w:cs="Arial"/>
                <w:color w:val="292929"/>
              </w:rPr>
              <w:lastRenderedPageBreak/>
              <w:t>permitting, necessary in the later stages of wood energy project development to secure financing. Grant Category 2: Expansion of Wood Products Markets - The intent of this category is to promote markets that create or expand the demand for non-energy based wood products. Preference will be given to projects that support commercial building markets or other markets that use innovative wood products. Wood energy projects will not be considered under this category because those projects can apply for funding under Grant Category 1. Demonstration projects and applied research will be considered, but applicants are strongly encouraged to first consult with their designed Forest Service Regional Biomass Coordinator to determine whether such projects will be competitive. Specific details, including the application and instructions, can be viewed and downloaded at the website listed below.</w:t>
            </w:r>
          </w:p>
        </w:tc>
      </w:tr>
      <w:tr w:rsidR="00CB2D1E" w14:paraId="2536B245" w14:textId="77777777" w:rsidTr="00CB2D1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4119017"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Link to Additional Information:</w:t>
            </w:r>
          </w:p>
        </w:tc>
        <w:tc>
          <w:tcPr>
            <w:tcW w:w="4320" w:type="dxa"/>
            <w:tcMar>
              <w:top w:w="100" w:type="nil"/>
              <w:left w:w="100" w:type="nil"/>
              <w:bottom w:w="100" w:type="nil"/>
              <w:right w:w="100" w:type="nil"/>
            </w:tcMar>
            <w:vAlign w:val="center"/>
          </w:tcPr>
          <w:p w14:paraId="20D1A1BE" w14:textId="170D5BC1" w:rsidR="00CB2D1E" w:rsidRDefault="004A393B" w:rsidP="00CB2D1E">
            <w:pPr>
              <w:widowControl w:val="0"/>
              <w:autoSpaceDE w:val="0"/>
              <w:autoSpaceDN w:val="0"/>
              <w:adjustRightInd w:val="0"/>
              <w:rPr>
                <w:rFonts w:ascii="Arial" w:eastAsiaTheme="minorEastAsia" w:hAnsi="Arial" w:cs="Arial"/>
                <w:color w:val="292929"/>
              </w:rPr>
            </w:pPr>
            <w:hyperlink r:id="rId52" w:history="1">
              <w:r w:rsidR="00CB2D1E">
                <w:rPr>
                  <w:rFonts w:ascii="Arial" w:eastAsiaTheme="minorEastAsia" w:hAnsi="Arial" w:cs="Arial"/>
                  <w:color w:val="0000C0"/>
                </w:rPr>
                <w:t>U.S. Forest Service web site</w:t>
              </w:r>
            </w:hyperlink>
            <w:r w:rsidR="005D3C73">
              <w:rPr>
                <w:rFonts w:ascii="Arial" w:eastAsiaTheme="minorEastAsia" w:hAnsi="Arial" w:cs="Arial"/>
                <w:color w:val="292929"/>
              </w:rPr>
              <w:t> </w:t>
            </w:r>
          </w:p>
        </w:tc>
      </w:tr>
      <w:tr w:rsidR="00CB2D1E" w14:paraId="53E77CC7" w14:textId="77777777" w:rsidTr="00CB2D1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E61B60B"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45918795"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7B0B32D2" w14:textId="77777777" w:rsidR="00CB2D1E" w:rsidRDefault="00CB2D1E" w:rsidP="00CB2D1E">
            <w:pPr>
              <w:widowControl w:val="0"/>
              <w:autoSpaceDE w:val="0"/>
              <w:autoSpaceDN w:val="0"/>
              <w:adjustRightInd w:val="0"/>
              <w:rPr>
                <w:rFonts w:ascii="Arial" w:eastAsiaTheme="minorEastAsia" w:hAnsi="Arial" w:cs="Arial"/>
                <w:color w:val="292929"/>
              </w:rPr>
            </w:pPr>
          </w:p>
          <w:p w14:paraId="77A99E5E"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Edward Cesa Deputy Director - WERC Phone 304-285-1530</w:t>
            </w:r>
          </w:p>
          <w:p w14:paraId="412D748F" w14:textId="77777777" w:rsidR="00CB2D1E" w:rsidRDefault="00CB2D1E" w:rsidP="00CB2D1E">
            <w:pPr>
              <w:widowControl w:val="0"/>
              <w:autoSpaceDE w:val="0"/>
              <w:autoSpaceDN w:val="0"/>
              <w:adjustRightInd w:val="0"/>
              <w:rPr>
                <w:rFonts w:ascii="Arial" w:eastAsiaTheme="minorEastAsia" w:hAnsi="Arial" w:cs="Arial"/>
                <w:color w:val="292929"/>
              </w:rPr>
            </w:pPr>
          </w:p>
          <w:p w14:paraId="07DD67E5" w14:textId="77777777" w:rsidR="00CB2D1E" w:rsidRDefault="004A393B" w:rsidP="00CB2D1E">
            <w:pPr>
              <w:widowControl w:val="0"/>
              <w:autoSpaceDE w:val="0"/>
              <w:autoSpaceDN w:val="0"/>
              <w:adjustRightInd w:val="0"/>
              <w:rPr>
                <w:rFonts w:ascii="Arial" w:eastAsiaTheme="minorEastAsia" w:hAnsi="Arial" w:cs="Arial"/>
                <w:color w:val="292929"/>
              </w:rPr>
            </w:pPr>
            <w:hyperlink r:id="rId53" w:history="1">
              <w:r w:rsidR="00CB2D1E">
                <w:rPr>
                  <w:rFonts w:ascii="Arial" w:eastAsiaTheme="minorEastAsia" w:hAnsi="Arial" w:cs="Arial"/>
                  <w:color w:val="0000C0"/>
                </w:rPr>
                <w:t>U.S. Forest Service email address</w:t>
              </w:r>
            </w:hyperlink>
          </w:p>
        </w:tc>
      </w:tr>
    </w:tbl>
    <w:p w14:paraId="72AACE28" w14:textId="77777777" w:rsidR="00CB2D1E" w:rsidRDefault="00CB2D1E" w:rsidP="00CB2D1E">
      <w:pPr>
        <w:widowControl w:val="0"/>
        <w:autoSpaceDE w:val="0"/>
        <w:autoSpaceDN w:val="0"/>
        <w:adjustRightInd w:val="0"/>
        <w:rPr>
          <w:rFonts w:ascii="Helvetica" w:hAnsi="Helvetica" w:cs="Helvetica"/>
        </w:rPr>
      </w:pPr>
    </w:p>
    <w:p w14:paraId="1DB3DC01" w14:textId="77777777" w:rsidR="00CB2D1E" w:rsidRDefault="004A393B" w:rsidP="00CB2D1E">
      <w:pPr>
        <w:widowControl w:val="0"/>
        <w:pBdr>
          <w:bottom w:val="single" w:sz="12" w:space="1" w:color="auto"/>
        </w:pBdr>
        <w:autoSpaceDE w:val="0"/>
        <w:autoSpaceDN w:val="0"/>
        <w:adjustRightInd w:val="0"/>
        <w:rPr>
          <w:rFonts w:ascii="Helvetica" w:hAnsi="Helvetica" w:cs="Helvetica"/>
        </w:rPr>
      </w:pPr>
      <w:hyperlink r:id="rId54" w:history="1">
        <w:r w:rsidR="00CB2D1E">
          <w:rPr>
            <w:rFonts w:ascii="Helvetica" w:hAnsi="Helvetica" w:cs="Helvetica"/>
            <w:color w:val="386EFF"/>
            <w:u w:val="single" w:color="386EFF"/>
          </w:rPr>
          <w:t>http://www.grants.gov/web/grants/view-opportunity.html?oppId=298037</w:t>
        </w:r>
      </w:hyperlink>
    </w:p>
    <w:p w14:paraId="532E3AF9" w14:textId="77777777" w:rsidR="00CB2D1E" w:rsidRDefault="00CB2D1E" w:rsidP="00162A07">
      <w:pPr>
        <w:widowControl w:val="0"/>
        <w:autoSpaceDE w:val="0"/>
        <w:autoSpaceDN w:val="0"/>
        <w:adjustRightInd w:val="0"/>
        <w:rPr>
          <w:rFonts w:ascii="Helvetica" w:hAnsi="Helvetica" w:cs="Helvetica"/>
        </w:rPr>
      </w:pPr>
    </w:p>
    <w:p w14:paraId="7E08E7F1" w14:textId="4FC1A6F1" w:rsidR="00162A07" w:rsidRPr="00CB2D1E" w:rsidRDefault="00162A07" w:rsidP="00162A07">
      <w:pPr>
        <w:widowControl w:val="0"/>
        <w:autoSpaceDE w:val="0"/>
        <w:autoSpaceDN w:val="0"/>
        <w:adjustRightInd w:val="0"/>
        <w:rPr>
          <w:rFonts w:ascii="Helvetica" w:hAnsi="Helvetica" w:cs="Helvetica"/>
          <w:highlight w:val="cyan"/>
        </w:rPr>
      </w:pPr>
      <w:r w:rsidRPr="00CB2D1E">
        <w:rPr>
          <w:rFonts w:ascii="Helvetica" w:hAnsi="Helvetica" w:cs="Helvetica"/>
          <w:highlight w:val="cyan"/>
        </w:rPr>
        <w:t>Utilities Programs</w:t>
      </w:r>
    </w:p>
    <w:p w14:paraId="36B713D8" w14:textId="77777777" w:rsidR="00162A07" w:rsidRPr="00CB2D1E" w:rsidRDefault="00162A07" w:rsidP="00162A07">
      <w:pPr>
        <w:widowControl w:val="0"/>
        <w:autoSpaceDE w:val="0"/>
        <w:autoSpaceDN w:val="0"/>
        <w:adjustRightInd w:val="0"/>
        <w:rPr>
          <w:rFonts w:ascii="Helvetica" w:hAnsi="Helvetica" w:cs="Helvetica"/>
          <w:highlight w:val="cyan"/>
        </w:rPr>
      </w:pPr>
      <w:r w:rsidRPr="00CB2D1E">
        <w:rPr>
          <w:rFonts w:ascii="Helvetica" w:hAnsi="Helvetica" w:cs="Helvetica"/>
          <w:highlight w:val="cyan"/>
        </w:rPr>
        <w:t>TAT Grant Program FY18</w:t>
      </w:r>
    </w:p>
    <w:p w14:paraId="288112B9" w14:textId="77777777" w:rsidR="00162A07" w:rsidRDefault="00162A07" w:rsidP="00162A07">
      <w:pPr>
        <w:widowControl w:val="0"/>
        <w:autoSpaceDE w:val="0"/>
        <w:autoSpaceDN w:val="0"/>
        <w:adjustRightInd w:val="0"/>
        <w:rPr>
          <w:rFonts w:ascii="Helvetica" w:hAnsi="Helvetica" w:cs="Helvetica"/>
        </w:rPr>
      </w:pPr>
      <w:r w:rsidRPr="00CB2D1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2039F3" w14:paraId="5930EE27" w14:textId="77777777" w:rsidTr="00162A07">
        <w:trPr>
          <w:tblCellSpacing w:w="0" w:type="dxa"/>
        </w:trPr>
        <w:tc>
          <w:tcPr>
            <w:tcW w:w="0" w:type="auto"/>
            <w:noWrap/>
            <w:hideMark/>
          </w:tcPr>
          <w:p w14:paraId="7AB80118"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Document Type:</w:t>
            </w:r>
          </w:p>
        </w:tc>
        <w:tc>
          <w:tcPr>
            <w:tcW w:w="0" w:type="auto"/>
            <w:vAlign w:val="center"/>
            <w:hideMark/>
          </w:tcPr>
          <w:p w14:paraId="000EF746"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Grants Notice</w:t>
            </w:r>
          </w:p>
        </w:tc>
      </w:tr>
      <w:tr w:rsidR="00162A07" w:rsidRPr="002039F3" w14:paraId="01A3A5AE" w14:textId="77777777" w:rsidTr="00162A07">
        <w:trPr>
          <w:tblCellSpacing w:w="0" w:type="dxa"/>
        </w:trPr>
        <w:tc>
          <w:tcPr>
            <w:tcW w:w="0" w:type="auto"/>
            <w:noWrap/>
            <w:hideMark/>
          </w:tcPr>
          <w:p w14:paraId="452D3113"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Opportunity Number:</w:t>
            </w:r>
          </w:p>
        </w:tc>
        <w:tc>
          <w:tcPr>
            <w:tcW w:w="0" w:type="auto"/>
            <w:vAlign w:val="center"/>
            <w:hideMark/>
          </w:tcPr>
          <w:p w14:paraId="71C0846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TATFY18</w:t>
            </w:r>
          </w:p>
        </w:tc>
      </w:tr>
      <w:tr w:rsidR="00162A07" w:rsidRPr="002039F3" w14:paraId="33963F3C" w14:textId="77777777" w:rsidTr="00162A07">
        <w:trPr>
          <w:tblCellSpacing w:w="0" w:type="dxa"/>
        </w:trPr>
        <w:tc>
          <w:tcPr>
            <w:tcW w:w="0" w:type="auto"/>
            <w:noWrap/>
            <w:hideMark/>
          </w:tcPr>
          <w:p w14:paraId="7E17C445"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Opportunity Title:</w:t>
            </w:r>
          </w:p>
        </w:tc>
        <w:tc>
          <w:tcPr>
            <w:tcW w:w="0" w:type="auto"/>
            <w:vAlign w:val="center"/>
            <w:hideMark/>
          </w:tcPr>
          <w:p w14:paraId="70D196E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TAT Grant Program FY18</w:t>
            </w:r>
          </w:p>
        </w:tc>
      </w:tr>
      <w:tr w:rsidR="00162A07" w:rsidRPr="002039F3" w14:paraId="7B20D456" w14:textId="77777777" w:rsidTr="00162A07">
        <w:trPr>
          <w:tblCellSpacing w:w="0" w:type="dxa"/>
        </w:trPr>
        <w:tc>
          <w:tcPr>
            <w:tcW w:w="0" w:type="auto"/>
            <w:noWrap/>
            <w:hideMark/>
          </w:tcPr>
          <w:p w14:paraId="2604A043"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Opportunity Category:</w:t>
            </w:r>
          </w:p>
        </w:tc>
        <w:tc>
          <w:tcPr>
            <w:tcW w:w="0" w:type="auto"/>
            <w:vAlign w:val="center"/>
            <w:hideMark/>
          </w:tcPr>
          <w:p w14:paraId="1A84FE69"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Discretionary</w:t>
            </w:r>
          </w:p>
        </w:tc>
      </w:tr>
      <w:tr w:rsidR="00162A07" w:rsidRPr="002039F3" w14:paraId="39FA72D7" w14:textId="77777777" w:rsidTr="00162A07">
        <w:trPr>
          <w:tblCellSpacing w:w="0" w:type="dxa"/>
        </w:trPr>
        <w:tc>
          <w:tcPr>
            <w:tcW w:w="0" w:type="auto"/>
            <w:noWrap/>
            <w:hideMark/>
          </w:tcPr>
          <w:p w14:paraId="357EF16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Opportunity Category Explanation:</w:t>
            </w:r>
          </w:p>
        </w:tc>
        <w:tc>
          <w:tcPr>
            <w:tcW w:w="0" w:type="auto"/>
            <w:vAlign w:val="center"/>
            <w:hideMark/>
          </w:tcPr>
          <w:p w14:paraId="620020E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 </w:t>
            </w:r>
          </w:p>
        </w:tc>
      </w:tr>
      <w:tr w:rsidR="00162A07" w:rsidRPr="002039F3" w14:paraId="746CB419" w14:textId="77777777" w:rsidTr="00162A07">
        <w:trPr>
          <w:tblCellSpacing w:w="0" w:type="dxa"/>
        </w:trPr>
        <w:tc>
          <w:tcPr>
            <w:tcW w:w="0" w:type="auto"/>
            <w:noWrap/>
            <w:hideMark/>
          </w:tcPr>
          <w:p w14:paraId="58147BC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Instrument Type:</w:t>
            </w:r>
          </w:p>
        </w:tc>
        <w:tc>
          <w:tcPr>
            <w:tcW w:w="0" w:type="auto"/>
            <w:vAlign w:val="center"/>
            <w:hideMark/>
          </w:tcPr>
          <w:p w14:paraId="24DE04D9"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Grant</w:t>
            </w:r>
          </w:p>
        </w:tc>
      </w:tr>
      <w:tr w:rsidR="00162A07" w:rsidRPr="002039F3" w14:paraId="130DA5FA" w14:textId="77777777" w:rsidTr="00162A07">
        <w:trPr>
          <w:tblCellSpacing w:w="0" w:type="dxa"/>
        </w:trPr>
        <w:tc>
          <w:tcPr>
            <w:tcW w:w="0" w:type="auto"/>
            <w:noWrap/>
            <w:hideMark/>
          </w:tcPr>
          <w:p w14:paraId="094616E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Category of Funding Activity:</w:t>
            </w:r>
          </w:p>
        </w:tc>
        <w:tc>
          <w:tcPr>
            <w:tcW w:w="0" w:type="auto"/>
            <w:vAlign w:val="center"/>
            <w:hideMark/>
          </w:tcPr>
          <w:p w14:paraId="60EA2EAE"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Other (see text field entitled "Explanation of Other Category of Funding Activity" for clarification)</w:t>
            </w:r>
          </w:p>
        </w:tc>
      </w:tr>
      <w:tr w:rsidR="00162A07" w:rsidRPr="002039F3" w14:paraId="5D2ACAC3" w14:textId="77777777" w:rsidTr="00162A07">
        <w:trPr>
          <w:tblCellSpacing w:w="0" w:type="dxa"/>
        </w:trPr>
        <w:tc>
          <w:tcPr>
            <w:tcW w:w="0" w:type="auto"/>
            <w:noWrap/>
            <w:hideMark/>
          </w:tcPr>
          <w:p w14:paraId="0DA5165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Category Explanation:</w:t>
            </w:r>
          </w:p>
        </w:tc>
        <w:tc>
          <w:tcPr>
            <w:tcW w:w="0" w:type="auto"/>
            <w:vAlign w:val="center"/>
            <w:hideMark/>
          </w:tcPr>
          <w:p w14:paraId="11574CD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 xml:space="preserve">The Technical Assistance and Training (TAT) Grant </w:t>
            </w:r>
            <w:r w:rsidRPr="002039F3">
              <w:rPr>
                <w:rFonts w:ascii="Helvetica" w:hAnsi="Helvetica" w:cs="Helvetica"/>
              </w:rPr>
              <w:lastRenderedPageBreak/>
              <w:t>Program has been established to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162A07" w:rsidRPr="002039F3" w14:paraId="6E8CCA89" w14:textId="77777777" w:rsidTr="00162A07">
        <w:trPr>
          <w:tblCellSpacing w:w="0" w:type="dxa"/>
        </w:trPr>
        <w:tc>
          <w:tcPr>
            <w:tcW w:w="0" w:type="auto"/>
            <w:noWrap/>
            <w:hideMark/>
          </w:tcPr>
          <w:p w14:paraId="4DB176B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lastRenderedPageBreak/>
              <w:t>Expected Number of Awards:</w:t>
            </w:r>
          </w:p>
        </w:tc>
        <w:tc>
          <w:tcPr>
            <w:tcW w:w="0" w:type="auto"/>
            <w:vAlign w:val="center"/>
            <w:hideMark/>
          </w:tcPr>
          <w:p w14:paraId="2C23A564"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17</w:t>
            </w:r>
          </w:p>
        </w:tc>
      </w:tr>
      <w:tr w:rsidR="00162A07" w:rsidRPr="002039F3" w14:paraId="3B64B070" w14:textId="77777777" w:rsidTr="00162A07">
        <w:trPr>
          <w:tblCellSpacing w:w="0" w:type="dxa"/>
        </w:trPr>
        <w:tc>
          <w:tcPr>
            <w:tcW w:w="0" w:type="auto"/>
            <w:noWrap/>
            <w:hideMark/>
          </w:tcPr>
          <w:p w14:paraId="2A42E87A"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CFDA Number(s):</w:t>
            </w:r>
          </w:p>
        </w:tc>
        <w:tc>
          <w:tcPr>
            <w:tcW w:w="0" w:type="auto"/>
            <w:vAlign w:val="center"/>
            <w:hideMark/>
          </w:tcPr>
          <w:p w14:paraId="63DD49CA"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10.761 -- Technical Assistance and Training Grants</w:t>
            </w:r>
          </w:p>
        </w:tc>
      </w:tr>
      <w:tr w:rsidR="00162A07" w:rsidRPr="002039F3" w14:paraId="400309C4" w14:textId="77777777" w:rsidTr="00162A07">
        <w:trPr>
          <w:tblCellSpacing w:w="0" w:type="dxa"/>
        </w:trPr>
        <w:tc>
          <w:tcPr>
            <w:tcW w:w="0" w:type="auto"/>
            <w:noWrap/>
            <w:hideMark/>
          </w:tcPr>
          <w:p w14:paraId="20D17B4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Cost Sharing or Matching Requirement:</w:t>
            </w:r>
          </w:p>
        </w:tc>
        <w:tc>
          <w:tcPr>
            <w:tcW w:w="0" w:type="auto"/>
            <w:vAlign w:val="center"/>
            <w:hideMark/>
          </w:tcPr>
          <w:p w14:paraId="1F73FECF"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No</w:t>
            </w:r>
          </w:p>
        </w:tc>
      </w:tr>
      <w:tr w:rsidR="00162A07" w:rsidRPr="002039F3" w14:paraId="59E8BAFD" w14:textId="77777777" w:rsidTr="00162A07">
        <w:trPr>
          <w:tblCellSpacing w:w="0" w:type="dxa"/>
        </w:trPr>
        <w:tc>
          <w:tcPr>
            <w:tcW w:w="0" w:type="auto"/>
            <w:noWrap/>
            <w:hideMark/>
          </w:tcPr>
          <w:p w14:paraId="4F9A7161"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Version:</w:t>
            </w:r>
          </w:p>
        </w:tc>
        <w:tc>
          <w:tcPr>
            <w:tcW w:w="0" w:type="auto"/>
            <w:vAlign w:val="center"/>
            <w:hideMark/>
          </w:tcPr>
          <w:p w14:paraId="72FC7385"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Synopsis 1</w:t>
            </w:r>
          </w:p>
        </w:tc>
      </w:tr>
      <w:tr w:rsidR="00162A07" w:rsidRPr="002039F3" w14:paraId="2EEA8E00" w14:textId="77777777" w:rsidTr="00162A07">
        <w:trPr>
          <w:tblCellSpacing w:w="0" w:type="dxa"/>
        </w:trPr>
        <w:tc>
          <w:tcPr>
            <w:tcW w:w="0" w:type="auto"/>
            <w:noWrap/>
            <w:hideMark/>
          </w:tcPr>
          <w:p w14:paraId="505A578C"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Posted Date:</w:t>
            </w:r>
          </w:p>
        </w:tc>
        <w:tc>
          <w:tcPr>
            <w:tcW w:w="0" w:type="auto"/>
            <w:vAlign w:val="center"/>
            <w:hideMark/>
          </w:tcPr>
          <w:p w14:paraId="34DD755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Oct 02, 2017</w:t>
            </w:r>
          </w:p>
        </w:tc>
      </w:tr>
      <w:tr w:rsidR="00162A07" w:rsidRPr="002039F3" w14:paraId="6A0C9D95" w14:textId="77777777" w:rsidTr="00162A07">
        <w:trPr>
          <w:tblCellSpacing w:w="0" w:type="dxa"/>
        </w:trPr>
        <w:tc>
          <w:tcPr>
            <w:tcW w:w="0" w:type="auto"/>
            <w:noWrap/>
            <w:hideMark/>
          </w:tcPr>
          <w:p w14:paraId="77566D37"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Last Updated Date:</w:t>
            </w:r>
          </w:p>
        </w:tc>
        <w:tc>
          <w:tcPr>
            <w:tcW w:w="0" w:type="auto"/>
            <w:vAlign w:val="center"/>
            <w:hideMark/>
          </w:tcPr>
          <w:p w14:paraId="49A8C14E"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Oct 02, 2017</w:t>
            </w:r>
          </w:p>
        </w:tc>
      </w:tr>
      <w:tr w:rsidR="00162A07" w:rsidRPr="002039F3" w14:paraId="0AF68D88" w14:textId="77777777" w:rsidTr="00162A07">
        <w:trPr>
          <w:tblCellSpacing w:w="0" w:type="dxa"/>
        </w:trPr>
        <w:tc>
          <w:tcPr>
            <w:tcW w:w="0" w:type="auto"/>
            <w:noWrap/>
            <w:hideMark/>
          </w:tcPr>
          <w:p w14:paraId="01064B9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Original Closing Date for Applications:</w:t>
            </w:r>
          </w:p>
        </w:tc>
        <w:tc>
          <w:tcPr>
            <w:tcW w:w="0" w:type="auto"/>
            <w:vAlign w:val="center"/>
            <w:hideMark/>
          </w:tcPr>
          <w:p w14:paraId="698E1633"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Jan 02, 2018 Close date has been changed to 1/1/2018 since 12/31/17 deadline falls on a Sunday and next available day is a federal holiday.</w:t>
            </w:r>
          </w:p>
        </w:tc>
      </w:tr>
      <w:tr w:rsidR="00162A07" w:rsidRPr="002039F3" w14:paraId="62FA2124" w14:textId="77777777" w:rsidTr="00162A07">
        <w:trPr>
          <w:tblCellSpacing w:w="0" w:type="dxa"/>
        </w:trPr>
        <w:tc>
          <w:tcPr>
            <w:tcW w:w="0" w:type="auto"/>
            <w:noWrap/>
            <w:hideMark/>
          </w:tcPr>
          <w:p w14:paraId="2FA041AC"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Current Closing Date for Applications:</w:t>
            </w:r>
          </w:p>
        </w:tc>
        <w:tc>
          <w:tcPr>
            <w:tcW w:w="0" w:type="auto"/>
            <w:vAlign w:val="center"/>
            <w:hideMark/>
          </w:tcPr>
          <w:p w14:paraId="32041DDB"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Jan 02, 2018 Close date has been changed to 1/1/2018 since 12/31/17 deadline falls on a Sunday and next available day is a federal holiday.</w:t>
            </w:r>
          </w:p>
        </w:tc>
      </w:tr>
      <w:tr w:rsidR="00162A07" w:rsidRPr="002039F3" w14:paraId="66756D7B" w14:textId="77777777" w:rsidTr="00162A07">
        <w:trPr>
          <w:tblCellSpacing w:w="0" w:type="dxa"/>
        </w:trPr>
        <w:tc>
          <w:tcPr>
            <w:tcW w:w="0" w:type="auto"/>
            <w:noWrap/>
            <w:hideMark/>
          </w:tcPr>
          <w:p w14:paraId="30D63FF7"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Archive Date:</w:t>
            </w:r>
          </w:p>
        </w:tc>
        <w:tc>
          <w:tcPr>
            <w:tcW w:w="0" w:type="auto"/>
            <w:vAlign w:val="center"/>
            <w:hideMark/>
          </w:tcPr>
          <w:p w14:paraId="2660B110"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Feb 01, 2018</w:t>
            </w:r>
          </w:p>
        </w:tc>
      </w:tr>
      <w:tr w:rsidR="00162A07" w:rsidRPr="002039F3" w14:paraId="11FE1E84" w14:textId="77777777" w:rsidTr="00162A07">
        <w:trPr>
          <w:tblCellSpacing w:w="0" w:type="dxa"/>
        </w:trPr>
        <w:tc>
          <w:tcPr>
            <w:tcW w:w="0" w:type="auto"/>
            <w:noWrap/>
            <w:hideMark/>
          </w:tcPr>
          <w:p w14:paraId="41F5EA2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Estimated Total Program Funding:</w:t>
            </w:r>
          </w:p>
        </w:tc>
        <w:tc>
          <w:tcPr>
            <w:tcW w:w="0" w:type="auto"/>
            <w:vAlign w:val="center"/>
            <w:hideMark/>
          </w:tcPr>
          <w:p w14:paraId="1224347B"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$20,000,000</w:t>
            </w:r>
          </w:p>
        </w:tc>
      </w:tr>
      <w:tr w:rsidR="00162A07" w:rsidRPr="002039F3" w14:paraId="54A0344D" w14:textId="77777777" w:rsidTr="00162A07">
        <w:trPr>
          <w:tblCellSpacing w:w="0" w:type="dxa"/>
        </w:trPr>
        <w:tc>
          <w:tcPr>
            <w:tcW w:w="0" w:type="auto"/>
            <w:noWrap/>
            <w:hideMark/>
          </w:tcPr>
          <w:p w14:paraId="5CE55A8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Eligible Applicants:</w:t>
            </w:r>
          </w:p>
        </w:tc>
        <w:tc>
          <w:tcPr>
            <w:tcW w:w="0" w:type="auto"/>
            <w:vAlign w:val="center"/>
            <w:hideMark/>
          </w:tcPr>
          <w:p w14:paraId="65CF1687"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Others (see text field entitled "Additional Information on Eligibility" for clarification)</w:t>
            </w:r>
          </w:p>
        </w:tc>
      </w:tr>
      <w:tr w:rsidR="00162A07" w:rsidRPr="002039F3" w14:paraId="7347E472" w14:textId="77777777" w:rsidTr="00162A07">
        <w:trPr>
          <w:tblCellSpacing w:w="0" w:type="dxa"/>
        </w:trPr>
        <w:tc>
          <w:tcPr>
            <w:tcW w:w="0" w:type="auto"/>
            <w:noWrap/>
            <w:hideMark/>
          </w:tcPr>
          <w:p w14:paraId="2103401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Additional Information on Eligibility:</w:t>
            </w:r>
          </w:p>
        </w:tc>
        <w:tc>
          <w:tcPr>
            <w:tcW w:w="0" w:type="auto"/>
            <w:vAlign w:val="center"/>
            <w:hideMark/>
          </w:tcPr>
          <w:p w14:paraId="14BEB58F"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Eligibility criteria for TAT grants is as follows: (a) Entities eligible for grants must be private nonprofit organizations with tax exempt status, designated by the Internal Revenue Service. A nonprofit organization is defined as any corporation, trust, association,</w:t>
            </w:r>
            <w:r>
              <w:rPr>
                <w:rFonts w:ascii="Helvetica" w:hAnsi="Helvetica" w:cs="Helvetica"/>
              </w:rPr>
              <w:t xml:space="preserve"> </w:t>
            </w:r>
            <w:r w:rsidRPr="002039F3">
              <w:rPr>
                <w:rFonts w:ascii="Helvetica" w:hAnsi="Helvetica" w:cs="Helvetica"/>
              </w:rPr>
              <w:t>cooperative, or other organization that: (1) Is operated primarily for scientific, education, service, charitable, or similar purposes in the public interest. (2) Is not organized primarily for profit. (3) Uses its net proceeds to maintain, improve, and/or expand its operations. (b) Entities must be legally established and located within a state as defined inï¿½ 1775.2. (c) Organizations must be incorporated by December 31 of the year the application period occurs to be eligible for funds. (d)Private businesses, Federal agencies, public bodies, and individuals are ineligible for these grants.(e) Applicants must also have the proven ability, background, experience (as evidenced by the organization's satisfactory completion of</w:t>
            </w:r>
            <w:r>
              <w:rPr>
                <w:rFonts w:ascii="Helvetica" w:hAnsi="Helvetica" w:cs="Helvetica"/>
              </w:rPr>
              <w:t xml:space="preserve"> </w:t>
            </w:r>
            <w:r w:rsidRPr="002039F3">
              <w:rPr>
                <w:rFonts w:ascii="Helvetica" w:hAnsi="Helvetica" w:cs="Helvetica"/>
              </w:rPr>
              <w:t xml:space="preserve">project(s)similar to those proposed), legal authority, and actual capacity to provide technical assistance </w:t>
            </w:r>
            <w:r w:rsidRPr="002039F3">
              <w:rPr>
                <w:rFonts w:ascii="Helvetica" w:hAnsi="Helvetica" w:cs="Helvetica"/>
              </w:rPr>
              <w:lastRenderedPageBreak/>
              <w:t>and/or training on a regional basis to associations as provided in 7 CFR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w:t>
            </w:r>
          </w:p>
        </w:tc>
      </w:tr>
      <w:tr w:rsidR="00162A07" w14:paraId="54602513" w14:textId="77777777" w:rsidTr="00162A07">
        <w:trPr>
          <w:tblCellSpacing w:w="0" w:type="dxa"/>
        </w:trPr>
        <w:tc>
          <w:tcPr>
            <w:tcW w:w="0" w:type="auto"/>
            <w:noWrap/>
            <w:hideMark/>
          </w:tcPr>
          <w:p w14:paraId="2813DDC8"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lastRenderedPageBreak/>
              <w:t>Agency Name:</w:t>
            </w:r>
          </w:p>
        </w:tc>
        <w:tc>
          <w:tcPr>
            <w:tcW w:w="0" w:type="auto"/>
            <w:vAlign w:val="center"/>
            <w:hideMark/>
          </w:tcPr>
          <w:p w14:paraId="1D2FF895"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Utilities Programs</w:t>
            </w:r>
          </w:p>
        </w:tc>
      </w:tr>
      <w:tr w:rsidR="00162A07" w14:paraId="5642D06E" w14:textId="77777777" w:rsidTr="00162A07">
        <w:trPr>
          <w:tblCellSpacing w:w="0" w:type="dxa"/>
        </w:trPr>
        <w:tc>
          <w:tcPr>
            <w:tcW w:w="0" w:type="auto"/>
            <w:noWrap/>
            <w:hideMark/>
          </w:tcPr>
          <w:p w14:paraId="077B258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Description:</w:t>
            </w:r>
          </w:p>
        </w:tc>
        <w:tc>
          <w:tcPr>
            <w:tcW w:w="0" w:type="auto"/>
            <w:vAlign w:val="center"/>
            <w:hideMark/>
          </w:tcPr>
          <w:p w14:paraId="1A5BFE98"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Funds may be used to pay expenses associated with providing technical assistance and/or training (TAT) to identify and evaluate solutions to water problems relating to source, storage, treatment, and distribution, and to waste disposal problems relating to collection, treatment, and disposal; assist applicants that have filed an preapplication with RUS in the preparation of water and/or waste disposal loan and/or grant applications; and to provide training that will improve the management, operation and maintenance of water and waste disposal facilities. Grant funds may not be used to recruit applications, duplicate current services such as those performed by a consultant in developing a project, fund political activities, pay for capital assets, purchase real estate or vehicles, improve and renovate office space or repair and maintain privately owned property, pay construction or O&amp;M costs, and pay costs incurred prior to the effective date of grants made.</w:t>
            </w:r>
          </w:p>
        </w:tc>
      </w:tr>
      <w:tr w:rsidR="00162A07" w14:paraId="0B55D9A9" w14:textId="77777777" w:rsidTr="00162A07">
        <w:trPr>
          <w:tblCellSpacing w:w="0" w:type="dxa"/>
        </w:trPr>
        <w:tc>
          <w:tcPr>
            <w:tcW w:w="0" w:type="auto"/>
            <w:noWrap/>
            <w:hideMark/>
          </w:tcPr>
          <w:p w14:paraId="5C42E32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Link to Additional Information:</w:t>
            </w:r>
          </w:p>
        </w:tc>
        <w:tc>
          <w:tcPr>
            <w:tcW w:w="0" w:type="auto"/>
            <w:vAlign w:val="center"/>
            <w:hideMark/>
          </w:tcPr>
          <w:p w14:paraId="0D121FAD"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 </w:t>
            </w:r>
          </w:p>
        </w:tc>
      </w:tr>
      <w:tr w:rsidR="00162A07" w14:paraId="40681A11" w14:textId="77777777" w:rsidTr="00162A07">
        <w:trPr>
          <w:tblCellSpacing w:w="0" w:type="dxa"/>
        </w:trPr>
        <w:tc>
          <w:tcPr>
            <w:tcW w:w="0" w:type="auto"/>
            <w:noWrap/>
            <w:hideMark/>
          </w:tcPr>
          <w:p w14:paraId="778BE981"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Grantor Contact Information:</w:t>
            </w:r>
          </w:p>
        </w:tc>
        <w:tc>
          <w:tcPr>
            <w:tcW w:w="0" w:type="auto"/>
            <w:vAlign w:val="center"/>
            <w:hideMark/>
          </w:tcPr>
          <w:p w14:paraId="4D89F425"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If you have difficulty accessing the full announcement electronically, please contact:</w:t>
            </w:r>
            <w:r w:rsidRPr="002039F3">
              <w:rPr>
                <w:rFonts w:ascii="Helvetica" w:hAnsi="Helvetica" w:cs="Helvetica"/>
              </w:rPr>
              <w:br/>
            </w:r>
            <w:r w:rsidRPr="002039F3">
              <w:rPr>
                <w:rFonts w:ascii="Helvetica" w:hAnsi="Helvetica" w:cs="Helvetica"/>
              </w:rPr>
              <w:br/>
            </w:r>
            <w:r w:rsidRPr="002039F3">
              <w:rPr>
                <w:rStyle w:val="search-custom"/>
                <w:rFonts w:ascii="Helvetica" w:hAnsi="Helvetica" w:cs="Helvetica"/>
              </w:rPr>
              <w:t>Anita OBrien Loan Specialist Phone 202-690-3789</w:t>
            </w:r>
            <w:r w:rsidRPr="002039F3">
              <w:rPr>
                <w:rFonts w:ascii="Helvetica" w:hAnsi="Helvetica" w:cs="Helvetica"/>
              </w:rPr>
              <w:br/>
            </w:r>
            <w:r w:rsidRPr="002039F3">
              <w:rPr>
                <w:rFonts w:ascii="Helvetica" w:hAnsi="Helvetica" w:cs="Helvetica"/>
              </w:rPr>
              <w:br/>
            </w:r>
            <w:hyperlink r:id="rId55" w:history="1">
              <w:r w:rsidRPr="002039F3">
                <w:rPr>
                  <w:rStyle w:val="Hyperlink"/>
                  <w:rFonts w:ascii="Helvetica" w:hAnsi="Helvetica" w:cs="Helvetica"/>
                </w:rPr>
                <w:t>Government Email Address</w:t>
              </w:r>
            </w:hyperlink>
          </w:p>
        </w:tc>
      </w:tr>
    </w:tbl>
    <w:p w14:paraId="74BCC3DB" w14:textId="77777777" w:rsidR="00162A07" w:rsidRDefault="00162A07" w:rsidP="00162A07">
      <w:pPr>
        <w:widowControl w:val="0"/>
        <w:autoSpaceDE w:val="0"/>
        <w:autoSpaceDN w:val="0"/>
        <w:adjustRightInd w:val="0"/>
        <w:rPr>
          <w:rFonts w:ascii="Helvetica" w:hAnsi="Helvetica" w:cs="Helvetica"/>
        </w:rPr>
      </w:pPr>
    </w:p>
    <w:p w14:paraId="08B2A5EB" w14:textId="77777777" w:rsidR="00162A07" w:rsidRDefault="004A393B" w:rsidP="00162A07">
      <w:pPr>
        <w:widowControl w:val="0"/>
        <w:pBdr>
          <w:bottom w:val="single" w:sz="6" w:space="1" w:color="auto"/>
        </w:pBdr>
        <w:autoSpaceDE w:val="0"/>
        <w:autoSpaceDN w:val="0"/>
        <w:adjustRightInd w:val="0"/>
        <w:rPr>
          <w:rFonts w:ascii="Helvetica" w:hAnsi="Helvetica" w:cs="Helvetica"/>
        </w:rPr>
      </w:pPr>
      <w:hyperlink r:id="rId56" w:history="1">
        <w:r w:rsidR="00162A07">
          <w:rPr>
            <w:rFonts w:ascii="Helvetica" w:hAnsi="Helvetica" w:cs="Helvetica"/>
            <w:color w:val="386EFF"/>
            <w:u w:val="single" w:color="386EFF"/>
          </w:rPr>
          <w:t>http://www.grants.gov/web/grants/view-opportunity.html?oppId=297811</w:t>
        </w:r>
      </w:hyperlink>
    </w:p>
    <w:p w14:paraId="4893D780"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6ABF2D01" w14:textId="77777777" w:rsidR="00162A07" w:rsidRDefault="00162A07" w:rsidP="00162A07">
      <w:pPr>
        <w:widowControl w:val="0"/>
        <w:autoSpaceDE w:val="0"/>
        <w:autoSpaceDN w:val="0"/>
        <w:adjustRightInd w:val="0"/>
        <w:rPr>
          <w:rFonts w:ascii="Helvetica" w:hAnsi="Helvetica" w:cs="Helvetica"/>
        </w:rPr>
      </w:pPr>
    </w:p>
    <w:p w14:paraId="432E6198" w14:textId="77777777" w:rsidR="00162A07" w:rsidRPr="00CB2D1E" w:rsidRDefault="00162A07" w:rsidP="00162A07">
      <w:pPr>
        <w:widowControl w:val="0"/>
        <w:autoSpaceDE w:val="0"/>
        <w:autoSpaceDN w:val="0"/>
        <w:adjustRightInd w:val="0"/>
        <w:rPr>
          <w:rFonts w:ascii="Helvetica" w:hAnsi="Helvetica" w:cs="Helvetica"/>
          <w:highlight w:val="cyan"/>
        </w:rPr>
      </w:pPr>
      <w:bookmarkStart w:id="44" w:name="AGUtilitiesSolidWaste"/>
      <w:bookmarkEnd w:id="44"/>
      <w:r w:rsidRPr="00CB2D1E">
        <w:rPr>
          <w:rFonts w:ascii="Helvetica" w:hAnsi="Helvetica" w:cs="Helvetica"/>
          <w:highlight w:val="cyan"/>
        </w:rPr>
        <w:t>Utilities Programs</w:t>
      </w:r>
    </w:p>
    <w:p w14:paraId="6562E313" w14:textId="77777777" w:rsidR="00162A07" w:rsidRPr="00CB2D1E" w:rsidRDefault="00162A07" w:rsidP="00162A07">
      <w:pPr>
        <w:widowControl w:val="0"/>
        <w:autoSpaceDE w:val="0"/>
        <w:autoSpaceDN w:val="0"/>
        <w:adjustRightInd w:val="0"/>
        <w:rPr>
          <w:rFonts w:ascii="Helvetica" w:hAnsi="Helvetica" w:cs="Helvetica"/>
          <w:highlight w:val="cyan"/>
        </w:rPr>
      </w:pPr>
      <w:r w:rsidRPr="00CB2D1E">
        <w:rPr>
          <w:rFonts w:ascii="Helvetica" w:hAnsi="Helvetica" w:cs="Helvetica"/>
          <w:highlight w:val="cyan"/>
        </w:rPr>
        <w:t>Solid Waste Management Grant Program</w:t>
      </w:r>
    </w:p>
    <w:p w14:paraId="1DAE4E75" w14:textId="77777777" w:rsidR="00162A07" w:rsidRDefault="00162A07" w:rsidP="00162A07">
      <w:pPr>
        <w:widowControl w:val="0"/>
        <w:autoSpaceDE w:val="0"/>
        <w:autoSpaceDN w:val="0"/>
        <w:adjustRightInd w:val="0"/>
        <w:rPr>
          <w:rFonts w:ascii="Helvetica" w:hAnsi="Helvetica" w:cs="Helvetica"/>
        </w:rPr>
      </w:pPr>
      <w:r w:rsidRPr="00CB2D1E">
        <w:rPr>
          <w:rFonts w:ascii="Helvetica" w:hAnsi="Helvetica" w:cs="Helvetica"/>
          <w:highlight w:val="cyan"/>
        </w:rPr>
        <w:t>Synopsis 1</w:t>
      </w:r>
    </w:p>
    <w:p w14:paraId="4304B053"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0B491B" w14:paraId="04EC0FA0" w14:textId="77777777" w:rsidTr="00162A07">
        <w:trPr>
          <w:tblCellSpacing w:w="0" w:type="dxa"/>
        </w:trPr>
        <w:tc>
          <w:tcPr>
            <w:tcW w:w="0" w:type="auto"/>
            <w:noWrap/>
            <w:hideMark/>
          </w:tcPr>
          <w:p w14:paraId="25ED477B"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Document Type:</w:t>
            </w:r>
          </w:p>
        </w:tc>
        <w:tc>
          <w:tcPr>
            <w:tcW w:w="0" w:type="auto"/>
            <w:vAlign w:val="center"/>
            <w:hideMark/>
          </w:tcPr>
          <w:p w14:paraId="1ADBFFAB"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Grants Notice</w:t>
            </w:r>
          </w:p>
        </w:tc>
      </w:tr>
      <w:tr w:rsidR="00162A07" w:rsidRPr="000B491B" w14:paraId="011C3864" w14:textId="77777777" w:rsidTr="00162A07">
        <w:trPr>
          <w:tblCellSpacing w:w="0" w:type="dxa"/>
        </w:trPr>
        <w:tc>
          <w:tcPr>
            <w:tcW w:w="0" w:type="auto"/>
            <w:noWrap/>
            <w:hideMark/>
          </w:tcPr>
          <w:p w14:paraId="6F20320E"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Opportunity Number:</w:t>
            </w:r>
          </w:p>
        </w:tc>
        <w:tc>
          <w:tcPr>
            <w:tcW w:w="0" w:type="auto"/>
            <w:vAlign w:val="center"/>
            <w:hideMark/>
          </w:tcPr>
          <w:p w14:paraId="412D477C"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SWMFY2018</w:t>
            </w:r>
          </w:p>
        </w:tc>
      </w:tr>
      <w:tr w:rsidR="00162A07" w:rsidRPr="000B491B" w14:paraId="01167C7C" w14:textId="77777777" w:rsidTr="00162A07">
        <w:trPr>
          <w:tblCellSpacing w:w="0" w:type="dxa"/>
        </w:trPr>
        <w:tc>
          <w:tcPr>
            <w:tcW w:w="0" w:type="auto"/>
            <w:noWrap/>
            <w:hideMark/>
          </w:tcPr>
          <w:p w14:paraId="32AC0DB9"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Opportunity Title:</w:t>
            </w:r>
          </w:p>
        </w:tc>
        <w:tc>
          <w:tcPr>
            <w:tcW w:w="0" w:type="auto"/>
            <w:vAlign w:val="center"/>
            <w:hideMark/>
          </w:tcPr>
          <w:p w14:paraId="0D97514C"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Solid Waste Management Grant Program</w:t>
            </w:r>
          </w:p>
        </w:tc>
      </w:tr>
      <w:tr w:rsidR="00162A07" w:rsidRPr="000B491B" w14:paraId="4A2F3EF3" w14:textId="77777777" w:rsidTr="00162A07">
        <w:trPr>
          <w:tblCellSpacing w:w="0" w:type="dxa"/>
        </w:trPr>
        <w:tc>
          <w:tcPr>
            <w:tcW w:w="0" w:type="auto"/>
            <w:noWrap/>
            <w:hideMark/>
          </w:tcPr>
          <w:p w14:paraId="56B24EC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Opportunity Category:</w:t>
            </w:r>
          </w:p>
        </w:tc>
        <w:tc>
          <w:tcPr>
            <w:tcW w:w="0" w:type="auto"/>
            <w:vAlign w:val="center"/>
            <w:hideMark/>
          </w:tcPr>
          <w:p w14:paraId="11858440"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Discretionary</w:t>
            </w:r>
          </w:p>
        </w:tc>
      </w:tr>
      <w:tr w:rsidR="00162A07" w:rsidRPr="000B491B" w14:paraId="274DB5D8" w14:textId="77777777" w:rsidTr="00162A07">
        <w:trPr>
          <w:tblCellSpacing w:w="0" w:type="dxa"/>
        </w:trPr>
        <w:tc>
          <w:tcPr>
            <w:tcW w:w="0" w:type="auto"/>
            <w:noWrap/>
            <w:hideMark/>
          </w:tcPr>
          <w:p w14:paraId="118ED6DB"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lastRenderedPageBreak/>
              <w:t>Opportunity Category Explanation:</w:t>
            </w:r>
          </w:p>
        </w:tc>
        <w:tc>
          <w:tcPr>
            <w:tcW w:w="0" w:type="auto"/>
            <w:vAlign w:val="center"/>
            <w:hideMark/>
          </w:tcPr>
          <w:p w14:paraId="2FD55C96"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 </w:t>
            </w:r>
          </w:p>
        </w:tc>
      </w:tr>
      <w:tr w:rsidR="00162A07" w:rsidRPr="000B491B" w14:paraId="0D4788F4" w14:textId="77777777" w:rsidTr="00162A07">
        <w:trPr>
          <w:tblCellSpacing w:w="0" w:type="dxa"/>
        </w:trPr>
        <w:tc>
          <w:tcPr>
            <w:tcW w:w="0" w:type="auto"/>
            <w:noWrap/>
            <w:hideMark/>
          </w:tcPr>
          <w:p w14:paraId="6B45E0A7"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Instrument Type:</w:t>
            </w:r>
          </w:p>
        </w:tc>
        <w:tc>
          <w:tcPr>
            <w:tcW w:w="0" w:type="auto"/>
            <w:vAlign w:val="center"/>
            <w:hideMark/>
          </w:tcPr>
          <w:p w14:paraId="72C867EB"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Grant</w:t>
            </w:r>
          </w:p>
        </w:tc>
      </w:tr>
      <w:tr w:rsidR="00162A07" w:rsidRPr="000B491B" w14:paraId="79128503" w14:textId="77777777" w:rsidTr="00162A07">
        <w:trPr>
          <w:tblCellSpacing w:w="0" w:type="dxa"/>
        </w:trPr>
        <w:tc>
          <w:tcPr>
            <w:tcW w:w="0" w:type="auto"/>
            <w:noWrap/>
            <w:hideMark/>
          </w:tcPr>
          <w:p w14:paraId="0C5D9F62"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Category of Funding Activity:</w:t>
            </w:r>
          </w:p>
        </w:tc>
        <w:tc>
          <w:tcPr>
            <w:tcW w:w="0" w:type="auto"/>
            <w:vAlign w:val="center"/>
            <w:hideMark/>
          </w:tcPr>
          <w:p w14:paraId="7EB8228D"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Community Development</w:t>
            </w:r>
            <w:r w:rsidRPr="000B491B">
              <w:rPr>
                <w:rFonts w:ascii="Helvetica" w:hAnsi="Helvetica" w:cs="Helvetica"/>
              </w:rPr>
              <w:br/>
              <w:t>Environment</w:t>
            </w:r>
          </w:p>
        </w:tc>
      </w:tr>
      <w:tr w:rsidR="00162A07" w:rsidRPr="000B491B" w14:paraId="0F3F3073" w14:textId="77777777" w:rsidTr="00162A07">
        <w:trPr>
          <w:tblCellSpacing w:w="0" w:type="dxa"/>
        </w:trPr>
        <w:tc>
          <w:tcPr>
            <w:tcW w:w="0" w:type="auto"/>
            <w:noWrap/>
            <w:hideMark/>
          </w:tcPr>
          <w:p w14:paraId="5685C5C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Category Explanation:</w:t>
            </w:r>
          </w:p>
        </w:tc>
        <w:tc>
          <w:tcPr>
            <w:tcW w:w="0" w:type="auto"/>
            <w:vAlign w:val="center"/>
            <w:hideMark/>
          </w:tcPr>
          <w:p w14:paraId="6501C068"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162A07" w:rsidRPr="000B491B" w14:paraId="57F1D3EF" w14:textId="77777777" w:rsidTr="00162A07">
        <w:trPr>
          <w:tblCellSpacing w:w="0" w:type="dxa"/>
        </w:trPr>
        <w:tc>
          <w:tcPr>
            <w:tcW w:w="0" w:type="auto"/>
            <w:noWrap/>
            <w:hideMark/>
          </w:tcPr>
          <w:p w14:paraId="06325704"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Expected Number of Awards:</w:t>
            </w:r>
          </w:p>
        </w:tc>
        <w:tc>
          <w:tcPr>
            <w:tcW w:w="0" w:type="auto"/>
            <w:vAlign w:val="center"/>
            <w:hideMark/>
          </w:tcPr>
          <w:p w14:paraId="5440E083"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33</w:t>
            </w:r>
          </w:p>
        </w:tc>
      </w:tr>
      <w:tr w:rsidR="00162A07" w:rsidRPr="000B491B" w14:paraId="3B2F208C" w14:textId="77777777" w:rsidTr="00162A07">
        <w:trPr>
          <w:tblCellSpacing w:w="0" w:type="dxa"/>
        </w:trPr>
        <w:tc>
          <w:tcPr>
            <w:tcW w:w="0" w:type="auto"/>
            <w:noWrap/>
            <w:hideMark/>
          </w:tcPr>
          <w:p w14:paraId="735C6990"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CFDA Number(s):</w:t>
            </w:r>
          </w:p>
        </w:tc>
        <w:tc>
          <w:tcPr>
            <w:tcW w:w="0" w:type="auto"/>
            <w:vAlign w:val="center"/>
            <w:hideMark/>
          </w:tcPr>
          <w:p w14:paraId="3B4AAF2D"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10.762 -- Solid Waste Management Grants</w:t>
            </w:r>
          </w:p>
        </w:tc>
      </w:tr>
      <w:tr w:rsidR="00162A07" w:rsidRPr="000B491B" w14:paraId="5C1216BE" w14:textId="77777777" w:rsidTr="00162A07">
        <w:trPr>
          <w:tblCellSpacing w:w="0" w:type="dxa"/>
        </w:trPr>
        <w:tc>
          <w:tcPr>
            <w:tcW w:w="0" w:type="auto"/>
            <w:noWrap/>
            <w:hideMark/>
          </w:tcPr>
          <w:p w14:paraId="1A00747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Cost Sharing or Matching Requirement:</w:t>
            </w:r>
          </w:p>
        </w:tc>
        <w:tc>
          <w:tcPr>
            <w:tcW w:w="0" w:type="auto"/>
            <w:vAlign w:val="center"/>
            <w:hideMark/>
          </w:tcPr>
          <w:p w14:paraId="1E812917"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No</w:t>
            </w:r>
          </w:p>
        </w:tc>
      </w:tr>
      <w:tr w:rsidR="00162A07" w:rsidRPr="0083414A" w14:paraId="30F2AA00" w14:textId="77777777" w:rsidTr="00162A07">
        <w:trPr>
          <w:tblCellSpacing w:w="0" w:type="dxa"/>
        </w:trPr>
        <w:tc>
          <w:tcPr>
            <w:tcW w:w="0" w:type="auto"/>
            <w:noWrap/>
            <w:hideMark/>
          </w:tcPr>
          <w:p w14:paraId="3CFF6A7D"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Version:</w:t>
            </w:r>
          </w:p>
        </w:tc>
        <w:tc>
          <w:tcPr>
            <w:tcW w:w="0" w:type="auto"/>
            <w:vAlign w:val="center"/>
            <w:hideMark/>
          </w:tcPr>
          <w:p w14:paraId="2DA513BB"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Synopsis 1</w:t>
            </w:r>
          </w:p>
        </w:tc>
      </w:tr>
      <w:tr w:rsidR="00162A07" w:rsidRPr="0083414A" w14:paraId="20EF7F9B" w14:textId="77777777" w:rsidTr="00162A07">
        <w:trPr>
          <w:tblCellSpacing w:w="0" w:type="dxa"/>
        </w:trPr>
        <w:tc>
          <w:tcPr>
            <w:tcW w:w="0" w:type="auto"/>
            <w:noWrap/>
            <w:hideMark/>
          </w:tcPr>
          <w:p w14:paraId="68709D43"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Posted Date:</w:t>
            </w:r>
          </w:p>
        </w:tc>
        <w:tc>
          <w:tcPr>
            <w:tcW w:w="0" w:type="auto"/>
            <w:vAlign w:val="center"/>
            <w:hideMark/>
          </w:tcPr>
          <w:p w14:paraId="434DF652"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Oct 02, 2017</w:t>
            </w:r>
          </w:p>
        </w:tc>
      </w:tr>
      <w:tr w:rsidR="00162A07" w:rsidRPr="0083414A" w14:paraId="22C71646" w14:textId="77777777" w:rsidTr="00162A07">
        <w:trPr>
          <w:tblCellSpacing w:w="0" w:type="dxa"/>
        </w:trPr>
        <w:tc>
          <w:tcPr>
            <w:tcW w:w="0" w:type="auto"/>
            <w:noWrap/>
            <w:hideMark/>
          </w:tcPr>
          <w:p w14:paraId="1EFF32A7"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Last Updated Date:</w:t>
            </w:r>
          </w:p>
        </w:tc>
        <w:tc>
          <w:tcPr>
            <w:tcW w:w="0" w:type="auto"/>
            <w:vAlign w:val="center"/>
            <w:hideMark/>
          </w:tcPr>
          <w:p w14:paraId="3F47063D"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Oct 02, 2017</w:t>
            </w:r>
          </w:p>
        </w:tc>
      </w:tr>
      <w:tr w:rsidR="00162A07" w:rsidRPr="0083414A" w14:paraId="25FE3CCD" w14:textId="77777777" w:rsidTr="00162A07">
        <w:trPr>
          <w:tblCellSpacing w:w="0" w:type="dxa"/>
        </w:trPr>
        <w:tc>
          <w:tcPr>
            <w:tcW w:w="0" w:type="auto"/>
            <w:noWrap/>
            <w:hideMark/>
          </w:tcPr>
          <w:p w14:paraId="4AAE332D"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Original Closing Date for Applications:</w:t>
            </w:r>
          </w:p>
        </w:tc>
        <w:tc>
          <w:tcPr>
            <w:tcW w:w="0" w:type="auto"/>
            <w:vAlign w:val="center"/>
            <w:hideMark/>
          </w:tcPr>
          <w:p w14:paraId="17EE2496"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Jan 02, 2018 Close date for FY 2018 has been changed to January 2, 2018 due to normal close date (12/31) falling on Sunday. Applications must be submitted by 11:59pm (Eastern Time) on Jan, 2, 2018</w:t>
            </w:r>
          </w:p>
        </w:tc>
      </w:tr>
      <w:tr w:rsidR="00162A07" w:rsidRPr="0083414A" w14:paraId="5384A774" w14:textId="77777777" w:rsidTr="00162A07">
        <w:trPr>
          <w:tblCellSpacing w:w="0" w:type="dxa"/>
        </w:trPr>
        <w:tc>
          <w:tcPr>
            <w:tcW w:w="0" w:type="auto"/>
            <w:noWrap/>
            <w:hideMark/>
          </w:tcPr>
          <w:p w14:paraId="256F41B1"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Current Closing Date for Applications:</w:t>
            </w:r>
          </w:p>
        </w:tc>
        <w:tc>
          <w:tcPr>
            <w:tcW w:w="0" w:type="auto"/>
            <w:vAlign w:val="center"/>
            <w:hideMark/>
          </w:tcPr>
          <w:p w14:paraId="3837E623"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Jan 02, 2018 Close date for FY 2018 has been changed to January 2, 2018 due to normal close date (12/31) falling on Sunday. Applications must be submitted by 11:59pm (Eastern Time) on Jan, 2, 2018</w:t>
            </w:r>
          </w:p>
        </w:tc>
      </w:tr>
      <w:tr w:rsidR="00162A07" w:rsidRPr="0083414A" w14:paraId="30812ECF" w14:textId="77777777" w:rsidTr="00162A07">
        <w:trPr>
          <w:tblCellSpacing w:w="0" w:type="dxa"/>
        </w:trPr>
        <w:tc>
          <w:tcPr>
            <w:tcW w:w="0" w:type="auto"/>
            <w:noWrap/>
            <w:hideMark/>
          </w:tcPr>
          <w:p w14:paraId="2318E5B5"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Archive Date:</w:t>
            </w:r>
          </w:p>
        </w:tc>
        <w:tc>
          <w:tcPr>
            <w:tcW w:w="0" w:type="auto"/>
            <w:vAlign w:val="center"/>
            <w:hideMark/>
          </w:tcPr>
          <w:p w14:paraId="0D311F0F"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Feb 01, 2018</w:t>
            </w:r>
          </w:p>
        </w:tc>
      </w:tr>
      <w:tr w:rsidR="00162A07" w:rsidRPr="0083414A" w14:paraId="0FD9ADF8" w14:textId="77777777" w:rsidTr="00162A07">
        <w:trPr>
          <w:tblCellSpacing w:w="0" w:type="dxa"/>
        </w:trPr>
        <w:tc>
          <w:tcPr>
            <w:tcW w:w="0" w:type="auto"/>
            <w:noWrap/>
            <w:hideMark/>
          </w:tcPr>
          <w:p w14:paraId="66ED830E"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Estimated Total Program Funding:</w:t>
            </w:r>
          </w:p>
        </w:tc>
        <w:tc>
          <w:tcPr>
            <w:tcW w:w="0" w:type="auto"/>
            <w:vAlign w:val="center"/>
            <w:hideMark/>
          </w:tcPr>
          <w:p w14:paraId="40C99158"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$4,000,000</w:t>
            </w:r>
          </w:p>
        </w:tc>
      </w:tr>
      <w:tr w:rsidR="00162A07" w:rsidRPr="0083414A" w14:paraId="17AF8DB8" w14:textId="77777777" w:rsidTr="00162A07">
        <w:trPr>
          <w:tblCellSpacing w:w="0" w:type="dxa"/>
        </w:trPr>
        <w:tc>
          <w:tcPr>
            <w:tcW w:w="0" w:type="auto"/>
            <w:noWrap/>
            <w:hideMark/>
          </w:tcPr>
          <w:p w14:paraId="2CF3C422"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Award Ceiling:</w:t>
            </w:r>
          </w:p>
        </w:tc>
        <w:tc>
          <w:tcPr>
            <w:tcW w:w="0" w:type="auto"/>
            <w:vAlign w:val="center"/>
            <w:hideMark/>
          </w:tcPr>
          <w:p w14:paraId="1EB8194E"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$1,000,000</w:t>
            </w:r>
          </w:p>
        </w:tc>
      </w:tr>
      <w:tr w:rsidR="00162A07" w:rsidRPr="0083414A" w14:paraId="4E98803C" w14:textId="77777777" w:rsidTr="00162A07">
        <w:trPr>
          <w:tblCellSpacing w:w="0" w:type="dxa"/>
        </w:trPr>
        <w:tc>
          <w:tcPr>
            <w:tcW w:w="0" w:type="auto"/>
            <w:noWrap/>
            <w:hideMark/>
          </w:tcPr>
          <w:p w14:paraId="44DC9127"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Eligible Applicants:</w:t>
            </w:r>
          </w:p>
        </w:tc>
        <w:tc>
          <w:tcPr>
            <w:tcW w:w="0" w:type="auto"/>
            <w:vAlign w:val="center"/>
            <w:hideMark/>
          </w:tcPr>
          <w:p w14:paraId="5CB95FAE"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Others (see text field entitled "Additional Information on Eligibility" for clarification)</w:t>
            </w:r>
          </w:p>
        </w:tc>
      </w:tr>
      <w:tr w:rsidR="00162A07" w:rsidRPr="0083414A" w14:paraId="35CC3FA7" w14:textId="77777777" w:rsidTr="00162A07">
        <w:trPr>
          <w:tblCellSpacing w:w="0" w:type="dxa"/>
        </w:trPr>
        <w:tc>
          <w:tcPr>
            <w:tcW w:w="0" w:type="auto"/>
            <w:noWrap/>
            <w:hideMark/>
          </w:tcPr>
          <w:p w14:paraId="4B7C5876"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Additional Information on Eligibility:</w:t>
            </w:r>
          </w:p>
        </w:tc>
        <w:tc>
          <w:tcPr>
            <w:tcW w:w="0" w:type="auto"/>
            <w:vAlign w:val="center"/>
            <w:hideMark/>
          </w:tcPr>
          <w:p w14:paraId="7C5A7876"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 xml:space="preserve">An organization is eligible to receive a SWM grant if it: a. Is a private, non-profit organization that has tax-exempt status from the United States Internal Revenue Service (IRS);b. Is a Public body; c. Is a federally acknowledged or State-recognized Native American tribe or group; d. Is an Academic institution; e. Is legally established and located within one of the following: a state within the United States; the District of Columbia; the Commonwealth of Puerto Rico; a United States territory.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w:t>
            </w:r>
            <w:r w:rsidRPr="0083414A">
              <w:rPr>
                <w:rFonts w:ascii="Helvetica" w:hAnsi="Helvetica" w:cs="Helvetica"/>
              </w:rPr>
              <w:lastRenderedPageBreak/>
              <w:t>citizens of the United States or individuals who reside in the United States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 Contracts with a nonaffiliated organization for not more than 49 percent of the grant to provide the proposed assistance.</w:t>
            </w:r>
          </w:p>
        </w:tc>
      </w:tr>
      <w:tr w:rsidR="00162A07" w14:paraId="2003AB08" w14:textId="77777777" w:rsidTr="00162A07">
        <w:trPr>
          <w:tblCellSpacing w:w="0" w:type="dxa"/>
        </w:trPr>
        <w:tc>
          <w:tcPr>
            <w:tcW w:w="0" w:type="auto"/>
            <w:noWrap/>
            <w:hideMark/>
          </w:tcPr>
          <w:p w14:paraId="77B2BC03"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lastRenderedPageBreak/>
              <w:t>Agency Name:</w:t>
            </w:r>
          </w:p>
        </w:tc>
        <w:tc>
          <w:tcPr>
            <w:tcW w:w="0" w:type="auto"/>
            <w:vAlign w:val="center"/>
            <w:hideMark/>
          </w:tcPr>
          <w:p w14:paraId="1EE3B0D5"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Utilities Programs</w:t>
            </w:r>
          </w:p>
        </w:tc>
      </w:tr>
      <w:tr w:rsidR="00162A07" w14:paraId="1870EA1F" w14:textId="77777777" w:rsidTr="00162A07">
        <w:trPr>
          <w:tblCellSpacing w:w="0" w:type="dxa"/>
        </w:trPr>
        <w:tc>
          <w:tcPr>
            <w:tcW w:w="0" w:type="auto"/>
            <w:noWrap/>
            <w:hideMark/>
          </w:tcPr>
          <w:p w14:paraId="47C5089B"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Description:</w:t>
            </w:r>
          </w:p>
        </w:tc>
        <w:tc>
          <w:tcPr>
            <w:tcW w:w="0" w:type="auto"/>
            <w:vAlign w:val="center"/>
            <w:hideMark/>
          </w:tcPr>
          <w:p w14:paraId="6CE7ECB6"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162A07" w14:paraId="327F25B6" w14:textId="77777777" w:rsidTr="00162A07">
        <w:trPr>
          <w:tblCellSpacing w:w="0" w:type="dxa"/>
        </w:trPr>
        <w:tc>
          <w:tcPr>
            <w:tcW w:w="0" w:type="auto"/>
            <w:noWrap/>
            <w:hideMark/>
          </w:tcPr>
          <w:p w14:paraId="3ED25F3C"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Link to Additional Information:</w:t>
            </w:r>
          </w:p>
        </w:tc>
        <w:tc>
          <w:tcPr>
            <w:tcW w:w="0" w:type="auto"/>
            <w:vAlign w:val="center"/>
            <w:hideMark/>
          </w:tcPr>
          <w:p w14:paraId="279C4E93" w14:textId="77777777" w:rsidR="00162A07" w:rsidRPr="0083414A" w:rsidRDefault="00162A07" w:rsidP="00162A07">
            <w:pPr>
              <w:widowControl w:val="0"/>
              <w:autoSpaceDE w:val="0"/>
              <w:autoSpaceDN w:val="0"/>
              <w:adjustRightInd w:val="0"/>
              <w:rPr>
                <w:rFonts w:ascii="Helvetica" w:hAnsi="Helvetica" w:cs="Helvetica"/>
              </w:rPr>
            </w:pPr>
            <w:hyperlink r:id="rId57" w:tgtFrame="_blank" w:tooltip="Link to Additional Information" w:history="1">
              <w:r w:rsidRPr="0083414A">
                <w:rPr>
                  <w:rStyle w:val="Hyperlink"/>
                  <w:rFonts w:ascii="Helvetica" w:hAnsi="Helvetica" w:cs="Helvetica"/>
                </w:rPr>
                <w:t>government website</w:t>
              </w:r>
            </w:hyperlink>
          </w:p>
        </w:tc>
      </w:tr>
      <w:tr w:rsidR="00162A07" w14:paraId="222A705E" w14:textId="77777777" w:rsidTr="00162A07">
        <w:trPr>
          <w:tblCellSpacing w:w="0" w:type="dxa"/>
        </w:trPr>
        <w:tc>
          <w:tcPr>
            <w:tcW w:w="0" w:type="auto"/>
            <w:noWrap/>
            <w:hideMark/>
          </w:tcPr>
          <w:p w14:paraId="52D67575"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Grantor Contact Information:</w:t>
            </w:r>
          </w:p>
        </w:tc>
        <w:tc>
          <w:tcPr>
            <w:tcW w:w="0" w:type="auto"/>
            <w:vAlign w:val="center"/>
            <w:hideMark/>
          </w:tcPr>
          <w:p w14:paraId="0864E824"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If you have difficulty accessing the full announcement electronically, please contact:</w:t>
            </w:r>
            <w:r w:rsidRPr="0083414A">
              <w:rPr>
                <w:rFonts w:ascii="Helvetica" w:hAnsi="Helvetica" w:cs="Helvetica"/>
              </w:rPr>
              <w:br/>
            </w:r>
            <w:r w:rsidRPr="0083414A">
              <w:rPr>
                <w:rFonts w:ascii="Helvetica" w:hAnsi="Helvetica" w:cs="Helvetica"/>
              </w:rPr>
              <w:br/>
            </w:r>
            <w:r w:rsidRPr="0083414A">
              <w:rPr>
                <w:rStyle w:val="search-custom"/>
                <w:rFonts w:ascii="Helvetica" w:hAnsi="Helvetica" w:cs="Helvetica"/>
              </w:rPr>
              <w:t>LAVONDA PERNELL Community Programs Specialist Phone 202-720-9635</w:t>
            </w:r>
            <w:r w:rsidRPr="0083414A">
              <w:rPr>
                <w:rFonts w:ascii="Helvetica" w:hAnsi="Helvetica" w:cs="Helvetica"/>
              </w:rPr>
              <w:br/>
            </w:r>
            <w:r w:rsidRPr="0083414A">
              <w:rPr>
                <w:rFonts w:ascii="Helvetica" w:hAnsi="Helvetica" w:cs="Helvetica"/>
              </w:rPr>
              <w:br/>
            </w:r>
            <w:hyperlink r:id="rId58" w:history="1">
              <w:r w:rsidRPr="0083414A">
                <w:rPr>
                  <w:rStyle w:val="Hyperlink"/>
                  <w:rFonts w:ascii="Helvetica" w:hAnsi="Helvetica" w:cs="Helvetica"/>
                </w:rPr>
                <w:t>Grant Manager</w:t>
              </w:r>
            </w:hyperlink>
          </w:p>
        </w:tc>
      </w:tr>
    </w:tbl>
    <w:p w14:paraId="51257DF8" w14:textId="77777777" w:rsidR="00162A07" w:rsidRDefault="00162A07" w:rsidP="00162A07">
      <w:pPr>
        <w:widowControl w:val="0"/>
        <w:autoSpaceDE w:val="0"/>
        <w:autoSpaceDN w:val="0"/>
        <w:adjustRightInd w:val="0"/>
        <w:rPr>
          <w:rFonts w:ascii="Helvetica" w:hAnsi="Helvetica" w:cs="Helvetica"/>
        </w:rPr>
      </w:pPr>
    </w:p>
    <w:p w14:paraId="265E794C" w14:textId="77777777" w:rsidR="00162A07" w:rsidRDefault="004A393B" w:rsidP="00162A07">
      <w:pPr>
        <w:widowControl w:val="0"/>
        <w:pBdr>
          <w:bottom w:val="single" w:sz="6" w:space="1" w:color="auto"/>
        </w:pBdr>
        <w:autoSpaceDE w:val="0"/>
        <w:autoSpaceDN w:val="0"/>
        <w:adjustRightInd w:val="0"/>
        <w:rPr>
          <w:rFonts w:ascii="Helvetica" w:hAnsi="Helvetica" w:cs="Helvetica"/>
        </w:rPr>
      </w:pPr>
      <w:hyperlink r:id="rId59" w:history="1">
        <w:r w:rsidR="00162A07">
          <w:rPr>
            <w:rFonts w:ascii="Helvetica" w:hAnsi="Helvetica" w:cs="Helvetica"/>
            <w:color w:val="386EFF"/>
            <w:u w:val="single" w:color="386EFF"/>
          </w:rPr>
          <w:t>http://www.grants.gov/web/grants/view-opportunity.html?oppId=297812</w:t>
        </w:r>
      </w:hyperlink>
    </w:p>
    <w:p w14:paraId="11602929"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3117C77D" w14:textId="77777777" w:rsidR="00162A07" w:rsidRDefault="00162A07" w:rsidP="00162A07">
      <w:pPr>
        <w:widowControl w:val="0"/>
        <w:autoSpaceDE w:val="0"/>
        <w:autoSpaceDN w:val="0"/>
        <w:adjustRightInd w:val="0"/>
        <w:rPr>
          <w:rFonts w:ascii="Helvetica" w:hAnsi="Helvetica" w:cs="Helvetica"/>
        </w:rPr>
      </w:pPr>
    </w:p>
    <w:p w14:paraId="784CC5B9" w14:textId="77777777" w:rsidR="00162A07" w:rsidRPr="00CB2D1E" w:rsidRDefault="00162A07" w:rsidP="00162A07">
      <w:pPr>
        <w:widowControl w:val="0"/>
        <w:autoSpaceDE w:val="0"/>
        <w:autoSpaceDN w:val="0"/>
        <w:adjustRightInd w:val="0"/>
        <w:rPr>
          <w:rFonts w:ascii="Helvetica" w:hAnsi="Helvetica" w:cs="Helvetica"/>
          <w:highlight w:val="cyan"/>
        </w:rPr>
      </w:pPr>
      <w:bookmarkStart w:id="45" w:name="AGFoodInsecurity"/>
      <w:bookmarkEnd w:id="45"/>
      <w:r w:rsidRPr="00CB2D1E">
        <w:rPr>
          <w:rFonts w:ascii="Helvetica" w:hAnsi="Helvetica" w:cs="Helvetica"/>
          <w:highlight w:val="cyan"/>
        </w:rPr>
        <w:t>National Institute of Food and Agriculture</w:t>
      </w:r>
    </w:p>
    <w:p w14:paraId="344A36B4" w14:textId="77777777" w:rsidR="00162A07" w:rsidRPr="00CB2D1E" w:rsidRDefault="00162A07" w:rsidP="00162A07">
      <w:pPr>
        <w:widowControl w:val="0"/>
        <w:autoSpaceDE w:val="0"/>
        <w:autoSpaceDN w:val="0"/>
        <w:adjustRightInd w:val="0"/>
        <w:rPr>
          <w:rFonts w:ascii="Helvetica" w:hAnsi="Helvetica" w:cs="Helvetica"/>
          <w:highlight w:val="cyan"/>
        </w:rPr>
      </w:pPr>
      <w:r w:rsidRPr="00CB2D1E">
        <w:rPr>
          <w:rFonts w:ascii="Helvetica" w:hAnsi="Helvetica" w:cs="Helvetica"/>
          <w:highlight w:val="cyan"/>
        </w:rPr>
        <w:t>Food Insecurity Nutrition Incentive Competitive Grant Program</w:t>
      </w:r>
    </w:p>
    <w:p w14:paraId="1E2171D5" w14:textId="77777777" w:rsidR="00162A07" w:rsidRDefault="00162A07" w:rsidP="00162A07">
      <w:pPr>
        <w:widowControl w:val="0"/>
        <w:autoSpaceDE w:val="0"/>
        <w:autoSpaceDN w:val="0"/>
        <w:adjustRightInd w:val="0"/>
        <w:rPr>
          <w:rFonts w:ascii="Helvetica" w:hAnsi="Helvetica" w:cs="Helvetica"/>
        </w:rPr>
      </w:pPr>
      <w:r w:rsidRPr="00CB2D1E">
        <w:rPr>
          <w:rFonts w:ascii="Helvetica" w:hAnsi="Helvetica" w:cs="Helvetica"/>
          <w:highlight w:val="cyan"/>
        </w:rPr>
        <w:t>Synopsis 1</w:t>
      </w:r>
    </w:p>
    <w:p w14:paraId="0418B513"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8"/>
        <w:gridCol w:w="4734"/>
        <w:gridCol w:w="4320"/>
      </w:tblGrid>
      <w:tr w:rsidR="00162A07" w:rsidRPr="000A7E3A" w14:paraId="301737D2" w14:textId="77777777" w:rsidTr="00162A07">
        <w:trPr>
          <w:gridBefore w:val="1"/>
          <w:wBefore w:w="8" w:type="dxa"/>
          <w:tblCellSpacing w:w="0" w:type="dxa"/>
        </w:trPr>
        <w:tc>
          <w:tcPr>
            <w:tcW w:w="0" w:type="auto"/>
            <w:noWrap/>
            <w:hideMark/>
          </w:tcPr>
          <w:p w14:paraId="42E7525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Document Type:</w:t>
            </w:r>
          </w:p>
        </w:tc>
        <w:tc>
          <w:tcPr>
            <w:tcW w:w="0" w:type="auto"/>
            <w:vAlign w:val="center"/>
            <w:hideMark/>
          </w:tcPr>
          <w:p w14:paraId="3F4E0B6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Grants Notice</w:t>
            </w:r>
          </w:p>
        </w:tc>
      </w:tr>
      <w:tr w:rsidR="00162A07" w:rsidRPr="000A7E3A" w14:paraId="0D9D13A2" w14:textId="77777777" w:rsidTr="00162A07">
        <w:trPr>
          <w:gridBefore w:val="1"/>
          <w:wBefore w:w="8" w:type="dxa"/>
          <w:tblCellSpacing w:w="0" w:type="dxa"/>
        </w:trPr>
        <w:tc>
          <w:tcPr>
            <w:tcW w:w="0" w:type="auto"/>
            <w:noWrap/>
            <w:hideMark/>
          </w:tcPr>
          <w:p w14:paraId="05C533E2"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Number:</w:t>
            </w:r>
          </w:p>
        </w:tc>
        <w:tc>
          <w:tcPr>
            <w:tcW w:w="0" w:type="auto"/>
            <w:vAlign w:val="center"/>
            <w:hideMark/>
          </w:tcPr>
          <w:p w14:paraId="7964083D"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USDA-NIFA-FINI-006393</w:t>
            </w:r>
          </w:p>
        </w:tc>
      </w:tr>
      <w:tr w:rsidR="00162A07" w:rsidRPr="000A7E3A" w14:paraId="18788516" w14:textId="77777777" w:rsidTr="00162A07">
        <w:trPr>
          <w:gridBefore w:val="1"/>
          <w:wBefore w:w="8" w:type="dxa"/>
          <w:tblCellSpacing w:w="0" w:type="dxa"/>
        </w:trPr>
        <w:tc>
          <w:tcPr>
            <w:tcW w:w="0" w:type="auto"/>
            <w:noWrap/>
            <w:hideMark/>
          </w:tcPr>
          <w:p w14:paraId="5E06F0E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Title:</w:t>
            </w:r>
          </w:p>
        </w:tc>
        <w:tc>
          <w:tcPr>
            <w:tcW w:w="0" w:type="auto"/>
            <w:vAlign w:val="center"/>
            <w:hideMark/>
          </w:tcPr>
          <w:p w14:paraId="4B550A4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Food Insecurity Nutrition Incentive Competitive Grant Program</w:t>
            </w:r>
          </w:p>
        </w:tc>
      </w:tr>
      <w:tr w:rsidR="00162A07" w:rsidRPr="000A7E3A" w14:paraId="45629C4F" w14:textId="77777777" w:rsidTr="00162A07">
        <w:trPr>
          <w:gridBefore w:val="1"/>
          <w:wBefore w:w="8" w:type="dxa"/>
          <w:tblCellSpacing w:w="0" w:type="dxa"/>
        </w:trPr>
        <w:tc>
          <w:tcPr>
            <w:tcW w:w="0" w:type="auto"/>
            <w:noWrap/>
            <w:hideMark/>
          </w:tcPr>
          <w:p w14:paraId="62966C6A"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w:t>
            </w:r>
          </w:p>
        </w:tc>
        <w:tc>
          <w:tcPr>
            <w:tcW w:w="0" w:type="auto"/>
            <w:vAlign w:val="center"/>
            <w:hideMark/>
          </w:tcPr>
          <w:p w14:paraId="3FCA0D07"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Mandatory</w:t>
            </w:r>
          </w:p>
        </w:tc>
      </w:tr>
      <w:tr w:rsidR="00162A07" w:rsidRPr="000A7E3A" w14:paraId="2C2C1034" w14:textId="77777777" w:rsidTr="00162A07">
        <w:trPr>
          <w:gridBefore w:val="1"/>
          <w:wBefore w:w="8" w:type="dxa"/>
          <w:tblCellSpacing w:w="0" w:type="dxa"/>
        </w:trPr>
        <w:tc>
          <w:tcPr>
            <w:tcW w:w="0" w:type="auto"/>
            <w:noWrap/>
            <w:hideMark/>
          </w:tcPr>
          <w:p w14:paraId="7313699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 Explanation:</w:t>
            </w:r>
          </w:p>
        </w:tc>
        <w:tc>
          <w:tcPr>
            <w:tcW w:w="0" w:type="auto"/>
            <w:vAlign w:val="center"/>
            <w:hideMark/>
          </w:tcPr>
          <w:p w14:paraId="4AC6154D"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438B727C" w14:textId="77777777" w:rsidTr="00162A07">
        <w:trPr>
          <w:gridBefore w:val="1"/>
          <w:wBefore w:w="8" w:type="dxa"/>
          <w:tblCellSpacing w:w="0" w:type="dxa"/>
        </w:trPr>
        <w:tc>
          <w:tcPr>
            <w:tcW w:w="0" w:type="auto"/>
            <w:noWrap/>
            <w:hideMark/>
          </w:tcPr>
          <w:p w14:paraId="31765D9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Instrument Type:</w:t>
            </w:r>
          </w:p>
        </w:tc>
        <w:tc>
          <w:tcPr>
            <w:tcW w:w="0" w:type="auto"/>
            <w:vAlign w:val="center"/>
            <w:hideMark/>
          </w:tcPr>
          <w:p w14:paraId="24F0C392"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w:t>
            </w:r>
          </w:p>
        </w:tc>
      </w:tr>
      <w:tr w:rsidR="00162A07" w:rsidRPr="000A7E3A" w14:paraId="146A980A" w14:textId="77777777" w:rsidTr="00162A07">
        <w:trPr>
          <w:gridBefore w:val="1"/>
          <w:wBefore w:w="8" w:type="dxa"/>
          <w:tblCellSpacing w:w="0" w:type="dxa"/>
        </w:trPr>
        <w:tc>
          <w:tcPr>
            <w:tcW w:w="0" w:type="auto"/>
            <w:noWrap/>
            <w:hideMark/>
          </w:tcPr>
          <w:p w14:paraId="57B3CC9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of Funding Activity:</w:t>
            </w:r>
          </w:p>
        </w:tc>
        <w:tc>
          <w:tcPr>
            <w:tcW w:w="0" w:type="auto"/>
            <w:vAlign w:val="center"/>
            <w:hideMark/>
          </w:tcPr>
          <w:p w14:paraId="27BCE35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Agriculture</w:t>
            </w:r>
          </w:p>
        </w:tc>
      </w:tr>
      <w:tr w:rsidR="00162A07" w:rsidRPr="000A7E3A" w14:paraId="4DE99680" w14:textId="77777777" w:rsidTr="00162A07">
        <w:trPr>
          <w:gridBefore w:val="1"/>
          <w:wBefore w:w="8" w:type="dxa"/>
          <w:tblCellSpacing w:w="0" w:type="dxa"/>
        </w:trPr>
        <w:tc>
          <w:tcPr>
            <w:tcW w:w="0" w:type="auto"/>
            <w:noWrap/>
            <w:hideMark/>
          </w:tcPr>
          <w:p w14:paraId="58576EC7"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Explanation:</w:t>
            </w:r>
          </w:p>
        </w:tc>
        <w:tc>
          <w:tcPr>
            <w:tcW w:w="0" w:type="auto"/>
            <w:vAlign w:val="center"/>
            <w:hideMark/>
          </w:tcPr>
          <w:p w14:paraId="2D41BC82"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1D8D7C58" w14:textId="77777777" w:rsidTr="00162A07">
        <w:trPr>
          <w:gridBefore w:val="1"/>
          <w:wBefore w:w="8" w:type="dxa"/>
          <w:tblCellSpacing w:w="0" w:type="dxa"/>
        </w:trPr>
        <w:tc>
          <w:tcPr>
            <w:tcW w:w="0" w:type="auto"/>
            <w:noWrap/>
            <w:hideMark/>
          </w:tcPr>
          <w:p w14:paraId="153F8D1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Expected Number of Awards:</w:t>
            </w:r>
          </w:p>
        </w:tc>
        <w:tc>
          <w:tcPr>
            <w:tcW w:w="0" w:type="auto"/>
            <w:vAlign w:val="center"/>
            <w:hideMark/>
          </w:tcPr>
          <w:p w14:paraId="42143DA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09E8BD22" w14:textId="77777777" w:rsidTr="00162A07">
        <w:trPr>
          <w:gridBefore w:val="1"/>
          <w:wBefore w:w="8" w:type="dxa"/>
          <w:tblCellSpacing w:w="0" w:type="dxa"/>
        </w:trPr>
        <w:tc>
          <w:tcPr>
            <w:tcW w:w="0" w:type="auto"/>
            <w:noWrap/>
            <w:hideMark/>
          </w:tcPr>
          <w:p w14:paraId="57E8058C"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CFDA Number(s):</w:t>
            </w:r>
          </w:p>
        </w:tc>
        <w:tc>
          <w:tcPr>
            <w:tcW w:w="0" w:type="auto"/>
            <w:vAlign w:val="center"/>
            <w:hideMark/>
          </w:tcPr>
          <w:p w14:paraId="7B29B3EE"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10.331 -- Food Insecurity Nutrition Incentive Grants Program</w:t>
            </w:r>
          </w:p>
        </w:tc>
      </w:tr>
      <w:tr w:rsidR="00162A07" w:rsidRPr="000A7E3A" w14:paraId="323F72F2" w14:textId="77777777" w:rsidTr="00162A07">
        <w:trPr>
          <w:gridBefore w:val="1"/>
          <w:wBefore w:w="8" w:type="dxa"/>
          <w:tblCellSpacing w:w="0" w:type="dxa"/>
        </w:trPr>
        <w:tc>
          <w:tcPr>
            <w:tcW w:w="0" w:type="auto"/>
            <w:noWrap/>
            <w:hideMark/>
          </w:tcPr>
          <w:p w14:paraId="40AC64A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Cost Sharing or Matching Requirement:</w:t>
            </w:r>
          </w:p>
        </w:tc>
        <w:tc>
          <w:tcPr>
            <w:tcW w:w="0" w:type="auto"/>
            <w:vAlign w:val="center"/>
            <w:hideMark/>
          </w:tcPr>
          <w:p w14:paraId="309DD6A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Yes</w:t>
            </w:r>
          </w:p>
        </w:tc>
      </w:tr>
      <w:tr w:rsidR="00162A07" w:rsidRPr="000A7E3A" w14:paraId="089F597C" w14:textId="77777777" w:rsidTr="00162A07">
        <w:trPr>
          <w:gridBefore w:val="1"/>
          <w:wBefore w:w="8" w:type="dxa"/>
          <w:tblCellSpacing w:w="0" w:type="dxa"/>
        </w:trPr>
        <w:tc>
          <w:tcPr>
            <w:tcW w:w="0" w:type="auto"/>
            <w:noWrap/>
            <w:hideMark/>
          </w:tcPr>
          <w:p w14:paraId="472977F1"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Version:</w:t>
            </w:r>
          </w:p>
        </w:tc>
        <w:tc>
          <w:tcPr>
            <w:tcW w:w="0" w:type="auto"/>
            <w:vAlign w:val="center"/>
            <w:hideMark/>
          </w:tcPr>
          <w:p w14:paraId="1CEB441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Synopsis 1</w:t>
            </w:r>
          </w:p>
        </w:tc>
      </w:tr>
      <w:tr w:rsidR="00162A07" w:rsidRPr="000A7E3A" w14:paraId="5865396C" w14:textId="77777777" w:rsidTr="00162A07">
        <w:trPr>
          <w:gridBefore w:val="1"/>
          <w:wBefore w:w="8" w:type="dxa"/>
          <w:tblCellSpacing w:w="0" w:type="dxa"/>
        </w:trPr>
        <w:tc>
          <w:tcPr>
            <w:tcW w:w="0" w:type="auto"/>
            <w:noWrap/>
            <w:hideMark/>
          </w:tcPr>
          <w:p w14:paraId="64388F9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Posted Date:</w:t>
            </w:r>
          </w:p>
        </w:tc>
        <w:tc>
          <w:tcPr>
            <w:tcW w:w="0" w:type="auto"/>
            <w:vAlign w:val="center"/>
            <w:hideMark/>
          </w:tcPr>
          <w:p w14:paraId="68E94767"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22, 2017</w:t>
            </w:r>
          </w:p>
        </w:tc>
      </w:tr>
      <w:tr w:rsidR="00162A07" w:rsidRPr="000A7E3A" w14:paraId="363B9576" w14:textId="77777777" w:rsidTr="00162A07">
        <w:trPr>
          <w:gridBefore w:val="1"/>
          <w:wBefore w:w="8" w:type="dxa"/>
          <w:tblCellSpacing w:w="0" w:type="dxa"/>
        </w:trPr>
        <w:tc>
          <w:tcPr>
            <w:tcW w:w="0" w:type="auto"/>
            <w:noWrap/>
            <w:hideMark/>
          </w:tcPr>
          <w:p w14:paraId="3E58B981"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Last Updated Date:</w:t>
            </w:r>
          </w:p>
        </w:tc>
        <w:tc>
          <w:tcPr>
            <w:tcW w:w="0" w:type="auto"/>
            <w:vAlign w:val="center"/>
            <w:hideMark/>
          </w:tcPr>
          <w:p w14:paraId="6CD1587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22, 2017</w:t>
            </w:r>
          </w:p>
        </w:tc>
      </w:tr>
      <w:tr w:rsidR="00162A07" w:rsidRPr="000A7E3A" w14:paraId="04A5EF4E" w14:textId="77777777" w:rsidTr="00162A07">
        <w:trPr>
          <w:gridBefore w:val="1"/>
          <w:wBefore w:w="8" w:type="dxa"/>
          <w:tblCellSpacing w:w="0" w:type="dxa"/>
        </w:trPr>
        <w:tc>
          <w:tcPr>
            <w:tcW w:w="0" w:type="auto"/>
            <w:noWrap/>
            <w:hideMark/>
          </w:tcPr>
          <w:p w14:paraId="26E1AD9B"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Original Closing Date for Applications:</w:t>
            </w:r>
          </w:p>
        </w:tc>
        <w:tc>
          <w:tcPr>
            <w:tcW w:w="0" w:type="auto"/>
            <w:vAlign w:val="center"/>
            <w:hideMark/>
          </w:tcPr>
          <w:p w14:paraId="3ACDCFB4"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162A07" w:rsidRPr="000A7E3A" w14:paraId="17B294C9" w14:textId="77777777" w:rsidTr="00162A07">
        <w:trPr>
          <w:gridBefore w:val="1"/>
          <w:wBefore w:w="8" w:type="dxa"/>
          <w:tblCellSpacing w:w="0" w:type="dxa"/>
        </w:trPr>
        <w:tc>
          <w:tcPr>
            <w:tcW w:w="0" w:type="auto"/>
            <w:noWrap/>
            <w:hideMark/>
          </w:tcPr>
          <w:p w14:paraId="6CDA3EAD"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Current Closing Date for Applications:</w:t>
            </w:r>
          </w:p>
        </w:tc>
        <w:tc>
          <w:tcPr>
            <w:tcW w:w="0" w:type="auto"/>
            <w:vAlign w:val="center"/>
            <w:hideMark/>
          </w:tcPr>
          <w:p w14:paraId="0BA36DA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162A07" w:rsidRPr="000A7E3A" w14:paraId="2A3F34F3" w14:textId="77777777" w:rsidTr="00162A07">
        <w:trPr>
          <w:gridBefore w:val="1"/>
          <w:wBefore w:w="8" w:type="dxa"/>
          <w:tblCellSpacing w:w="0" w:type="dxa"/>
        </w:trPr>
        <w:tc>
          <w:tcPr>
            <w:tcW w:w="0" w:type="auto"/>
            <w:noWrap/>
            <w:hideMark/>
          </w:tcPr>
          <w:p w14:paraId="390292D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Archive Date:</w:t>
            </w:r>
          </w:p>
        </w:tc>
        <w:tc>
          <w:tcPr>
            <w:tcW w:w="0" w:type="auto"/>
            <w:vAlign w:val="center"/>
            <w:hideMark/>
          </w:tcPr>
          <w:p w14:paraId="32C77E2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Jan 12, 2018</w:t>
            </w:r>
          </w:p>
        </w:tc>
      </w:tr>
      <w:tr w:rsidR="00162A07" w:rsidRPr="000A7E3A" w14:paraId="3905BE2A" w14:textId="77777777" w:rsidTr="00162A07">
        <w:trPr>
          <w:gridBefore w:val="1"/>
          <w:wBefore w:w="8" w:type="dxa"/>
          <w:tblCellSpacing w:w="0" w:type="dxa"/>
        </w:trPr>
        <w:tc>
          <w:tcPr>
            <w:tcW w:w="0" w:type="auto"/>
            <w:noWrap/>
            <w:hideMark/>
          </w:tcPr>
          <w:p w14:paraId="55DF0A2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Estimated Total Program Funding:</w:t>
            </w:r>
          </w:p>
        </w:tc>
        <w:tc>
          <w:tcPr>
            <w:tcW w:w="0" w:type="auto"/>
            <w:vAlign w:val="center"/>
            <w:hideMark/>
          </w:tcPr>
          <w:p w14:paraId="68950C4C"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$21,000,000</w:t>
            </w:r>
          </w:p>
        </w:tc>
      </w:tr>
      <w:tr w:rsidR="00162A07" w:rsidRPr="000A7E3A" w14:paraId="01059635" w14:textId="77777777" w:rsidTr="00162A07">
        <w:trPr>
          <w:gridBefore w:val="1"/>
          <w:wBefore w:w="8" w:type="dxa"/>
          <w:tblCellSpacing w:w="0" w:type="dxa"/>
        </w:trPr>
        <w:tc>
          <w:tcPr>
            <w:tcW w:w="0" w:type="auto"/>
            <w:noWrap/>
            <w:hideMark/>
          </w:tcPr>
          <w:p w14:paraId="2C5D231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Award Ceiling:</w:t>
            </w:r>
          </w:p>
        </w:tc>
        <w:tc>
          <w:tcPr>
            <w:tcW w:w="0" w:type="auto"/>
            <w:vAlign w:val="center"/>
            <w:hideMark/>
          </w:tcPr>
          <w:p w14:paraId="0C179D98"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$500,000</w:t>
            </w:r>
          </w:p>
        </w:tc>
      </w:tr>
      <w:tr w:rsidR="00162A07" w:rsidRPr="000A7E3A" w14:paraId="3C834BA0" w14:textId="77777777" w:rsidTr="00162A07">
        <w:trPr>
          <w:gridBefore w:val="1"/>
          <w:wBefore w:w="8" w:type="dxa"/>
          <w:tblCellSpacing w:w="0" w:type="dxa"/>
        </w:trPr>
        <w:tc>
          <w:tcPr>
            <w:tcW w:w="0" w:type="auto"/>
            <w:noWrap/>
            <w:hideMark/>
          </w:tcPr>
          <w:p w14:paraId="4E60156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Award Floor:</w:t>
            </w:r>
          </w:p>
        </w:tc>
        <w:tc>
          <w:tcPr>
            <w:tcW w:w="0" w:type="auto"/>
            <w:vAlign w:val="center"/>
            <w:hideMark/>
          </w:tcPr>
          <w:p w14:paraId="572188A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$100,000</w:t>
            </w:r>
          </w:p>
        </w:tc>
      </w:tr>
      <w:tr w:rsidR="00162A07" w:rsidRPr="000A7E3A" w14:paraId="3D78D9CE" w14:textId="77777777" w:rsidTr="00162A07">
        <w:trPr>
          <w:gridBefore w:val="1"/>
          <w:wBefore w:w="8" w:type="dxa"/>
          <w:tblCellSpacing w:w="0" w:type="dxa"/>
        </w:trPr>
        <w:tc>
          <w:tcPr>
            <w:tcW w:w="0" w:type="auto"/>
            <w:noWrap/>
            <w:hideMark/>
          </w:tcPr>
          <w:p w14:paraId="13F90960"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Eligible Applicants:</w:t>
            </w:r>
          </w:p>
        </w:tc>
        <w:tc>
          <w:tcPr>
            <w:tcW w:w="0" w:type="auto"/>
            <w:vAlign w:val="center"/>
            <w:hideMark/>
          </w:tcPr>
          <w:p w14:paraId="53E96FF5"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Others (see text field entitled "Additional Information on Eligibility" for clarification)</w:t>
            </w:r>
          </w:p>
        </w:tc>
      </w:tr>
      <w:tr w:rsidR="00162A07" w:rsidRPr="000A7E3A" w14:paraId="2CA073A6" w14:textId="77777777" w:rsidTr="00162A07">
        <w:trPr>
          <w:gridBefore w:val="1"/>
          <w:wBefore w:w="8" w:type="dxa"/>
          <w:tblCellSpacing w:w="0" w:type="dxa"/>
        </w:trPr>
        <w:tc>
          <w:tcPr>
            <w:tcW w:w="0" w:type="auto"/>
            <w:noWrap/>
            <w:hideMark/>
          </w:tcPr>
          <w:p w14:paraId="60487878"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Additional Information on Eligibility:</w:t>
            </w:r>
          </w:p>
        </w:tc>
        <w:tc>
          <w:tcPr>
            <w:tcW w:w="0" w:type="auto"/>
            <w:vAlign w:val="center"/>
            <w:hideMark/>
          </w:tcPr>
          <w:p w14:paraId="57427C1E"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Applications may only be submitted by government agencies and non-profit organizations.</w:t>
            </w:r>
          </w:p>
        </w:tc>
      </w:tr>
      <w:tr w:rsidR="00162A07" w14:paraId="781C33A4" w14:textId="77777777" w:rsidTr="00162A07">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22817E99"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5CE27E82"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National Institute of Food and Agriculture</w:t>
            </w:r>
          </w:p>
        </w:tc>
      </w:tr>
      <w:tr w:rsidR="00162A07" w14:paraId="78AE8D41" w14:textId="77777777" w:rsidTr="00162A07">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6CF6026D"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34C80683"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Food Insecurity Nutrition Incentive (FINI) Grant Program for fiscal year (FY) 2018 to support projects to increase the purchase of fruits and vegetables among low-income consumers participating in the Supplemental Nutrition Assistance Program (SNAP) by providing incentives at the point of purchase.</w:t>
            </w:r>
          </w:p>
        </w:tc>
      </w:tr>
      <w:tr w:rsidR="00162A07" w14:paraId="1B8E6E41" w14:textId="77777777" w:rsidTr="00162A07">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5B6DE342"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21B44381"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b/>
                <w:bCs/>
                <w:color w:val="262626"/>
              </w:rPr>
              <w:fldChar w:fldCharType="begin"/>
            </w:r>
            <w:r>
              <w:rPr>
                <w:rFonts w:ascii="Arial" w:eastAsiaTheme="minorEastAsia" w:hAnsi="Arial" w:cs="Arial"/>
                <w:b/>
                <w:bCs/>
                <w:color w:val="262626"/>
              </w:rPr>
              <w:instrText>HYPERLINK "http://Food%20Insecurity%20Nutrition%20Incentive%20Competitive%20Grant%20Program"</w:instrText>
            </w:r>
            <w:r>
              <w:rPr>
                <w:rFonts w:ascii="Arial" w:eastAsiaTheme="minorEastAsia" w:hAnsi="Arial" w:cs="Arial"/>
                <w:b/>
                <w:bCs/>
                <w:color w:val="262626"/>
              </w:rPr>
              <w:fldChar w:fldCharType="separate"/>
            </w:r>
            <w:r>
              <w:rPr>
                <w:rFonts w:ascii="Arial" w:eastAsiaTheme="minorEastAsia" w:hAnsi="Arial" w:cs="Arial"/>
                <w:bCs/>
                <w:color w:val="262626"/>
              </w:rPr>
              <w:t xml:space="preserve">Error! Hyperlink reference not </w:t>
            </w:r>
            <w:r>
              <w:rPr>
                <w:rFonts w:ascii="Arial" w:eastAsiaTheme="minorEastAsia" w:hAnsi="Arial" w:cs="Arial"/>
                <w:bCs/>
                <w:color w:val="262626"/>
              </w:rPr>
              <w:lastRenderedPageBreak/>
              <w:t>valid.</w:t>
            </w:r>
            <w:r>
              <w:rPr>
                <w:rFonts w:ascii="Arial" w:eastAsiaTheme="minorEastAsia" w:hAnsi="Arial" w:cs="Arial"/>
                <w:b/>
                <w:bCs/>
                <w:color w:val="262626"/>
              </w:rPr>
              <w:fldChar w:fldCharType="end"/>
            </w:r>
            <w:r>
              <w:rPr>
                <w:rFonts w:ascii="Arial" w:eastAsiaTheme="minorEastAsia" w:hAnsi="Arial" w:cs="Arial"/>
                <w:color w:val="292929"/>
              </w:rPr>
              <w:t>  </w:t>
            </w:r>
            <w:r>
              <w:rPr>
                <w:rFonts w:ascii="Arial" w:eastAsiaTheme="minorEastAsia" w:hAnsi="Arial" w:cs="Arial"/>
                <w:noProof/>
                <w:color w:val="0000C0"/>
              </w:rPr>
              <w:drawing>
                <wp:inline distT="0" distB="0" distL="0" distR="0" wp14:anchorId="0AAA90A1" wp14:editId="4C7B23AA">
                  <wp:extent cx="152400" cy="152400"/>
                  <wp:effectExtent l="0" t="0" r="0" b="0"/>
                  <wp:docPr id="3" name="Picture 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162A07" w14:paraId="7FB9443D" w14:textId="77777777" w:rsidTr="00162A07">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4228648B"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Grantor Contact Information:</w:t>
            </w:r>
          </w:p>
        </w:tc>
        <w:tc>
          <w:tcPr>
            <w:tcW w:w="4320" w:type="dxa"/>
            <w:tcMar>
              <w:top w:w="100" w:type="nil"/>
              <w:left w:w="100" w:type="nil"/>
              <w:bottom w:w="100" w:type="nil"/>
              <w:right w:w="100" w:type="nil"/>
            </w:tcMar>
            <w:vAlign w:val="center"/>
          </w:tcPr>
          <w:p w14:paraId="22A5F36D"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537868A6" w14:textId="77777777" w:rsidR="00162A07" w:rsidRDefault="00162A07" w:rsidP="00162A07">
            <w:pPr>
              <w:widowControl w:val="0"/>
              <w:autoSpaceDE w:val="0"/>
              <w:autoSpaceDN w:val="0"/>
              <w:adjustRightInd w:val="0"/>
              <w:rPr>
                <w:rFonts w:ascii="Arial" w:eastAsiaTheme="minorEastAsia" w:hAnsi="Arial" w:cs="Arial"/>
                <w:color w:val="292929"/>
              </w:rPr>
            </w:pPr>
          </w:p>
          <w:p w14:paraId="4D539028"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NIFA Help Desk Phone: 202-401-5048 Business hours are M-F, 7:00 am -5:00 pm ET, excluding Federal holidays </w:t>
            </w:r>
          </w:p>
          <w:p w14:paraId="19CE1EEF" w14:textId="77777777" w:rsidR="00162A07" w:rsidRDefault="00162A07" w:rsidP="00162A07">
            <w:pPr>
              <w:widowControl w:val="0"/>
              <w:autoSpaceDE w:val="0"/>
              <w:autoSpaceDN w:val="0"/>
              <w:adjustRightInd w:val="0"/>
              <w:rPr>
                <w:rFonts w:ascii="Arial" w:eastAsiaTheme="minorEastAsia" w:hAnsi="Arial" w:cs="Arial"/>
                <w:color w:val="292929"/>
              </w:rPr>
            </w:pPr>
          </w:p>
          <w:p w14:paraId="1385667B" w14:textId="77777777" w:rsidR="00162A07" w:rsidRDefault="004A393B" w:rsidP="00162A07">
            <w:pPr>
              <w:widowControl w:val="0"/>
              <w:autoSpaceDE w:val="0"/>
              <w:autoSpaceDN w:val="0"/>
              <w:adjustRightInd w:val="0"/>
              <w:rPr>
                <w:rFonts w:ascii="Arial" w:eastAsiaTheme="minorEastAsia" w:hAnsi="Arial" w:cs="Arial"/>
                <w:color w:val="292929"/>
              </w:rPr>
            </w:pPr>
            <w:hyperlink r:id="rId62" w:history="1">
              <w:r w:rsidR="00162A07">
                <w:rPr>
                  <w:rFonts w:ascii="Arial" w:eastAsiaTheme="minorEastAsia" w:hAnsi="Arial" w:cs="Arial"/>
                  <w:color w:val="0000C0"/>
                </w:rPr>
                <w:t>If you have any questions related to preparing application content</w:t>
              </w:r>
            </w:hyperlink>
          </w:p>
        </w:tc>
      </w:tr>
    </w:tbl>
    <w:p w14:paraId="017BC3E9" w14:textId="77777777" w:rsidR="00162A07" w:rsidRDefault="00162A07" w:rsidP="00162A07">
      <w:pPr>
        <w:widowControl w:val="0"/>
        <w:autoSpaceDE w:val="0"/>
        <w:autoSpaceDN w:val="0"/>
        <w:adjustRightInd w:val="0"/>
        <w:rPr>
          <w:rFonts w:ascii="Helvetica" w:hAnsi="Helvetica" w:cs="Helvetica"/>
        </w:rPr>
      </w:pPr>
    </w:p>
    <w:p w14:paraId="04177CEB" w14:textId="77777777" w:rsidR="00162A07" w:rsidRDefault="004A393B" w:rsidP="00162A07">
      <w:pPr>
        <w:widowControl w:val="0"/>
        <w:pBdr>
          <w:bottom w:val="single" w:sz="6" w:space="1" w:color="auto"/>
        </w:pBdr>
        <w:autoSpaceDE w:val="0"/>
        <w:autoSpaceDN w:val="0"/>
        <w:adjustRightInd w:val="0"/>
        <w:rPr>
          <w:rFonts w:ascii="Helvetica" w:hAnsi="Helvetica" w:cs="Helvetica"/>
          <w:color w:val="386EFF"/>
          <w:u w:val="single" w:color="386EFF"/>
        </w:rPr>
      </w:pPr>
      <w:hyperlink r:id="rId63" w:history="1">
        <w:r w:rsidR="00162A07">
          <w:rPr>
            <w:rFonts w:ascii="Helvetica" w:hAnsi="Helvetica" w:cs="Helvetica"/>
            <w:color w:val="386EFF"/>
            <w:u w:val="single" w:color="386EFF"/>
          </w:rPr>
          <w:t>http://www.grants.gov/web/grants/view-opportunity.html?oppId=297637</w:t>
        </w:r>
      </w:hyperlink>
    </w:p>
    <w:p w14:paraId="141FEA7D"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27737557" w14:textId="77777777" w:rsidR="00162A07" w:rsidRDefault="00162A07" w:rsidP="00162A07">
      <w:pPr>
        <w:widowControl w:val="0"/>
        <w:autoSpaceDE w:val="0"/>
        <w:autoSpaceDN w:val="0"/>
        <w:adjustRightInd w:val="0"/>
        <w:rPr>
          <w:rFonts w:ascii="Helvetica" w:hAnsi="Helvetica" w:cs="Helvetica"/>
        </w:rPr>
      </w:pPr>
    </w:p>
    <w:p w14:paraId="7536E7E6" w14:textId="3411A69D" w:rsidR="0028012E" w:rsidRDefault="0028012E" w:rsidP="0028012E">
      <w:pPr>
        <w:widowControl w:val="0"/>
        <w:autoSpaceDE w:val="0"/>
        <w:autoSpaceDN w:val="0"/>
        <w:adjustRightInd w:val="0"/>
        <w:rPr>
          <w:rFonts w:ascii="Helvetica" w:hAnsi="Helvetica" w:cs="Helvetica"/>
        </w:rPr>
      </w:pPr>
      <w:bookmarkStart w:id="46" w:name="AGCommunityFood"/>
      <w:bookmarkEnd w:id="46"/>
      <w:r>
        <w:rPr>
          <w:rFonts w:ascii="Helvetica" w:hAnsi="Helvetica" w:cs="Helvetica"/>
        </w:rPr>
        <w:t>Business and Cooperative Programs</w:t>
      </w:r>
    </w:p>
    <w:p w14:paraId="566B54AB"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VALUE ADDED PRODUCER GRANT</w:t>
      </w:r>
    </w:p>
    <w:p w14:paraId="6E9C1689"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8012E" w:rsidRPr="00885248" w14:paraId="712FE3BA" w14:textId="77777777" w:rsidTr="0028012E">
        <w:trPr>
          <w:tblCellSpacing w:w="0" w:type="dxa"/>
        </w:trPr>
        <w:tc>
          <w:tcPr>
            <w:tcW w:w="0" w:type="auto"/>
            <w:noWrap/>
            <w:hideMark/>
          </w:tcPr>
          <w:p w14:paraId="75196D9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Document Type:</w:t>
            </w:r>
          </w:p>
        </w:tc>
        <w:tc>
          <w:tcPr>
            <w:tcW w:w="0" w:type="auto"/>
            <w:vAlign w:val="center"/>
            <w:hideMark/>
          </w:tcPr>
          <w:p w14:paraId="6B8F3D4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Grants Notice</w:t>
            </w:r>
          </w:p>
        </w:tc>
      </w:tr>
      <w:tr w:rsidR="0028012E" w:rsidRPr="00885248" w14:paraId="61A230A2" w14:textId="77777777" w:rsidTr="0028012E">
        <w:trPr>
          <w:tblCellSpacing w:w="0" w:type="dxa"/>
        </w:trPr>
        <w:tc>
          <w:tcPr>
            <w:tcW w:w="0" w:type="auto"/>
            <w:noWrap/>
            <w:hideMark/>
          </w:tcPr>
          <w:p w14:paraId="5540434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Number:</w:t>
            </w:r>
          </w:p>
        </w:tc>
        <w:tc>
          <w:tcPr>
            <w:tcW w:w="0" w:type="auto"/>
            <w:vAlign w:val="center"/>
            <w:hideMark/>
          </w:tcPr>
          <w:p w14:paraId="1D625D4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RDBCP-VAPG-2017</w:t>
            </w:r>
          </w:p>
        </w:tc>
      </w:tr>
      <w:tr w:rsidR="0028012E" w:rsidRPr="00885248" w14:paraId="48FE9601" w14:textId="77777777" w:rsidTr="0028012E">
        <w:trPr>
          <w:tblCellSpacing w:w="0" w:type="dxa"/>
        </w:trPr>
        <w:tc>
          <w:tcPr>
            <w:tcW w:w="0" w:type="auto"/>
            <w:noWrap/>
            <w:hideMark/>
          </w:tcPr>
          <w:p w14:paraId="263092A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Title:</w:t>
            </w:r>
          </w:p>
        </w:tc>
        <w:tc>
          <w:tcPr>
            <w:tcW w:w="0" w:type="auto"/>
            <w:vAlign w:val="center"/>
            <w:hideMark/>
          </w:tcPr>
          <w:p w14:paraId="3076649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VALUE ADDED PRODUCER GRANT</w:t>
            </w:r>
          </w:p>
        </w:tc>
      </w:tr>
      <w:tr w:rsidR="0028012E" w:rsidRPr="00885248" w14:paraId="0644B070" w14:textId="77777777" w:rsidTr="0028012E">
        <w:trPr>
          <w:tblCellSpacing w:w="0" w:type="dxa"/>
        </w:trPr>
        <w:tc>
          <w:tcPr>
            <w:tcW w:w="0" w:type="auto"/>
            <w:noWrap/>
            <w:hideMark/>
          </w:tcPr>
          <w:p w14:paraId="69CD7C5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w:t>
            </w:r>
          </w:p>
        </w:tc>
        <w:tc>
          <w:tcPr>
            <w:tcW w:w="0" w:type="auto"/>
            <w:vAlign w:val="center"/>
            <w:hideMark/>
          </w:tcPr>
          <w:p w14:paraId="0B2785C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Discretionary</w:t>
            </w:r>
          </w:p>
        </w:tc>
      </w:tr>
      <w:tr w:rsidR="0028012E" w:rsidRPr="00885248" w14:paraId="22A3727D" w14:textId="77777777" w:rsidTr="0028012E">
        <w:trPr>
          <w:tblCellSpacing w:w="0" w:type="dxa"/>
        </w:trPr>
        <w:tc>
          <w:tcPr>
            <w:tcW w:w="0" w:type="auto"/>
            <w:noWrap/>
            <w:hideMark/>
          </w:tcPr>
          <w:p w14:paraId="14317D8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 Explanation:</w:t>
            </w:r>
          </w:p>
        </w:tc>
        <w:tc>
          <w:tcPr>
            <w:tcW w:w="0" w:type="auto"/>
            <w:vAlign w:val="center"/>
            <w:hideMark/>
          </w:tcPr>
          <w:p w14:paraId="49AA3A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25C49242" w14:textId="77777777" w:rsidTr="0028012E">
        <w:trPr>
          <w:tblCellSpacing w:w="0" w:type="dxa"/>
        </w:trPr>
        <w:tc>
          <w:tcPr>
            <w:tcW w:w="0" w:type="auto"/>
            <w:noWrap/>
            <w:hideMark/>
          </w:tcPr>
          <w:p w14:paraId="736BD77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Instrument Type:</w:t>
            </w:r>
          </w:p>
        </w:tc>
        <w:tc>
          <w:tcPr>
            <w:tcW w:w="0" w:type="auto"/>
            <w:vAlign w:val="center"/>
            <w:hideMark/>
          </w:tcPr>
          <w:p w14:paraId="0B35B099"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w:t>
            </w:r>
          </w:p>
        </w:tc>
      </w:tr>
      <w:tr w:rsidR="0028012E" w:rsidRPr="00885248" w14:paraId="1C79CC24" w14:textId="77777777" w:rsidTr="0028012E">
        <w:trPr>
          <w:tblCellSpacing w:w="0" w:type="dxa"/>
        </w:trPr>
        <w:tc>
          <w:tcPr>
            <w:tcW w:w="0" w:type="auto"/>
            <w:noWrap/>
            <w:hideMark/>
          </w:tcPr>
          <w:p w14:paraId="012BBC0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of Funding Activity:</w:t>
            </w:r>
          </w:p>
        </w:tc>
        <w:tc>
          <w:tcPr>
            <w:tcW w:w="0" w:type="auto"/>
            <w:vAlign w:val="center"/>
            <w:hideMark/>
          </w:tcPr>
          <w:p w14:paraId="05DA22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Agriculture</w:t>
            </w:r>
          </w:p>
        </w:tc>
      </w:tr>
      <w:tr w:rsidR="0028012E" w:rsidRPr="00885248" w14:paraId="2C4BF2CE" w14:textId="77777777" w:rsidTr="0028012E">
        <w:trPr>
          <w:tblCellSpacing w:w="0" w:type="dxa"/>
        </w:trPr>
        <w:tc>
          <w:tcPr>
            <w:tcW w:w="0" w:type="auto"/>
            <w:noWrap/>
            <w:hideMark/>
          </w:tcPr>
          <w:p w14:paraId="0799465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Explanation:</w:t>
            </w:r>
          </w:p>
        </w:tc>
        <w:tc>
          <w:tcPr>
            <w:tcW w:w="0" w:type="auto"/>
            <w:vAlign w:val="center"/>
            <w:hideMark/>
          </w:tcPr>
          <w:p w14:paraId="1E2C808A"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74686A4B" w14:textId="77777777" w:rsidTr="0028012E">
        <w:trPr>
          <w:tblCellSpacing w:w="0" w:type="dxa"/>
        </w:trPr>
        <w:tc>
          <w:tcPr>
            <w:tcW w:w="0" w:type="auto"/>
            <w:noWrap/>
            <w:hideMark/>
          </w:tcPr>
          <w:p w14:paraId="78AEA1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Expected Number of Awards:</w:t>
            </w:r>
          </w:p>
        </w:tc>
        <w:tc>
          <w:tcPr>
            <w:tcW w:w="0" w:type="auto"/>
            <w:vAlign w:val="center"/>
            <w:hideMark/>
          </w:tcPr>
          <w:p w14:paraId="5E7CCA44"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200</w:t>
            </w:r>
          </w:p>
        </w:tc>
      </w:tr>
      <w:tr w:rsidR="0028012E" w:rsidRPr="00885248" w14:paraId="48A38C3B" w14:textId="77777777" w:rsidTr="0028012E">
        <w:trPr>
          <w:tblCellSpacing w:w="0" w:type="dxa"/>
        </w:trPr>
        <w:tc>
          <w:tcPr>
            <w:tcW w:w="0" w:type="auto"/>
            <w:noWrap/>
            <w:hideMark/>
          </w:tcPr>
          <w:p w14:paraId="64C2A60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CFDA Number(s):</w:t>
            </w:r>
          </w:p>
        </w:tc>
        <w:tc>
          <w:tcPr>
            <w:tcW w:w="0" w:type="auto"/>
            <w:vAlign w:val="center"/>
            <w:hideMark/>
          </w:tcPr>
          <w:p w14:paraId="1A68FC4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10.352 -- Value-Added Producer Grants</w:t>
            </w:r>
          </w:p>
        </w:tc>
      </w:tr>
      <w:tr w:rsidR="0028012E" w:rsidRPr="00885248" w14:paraId="1DFF0D30" w14:textId="77777777" w:rsidTr="0028012E">
        <w:trPr>
          <w:tblCellSpacing w:w="0" w:type="dxa"/>
        </w:trPr>
        <w:tc>
          <w:tcPr>
            <w:tcW w:w="0" w:type="auto"/>
            <w:noWrap/>
            <w:hideMark/>
          </w:tcPr>
          <w:p w14:paraId="45479C1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Cost Sharing or Matching Requirement:</w:t>
            </w:r>
          </w:p>
        </w:tc>
        <w:tc>
          <w:tcPr>
            <w:tcW w:w="0" w:type="auto"/>
            <w:vAlign w:val="center"/>
            <w:hideMark/>
          </w:tcPr>
          <w:p w14:paraId="673CAE7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Yes</w:t>
            </w:r>
          </w:p>
        </w:tc>
      </w:tr>
      <w:tr w:rsidR="0028012E" w:rsidRPr="00885248" w14:paraId="5704E649" w14:textId="77777777" w:rsidTr="0028012E">
        <w:trPr>
          <w:tblCellSpacing w:w="0" w:type="dxa"/>
        </w:trPr>
        <w:tc>
          <w:tcPr>
            <w:tcW w:w="0" w:type="auto"/>
            <w:noWrap/>
            <w:hideMark/>
          </w:tcPr>
          <w:p w14:paraId="5CA9B61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Version:</w:t>
            </w:r>
          </w:p>
        </w:tc>
        <w:tc>
          <w:tcPr>
            <w:tcW w:w="0" w:type="auto"/>
            <w:vAlign w:val="center"/>
            <w:hideMark/>
          </w:tcPr>
          <w:p w14:paraId="75BC61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Synopsis 3</w:t>
            </w:r>
          </w:p>
        </w:tc>
      </w:tr>
      <w:tr w:rsidR="0028012E" w:rsidRPr="00885248" w14:paraId="4E6D6991" w14:textId="77777777" w:rsidTr="0028012E">
        <w:trPr>
          <w:tblCellSpacing w:w="0" w:type="dxa"/>
        </w:trPr>
        <w:tc>
          <w:tcPr>
            <w:tcW w:w="0" w:type="auto"/>
            <w:noWrap/>
            <w:hideMark/>
          </w:tcPr>
          <w:p w14:paraId="720352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Posted Date:</w:t>
            </w:r>
          </w:p>
        </w:tc>
        <w:tc>
          <w:tcPr>
            <w:tcW w:w="0" w:type="auto"/>
            <w:vAlign w:val="center"/>
            <w:hideMark/>
          </w:tcPr>
          <w:p w14:paraId="04871C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521D15B1" w14:textId="77777777" w:rsidTr="0028012E">
        <w:trPr>
          <w:tblCellSpacing w:w="0" w:type="dxa"/>
        </w:trPr>
        <w:tc>
          <w:tcPr>
            <w:tcW w:w="0" w:type="auto"/>
            <w:noWrap/>
            <w:hideMark/>
          </w:tcPr>
          <w:p w14:paraId="5677C5B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Last Updated Date:</w:t>
            </w:r>
          </w:p>
        </w:tc>
        <w:tc>
          <w:tcPr>
            <w:tcW w:w="0" w:type="auto"/>
            <w:vAlign w:val="center"/>
            <w:hideMark/>
          </w:tcPr>
          <w:p w14:paraId="4BE9598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0B443DF6" w14:textId="77777777" w:rsidTr="0028012E">
        <w:trPr>
          <w:tblCellSpacing w:w="0" w:type="dxa"/>
        </w:trPr>
        <w:tc>
          <w:tcPr>
            <w:tcW w:w="0" w:type="auto"/>
            <w:noWrap/>
            <w:hideMark/>
          </w:tcPr>
          <w:p w14:paraId="40D60C3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Original Closing Date for Applications:</w:t>
            </w:r>
          </w:p>
        </w:tc>
        <w:tc>
          <w:tcPr>
            <w:tcW w:w="0" w:type="auto"/>
            <w:vAlign w:val="center"/>
            <w:hideMark/>
          </w:tcPr>
          <w:p w14:paraId="6EA0009B" w14:textId="2C0EB2A9"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31, 2018 </w:t>
            </w:r>
          </w:p>
        </w:tc>
      </w:tr>
      <w:tr w:rsidR="0028012E" w:rsidRPr="00885248" w14:paraId="402E8B61" w14:textId="77777777" w:rsidTr="0028012E">
        <w:trPr>
          <w:tblCellSpacing w:w="0" w:type="dxa"/>
        </w:trPr>
        <w:tc>
          <w:tcPr>
            <w:tcW w:w="0" w:type="auto"/>
            <w:noWrap/>
            <w:hideMark/>
          </w:tcPr>
          <w:p w14:paraId="5409BF6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Current Closing Date for Applications:</w:t>
            </w:r>
          </w:p>
        </w:tc>
        <w:tc>
          <w:tcPr>
            <w:tcW w:w="0" w:type="auto"/>
            <w:vAlign w:val="center"/>
            <w:hideMark/>
          </w:tcPr>
          <w:p w14:paraId="15001B93" w14:textId="5FB02053"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24, 2018 </w:t>
            </w:r>
          </w:p>
        </w:tc>
      </w:tr>
      <w:tr w:rsidR="0028012E" w:rsidRPr="00885248" w14:paraId="6536F90C" w14:textId="77777777" w:rsidTr="0028012E">
        <w:trPr>
          <w:tblCellSpacing w:w="0" w:type="dxa"/>
        </w:trPr>
        <w:tc>
          <w:tcPr>
            <w:tcW w:w="0" w:type="auto"/>
            <w:noWrap/>
            <w:hideMark/>
          </w:tcPr>
          <w:p w14:paraId="54A5CBD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Archive Date:</w:t>
            </w:r>
          </w:p>
        </w:tc>
        <w:tc>
          <w:tcPr>
            <w:tcW w:w="0" w:type="auto"/>
            <w:vAlign w:val="center"/>
            <w:hideMark/>
          </w:tcPr>
          <w:p w14:paraId="7789315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Mar 02, 2018</w:t>
            </w:r>
          </w:p>
        </w:tc>
      </w:tr>
      <w:tr w:rsidR="0028012E" w:rsidRPr="00885248" w14:paraId="4BE9524F" w14:textId="77777777" w:rsidTr="0028012E">
        <w:trPr>
          <w:tblCellSpacing w:w="0" w:type="dxa"/>
        </w:trPr>
        <w:tc>
          <w:tcPr>
            <w:tcW w:w="0" w:type="auto"/>
            <w:noWrap/>
            <w:hideMark/>
          </w:tcPr>
          <w:p w14:paraId="08FD39C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Estimated Total Program Funding:</w:t>
            </w:r>
          </w:p>
        </w:tc>
        <w:tc>
          <w:tcPr>
            <w:tcW w:w="0" w:type="auto"/>
            <w:vAlign w:val="center"/>
            <w:hideMark/>
          </w:tcPr>
          <w:p w14:paraId="759E106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5092A2F0" w14:textId="77777777" w:rsidTr="0028012E">
        <w:trPr>
          <w:tblCellSpacing w:w="0" w:type="dxa"/>
        </w:trPr>
        <w:tc>
          <w:tcPr>
            <w:tcW w:w="0" w:type="auto"/>
            <w:noWrap/>
            <w:hideMark/>
          </w:tcPr>
          <w:p w14:paraId="51076E6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Award Ceiling:</w:t>
            </w:r>
          </w:p>
        </w:tc>
        <w:tc>
          <w:tcPr>
            <w:tcW w:w="0" w:type="auto"/>
            <w:vAlign w:val="center"/>
            <w:hideMark/>
          </w:tcPr>
          <w:p w14:paraId="252326C2"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$250,000</w:t>
            </w:r>
          </w:p>
        </w:tc>
      </w:tr>
      <w:tr w:rsidR="0028012E" w:rsidRPr="00885248" w14:paraId="625B67EB" w14:textId="77777777" w:rsidTr="0028012E">
        <w:trPr>
          <w:tblCellSpacing w:w="0" w:type="dxa"/>
        </w:trPr>
        <w:tc>
          <w:tcPr>
            <w:tcW w:w="0" w:type="auto"/>
            <w:noWrap/>
            <w:hideMark/>
          </w:tcPr>
          <w:p w14:paraId="2481AF7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Eligible Applicants:</w:t>
            </w:r>
          </w:p>
        </w:tc>
        <w:tc>
          <w:tcPr>
            <w:tcW w:w="0" w:type="auto"/>
            <w:vAlign w:val="center"/>
            <w:hideMark/>
          </w:tcPr>
          <w:p w14:paraId="1E349596"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Others (see text field entitled "Additional Information on Eligibility" for clarification)</w:t>
            </w:r>
          </w:p>
        </w:tc>
      </w:tr>
      <w:tr w:rsidR="0028012E" w:rsidRPr="00885248" w14:paraId="1853D9F8" w14:textId="77777777" w:rsidTr="0028012E">
        <w:trPr>
          <w:tblCellSpacing w:w="0" w:type="dxa"/>
        </w:trPr>
        <w:tc>
          <w:tcPr>
            <w:tcW w:w="0" w:type="auto"/>
            <w:noWrap/>
            <w:hideMark/>
          </w:tcPr>
          <w:p w14:paraId="67AE86B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Additional Information on Eligibility:</w:t>
            </w:r>
          </w:p>
        </w:tc>
        <w:tc>
          <w:tcPr>
            <w:tcW w:w="0" w:type="auto"/>
            <w:vAlign w:val="center"/>
            <w:hideMark/>
          </w:tcPr>
          <w:p w14:paraId="2D72632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Independent Producers,</w:t>
            </w:r>
            <w:r>
              <w:rPr>
                <w:rFonts w:ascii="Helvetica" w:hAnsi="Helvetica" w:cs="Helvetica"/>
              </w:rPr>
              <w:t xml:space="preserve"> </w:t>
            </w:r>
            <w:r w:rsidRPr="00885248">
              <w:rPr>
                <w:rFonts w:ascii="Helvetica" w:hAnsi="Helvetica" w:cs="Helvetica"/>
              </w:rPr>
              <w:t xml:space="preserve">Agricultural Producer Groups, </w:t>
            </w:r>
            <w:r w:rsidRPr="00885248">
              <w:rPr>
                <w:rFonts w:ascii="Helvetica" w:hAnsi="Helvetica" w:cs="Helvetica"/>
              </w:rPr>
              <w:lastRenderedPageBreak/>
              <w:t>Farmer or Rancher Cooperatives, or Majority-Controlled Producer-Based Business</w:t>
            </w:r>
          </w:p>
        </w:tc>
      </w:tr>
      <w:tr w:rsidR="0028012E" w14:paraId="37BD31E6" w14:textId="77777777" w:rsidTr="0028012E">
        <w:trPr>
          <w:tblCellSpacing w:w="0" w:type="dxa"/>
        </w:trPr>
        <w:tc>
          <w:tcPr>
            <w:tcW w:w="0" w:type="auto"/>
            <w:noWrap/>
            <w:hideMark/>
          </w:tcPr>
          <w:p w14:paraId="63DDB50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lastRenderedPageBreak/>
              <w:t>Agency Name:</w:t>
            </w:r>
          </w:p>
        </w:tc>
        <w:tc>
          <w:tcPr>
            <w:tcW w:w="0" w:type="auto"/>
            <w:vAlign w:val="center"/>
            <w:hideMark/>
          </w:tcPr>
          <w:p w14:paraId="4B773871"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Business and Cooperative Programs</w:t>
            </w:r>
          </w:p>
        </w:tc>
      </w:tr>
      <w:tr w:rsidR="0028012E" w14:paraId="67281E14" w14:textId="77777777" w:rsidTr="0028012E">
        <w:trPr>
          <w:tblCellSpacing w:w="0" w:type="dxa"/>
        </w:trPr>
        <w:tc>
          <w:tcPr>
            <w:tcW w:w="0" w:type="auto"/>
            <w:noWrap/>
            <w:hideMark/>
          </w:tcPr>
          <w:p w14:paraId="70301F2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Description:</w:t>
            </w:r>
          </w:p>
        </w:tc>
        <w:tc>
          <w:tcPr>
            <w:tcW w:w="0" w:type="auto"/>
            <w:vAlign w:val="center"/>
            <w:hideMark/>
          </w:tcPr>
          <w:p w14:paraId="01279913"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This Notice announces that the Rural Business-Cooperative Service (Agency) is accepting applications for the Value-Added Producer Grant (VAPG) program. Approximately $18 million is currently available. The Agency may also utilize any funding that become available after publishing this notice. Enactment of a continuing resolution or an appropriations act may affect the availability or level of funding for this program. The Agency will publish the program funding level on the Rural Development website (https://www.rd.usda.gov/programs-services/value-added-producer-grants ). Section VII also announces solicitation of non-Federal independent grant reviewers to evaluate and score applications submitted under this Notice.</w:t>
            </w:r>
          </w:p>
        </w:tc>
      </w:tr>
      <w:tr w:rsidR="0028012E" w14:paraId="3396ADCA" w14:textId="77777777" w:rsidTr="0028012E">
        <w:trPr>
          <w:tblCellSpacing w:w="0" w:type="dxa"/>
        </w:trPr>
        <w:tc>
          <w:tcPr>
            <w:tcW w:w="0" w:type="auto"/>
            <w:noWrap/>
            <w:hideMark/>
          </w:tcPr>
          <w:p w14:paraId="0916DD9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Link to Additional Information:</w:t>
            </w:r>
          </w:p>
        </w:tc>
        <w:tc>
          <w:tcPr>
            <w:tcW w:w="0" w:type="auto"/>
            <w:vAlign w:val="center"/>
            <w:hideMark/>
          </w:tcPr>
          <w:p w14:paraId="4D40374F" w14:textId="77777777" w:rsidR="0028012E" w:rsidRPr="00885248" w:rsidRDefault="0028012E" w:rsidP="0028012E">
            <w:pPr>
              <w:widowControl w:val="0"/>
              <w:autoSpaceDE w:val="0"/>
              <w:autoSpaceDN w:val="0"/>
              <w:adjustRightInd w:val="0"/>
              <w:rPr>
                <w:rFonts w:ascii="Helvetica" w:hAnsi="Helvetica" w:cs="Helvetica"/>
              </w:rPr>
            </w:pPr>
            <w:hyperlink r:id="rId64" w:tgtFrame="_blank" w:tooltip="Link to Additional Information" w:history="1">
              <w:r w:rsidRPr="00885248">
                <w:rPr>
                  <w:rStyle w:val="Hyperlink"/>
                  <w:rFonts w:ascii="Helvetica" w:hAnsi="Helvetica" w:cs="Helvetica"/>
                </w:rPr>
                <w:t>Link to Federal Register</w:t>
              </w:r>
            </w:hyperlink>
          </w:p>
        </w:tc>
      </w:tr>
      <w:tr w:rsidR="0028012E" w14:paraId="4BD1CB61" w14:textId="77777777" w:rsidTr="0028012E">
        <w:trPr>
          <w:tblCellSpacing w:w="0" w:type="dxa"/>
        </w:trPr>
        <w:tc>
          <w:tcPr>
            <w:tcW w:w="0" w:type="auto"/>
            <w:noWrap/>
            <w:hideMark/>
          </w:tcPr>
          <w:p w14:paraId="3695DAE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Grantor Contact Information:</w:t>
            </w:r>
          </w:p>
        </w:tc>
        <w:tc>
          <w:tcPr>
            <w:tcW w:w="0" w:type="auto"/>
            <w:vAlign w:val="center"/>
            <w:hideMark/>
          </w:tcPr>
          <w:p w14:paraId="2DFC86F2"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If you have difficulty accessing the full announcement electronically, please contact:</w:t>
            </w:r>
            <w:r w:rsidRPr="00885248">
              <w:rPr>
                <w:rFonts w:ascii="Helvetica" w:hAnsi="Helvetica" w:cs="Helvetica"/>
              </w:rPr>
              <w:br/>
            </w:r>
            <w:r w:rsidRPr="00885248">
              <w:rPr>
                <w:rFonts w:ascii="Helvetica" w:hAnsi="Helvetica" w:cs="Helvetica"/>
              </w:rPr>
              <w:br/>
            </w:r>
            <w:r w:rsidRPr="00885248">
              <w:rPr>
                <w:rStyle w:val="search-custom"/>
                <w:rFonts w:ascii="Helvetica" w:hAnsi="Helvetica" w:cs="Helvetica"/>
              </w:rPr>
              <w:t>Shantelle Gordon Management Analyst Phone 2026901374</w:t>
            </w:r>
            <w:r w:rsidRPr="00885248">
              <w:rPr>
                <w:rFonts w:ascii="Helvetica" w:hAnsi="Helvetica" w:cs="Helvetica"/>
              </w:rPr>
              <w:br/>
            </w:r>
            <w:r w:rsidRPr="00885248">
              <w:rPr>
                <w:rFonts w:ascii="Helvetica" w:hAnsi="Helvetica" w:cs="Helvetica"/>
              </w:rPr>
              <w:br/>
            </w:r>
            <w:hyperlink r:id="rId65" w:history="1">
              <w:r w:rsidRPr="00885248">
                <w:rPr>
                  <w:rStyle w:val="Hyperlink"/>
                  <w:rFonts w:ascii="Helvetica" w:hAnsi="Helvetica" w:cs="Helvetica"/>
                </w:rPr>
                <w:t>CPGrants@wdc.usda.gov</w:t>
              </w:r>
            </w:hyperlink>
          </w:p>
        </w:tc>
      </w:tr>
    </w:tbl>
    <w:p w14:paraId="4A741D6E" w14:textId="77777777" w:rsidR="0028012E" w:rsidRPr="00CA5C8E" w:rsidRDefault="0028012E" w:rsidP="0028012E">
      <w:pPr>
        <w:widowControl w:val="0"/>
        <w:autoSpaceDE w:val="0"/>
        <w:autoSpaceDN w:val="0"/>
        <w:adjustRightInd w:val="0"/>
        <w:rPr>
          <w:rFonts w:ascii="Helvetica" w:hAnsi="Helvetica" w:cs="Helvetica"/>
        </w:rPr>
      </w:pPr>
    </w:p>
    <w:p w14:paraId="6399F2F4" w14:textId="77777777" w:rsidR="0028012E" w:rsidRDefault="004A393B" w:rsidP="0028012E">
      <w:pPr>
        <w:widowControl w:val="0"/>
        <w:pBdr>
          <w:bottom w:val="single" w:sz="6" w:space="1" w:color="auto"/>
        </w:pBdr>
        <w:autoSpaceDE w:val="0"/>
        <w:autoSpaceDN w:val="0"/>
        <w:adjustRightInd w:val="0"/>
        <w:rPr>
          <w:rFonts w:ascii="Helvetica" w:hAnsi="Helvetica" w:cs="Helvetica"/>
          <w:color w:val="386EFF"/>
          <w:u w:val="single" w:color="386EFF"/>
        </w:rPr>
      </w:pPr>
      <w:hyperlink r:id="rId66" w:history="1">
        <w:r w:rsidR="0028012E">
          <w:rPr>
            <w:rFonts w:ascii="Helvetica" w:hAnsi="Helvetica" w:cs="Helvetica"/>
            <w:color w:val="386EFF"/>
            <w:u w:val="single" w:color="386EFF"/>
          </w:rPr>
          <w:t>http://www.grants.gov/web/grants/view-opportunity.html?oppId=296903</w:t>
        </w:r>
      </w:hyperlink>
    </w:p>
    <w:p w14:paraId="34660426" w14:textId="77777777" w:rsidR="000A3F11" w:rsidRDefault="000A3F11"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4A81EB91" w14:textId="77777777" w:rsidR="0028012E" w:rsidRDefault="0028012E" w:rsidP="00573D8B"/>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47" w:name="AGNNF"/>
      <w:bookmarkStart w:id="48" w:name="AGRiskManagementEd"/>
      <w:bookmarkStart w:id="49" w:name="AGDeleted"/>
      <w:bookmarkEnd w:id="47"/>
      <w:bookmarkEnd w:id="48"/>
      <w:bookmarkEnd w:id="49"/>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0" w:name="AGSecondaryEdChallenge"/>
      <w:bookmarkStart w:id="51" w:name="AG4H"/>
      <w:bookmarkStart w:id="52" w:name="AGWetlands"/>
      <w:bookmarkStart w:id="53" w:name="AGSPECA"/>
      <w:bookmarkStart w:id="54" w:name="AGBiomassCropAP"/>
      <w:bookmarkStart w:id="55" w:name="AGRuralCoopDevGrant"/>
      <w:bookmarkStart w:id="56" w:name="AGNLGCA"/>
      <w:bookmarkStart w:id="57" w:name="RegionalConserv"/>
      <w:bookmarkStart w:id="58" w:name="AgNatResources"/>
      <w:bookmarkStart w:id="59" w:name="AGProcessTechImprove"/>
      <w:bookmarkStart w:id="60" w:name="AGFRIClimateChange"/>
      <w:bookmarkStart w:id="61" w:name="AGSBIRMod"/>
      <w:bookmarkStart w:id="62" w:name="AgEmergingMod"/>
      <w:bookmarkStart w:id="63" w:name="AGSmallSociety"/>
      <w:bookmarkStart w:id="64" w:name="AGUrbanForestry"/>
      <w:bookmarkStart w:id="65" w:name="AGAFRI"/>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66" w:name="AGFarmersMarketMod"/>
      <w:bookmarkStart w:id="67" w:name="AGWomen"/>
      <w:bookmarkStart w:id="68" w:name="DOC"/>
      <w:bookmarkEnd w:id="66"/>
      <w:bookmarkEnd w:id="67"/>
      <w:bookmarkEnd w:id="68"/>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69" w:name="top"/>
      <w:bookmarkEnd w:id="69"/>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4A393B" w:rsidP="00B756C2">
      <w:pPr>
        <w:pStyle w:val="NormalWeb"/>
        <w:spacing w:before="2" w:after="2"/>
        <w:rPr>
          <w:rStyle w:val="Hyperlink"/>
          <w:rFonts w:ascii="Helvetica" w:hAnsi="Helvetica"/>
        </w:rPr>
      </w:pPr>
      <w:hyperlink r:id="rId68"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0" w:name="DOCGrants"/>
      <w:bookmarkEnd w:id="70"/>
      <w:r w:rsidRPr="005D3F9C">
        <w:rPr>
          <w:rFonts w:ascii="Helvetica" w:hAnsi="Helvetica"/>
          <w:b/>
          <w:bCs/>
        </w:rPr>
        <w:t>DOC Grant Making Bureaus</w:t>
      </w:r>
    </w:p>
    <w:p w14:paraId="2998D7FF" w14:textId="77777777" w:rsidR="00B756C2" w:rsidRPr="005D3F9C" w:rsidRDefault="004A393B" w:rsidP="00B756C2">
      <w:pPr>
        <w:pStyle w:val="NormalWeb"/>
        <w:spacing w:before="2" w:after="2"/>
        <w:rPr>
          <w:rFonts w:ascii="Helvetica" w:hAnsi="Helvetica"/>
        </w:rPr>
      </w:pPr>
      <w:hyperlink r:id="rId69"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4A393B" w:rsidP="00B756C2">
      <w:pPr>
        <w:pStyle w:val="NormalWeb"/>
        <w:numPr>
          <w:ilvl w:val="0"/>
          <w:numId w:val="16"/>
        </w:numPr>
        <w:spacing w:before="2" w:after="2"/>
        <w:rPr>
          <w:rFonts w:ascii="Helvetica" w:hAnsi="Helvetica"/>
        </w:rPr>
      </w:pPr>
      <w:hyperlink r:id="rId70" w:history="1">
        <w:r w:rsidR="00B756C2" w:rsidRPr="005D3F9C">
          <w:rPr>
            <w:rStyle w:val="Hyperlink"/>
            <w:rFonts w:ascii="Helvetica" w:hAnsi="Helvetica"/>
          </w:rPr>
          <w:t>Market Development Cooperator Program</w:t>
        </w:r>
      </w:hyperlink>
    </w:p>
    <w:p w14:paraId="18017991" w14:textId="77777777" w:rsidR="00B756C2" w:rsidRPr="005D3F9C" w:rsidRDefault="004A393B" w:rsidP="00B756C2">
      <w:pPr>
        <w:pStyle w:val="NormalWeb"/>
        <w:numPr>
          <w:ilvl w:val="0"/>
          <w:numId w:val="16"/>
        </w:numPr>
        <w:spacing w:before="2" w:after="2"/>
        <w:rPr>
          <w:rFonts w:ascii="Helvetica" w:hAnsi="Helvetica"/>
        </w:rPr>
      </w:pPr>
      <w:hyperlink r:id="rId71"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w:t>
      </w:r>
      <w:r w:rsidR="00B756C2" w:rsidRPr="005D3F9C">
        <w:rPr>
          <w:rFonts w:ascii="Helvetica" w:hAnsi="Helvetica"/>
        </w:rPr>
        <w:lastRenderedPageBreak/>
        <w:t>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4A393B" w:rsidP="00B756C2">
      <w:pPr>
        <w:pStyle w:val="NormalWeb"/>
        <w:numPr>
          <w:ilvl w:val="0"/>
          <w:numId w:val="17"/>
        </w:numPr>
        <w:spacing w:before="2" w:after="2"/>
        <w:rPr>
          <w:rFonts w:ascii="Helvetica" w:hAnsi="Helvetica"/>
        </w:rPr>
      </w:pPr>
      <w:hyperlink r:id="rId72"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4A393B" w:rsidP="00B756C2">
      <w:pPr>
        <w:pStyle w:val="NormalWeb"/>
        <w:numPr>
          <w:ilvl w:val="0"/>
          <w:numId w:val="18"/>
        </w:numPr>
        <w:spacing w:before="2" w:after="2"/>
        <w:rPr>
          <w:rFonts w:ascii="Helvetica" w:hAnsi="Helvetica"/>
        </w:rPr>
      </w:pPr>
      <w:hyperlink r:id="rId73"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4A393B" w:rsidP="00B756C2">
      <w:pPr>
        <w:pStyle w:val="NormalWeb"/>
        <w:numPr>
          <w:ilvl w:val="0"/>
          <w:numId w:val="19"/>
        </w:numPr>
        <w:spacing w:before="2" w:after="2"/>
        <w:rPr>
          <w:rFonts w:ascii="Helvetica" w:hAnsi="Helvetica"/>
        </w:rPr>
      </w:pPr>
      <w:hyperlink r:id="rId74" w:history="1">
        <w:r w:rsidR="00B756C2" w:rsidRPr="005D3F9C">
          <w:rPr>
            <w:rStyle w:val="Hyperlink"/>
            <w:rFonts w:ascii="Helvetica" w:hAnsi="Helvetica"/>
          </w:rPr>
          <w:t>Coastal Ocean Program Grant Information</w:t>
        </w:r>
      </w:hyperlink>
    </w:p>
    <w:p w14:paraId="4B2A60E0" w14:textId="77777777" w:rsidR="00B756C2" w:rsidRPr="005D3F9C" w:rsidRDefault="004A393B" w:rsidP="00B756C2">
      <w:pPr>
        <w:pStyle w:val="NormalWeb"/>
        <w:numPr>
          <w:ilvl w:val="0"/>
          <w:numId w:val="19"/>
        </w:numPr>
        <w:spacing w:before="2" w:after="2"/>
        <w:rPr>
          <w:rFonts w:ascii="Helvetica" w:hAnsi="Helvetica"/>
        </w:rPr>
      </w:pPr>
      <w:hyperlink r:id="rId75" w:history="1">
        <w:r w:rsidR="00B756C2" w:rsidRPr="005D3F9C">
          <w:rPr>
            <w:rStyle w:val="Hyperlink"/>
            <w:rFonts w:ascii="Helvetica" w:hAnsi="Helvetica"/>
          </w:rPr>
          <w:t>Fisheries Saltonstall Kennedy Grant Program</w:t>
        </w:r>
      </w:hyperlink>
    </w:p>
    <w:p w14:paraId="33D353AF" w14:textId="77777777" w:rsidR="00B756C2" w:rsidRPr="005D3F9C" w:rsidRDefault="004A393B" w:rsidP="00B756C2">
      <w:pPr>
        <w:pStyle w:val="NormalWeb"/>
        <w:numPr>
          <w:ilvl w:val="0"/>
          <w:numId w:val="19"/>
        </w:numPr>
        <w:spacing w:before="2" w:after="2"/>
        <w:rPr>
          <w:rFonts w:ascii="Helvetica" w:hAnsi="Helvetica"/>
        </w:rPr>
      </w:pPr>
      <w:hyperlink r:id="rId76"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4A393B" w:rsidP="00B756C2">
      <w:pPr>
        <w:pStyle w:val="NormalWeb"/>
        <w:numPr>
          <w:ilvl w:val="0"/>
          <w:numId w:val="19"/>
        </w:numPr>
        <w:spacing w:before="2" w:after="2"/>
        <w:rPr>
          <w:rFonts w:ascii="Helvetica" w:hAnsi="Helvetica"/>
        </w:rPr>
      </w:pPr>
      <w:hyperlink r:id="rId77" w:history="1">
        <w:r w:rsidR="00B756C2" w:rsidRPr="005D3F9C">
          <w:rPr>
            <w:rStyle w:val="Hyperlink"/>
            <w:rFonts w:ascii="Helvetica" w:hAnsi="Helvetica"/>
          </w:rPr>
          <w:t>Grants Management Division</w:t>
        </w:r>
      </w:hyperlink>
    </w:p>
    <w:p w14:paraId="635FF3B3" w14:textId="77777777" w:rsidR="00B756C2" w:rsidRPr="005D3F9C" w:rsidRDefault="004A393B" w:rsidP="00B756C2">
      <w:pPr>
        <w:pStyle w:val="NormalWeb"/>
        <w:numPr>
          <w:ilvl w:val="0"/>
          <w:numId w:val="19"/>
        </w:numPr>
        <w:spacing w:before="2" w:after="2"/>
        <w:rPr>
          <w:rFonts w:ascii="Helvetica" w:hAnsi="Helvetica"/>
        </w:rPr>
      </w:pPr>
      <w:hyperlink r:id="rId78" w:history="1">
        <w:r w:rsidR="00B756C2" w:rsidRPr="005D3F9C">
          <w:rPr>
            <w:rStyle w:val="Hyperlink"/>
            <w:rFonts w:ascii="Helvetica" w:hAnsi="Helvetica"/>
          </w:rPr>
          <w:t>Fisheries Grants Program</w:t>
        </w:r>
      </w:hyperlink>
    </w:p>
    <w:p w14:paraId="73151296" w14:textId="77777777" w:rsidR="00B756C2" w:rsidRPr="005D3F9C" w:rsidRDefault="004A393B" w:rsidP="00B756C2">
      <w:pPr>
        <w:pStyle w:val="NormalWeb"/>
        <w:numPr>
          <w:ilvl w:val="0"/>
          <w:numId w:val="19"/>
        </w:numPr>
        <w:spacing w:before="2" w:after="2"/>
        <w:rPr>
          <w:rFonts w:ascii="Helvetica" w:hAnsi="Helvetica"/>
        </w:rPr>
      </w:pPr>
      <w:hyperlink r:id="rId79" w:history="1">
        <w:r w:rsidR="00B756C2" w:rsidRPr="005D3F9C">
          <w:rPr>
            <w:rStyle w:val="Hyperlink"/>
            <w:rFonts w:ascii="Helvetica" w:hAnsi="Helvetica"/>
          </w:rPr>
          <w:t>National Sea Grant</w:t>
        </w:r>
      </w:hyperlink>
    </w:p>
    <w:p w14:paraId="0A76E84D" w14:textId="77777777" w:rsidR="00B756C2" w:rsidRPr="005D3F9C" w:rsidRDefault="004A393B" w:rsidP="00B756C2">
      <w:pPr>
        <w:pStyle w:val="NormalWeb"/>
        <w:numPr>
          <w:ilvl w:val="0"/>
          <w:numId w:val="19"/>
        </w:numPr>
        <w:spacing w:before="2" w:after="2"/>
        <w:rPr>
          <w:rFonts w:ascii="Helvetica" w:hAnsi="Helvetica"/>
        </w:rPr>
      </w:pPr>
      <w:hyperlink r:id="rId80"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4A393B" w:rsidP="00B756C2">
      <w:pPr>
        <w:pStyle w:val="NormalWeb"/>
        <w:numPr>
          <w:ilvl w:val="0"/>
          <w:numId w:val="16"/>
        </w:numPr>
        <w:spacing w:before="2" w:after="2"/>
        <w:rPr>
          <w:rFonts w:ascii="Helvetica" w:hAnsi="Helvetica"/>
        </w:rPr>
      </w:pPr>
      <w:hyperlink r:id="rId81"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82"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4A393B" w:rsidP="00B756C2">
      <w:pPr>
        <w:pStyle w:val="NormalWeb"/>
        <w:numPr>
          <w:ilvl w:val="0"/>
          <w:numId w:val="16"/>
        </w:numPr>
        <w:spacing w:before="2" w:after="2"/>
        <w:rPr>
          <w:rFonts w:ascii="Helvetica" w:hAnsi="Helvetica"/>
        </w:rPr>
      </w:pPr>
      <w:hyperlink r:id="rId83"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84"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85"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4A393B" w:rsidP="00B756C2">
      <w:pPr>
        <w:pStyle w:val="NormalWeb"/>
        <w:numPr>
          <w:ilvl w:val="1"/>
          <w:numId w:val="17"/>
        </w:numPr>
        <w:spacing w:before="2" w:after="2"/>
        <w:rPr>
          <w:rFonts w:ascii="Helvetica" w:hAnsi="Helvetica"/>
        </w:rPr>
      </w:pPr>
      <w:hyperlink r:id="rId86"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4A393B" w:rsidP="00B756C2">
      <w:pPr>
        <w:pStyle w:val="NormalWeb"/>
        <w:spacing w:before="2" w:after="2"/>
        <w:rPr>
          <w:rFonts w:ascii="Helvetica" w:hAnsi="Helvetica"/>
        </w:rPr>
      </w:pPr>
      <w:hyperlink r:id="rId87"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4A393B" w:rsidP="00B756C2">
      <w:pPr>
        <w:pStyle w:val="NormalWeb"/>
        <w:spacing w:before="2" w:after="2"/>
        <w:rPr>
          <w:rStyle w:val="Hyperlink"/>
          <w:rFonts w:ascii="Helvetica" w:hAnsi="Helvetica"/>
        </w:rPr>
      </w:pPr>
      <w:hyperlink r:id="rId88"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4A393B" w:rsidP="00B756C2">
      <w:pPr>
        <w:pStyle w:val="NormalWeb"/>
        <w:spacing w:before="2" w:after="2"/>
        <w:rPr>
          <w:rFonts w:ascii="Helvetica" w:hAnsi="Helvetica"/>
        </w:rPr>
      </w:pPr>
      <w:hyperlink r:id="rId89" w:anchor="trade" w:history="1">
        <w:r w:rsidR="00B756C2" w:rsidRPr="005D3F9C">
          <w:rPr>
            <w:rStyle w:val="Hyperlink"/>
            <w:rFonts w:ascii="Helvetica" w:hAnsi="Helvetica"/>
          </w:rPr>
          <w:t>Trade Opportunities through Commerce</w:t>
        </w:r>
      </w:hyperlink>
    </w:p>
    <w:p w14:paraId="39F5C2CC" w14:textId="77777777" w:rsidR="00B756C2" w:rsidRPr="005D3F9C" w:rsidRDefault="004A393B" w:rsidP="00B756C2">
      <w:pPr>
        <w:widowControl w:val="0"/>
        <w:pBdr>
          <w:bottom w:val="single" w:sz="6" w:space="1" w:color="auto"/>
        </w:pBdr>
        <w:autoSpaceDE w:val="0"/>
        <w:autoSpaceDN w:val="0"/>
        <w:adjustRightInd w:val="0"/>
        <w:rPr>
          <w:rFonts w:ascii="Helvetica" w:hAnsi="Helvetica" w:cs="Helvetica"/>
        </w:rPr>
      </w:pPr>
      <w:hyperlink r:id="rId90"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71" w:name="DOCPrograms"/>
      <w:bookmarkEnd w:id="71"/>
      <w:r w:rsidRPr="005D3F9C">
        <w:rPr>
          <w:rFonts w:ascii="Helvetica" w:hAnsi="Helvetica"/>
        </w:rPr>
        <w:lastRenderedPageBreak/>
        <w:t>Programs:</w:t>
      </w:r>
    </w:p>
    <w:p w14:paraId="7434126E" w14:textId="77777777" w:rsidR="00C31280" w:rsidRDefault="00C31280" w:rsidP="002847B4">
      <w:pPr>
        <w:widowControl w:val="0"/>
        <w:autoSpaceDE w:val="0"/>
        <w:autoSpaceDN w:val="0"/>
        <w:adjustRightInd w:val="0"/>
        <w:rPr>
          <w:rFonts w:ascii="Helvetica" w:hAnsi="Helvetica" w:cs="Arial"/>
          <w:color w:val="1A1A1A"/>
        </w:rPr>
      </w:pPr>
    </w:p>
    <w:p w14:paraId="76309156" w14:textId="77777777" w:rsidR="002C4665" w:rsidRDefault="00BE31FF" w:rsidP="002847B4">
      <w:pPr>
        <w:widowControl w:val="0"/>
        <w:autoSpaceDE w:val="0"/>
        <w:autoSpaceDN w:val="0"/>
        <w:adjustRightInd w:val="0"/>
        <w:rPr>
          <w:rFonts w:ascii="Helvetica" w:hAnsi="Helvetica" w:cs="Helvetica"/>
          <w:color w:val="222222"/>
        </w:rPr>
      </w:pPr>
      <w:bookmarkStart w:id="72" w:name="DOCEnvLitGrants"/>
      <w:bookmarkEnd w:id="72"/>
      <w:r w:rsidRPr="00F2700E">
        <w:rPr>
          <w:rFonts w:ascii="Helvetica" w:hAnsi="Helvetica" w:cs="Helvetica"/>
          <w:color w:val="222222"/>
        </w:rPr>
        <w:t xml:space="preserve">Environmental Literacy Grants: Supporting the education of K-12 students and the public for community resilience </w:t>
      </w:r>
      <w:r w:rsidRPr="00F2700E">
        <w:rPr>
          <w:rFonts w:ascii="Helvetica" w:hAnsi="Helvetica" w:cs="Helvetica"/>
          <w:color w:val="222222"/>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C4665" w:rsidRPr="002C4665" w14:paraId="301DB1FB" w14:textId="77777777" w:rsidTr="002C4665">
        <w:trPr>
          <w:tblCellSpacing w:w="0" w:type="dxa"/>
        </w:trPr>
        <w:tc>
          <w:tcPr>
            <w:tcW w:w="0" w:type="auto"/>
            <w:noWrap/>
            <w:hideMark/>
          </w:tcPr>
          <w:p w14:paraId="56773112"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Document Type:</w:t>
            </w:r>
          </w:p>
        </w:tc>
        <w:tc>
          <w:tcPr>
            <w:tcW w:w="0" w:type="auto"/>
            <w:vAlign w:val="center"/>
            <w:hideMark/>
          </w:tcPr>
          <w:p w14:paraId="35A2582E"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Grants Notice</w:t>
            </w:r>
          </w:p>
        </w:tc>
      </w:tr>
      <w:tr w:rsidR="002C4665" w:rsidRPr="002C4665" w14:paraId="4667D7FC" w14:textId="77777777" w:rsidTr="002C4665">
        <w:trPr>
          <w:tblCellSpacing w:w="0" w:type="dxa"/>
        </w:trPr>
        <w:tc>
          <w:tcPr>
            <w:tcW w:w="0" w:type="auto"/>
            <w:noWrap/>
            <w:hideMark/>
          </w:tcPr>
          <w:p w14:paraId="7E41B8C8"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Number:</w:t>
            </w:r>
          </w:p>
        </w:tc>
        <w:tc>
          <w:tcPr>
            <w:tcW w:w="0" w:type="auto"/>
            <w:vAlign w:val="center"/>
            <w:hideMark/>
          </w:tcPr>
          <w:p w14:paraId="3A5ABF40"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NOAA-SEC-OED-2018-2005455</w:t>
            </w:r>
          </w:p>
        </w:tc>
      </w:tr>
      <w:tr w:rsidR="002C4665" w:rsidRPr="002C4665" w14:paraId="625BA297" w14:textId="77777777" w:rsidTr="002C4665">
        <w:trPr>
          <w:tblCellSpacing w:w="0" w:type="dxa"/>
        </w:trPr>
        <w:tc>
          <w:tcPr>
            <w:tcW w:w="0" w:type="auto"/>
            <w:noWrap/>
            <w:hideMark/>
          </w:tcPr>
          <w:p w14:paraId="18D5C14E"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Title:</w:t>
            </w:r>
          </w:p>
        </w:tc>
        <w:tc>
          <w:tcPr>
            <w:tcW w:w="0" w:type="auto"/>
            <w:vAlign w:val="center"/>
            <w:hideMark/>
          </w:tcPr>
          <w:p w14:paraId="5B65903F"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Environmental Literacy Grants: Supporting the education of K-12 students and the public for community resilience</w:t>
            </w:r>
          </w:p>
        </w:tc>
      </w:tr>
      <w:tr w:rsidR="002C4665" w:rsidRPr="002C4665" w14:paraId="6C7376AC" w14:textId="77777777" w:rsidTr="002C4665">
        <w:trPr>
          <w:tblCellSpacing w:w="0" w:type="dxa"/>
        </w:trPr>
        <w:tc>
          <w:tcPr>
            <w:tcW w:w="0" w:type="auto"/>
            <w:noWrap/>
            <w:hideMark/>
          </w:tcPr>
          <w:p w14:paraId="707975A9"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w:t>
            </w:r>
          </w:p>
        </w:tc>
        <w:tc>
          <w:tcPr>
            <w:tcW w:w="0" w:type="auto"/>
            <w:vAlign w:val="center"/>
            <w:hideMark/>
          </w:tcPr>
          <w:p w14:paraId="7EA3C96E"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Discretionary</w:t>
            </w:r>
          </w:p>
        </w:tc>
      </w:tr>
      <w:tr w:rsidR="002C4665" w:rsidRPr="002C4665" w14:paraId="3F82FECB" w14:textId="77777777" w:rsidTr="002C4665">
        <w:trPr>
          <w:tblCellSpacing w:w="0" w:type="dxa"/>
        </w:trPr>
        <w:tc>
          <w:tcPr>
            <w:tcW w:w="0" w:type="auto"/>
            <w:noWrap/>
            <w:hideMark/>
          </w:tcPr>
          <w:p w14:paraId="249C8C1D"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 Explanation:</w:t>
            </w:r>
          </w:p>
        </w:tc>
        <w:tc>
          <w:tcPr>
            <w:tcW w:w="0" w:type="auto"/>
            <w:vAlign w:val="center"/>
            <w:hideMark/>
          </w:tcPr>
          <w:p w14:paraId="24B7F01B"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2C4665" w:rsidRPr="002C4665" w14:paraId="2E8CCA00" w14:textId="77777777" w:rsidTr="002C4665">
        <w:trPr>
          <w:tblCellSpacing w:w="0" w:type="dxa"/>
        </w:trPr>
        <w:tc>
          <w:tcPr>
            <w:tcW w:w="0" w:type="auto"/>
            <w:noWrap/>
            <w:hideMark/>
          </w:tcPr>
          <w:p w14:paraId="1F759A6C"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Instrument Type:</w:t>
            </w:r>
          </w:p>
        </w:tc>
        <w:tc>
          <w:tcPr>
            <w:tcW w:w="0" w:type="auto"/>
            <w:vAlign w:val="center"/>
            <w:hideMark/>
          </w:tcPr>
          <w:p w14:paraId="7DB1F18E"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Cooperative Agreement</w:t>
            </w:r>
          </w:p>
        </w:tc>
      </w:tr>
      <w:tr w:rsidR="002C4665" w:rsidRPr="002C4665" w14:paraId="3302803D" w14:textId="77777777" w:rsidTr="002C4665">
        <w:trPr>
          <w:tblCellSpacing w:w="0" w:type="dxa"/>
        </w:trPr>
        <w:tc>
          <w:tcPr>
            <w:tcW w:w="0" w:type="auto"/>
            <w:noWrap/>
            <w:hideMark/>
          </w:tcPr>
          <w:p w14:paraId="6A2E2DC0"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of Funding Activity:</w:t>
            </w:r>
          </w:p>
        </w:tc>
        <w:tc>
          <w:tcPr>
            <w:tcW w:w="0" w:type="auto"/>
            <w:vAlign w:val="center"/>
            <w:hideMark/>
          </w:tcPr>
          <w:p w14:paraId="089E1118"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w:t>
            </w:r>
            <w:r w:rsidRPr="002C4665">
              <w:rPr>
                <w:rFonts w:ascii="Helvetica" w:hAnsi="Helvetica" w:cs="Helvetica"/>
                <w:color w:val="222222"/>
              </w:rPr>
              <w:br/>
              <w:t>Natural Resources</w:t>
            </w:r>
            <w:r w:rsidRPr="002C4665">
              <w:rPr>
                <w:rFonts w:ascii="Helvetica" w:hAnsi="Helvetica" w:cs="Helvetica"/>
                <w:color w:val="222222"/>
              </w:rPr>
              <w:br/>
              <w:t>Science and Technology and other Research and Development</w:t>
            </w:r>
          </w:p>
        </w:tc>
      </w:tr>
      <w:tr w:rsidR="002C4665" w:rsidRPr="002C4665" w14:paraId="36241CA4" w14:textId="77777777" w:rsidTr="002C4665">
        <w:trPr>
          <w:tblCellSpacing w:w="0" w:type="dxa"/>
        </w:trPr>
        <w:tc>
          <w:tcPr>
            <w:tcW w:w="0" w:type="auto"/>
            <w:noWrap/>
            <w:hideMark/>
          </w:tcPr>
          <w:p w14:paraId="01FE78AF"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Explanation:</w:t>
            </w:r>
          </w:p>
        </w:tc>
        <w:tc>
          <w:tcPr>
            <w:tcW w:w="0" w:type="auto"/>
            <w:vAlign w:val="center"/>
            <w:hideMark/>
          </w:tcPr>
          <w:p w14:paraId="1A6880DB"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2C4665" w:rsidRPr="002C4665" w14:paraId="68930914" w14:textId="77777777" w:rsidTr="002C4665">
        <w:trPr>
          <w:tblCellSpacing w:w="0" w:type="dxa"/>
        </w:trPr>
        <w:tc>
          <w:tcPr>
            <w:tcW w:w="0" w:type="auto"/>
            <w:noWrap/>
            <w:hideMark/>
          </w:tcPr>
          <w:p w14:paraId="226B8A35"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Expected Number of Awards:</w:t>
            </w:r>
          </w:p>
        </w:tc>
        <w:tc>
          <w:tcPr>
            <w:tcW w:w="0" w:type="auto"/>
            <w:vAlign w:val="center"/>
            <w:hideMark/>
          </w:tcPr>
          <w:p w14:paraId="12A1E9CD"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6</w:t>
            </w:r>
          </w:p>
        </w:tc>
      </w:tr>
      <w:tr w:rsidR="002C4665" w:rsidRPr="002C4665" w14:paraId="4846830E" w14:textId="77777777" w:rsidTr="002C4665">
        <w:trPr>
          <w:tblCellSpacing w:w="0" w:type="dxa"/>
        </w:trPr>
        <w:tc>
          <w:tcPr>
            <w:tcW w:w="0" w:type="auto"/>
            <w:noWrap/>
            <w:hideMark/>
          </w:tcPr>
          <w:p w14:paraId="6BD03987"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CFDA Number(s):</w:t>
            </w:r>
          </w:p>
        </w:tc>
        <w:tc>
          <w:tcPr>
            <w:tcW w:w="0" w:type="auto"/>
            <w:vAlign w:val="center"/>
            <w:hideMark/>
          </w:tcPr>
          <w:p w14:paraId="2E3BD426"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11.008 -- NOAA Mission-Related Education Awards</w:t>
            </w:r>
          </w:p>
        </w:tc>
      </w:tr>
      <w:tr w:rsidR="002C4665" w:rsidRPr="002C4665" w14:paraId="56B14FC2" w14:textId="77777777" w:rsidTr="002C4665">
        <w:trPr>
          <w:tblCellSpacing w:w="0" w:type="dxa"/>
        </w:trPr>
        <w:tc>
          <w:tcPr>
            <w:tcW w:w="0" w:type="auto"/>
            <w:noWrap/>
            <w:hideMark/>
          </w:tcPr>
          <w:p w14:paraId="541E9457"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Cost Sharing or Matching Requirement:</w:t>
            </w:r>
          </w:p>
        </w:tc>
        <w:tc>
          <w:tcPr>
            <w:tcW w:w="0" w:type="auto"/>
            <w:vAlign w:val="center"/>
            <w:hideMark/>
          </w:tcPr>
          <w:p w14:paraId="342DA8CB"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No</w:t>
            </w:r>
          </w:p>
        </w:tc>
      </w:tr>
      <w:tr w:rsidR="002C4665" w:rsidRPr="002C4665" w14:paraId="313B9ACF" w14:textId="77777777" w:rsidTr="002C4665">
        <w:trPr>
          <w:tblCellSpacing w:w="0" w:type="dxa"/>
        </w:trPr>
        <w:tc>
          <w:tcPr>
            <w:tcW w:w="0" w:type="auto"/>
            <w:noWrap/>
            <w:hideMark/>
          </w:tcPr>
          <w:p w14:paraId="44D3536A"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Version:</w:t>
            </w:r>
          </w:p>
        </w:tc>
        <w:tc>
          <w:tcPr>
            <w:tcW w:w="0" w:type="auto"/>
            <w:vAlign w:val="center"/>
            <w:hideMark/>
          </w:tcPr>
          <w:p w14:paraId="7A33D33C"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Synopsis 1</w:t>
            </w:r>
          </w:p>
        </w:tc>
      </w:tr>
      <w:tr w:rsidR="002C4665" w:rsidRPr="002C4665" w14:paraId="11FB42EB" w14:textId="77777777" w:rsidTr="002C4665">
        <w:trPr>
          <w:tblCellSpacing w:w="0" w:type="dxa"/>
        </w:trPr>
        <w:tc>
          <w:tcPr>
            <w:tcW w:w="0" w:type="auto"/>
            <w:noWrap/>
            <w:hideMark/>
          </w:tcPr>
          <w:p w14:paraId="56AED456"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Posted Date:</w:t>
            </w:r>
          </w:p>
        </w:tc>
        <w:tc>
          <w:tcPr>
            <w:tcW w:w="0" w:type="auto"/>
            <w:vAlign w:val="center"/>
            <w:hideMark/>
          </w:tcPr>
          <w:p w14:paraId="0C14B89E"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2C4665" w:rsidRPr="002C4665" w14:paraId="0F165339" w14:textId="77777777" w:rsidTr="002C4665">
        <w:trPr>
          <w:tblCellSpacing w:w="0" w:type="dxa"/>
        </w:trPr>
        <w:tc>
          <w:tcPr>
            <w:tcW w:w="0" w:type="auto"/>
            <w:noWrap/>
            <w:hideMark/>
          </w:tcPr>
          <w:p w14:paraId="6F42E9B7"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Last Updated Date:</w:t>
            </w:r>
          </w:p>
        </w:tc>
        <w:tc>
          <w:tcPr>
            <w:tcW w:w="0" w:type="auto"/>
            <w:vAlign w:val="center"/>
            <w:hideMark/>
          </w:tcPr>
          <w:p w14:paraId="750D0218"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2C4665" w:rsidRPr="002C4665" w14:paraId="7660E4E9" w14:textId="77777777" w:rsidTr="002C4665">
        <w:trPr>
          <w:tblCellSpacing w:w="0" w:type="dxa"/>
        </w:trPr>
        <w:tc>
          <w:tcPr>
            <w:tcW w:w="0" w:type="auto"/>
            <w:noWrap/>
            <w:hideMark/>
          </w:tcPr>
          <w:p w14:paraId="668378F6"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Original Closing Date for Applications:</w:t>
            </w:r>
          </w:p>
        </w:tc>
        <w:tc>
          <w:tcPr>
            <w:tcW w:w="0" w:type="auto"/>
            <w:vAlign w:val="center"/>
            <w:hideMark/>
          </w:tcPr>
          <w:p w14:paraId="5CC46B9A" w14:textId="0596B5A5"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2C4665" w:rsidRPr="002C4665" w14:paraId="21B624E5" w14:textId="77777777" w:rsidTr="002C4665">
        <w:trPr>
          <w:tblCellSpacing w:w="0" w:type="dxa"/>
        </w:trPr>
        <w:tc>
          <w:tcPr>
            <w:tcW w:w="0" w:type="auto"/>
            <w:noWrap/>
            <w:hideMark/>
          </w:tcPr>
          <w:p w14:paraId="7E3AA30C"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Current Closing Date for Applications:</w:t>
            </w:r>
          </w:p>
        </w:tc>
        <w:tc>
          <w:tcPr>
            <w:tcW w:w="0" w:type="auto"/>
            <w:vAlign w:val="center"/>
            <w:hideMark/>
          </w:tcPr>
          <w:p w14:paraId="2A8DEC7C" w14:textId="01C32D4C"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2C4665" w:rsidRPr="002C4665" w14:paraId="457D59D0" w14:textId="77777777" w:rsidTr="002C4665">
        <w:trPr>
          <w:tblCellSpacing w:w="0" w:type="dxa"/>
        </w:trPr>
        <w:tc>
          <w:tcPr>
            <w:tcW w:w="0" w:type="auto"/>
            <w:noWrap/>
            <w:hideMark/>
          </w:tcPr>
          <w:p w14:paraId="63B2227B"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Archive Date:</w:t>
            </w:r>
          </w:p>
        </w:tc>
        <w:tc>
          <w:tcPr>
            <w:tcW w:w="0" w:type="auto"/>
            <w:vAlign w:val="center"/>
            <w:hideMark/>
          </w:tcPr>
          <w:p w14:paraId="43E1B8DA"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May 06, 2018</w:t>
            </w:r>
          </w:p>
        </w:tc>
      </w:tr>
      <w:tr w:rsidR="002C4665" w:rsidRPr="002C4665" w14:paraId="2EE89C35" w14:textId="77777777" w:rsidTr="002C4665">
        <w:trPr>
          <w:tblCellSpacing w:w="0" w:type="dxa"/>
        </w:trPr>
        <w:tc>
          <w:tcPr>
            <w:tcW w:w="0" w:type="auto"/>
            <w:noWrap/>
            <w:hideMark/>
          </w:tcPr>
          <w:p w14:paraId="74EB5980"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Estimated Total Program Funding:</w:t>
            </w:r>
          </w:p>
        </w:tc>
        <w:tc>
          <w:tcPr>
            <w:tcW w:w="0" w:type="auto"/>
            <w:vAlign w:val="center"/>
            <w:hideMark/>
          </w:tcPr>
          <w:p w14:paraId="03D574A5"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$2,000,000</w:t>
            </w:r>
          </w:p>
        </w:tc>
      </w:tr>
      <w:tr w:rsidR="002C4665" w:rsidRPr="002C4665" w14:paraId="2C71C7E4" w14:textId="77777777" w:rsidTr="002C4665">
        <w:trPr>
          <w:tblCellSpacing w:w="0" w:type="dxa"/>
        </w:trPr>
        <w:tc>
          <w:tcPr>
            <w:tcW w:w="0" w:type="auto"/>
            <w:noWrap/>
            <w:hideMark/>
          </w:tcPr>
          <w:p w14:paraId="2CBD74EC"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Ceiling:</w:t>
            </w:r>
          </w:p>
        </w:tc>
        <w:tc>
          <w:tcPr>
            <w:tcW w:w="0" w:type="auto"/>
            <w:vAlign w:val="center"/>
            <w:hideMark/>
          </w:tcPr>
          <w:p w14:paraId="7B3B4923"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$500,000</w:t>
            </w:r>
          </w:p>
        </w:tc>
      </w:tr>
      <w:tr w:rsidR="002C4665" w:rsidRPr="002C4665" w14:paraId="42F341F0" w14:textId="77777777" w:rsidTr="002C4665">
        <w:trPr>
          <w:tblCellSpacing w:w="0" w:type="dxa"/>
        </w:trPr>
        <w:tc>
          <w:tcPr>
            <w:tcW w:w="0" w:type="auto"/>
            <w:noWrap/>
            <w:hideMark/>
          </w:tcPr>
          <w:p w14:paraId="240E3931"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Floor:</w:t>
            </w:r>
          </w:p>
        </w:tc>
        <w:tc>
          <w:tcPr>
            <w:tcW w:w="0" w:type="auto"/>
            <w:vAlign w:val="center"/>
            <w:hideMark/>
          </w:tcPr>
          <w:p w14:paraId="50B4CB97"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$250,000</w:t>
            </w:r>
          </w:p>
        </w:tc>
      </w:tr>
      <w:tr w:rsidR="002C4665" w:rsidRPr="002C4665" w14:paraId="075BFB59" w14:textId="77777777" w:rsidTr="002C4665">
        <w:trPr>
          <w:tblCellSpacing w:w="0" w:type="dxa"/>
        </w:trPr>
        <w:tc>
          <w:tcPr>
            <w:tcW w:w="0" w:type="auto"/>
            <w:noWrap/>
            <w:hideMark/>
          </w:tcPr>
          <w:p w14:paraId="0C5F19CE"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Eligible Applicants:</w:t>
            </w:r>
          </w:p>
        </w:tc>
        <w:tc>
          <w:tcPr>
            <w:tcW w:w="0" w:type="auto"/>
            <w:vAlign w:val="center"/>
            <w:hideMark/>
          </w:tcPr>
          <w:p w14:paraId="376DB8EC"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Others (see text field entitled "Additional Information on Eligibility" for clarification)</w:t>
            </w:r>
          </w:p>
        </w:tc>
      </w:tr>
      <w:tr w:rsidR="002C4665" w:rsidRPr="002C4665" w14:paraId="26D0CACD" w14:textId="77777777" w:rsidTr="002C4665">
        <w:trPr>
          <w:tblCellSpacing w:w="0" w:type="dxa"/>
        </w:trPr>
        <w:tc>
          <w:tcPr>
            <w:tcW w:w="0" w:type="auto"/>
            <w:noWrap/>
            <w:hideMark/>
          </w:tcPr>
          <w:p w14:paraId="6EC62EFD"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Additional Information on Eligibility:</w:t>
            </w:r>
          </w:p>
        </w:tc>
        <w:tc>
          <w:tcPr>
            <w:tcW w:w="0" w:type="auto"/>
            <w:vAlign w:val="center"/>
            <w:hideMark/>
          </w:tcPr>
          <w:p w14:paraId="44059FD0"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Fonts w:ascii="Helvetica" w:hAnsi="Helvetica" w:cs="Helvetica"/>
                <w:color w:val="222222"/>
              </w:rPr>
              <w:t xml:space="preserve">Eligible applicants for this funding opportunity are limited to institutions of higher education; K-12 public and independent schools and school systems, other nonprofits, including informal education institutions such as museums, zoos, and aquariums; state and local government agencies; and Indian tribal governments in the United States. For-profit organizations, foreign institutions, and individuals are not eligible to apply; however, for-profit organizations, </w:t>
            </w:r>
            <w:r w:rsidRPr="002C4665">
              <w:rPr>
                <w:rFonts w:ascii="Helvetica" w:hAnsi="Helvetica" w:cs="Helvetica"/>
                <w:color w:val="222222"/>
              </w:rPr>
              <w:lastRenderedPageBreak/>
              <w:t>foreign institutions, and individuals may participate with an eligible applicant as a project partner. Likewise, federal agencies are not eligible to receive federal assistance under this announcement, but may be project partners. It is strongly encouraged that an individual serve as a Principal Investigator (PI) on only one application submitted to this funding opportunity. Institutions may submit more than one application and individuals may serve as co-PIs or key personnel on more than one application. Federal employees may not serve as PIs or co-PIs on any application, although they may be included as key personnel.</w:t>
            </w:r>
          </w:p>
        </w:tc>
      </w:tr>
      <w:tr w:rsidR="002C4665" w14:paraId="41D413CA" w14:textId="77777777" w:rsidTr="002C4665">
        <w:trPr>
          <w:tblCellSpacing w:w="0" w:type="dxa"/>
        </w:trPr>
        <w:tc>
          <w:tcPr>
            <w:tcW w:w="0" w:type="auto"/>
            <w:noWrap/>
            <w:hideMark/>
          </w:tcPr>
          <w:p w14:paraId="7D82746F"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lastRenderedPageBreak/>
              <w:t>Agency Name:</w:t>
            </w:r>
          </w:p>
        </w:tc>
        <w:tc>
          <w:tcPr>
            <w:tcW w:w="0" w:type="auto"/>
            <w:vAlign w:val="center"/>
            <w:hideMark/>
          </w:tcPr>
          <w:p w14:paraId="10B9C555"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Department of Commerce</w:t>
            </w:r>
          </w:p>
        </w:tc>
      </w:tr>
      <w:tr w:rsidR="002C4665" w14:paraId="4DB66C42" w14:textId="77777777" w:rsidTr="002C4665">
        <w:trPr>
          <w:tblCellSpacing w:w="0" w:type="dxa"/>
        </w:trPr>
        <w:tc>
          <w:tcPr>
            <w:tcW w:w="0" w:type="auto"/>
            <w:noWrap/>
            <w:hideMark/>
          </w:tcPr>
          <w:p w14:paraId="0007F1EC"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Description:</w:t>
            </w:r>
          </w:p>
        </w:tc>
        <w:tc>
          <w:tcPr>
            <w:tcW w:w="0" w:type="auto"/>
            <w:vAlign w:val="center"/>
            <w:hideMark/>
          </w:tcPr>
          <w:p w14:paraId="4BD88D6D"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 xml:space="preserve">The goal of this Federal Funding Opportunity (FFO) is to support the education of K-12 students and the public so they are knowledgeable of the ways in which their community can become more resilient to extreme weather events and/or other environmental hazards, and become involved in achieving that resilience. Many U.S. communities are increasingly contending with issues related to preventing, withstanding, and recovering from disruptions caused by extreme weather and other environmental hazards (U.S. Department of Commerce FY2014-FY2018 Strategic Plan). These hazards include but are not limited to severe storms, tornadoes, hurricanes, flooding, heavy precipitation events, persistent drought, heat waves, increased global temperatures, acidification of the ocean, and sea level rise (Weather-ready Nation: NOAA’s National Weather Service Strategic Plan 2011; Melillo et al., 2014). These extreme weather and climate events put stress on infrastructure, ecological systems, and the humans that live in the impacted places. U.S. communities can become more resilient to such events by exploring the hazards they face, assessing their specific vulnerabilities and risks, considering options, prioritizing and planning, and finally taking action (U.S. Climate Resilience Toolkit). This process is typically performed by scientists and municipal planners, but in order for resilience to occur, other members of a community must have some understanding of the hazards they face and how to mitigate them, both at the individual and the community level. Education projects focused on resilience enable and empower community members, including children and youth, to protect themselves and their communities from these hazards. Projects should build the environmental literacy necessary for communities to become more resilient to extreme weather and other environmental hazards they face. In order for communities to become more resilient, their members must have the ability to reason about the ways that human and natural systems function and interact; to understand the scientific process and uncertainty; to reason about the ways that people and places are </w:t>
            </w:r>
            <w:r w:rsidRPr="002C4665">
              <w:rPr>
                <w:rStyle w:val="search-custom"/>
                <w:rFonts w:ascii="Helvetica" w:hAnsi="Helvetica" w:cs="Helvetica"/>
                <w:color w:val="222222"/>
              </w:rPr>
              <w:lastRenderedPageBreak/>
              <w:t>connected to each other across time and space; and to weigh the potential impacts of their decisions systematically. Projects should leverage and incorporate relevant state and local hazard mitigation and/or adaptation plans and collaborate with institutions that are involved in efforts to develop or implement those plans. Projects may focus on a single type of environmental hazard or a range of hazards that may impact a community or communities. Projects will be based on the established scientific evidence about current and future natural hazards and stresses facing communities and should consider relevant socio-economic and ecological factors in the targeted geographic area(s). Projects should engage participants in active learning activities. In addition, projects must utilize NOAA’s scientific data, data access tools, data visualizations, and/or other physical and intellectual assets available on these topics. In order to facilitate the use of NOAA’s assets, projects are strongly encouraged to partner with relevant NOAA entities (offices, programs, etc.) and/or NOAA employees and affiliates. Applicants are also strongly encouraged to review the resilience education projects funded by this program since 2015 and proposed projects should be informed by the lessons learned by these current grantees. Projects must be implemented within the United States and its territories. Projects will likely be implemented at the local level, but may occur in more than one locality. Project topics must relate to NOAA's mission in the areas of ocean, coastal, Great Lakes, weather, and climate sciences and stewardship and should focus on one or more of the goals of NOAA's Next Generation Strategic Plan: healthy oceans; weather-ready nation; climate adaptation and mitigation; and resilient coastal communities and economies. Eligible applicants for this funding opportunity are limited to institutions of higher education; other nonprofits, including informal education institutions such as museums, zoos, and aquariums; K-12 public and independent schools and school systems; and state, local and Indian tribal governments in the United States. Federal agencies, for-profit organizations, foreign institutions, and individuals are not eligible to apply. Proposed projects must be between 2 and 5 years in duration and have total federal requests of $250,000 to $500,000 for all years of the project. It is anticipated that awards funded under this announcement during this fiscal year will be made by September 30, 2018 and that the projects funded under this announcement will have a start date no earlier than October 1, 2018. Note: Links to helpful information for applying to this opportunity are available at http://www.noaa.gov/office-education/elp/grants/apply.</w:t>
            </w:r>
          </w:p>
        </w:tc>
      </w:tr>
      <w:tr w:rsidR="002C4665" w14:paraId="3EE8083B" w14:textId="77777777" w:rsidTr="002C4665">
        <w:trPr>
          <w:tblCellSpacing w:w="0" w:type="dxa"/>
        </w:trPr>
        <w:tc>
          <w:tcPr>
            <w:tcW w:w="0" w:type="auto"/>
            <w:noWrap/>
            <w:hideMark/>
          </w:tcPr>
          <w:p w14:paraId="6A640966"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lastRenderedPageBreak/>
              <w:t>Link to Additional Information:</w:t>
            </w:r>
          </w:p>
        </w:tc>
        <w:tc>
          <w:tcPr>
            <w:tcW w:w="0" w:type="auto"/>
            <w:vAlign w:val="center"/>
            <w:hideMark/>
          </w:tcPr>
          <w:p w14:paraId="1AC97DB3"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 </w:t>
            </w:r>
          </w:p>
        </w:tc>
      </w:tr>
      <w:tr w:rsidR="002C4665" w14:paraId="77841408" w14:textId="77777777" w:rsidTr="002C4665">
        <w:trPr>
          <w:tblCellSpacing w:w="0" w:type="dxa"/>
        </w:trPr>
        <w:tc>
          <w:tcPr>
            <w:tcW w:w="0" w:type="auto"/>
            <w:noWrap/>
            <w:hideMark/>
          </w:tcPr>
          <w:p w14:paraId="66908EDB" w14:textId="77777777" w:rsidR="002C4665" w:rsidRPr="002C4665" w:rsidRDefault="002C4665" w:rsidP="002C4665">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lastRenderedPageBreak/>
              <w:t>Grantor Contact Information:</w:t>
            </w:r>
          </w:p>
        </w:tc>
        <w:tc>
          <w:tcPr>
            <w:tcW w:w="0" w:type="auto"/>
            <w:vAlign w:val="center"/>
            <w:hideMark/>
          </w:tcPr>
          <w:p w14:paraId="52C55614" w14:textId="77777777" w:rsidR="002C4665" w:rsidRPr="002C4665" w:rsidRDefault="002C4665" w:rsidP="002C4665">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If you have difficulty accessing the full announcement electronically, please contact:</w:t>
            </w:r>
            <w:r w:rsidRPr="002C4665">
              <w:rPr>
                <w:rFonts w:ascii="Helvetica" w:hAnsi="Helvetica" w:cs="Helvetica"/>
                <w:color w:val="222222"/>
              </w:rPr>
              <w:br/>
            </w:r>
            <w:r w:rsidRPr="002C4665">
              <w:rPr>
                <w:rFonts w:ascii="Helvetica" w:hAnsi="Helvetica" w:cs="Helvetica"/>
                <w:color w:val="222222"/>
              </w:rPr>
              <w:br/>
            </w:r>
            <w:r w:rsidRPr="002C4665">
              <w:rPr>
                <w:rStyle w:val="search-custom"/>
                <w:rFonts w:ascii="Helvetica" w:hAnsi="Helvetica" w:cs="Helvetica"/>
                <w:color w:val="222222"/>
              </w:rPr>
              <w:t>Environmental Literacy Program Grants Team</w:t>
            </w:r>
            <w:r w:rsidRPr="002C4665">
              <w:rPr>
                <w:rFonts w:ascii="Helvetica" w:hAnsi="Helvetica" w:cs="Helvetica"/>
                <w:color w:val="222222"/>
              </w:rPr>
              <w:br/>
            </w:r>
            <w:r w:rsidRPr="002C4665">
              <w:rPr>
                <w:rFonts w:ascii="Helvetica" w:hAnsi="Helvetica" w:cs="Helvetica"/>
                <w:color w:val="222222"/>
              </w:rPr>
              <w:br/>
            </w:r>
            <w:hyperlink r:id="rId91" w:history="1">
              <w:r w:rsidRPr="002C4665">
                <w:rPr>
                  <w:rStyle w:val="Hyperlink"/>
                  <w:rFonts w:ascii="Helvetica" w:hAnsi="Helvetica" w:cs="Helvetica"/>
                </w:rPr>
                <w:t>Work group email</w:t>
              </w:r>
            </w:hyperlink>
          </w:p>
        </w:tc>
      </w:tr>
    </w:tbl>
    <w:p w14:paraId="57069F25" w14:textId="40447E9D" w:rsidR="00BE31FF" w:rsidRDefault="00BE31FF" w:rsidP="002847B4">
      <w:pPr>
        <w:widowControl w:val="0"/>
        <w:pBdr>
          <w:bottom w:val="single" w:sz="6" w:space="1" w:color="auto"/>
        </w:pBdr>
        <w:autoSpaceDE w:val="0"/>
        <w:autoSpaceDN w:val="0"/>
        <w:adjustRightInd w:val="0"/>
        <w:rPr>
          <w:rFonts w:ascii="Helvetica" w:hAnsi="Helvetica" w:cs="Helvetica"/>
          <w:color w:val="1155CC"/>
          <w:u w:val="single"/>
        </w:rPr>
      </w:pPr>
      <w:r w:rsidRPr="00F2700E">
        <w:rPr>
          <w:rFonts w:ascii="Helvetica" w:hAnsi="Helvetica" w:cs="Helvetica"/>
          <w:color w:val="222222"/>
        </w:rPr>
        <w:br/>
      </w:r>
      <w:hyperlink r:id="rId92" w:tgtFrame="_blank" w:history="1">
        <w:r w:rsidRPr="00F2700E">
          <w:rPr>
            <w:rFonts w:ascii="Helvetica" w:hAnsi="Helvetica" w:cs="Helvetica"/>
            <w:color w:val="1155CC"/>
            <w:u w:val="single"/>
          </w:rPr>
          <w:t>http://www.grants.gov/web/grants/view-opportunity.html?oppId=298495</w:t>
        </w:r>
      </w:hyperlink>
    </w:p>
    <w:p w14:paraId="2FDAF481" w14:textId="77777777" w:rsidR="002C4665" w:rsidRDefault="002C4665" w:rsidP="002847B4">
      <w:pPr>
        <w:widowControl w:val="0"/>
        <w:pBdr>
          <w:bottom w:val="single" w:sz="6" w:space="1" w:color="auto"/>
        </w:pBdr>
        <w:autoSpaceDE w:val="0"/>
        <w:autoSpaceDN w:val="0"/>
        <w:adjustRightInd w:val="0"/>
        <w:rPr>
          <w:rFonts w:ascii="Helvetica" w:hAnsi="Helvetica" w:cs="Arial"/>
          <w:color w:val="1A1A1A"/>
        </w:rPr>
      </w:pPr>
    </w:p>
    <w:p w14:paraId="4C77AAA1" w14:textId="77777777" w:rsidR="002C4665" w:rsidRDefault="002C4665" w:rsidP="002847B4">
      <w:pPr>
        <w:widowControl w:val="0"/>
        <w:autoSpaceDE w:val="0"/>
        <w:autoSpaceDN w:val="0"/>
        <w:adjustRightInd w:val="0"/>
        <w:rPr>
          <w:rFonts w:ascii="Helvetica" w:hAnsi="Helvetica" w:cs="Arial"/>
          <w:color w:val="1A1A1A"/>
        </w:rPr>
      </w:pPr>
    </w:p>
    <w:p w14:paraId="3C4CDD10" w14:textId="77777777" w:rsidR="00BE31FF" w:rsidRPr="00BE31FF" w:rsidRDefault="00BE31FF" w:rsidP="00BE31FF">
      <w:pPr>
        <w:widowControl w:val="0"/>
        <w:autoSpaceDE w:val="0"/>
        <w:autoSpaceDN w:val="0"/>
        <w:adjustRightInd w:val="0"/>
        <w:rPr>
          <w:rFonts w:ascii="Helvetica" w:hAnsi="Helvetica" w:cs="Arial"/>
          <w:color w:val="1A1A1A"/>
        </w:rPr>
      </w:pPr>
      <w:bookmarkStart w:id="73" w:name="DOCENatlSeaGrant"/>
      <w:bookmarkEnd w:id="73"/>
      <w:r w:rsidRPr="00BE31FF">
        <w:rPr>
          <w:rFonts w:ascii="Helvetica" w:hAnsi="Helvetica" w:cs="Arial"/>
          <w:color w:val="1A1A1A"/>
        </w:rPr>
        <w:t xml:space="preserve">National Sea Grant College Program 2018-19 Special Projects  </w:t>
      </w:r>
    </w:p>
    <w:p w14:paraId="7DE2C609" w14:textId="77777777" w:rsidR="002C4665" w:rsidRDefault="00BE31FF" w:rsidP="00BE31FF">
      <w:pPr>
        <w:widowControl w:val="0"/>
        <w:autoSpaceDE w:val="0"/>
        <w:autoSpaceDN w:val="0"/>
        <w:adjustRightInd w:val="0"/>
        <w:rPr>
          <w:rFonts w:ascii="Helvetica" w:hAnsi="Helvetica" w:cs="Arial"/>
          <w:color w:val="1A1A1A"/>
        </w:rPr>
      </w:pPr>
      <w:r w:rsidRPr="00BE31FF">
        <w:rPr>
          <w:rFonts w:ascii="Helvetica" w:hAnsi="Helvetica" w:cs="Arial"/>
          <w:color w:val="1A1A1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C4665" w:rsidRPr="002C4665" w14:paraId="6AB7C25E" w14:textId="77777777" w:rsidTr="002C4665">
        <w:trPr>
          <w:gridAfter w:val="1"/>
          <w:tblCellSpacing w:w="0" w:type="dxa"/>
        </w:trPr>
        <w:tc>
          <w:tcPr>
            <w:tcW w:w="0" w:type="auto"/>
            <w:vAlign w:val="center"/>
            <w:hideMark/>
          </w:tcPr>
          <w:p w14:paraId="65723DBF" w14:textId="77777777" w:rsidR="002C4665" w:rsidRPr="002C4665" w:rsidRDefault="002C4665" w:rsidP="002C4665">
            <w:pPr>
              <w:widowControl w:val="0"/>
              <w:autoSpaceDE w:val="0"/>
              <w:autoSpaceDN w:val="0"/>
              <w:adjustRightInd w:val="0"/>
              <w:rPr>
                <w:rFonts w:ascii="Helvetica" w:hAnsi="Helvetica" w:cs="Arial"/>
                <w:color w:val="1A1A1A"/>
              </w:rPr>
            </w:pPr>
          </w:p>
        </w:tc>
      </w:tr>
      <w:tr w:rsidR="002C4665" w:rsidRPr="002C4665" w14:paraId="57311DB8" w14:textId="77777777" w:rsidTr="002C4665">
        <w:trPr>
          <w:tblCellSpacing w:w="0" w:type="dxa"/>
        </w:trPr>
        <w:tc>
          <w:tcPr>
            <w:tcW w:w="0" w:type="auto"/>
            <w:noWrap/>
            <w:hideMark/>
          </w:tcPr>
          <w:p w14:paraId="26A88543"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2A0D3182"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2C4665" w:rsidRPr="002C4665" w14:paraId="0D79022D" w14:textId="77777777" w:rsidTr="002C4665">
        <w:trPr>
          <w:tblCellSpacing w:w="0" w:type="dxa"/>
        </w:trPr>
        <w:tc>
          <w:tcPr>
            <w:tcW w:w="0" w:type="auto"/>
            <w:noWrap/>
            <w:hideMark/>
          </w:tcPr>
          <w:p w14:paraId="124DFF5A"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5549DB90"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NOAA-OAR-SG-2018-2005457</w:t>
            </w:r>
          </w:p>
        </w:tc>
      </w:tr>
      <w:tr w:rsidR="002C4665" w:rsidRPr="002C4665" w14:paraId="776EA2F2" w14:textId="77777777" w:rsidTr="002C4665">
        <w:trPr>
          <w:tblCellSpacing w:w="0" w:type="dxa"/>
        </w:trPr>
        <w:tc>
          <w:tcPr>
            <w:tcW w:w="0" w:type="auto"/>
            <w:noWrap/>
            <w:hideMark/>
          </w:tcPr>
          <w:p w14:paraId="76552A2C"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3C3FD22B"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National Sea Grant College Program 2018-19 Special Projects</w:t>
            </w:r>
          </w:p>
        </w:tc>
      </w:tr>
      <w:tr w:rsidR="002C4665" w:rsidRPr="002C4665" w14:paraId="1A0A7B26" w14:textId="77777777" w:rsidTr="002C4665">
        <w:trPr>
          <w:tblCellSpacing w:w="0" w:type="dxa"/>
        </w:trPr>
        <w:tc>
          <w:tcPr>
            <w:tcW w:w="0" w:type="auto"/>
            <w:noWrap/>
            <w:hideMark/>
          </w:tcPr>
          <w:p w14:paraId="6A6E0A42"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1A8C78F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2C4665" w:rsidRPr="002C4665" w14:paraId="75364B4E" w14:textId="77777777" w:rsidTr="002C4665">
        <w:trPr>
          <w:tblCellSpacing w:w="0" w:type="dxa"/>
        </w:trPr>
        <w:tc>
          <w:tcPr>
            <w:tcW w:w="0" w:type="auto"/>
            <w:noWrap/>
            <w:hideMark/>
          </w:tcPr>
          <w:p w14:paraId="1F23103D"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1F32A6D0"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3F1E3E74" w14:textId="77777777" w:rsidTr="002C4665">
        <w:trPr>
          <w:tblCellSpacing w:w="0" w:type="dxa"/>
        </w:trPr>
        <w:tc>
          <w:tcPr>
            <w:tcW w:w="0" w:type="auto"/>
            <w:noWrap/>
            <w:hideMark/>
          </w:tcPr>
          <w:p w14:paraId="3EF3F60F"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303367B4"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r w:rsidRPr="002C4665">
              <w:rPr>
                <w:rFonts w:ascii="Helvetica" w:hAnsi="Helvetica" w:cs="Arial"/>
                <w:color w:val="1A1A1A"/>
              </w:rPr>
              <w:br/>
              <w:t>Grant</w:t>
            </w:r>
          </w:p>
        </w:tc>
      </w:tr>
      <w:tr w:rsidR="002C4665" w:rsidRPr="002C4665" w14:paraId="4AE87B5C" w14:textId="77777777" w:rsidTr="002C4665">
        <w:trPr>
          <w:tblCellSpacing w:w="0" w:type="dxa"/>
        </w:trPr>
        <w:tc>
          <w:tcPr>
            <w:tcW w:w="0" w:type="auto"/>
            <w:noWrap/>
            <w:hideMark/>
          </w:tcPr>
          <w:p w14:paraId="064ECEB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185D35DF"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2C4665" w:rsidRPr="002C4665" w14:paraId="323C4C79" w14:textId="77777777" w:rsidTr="002C4665">
        <w:trPr>
          <w:tblCellSpacing w:w="0" w:type="dxa"/>
        </w:trPr>
        <w:tc>
          <w:tcPr>
            <w:tcW w:w="0" w:type="auto"/>
            <w:noWrap/>
            <w:hideMark/>
          </w:tcPr>
          <w:p w14:paraId="53D15FF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225BAE59"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5C3224E9" w14:textId="77777777" w:rsidTr="002C4665">
        <w:trPr>
          <w:tblCellSpacing w:w="0" w:type="dxa"/>
        </w:trPr>
        <w:tc>
          <w:tcPr>
            <w:tcW w:w="0" w:type="auto"/>
            <w:noWrap/>
            <w:hideMark/>
          </w:tcPr>
          <w:p w14:paraId="4E4E8404"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352B60ED"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62CB4D90" w14:textId="77777777" w:rsidTr="002C4665">
        <w:trPr>
          <w:tblCellSpacing w:w="0" w:type="dxa"/>
        </w:trPr>
        <w:tc>
          <w:tcPr>
            <w:tcW w:w="0" w:type="auto"/>
            <w:noWrap/>
            <w:hideMark/>
          </w:tcPr>
          <w:p w14:paraId="0ABEDD0F"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573336D4"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2C4665" w:rsidRPr="002C4665" w14:paraId="57AB6118" w14:textId="77777777" w:rsidTr="002C4665">
        <w:trPr>
          <w:tblCellSpacing w:w="0" w:type="dxa"/>
        </w:trPr>
        <w:tc>
          <w:tcPr>
            <w:tcW w:w="0" w:type="auto"/>
            <w:noWrap/>
            <w:hideMark/>
          </w:tcPr>
          <w:p w14:paraId="2C6B7264"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31104171" w14:textId="77777777" w:rsidR="002C4665" w:rsidRPr="002C4665" w:rsidRDefault="002C4665" w:rsidP="002C4665">
            <w:pPr>
              <w:widowControl w:val="0"/>
              <w:autoSpaceDE w:val="0"/>
              <w:autoSpaceDN w:val="0"/>
              <w:adjustRightInd w:val="0"/>
              <w:rPr>
                <w:rFonts w:ascii="Helvetica" w:hAnsi="Helvetica" w:cs="Arial"/>
                <w:color w:val="1A1A1A"/>
              </w:rPr>
            </w:pPr>
          </w:p>
        </w:tc>
      </w:tr>
    </w:tbl>
    <w:p w14:paraId="64B8B5C6" w14:textId="77777777" w:rsidR="002C4665" w:rsidRPr="002C4665" w:rsidRDefault="002C4665" w:rsidP="002C4665">
      <w:pPr>
        <w:widowControl w:val="0"/>
        <w:autoSpaceDE w:val="0"/>
        <w:autoSpaceDN w:val="0"/>
        <w:adjustRightInd w:val="0"/>
        <w:rPr>
          <w:rFonts w:ascii="Helvetica" w:hAnsi="Helvetica" w:cs="Arial"/>
          <w:color w:val="1A1A1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6206"/>
      </w:tblGrid>
      <w:tr w:rsidR="002C4665" w:rsidRPr="002C4665" w14:paraId="7D552D33" w14:textId="77777777" w:rsidTr="002C4665">
        <w:trPr>
          <w:tblCellSpacing w:w="0" w:type="dxa"/>
        </w:trPr>
        <w:tc>
          <w:tcPr>
            <w:tcW w:w="0" w:type="auto"/>
            <w:noWrap/>
            <w:hideMark/>
          </w:tcPr>
          <w:p w14:paraId="42CB8720"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150BB616"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2C4665" w:rsidRPr="002C4665" w14:paraId="665E5986" w14:textId="77777777" w:rsidTr="002C4665">
        <w:trPr>
          <w:tblCellSpacing w:w="0" w:type="dxa"/>
        </w:trPr>
        <w:tc>
          <w:tcPr>
            <w:tcW w:w="0" w:type="auto"/>
            <w:noWrap/>
            <w:hideMark/>
          </w:tcPr>
          <w:p w14:paraId="47B3FB1B"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5EB52521"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2C4665" w:rsidRPr="002C4665" w14:paraId="77720966" w14:textId="77777777" w:rsidTr="002C4665">
        <w:trPr>
          <w:tblCellSpacing w:w="0" w:type="dxa"/>
        </w:trPr>
        <w:tc>
          <w:tcPr>
            <w:tcW w:w="0" w:type="auto"/>
            <w:noWrap/>
            <w:hideMark/>
          </w:tcPr>
          <w:p w14:paraId="4C9D5128"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4A3F3F73"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2C4665" w:rsidRPr="002C4665" w14:paraId="6AA873EB" w14:textId="77777777" w:rsidTr="002C4665">
        <w:trPr>
          <w:tblCellSpacing w:w="0" w:type="dxa"/>
        </w:trPr>
        <w:tc>
          <w:tcPr>
            <w:tcW w:w="0" w:type="auto"/>
            <w:noWrap/>
            <w:hideMark/>
          </w:tcPr>
          <w:p w14:paraId="6CDF7A1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545C0E96" w14:textId="01B88655"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xml:space="preserve">Sep 30, </w:t>
            </w:r>
            <w:r w:rsidR="005D3C73" w:rsidRPr="002C4665">
              <w:rPr>
                <w:rFonts w:ascii="Helvetica" w:hAnsi="Helvetica" w:cs="Arial"/>
                <w:color w:val="1A1A1A"/>
              </w:rPr>
              <w:t>2019 </w:t>
            </w:r>
          </w:p>
        </w:tc>
      </w:tr>
      <w:tr w:rsidR="002C4665" w:rsidRPr="002C4665" w14:paraId="44C0D137" w14:textId="77777777" w:rsidTr="002C4665">
        <w:trPr>
          <w:tblCellSpacing w:w="0" w:type="dxa"/>
        </w:trPr>
        <w:tc>
          <w:tcPr>
            <w:tcW w:w="0" w:type="auto"/>
            <w:noWrap/>
            <w:hideMark/>
          </w:tcPr>
          <w:p w14:paraId="5B73FFFF"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0C30BC9F" w14:textId="49B8CFDE"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xml:space="preserve">Sep 30, </w:t>
            </w:r>
            <w:r w:rsidR="005D3C73" w:rsidRPr="002C4665">
              <w:rPr>
                <w:rFonts w:ascii="Helvetica" w:hAnsi="Helvetica" w:cs="Arial"/>
                <w:color w:val="1A1A1A"/>
              </w:rPr>
              <w:t>2019 </w:t>
            </w:r>
          </w:p>
        </w:tc>
      </w:tr>
      <w:tr w:rsidR="002C4665" w:rsidRPr="002C4665" w14:paraId="71338E50" w14:textId="77777777" w:rsidTr="002C4665">
        <w:trPr>
          <w:tblCellSpacing w:w="0" w:type="dxa"/>
        </w:trPr>
        <w:tc>
          <w:tcPr>
            <w:tcW w:w="0" w:type="auto"/>
            <w:noWrap/>
            <w:hideMark/>
          </w:tcPr>
          <w:p w14:paraId="34270053"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574445B8"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Oct 30, 2019</w:t>
            </w:r>
          </w:p>
        </w:tc>
      </w:tr>
      <w:tr w:rsidR="002C4665" w:rsidRPr="002C4665" w14:paraId="6DC9F508" w14:textId="77777777" w:rsidTr="002C4665">
        <w:trPr>
          <w:tblCellSpacing w:w="0" w:type="dxa"/>
        </w:trPr>
        <w:tc>
          <w:tcPr>
            <w:tcW w:w="0" w:type="auto"/>
            <w:noWrap/>
            <w:hideMark/>
          </w:tcPr>
          <w:p w14:paraId="61E7978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0CAD4202"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0BE50093" w14:textId="77777777" w:rsidTr="002C4665">
        <w:trPr>
          <w:tblCellSpacing w:w="0" w:type="dxa"/>
        </w:trPr>
        <w:tc>
          <w:tcPr>
            <w:tcW w:w="0" w:type="auto"/>
            <w:noWrap/>
            <w:hideMark/>
          </w:tcPr>
          <w:p w14:paraId="77CA177C"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1EF3D953"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2C4665" w:rsidRPr="002C4665" w14:paraId="4A301450" w14:textId="77777777" w:rsidTr="002C4665">
        <w:trPr>
          <w:tblCellSpacing w:w="0" w:type="dxa"/>
        </w:trPr>
        <w:tc>
          <w:tcPr>
            <w:tcW w:w="0" w:type="auto"/>
            <w:noWrap/>
            <w:hideMark/>
          </w:tcPr>
          <w:p w14:paraId="6B53BC73"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067178B3"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2C4665" w:rsidRPr="002C4665" w14:paraId="44329D1D" w14:textId="77777777" w:rsidTr="002C4665">
        <w:trPr>
          <w:tblCellSpacing w:w="0" w:type="dxa"/>
        </w:trPr>
        <w:tc>
          <w:tcPr>
            <w:tcW w:w="0" w:type="auto"/>
            <w:noWrap/>
            <w:hideMark/>
          </w:tcPr>
          <w:p w14:paraId="236703C2"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4207E6EB"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xml:space="preserve">Others (see text field entitled "Additional Information on </w:t>
            </w:r>
            <w:r w:rsidRPr="002C4665">
              <w:rPr>
                <w:rFonts w:ascii="Helvetica" w:hAnsi="Helvetica" w:cs="Arial"/>
                <w:color w:val="1A1A1A"/>
              </w:rPr>
              <w:lastRenderedPageBreak/>
              <w:t>Eligibility" for clarification)</w:t>
            </w:r>
          </w:p>
        </w:tc>
      </w:tr>
      <w:tr w:rsidR="002C4665" w:rsidRPr="002C4665" w14:paraId="1CB5C1FB" w14:textId="77777777" w:rsidTr="002C4665">
        <w:trPr>
          <w:tblCellSpacing w:w="0" w:type="dxa"/>
        </w:trPr>
        <w:tc>
          <w:tcPr>
            <w:tcW w:w="0" w:type="auto"/>
            <w:noWrap/>
            <w:hideMark/>
          </w:tcPr>
          <w:p w14:paraId="64C22FE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lastRenderedPageBreak/>
              <w:t>Additional Information on Eligibility:</w:t>
            </w:r>
          </w:p>
        </w:tc>
        <w:tc>
          <w:tcPr>
            <w:tcW w:w="0" w:type="auto"/>
            <w:vAlign w:val="center"/>
            <w:hideMark/>
          </w:tcPr>
          <w:p w14:paraId="08B4D756"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Eligible applicants are: Sea Grant Programs (Sea Grant Colleges, Institutions, or Coherent Area Programs), the National Sea Grant Law Center, and the National Sea Grant Library. Individual competition announcements may restrict eligibility to a subset of these applicants.</w:t>
            </w:r>
          </w:p>
        </w:tc>
      </w:tr>
      <w:tr w:rsidR="002C4665" w14:paraId="62B9B240" w14:textId="77777777" w:rsidTr="002C4665">
        <w:trPr>
          <w:tblCellSpacing w:w="0" w:type="dxa"/>
        </w:trPr>
        <w:tc>
          <w:tcPr>
            <w:tcW w:w="0" w:type="auto"/>
            <w:noWrap/>
            <w:hideMark/>
          </w:tcPr>
          <w:p w14:paraId="52F359EE"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5CCDEAE8"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2C4665" w14:paraId="54966546" w14:textId="77777777" w:rsidTr="002C4665">
        <w:trPr>
          <w:tblCellSpacing w:w="0" w:type="dxa"/>
        </w:trPr>
        <w:tc>
          <w:tcPr>
            <w:tcW w:w="0" w:type="auto"/>
            <w:noWrap/>
            <w:hideMark/>
          </w:tcPr>
          <w:p w14:paraId="08F837A4"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357B41C1"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FFO only to applications that are responsive to individual competition announcements; unsolicited applications will not be reviewed.</w:t>
            </w:r>
          </w:p>
        </w:tc>
      </w:tr>
      <w:tr w:rsidR="002C4665" w14:paraId="5FC580A6" w14:textId="77777777" w:rsidTr="002C4665">
        <w:trPr>
          <w:tblCellSpacing w:w="0" w:type="dxa"/>
        </w:trPr>
        <w:tc>
          <w:tcPr>
            <w:tcW w:w="0" w:type="auto"/>
            <w:noWrap/>
            <w:hideMark/>
          </w:tcPr>
          <w:p w14:paraId="28B8184E"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39893510"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2C4665" w14:paraId="5F3036DC" w14:textId="77777777" w:rsidTr="002C4665">
        <w:trPr>
          <w:tblCellSpacing w:w="0" w:type="dxa"/>
        </w:trPr>
        <w:tc>
          <w:tcPr>
            <w:tcW w:w="0" w:type="auto"/>
            <w:noWrap/>
            <w:hideMark/>
          </w:tcPr>
          <w:p w14:paraId="36E55857"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177ADAFF"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Special Projects Competition Manager NOAA R/SG, National Sea Grant Office 1315 East-West Highway, Rm 11839 Silver Spring, MD 20910 Telephone: 301-734-1066 oar.hq.sg.competitions@noaa.gov</w:t>
            </w:r>
            <w:r w:rsidRPr="002C4665">
              <w:rPr>
                <w:rFonts w:ascii="Helvetica" w:hAnsi="Helvetica" w:cs="Arial"/>
                <w:color w:val="1A1A1A"/>
              </w:rPr>
              <w:br/>
            </w:r>
            <w:r w:rsidRPr="002C4665">
              <w:rPr>
                <w:rFonts w:ascii="Helvetica" w:hAnsi="Helvetica" w:cs="Arial"/>
                <w:color w:val="1A1A1A"/>
              </w:rPr>
              <w:br/>
            </w:r>
            <w:hyperlink r:id="rId93" w:history="1">
              <w:r w:rsidRPr="002C4665">
                <w:rPr>
                  <w:rStyle w:val="Hyperlink"/>
                  <w:rFonts w:ascii="Helvetica" w:hAnsi="Helvetica" w:cs="Arial"/>
                </w:rPr>
                <w:t>Work</w:t>
              </w:r>
            </w:hyperlink>
          </w:p>
        </w:tc>
      </w:tr>
    </w:tbl>
    <w:p w14:paraId="6BC98534" w14:textId="7FD44AEA" w:rsidR="00BE31FF" w:rsidRDefault="00BE31FF" w:rsidP="00BE31FF">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hyperlink r:id="rId94" w:tgtFrame="_blank" w:history="1">
        <w:r w:rsidRPr="00BE31FF">
          <w:rPr>
            <w:rStyle w:val="Hyperlink"/>
            <w:rFonts w:ascii="Helvetica" w:hAnsi="Helvetica" w:cs="Arial"/>
          </w:rPr>
          <w:t>http://www.grants.gov/web/grants/view-opportunity.html?oppId=298706</w:t>
        </w:r>
      </w:hyperlink>
    </w:p>
    <w:p w14:paraId="6967488D" w14:textId="77777777" w:rsidR="002C4665" w:rsidRPr="00BE31FF" w:rsidRDefault="002C4665" w:rsidP="00BE31FF">
      <w:pPr>
        <w:widowControl w:val="0"/>
        <w:pBdr>
          <w:bottom w:val="single" w:sz="6" w:space="1" w:color="auto"/>
        </w:pBdr>
        <w:autoSpaceDE w:val="0"/>
        <w:autoSpaceDN w:val="0"/>
        <w:adjustRightInd w:val="0"/>
        <w:rPr>
          <w:rFonts w:ascii="Helvetica" w:hAnsi="Helvetica" w:cs="Arial"/>
          <w:color w:val="1A1A1A"/>
        </w:rPr>
      </w:pPr>
    </w:p>
    <w:p w14:paraId="57B58809" w14:textId="77777777" w:rsidR="002C4665" w:rsidRPr="00BE31FF" w:rsidRDefault="002C4665" w:rsidP="00BE31FF">
      <w:pPr>
        <w:widowControl w:val="0"/>
        <w:autoSpaceDE w:val="0"/>
        <w:autoSpaceDN w:val="0"/>
        <w:adjustRightInd w:val="0"/>
        <w:rPr>
          <w:rFonts w:ascii="Helvetica" w:hAnsi="Helvetica" w:cs="Arial"/>
          <w:color w:val="1A1A1A"/>
        </w:rPr>
      </w:pPr>
    </w:p>
    <w:p w14:paraId="3A57441B" w14:textId="77777777" w:rsidR="002C4665" w:rsidRDefault="00BE31FF" w:rsidP="00BE31FF">
      <w:pPr>
        <w:widowControl w:val="0"/>
        <w:autoSpaceDE w:val="0"/>
        <w:autoSpaceDN w:val="0"/>
        <w:adjustRightInd w:val="0"/>
        <w:rPr>
          <w:rFonts w:ascii="Helvetica" w:hAnsi="Helvetica" w:cs="Arial"/>
          <w:color w:val="1A1A1A"/>
        </w:rPr>
      </w:pPr>
      <w:bookmarkStart w:id="74" w:name="DOCNatlSeaGrantKnauss"/>
      <w:bookmarkEnd w:id="74"/>
      <w:r w:rsidRPr="00BE31FF">
        <w:rPr>
          <w:rFonts w:ascii="Helvetica" w:hAnsi="Helvetica" w:cs="Arial"/>
          <w:color w:val="1A1A1A"/>
        </w:rPr>
        <w:t xml:space="preserve">Fiscal Year 2019 National Sea Grant College Program Dean John A. Knauss Marine Policy Fellowship </w:t>
      </w:r>
      <w:r w:rsidRPr="00BE31FF">
        <w:rPr>
          <w:rFonts w:ascii="Helvetica" w:hAnsi="Helvetica" w:cs="Arial"/>
          <w:color w:val="1A1A1A"/>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C4665" w:rsidRPr="002C4665" w14:paraId="4242D6B7" w14:textId="77777777" w:rsidTr="002C4665">
        <w:trPr>
          <w:tblCellSpacing w:w="0" w:type="dxa"/>
        </w:trPr>
        <w:tc>
          <w:tcPr>
            <w:tcW w:w="0" w:type="auto"/>
            <w:noWrap/>
            <w:hideMark/>
          </w:tcPr>
          <w:p w14:paraId="49424421"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0E3C818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2C4665" w:rsidRPr="002C4665" w14:paraId="741A5043" w14:textId="77777777" w:rsidTr="002C4665">
        <w:trPr>
          <w:tblCellSpacing w:w="0" w:type="dxa"/>
        </w:trPr>
        <w:tc>
          <w:tcPr>
            <w:tcW w:w="0" w:type="auto"/>
            <w:noWrap/>
            <w:hideMark/>
          </w:tcPr>
          <w:p w14:paraId="1933F1D1"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78D08F67"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NOAA-OAR-SG-2019-2005447</w:t>
            </w:r>
          </w:p>
        </w:tc>
      </w:tr>
      <w:tr w:rsidR="002C4665" w:rsidRPr="002C4665" w14:paraId="295152AE" w14:textId="77777777" w:rsidTr="002C4665">
        <w:trPr>
          <w:tblCellSpacing w:w="0" w:type="dxa"/>
        </w:trPr>
        <w:tc>
          <w:tcPr>
            <w:tcW w:w="0" w:type="auto"/>
            <w:noWrap/>
            <w:hideMark/>
          </w:tcPr>
          <w:p w14:paraId="3085FF45"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1F9EC752"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Fiscal Year 2019 National Sea Grant College Program Dean John A. Knauss Marine Policy Fellowship</w:t>
            </w:r>
          </w:p>
        </w:tc>
      </w:tr>
      <w:tr w:rsidR="002C4665" w:rsidRPr="002C4665" w14:paraId="2FB4511D" w14:textId="77777777" w:rsidTr="002C4665">
        <w:trPr>
          <w:tblCellSpacing w:w="0" w:type="dxa"/>
        </w:trPr>
        <w:tc>
          <w:tcPr>
            <w:tcW w:w="0" w:type="auto"/>
            <w:noWrap/>
            <w:hideMark/>
          </w:tcPr>
          <w:p w14:paraId="2FDDB866"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67F7FD11"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2C4665" w:rsidRPr="002C4665" w14:paraId="4F12AC5B" w14:textId="77777777" w:rsidTr="002C4665">
        <w:trPr>
          <w:tblCellSpacing w:w="0" w:type="dxa"/>
        </w:trPr>
        <w:tc>
          <w:tcPr>
            <w:tcW w:w="0" w:type="auto"/>
            <w:noWrap/>
            <w:hideMark/>
          </w:tcPr>
          <w:p w14:paraId="33989A81"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006C1FF5"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09B2D02E" w14:textId="77777777" w:rsidTr="002C4665">
        <w:trPr>
          <w:tblCellSpacing w:w="0" w:type="dxa"/>
        </w:trPr>
        <w:tc>
          <w:tcPr>
            <w:tcW w:w="0" w:type="auto"/>
            <w:noWrap/>
            <w:hideMark/>
          </w:tcPr>
          <w:p w14:paraId="1A6AFB4D"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1537688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p>
        </w:tc>
      </w:tr>
      <w:tr w:rsidR="002C4665" w:rsidRPr="002C4665" w14:paraId="766A5E65" w14:textId="77777777" w:rsidTr="002C4665">
        <w:trPr>
          <w:tblCellSpacing w:w="0" w:type="dxa"/>
        </w:trPr>
        <w:tc>
          <w:tcPr>
            <w:tcW w:w="0" w:type="auto"/>
            <w:noWrap/>
            <w:hideMark/>
          </w:tcPr>
          <w:p w14:paraId="2BE917DB"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2844E74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2C4665" w:rsidRPr="002C4665" w14:paraId="174A2F95" w14:textId="77777777" w:rsidTr="002C4665">
        <w:trPr>
          <w:tblCellSpacing w:w="0" w:type="dxa"/>
        </w:trPr>
        <w:tc>
          <w:tcPr>
            <w:tcW w:w="0" w:type="auto"/>
            <w:noWrap/>
            <w:hideMark/>
          </w:tcPr>
          <w:p w14:paraId="69B43855"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41E20798"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5C6B896C" w14:textId="77777777" w:rsidTr="002C4665">
        <w:trPr>
          <w:tblCellSpacing w:w="0" w:type="dxa"/>
        </w:trPr>
        <w:tc>
          <w:tcPr>
            <w:tcW w:w="0" w:type="auto"/>
            <w:noWrap/>
            <w:hideMark/>
          </w:tcPr>
          <w:p w14:paraId="1410270C"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4AB6A883"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2677CCF9" w14:textId="77777777" w:rsidTr="002C4665">
        <w:trPr>
          <w:tblCellSpacing w:w="0" w:type="dxa"/>
        </w:trPr>
        <w:tc>
          <w:tcPr>
            <w:tcW w:w="0" w:type="auto"/>
            <w:noWrap/>
            <w:hideMark/>
          </w:tcPr>
          <w:p w14:paraId="2483DA4A"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715A0B7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2C4665" w:rsidRPr="002C4665" w14:paraId="73BE4A57" w14:textId="77777777" w:rsidTr="002C4665">
        <w:trPr>
          <w:tblCellSpacing w:w="0" w:type="dxa"/>
        </w:trPr>
        <w:tc>
          <w:tcPr>
            <w:tcW w:w="0" w:type="auto"/>
            <w:noWrap/>
            <w:hideMark/>
          </w:tcPr>
          <w:p w14:paraId="5CFF2B05"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4422525B"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w:t>
            </w:r>
          </w:p>
        </w:tc>
      </w:tr>
      <w:tr w:rsidR="002C4665" w:rsidRPr="002C4665" w14:paraId="79D25DCA" w14:textId="77777777" w:rsidTr="002C4665">
        <w:trPr>
          <w:tblCellSpacing w:w="0" w:type="dxa"/>
        </w:trPr>
        <w:tc>
          <w:tcPr>
            <w:tcW w:w="0" w:type="auto"/>
            <w:noWrap/>
            <w:hideMark/>
          </w:tcPr>
          <w:p w14:paraId="65EDD35D"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6FD28201"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2C4665" w:rsidRPr="002C4665" w14:paraId="58C58295" w14:textId="77777777" w:rsidTr="002C4665">
        <w:trPr>
          <w:tblCellSpacing w:w="0" w:type="dxa"/>
        </w:trPr>
        <w:tc>
          <w:tcPr>
            <w:tcW w:w="0" w:type="auto"/>
            <w:noWrap/>
            <w:hideMark/>
          </w:tcPr>
          <w:p w14:paraId="1665114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3E54DD95"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2C4665" w:rsidRPr="002C4665" w14:paraId="0496DDE0" w14:textId="77777777" w:rsidTr="002C4665">
        <w:trPr>
          <w:tblCellSpacing w:w="0" w:type="dxa"/>
        </w:trPr>
        <w:tc>
          <w:tcPr>
            <w:tcW w:w="0" w:type="auto"/>
            <w:noWrap/>
            <w:hideMark/>
          </w:tcPr>
          <w:p w14:paraId="2C2F65B9"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315E2AA6"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2C4665" w:rsidRPr="002C4665" w14:paraId="3C2D7E68" w14:textId="77777777" w:rsidTr="002C4665">
        <w:trPr>
          <w:tblCellSpacing w:w="0" w:type="dxa"/>
        </w:trPr>
        <w:tc>
          <w:tcPr>
            <w:tcW w:w="0" w:type="auto"/>
            <w:noWrap/>
            <w:hideMark/>
          </w:tcPr>
          <w:p w14:paraId="2ACA9D5D"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3A03BB19" w14:textId="1A80B4B6"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xml:space="preserve">Apr 06, </w:t>
            </w:r>
            <w:r w:rsidR="005D3C73" w:rsidRPr="002C4665">
              <w:rPr>
                <w:rFonts w:ascii="Helvetica" w:hAnsi="Helvetica" w:cs="Arial"/>
                <w:color w:val="1A1A1A"/>
              </w:rPr>
              <w:t>2018 </w:t>
            </w:r>
          </w:p>
        </w:tc>
      </w:tr>
      <w:tr w:rsidR="002C4665" w:rsidRPr="002C4665" w14:paraId="09E97976" w14:textId="77777777" w:rsidTr="002C4665">
        <w:trPr>
          <w:tblCellSpacing w:w="0" w:type="dxa"/>
        </w:trPr>
        <w:tc>
          <w:tcPr>
            <w:tcW w:w="0" w:type="auto"/>
            <w:noWrap/>
            <w:hideMark/>
          </w:tcPr>
          <w:p w14:paraId="38572AD5"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0312F90F" w14:textId="073D05A5"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xml:space="preserve">Apr 06, </w:t>
            </w:r>
            <w:r w:rsidR="005D3C73" w:rsidRPr="002C4665">
              <w:rPr>
                <w:rFonts w:ascii="Helvetica" w:hAnsi="Helvetica" w:cs="Arial"/>
                <w:color w:val="1A1A1A"/>
              </w:rPr>
              <w:t>2018 </w:t>
            </w:r>
          </w:p>
        </w:tc>
      </w:tr>
      <w:tr w:rsidR="002C4665" w:rsidRPr="002C4665" w14:paraId="2C77D6F7" w14:textId="77777777" w:rsidTr="002C4665">
        <w:trPr>
          <w:tblCellSpacing w:w="0" w:type="dxa"/>
        </w:trPr>
        <w:tc>
          <w:tcPr>
            <w:tcW w:w="0" w:type="auto"/>
            <w:noWrap/>
            <w:hideMark/>
          </w:tcPr>
          <w:p w14:paraId="5CE56282"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6701005D"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May 06, 2018</w:t>
            </w:r>
          </w:p>
        </w:tc>
      </w:tr>
      <w:tr w:rsidR="002C4665" w:rsidRPr="002C4665" w14:paraId="43F8EFD1" w14:textId="77777777" w:rsidTr="002C4665">
        <w:trPr>
          <w:tblCellSpacing w:w="0" w:type="dxa"/>
        </w:trPr>
        <w:tc>
          <w:tcPr>
            <w:tcW w:w="0" w:type="auto"/>
            <w:noWrap/>
            <w:hideMark/>
          </w:tcPr>
          <w:p w14:paraId="0C7E79C8"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6B129C09"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2C4665" w:rsidRPr="002C4665" w14:paraId="08722826" w14:textId="77777777" w:rsidTr="002C4665">
        <w:trPr>
          <w:tblCellSpacing w:w="0" w:type="dxa"/>
        </w:trPr>
        <w:tc>
          <w:tcPr>
            <w:tcW w:w="0" w:type="auto"/>
            <w:noWrap/>
            <w:hideMark/>
          </w:tcPr>
          <w:p w14:paraId="40150A27"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02336339"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2C4665" w:rsidRPr="002C4665" w14:paraId="09459690" w14:textId="77777777" w:rsidTr="002C4665">
        <w:trPr>
          <w:tblCellSpacing w:w="0" w:type="dxa"/>
        </w:trPr>
        <w:tc>
          <w:tcPr>
            <w:tcW w:w="0" w:type="auto"/>
            <w:noWrap/>
            <w:hideMark/>
          </w:tcPr>
          <w:p w14:paraId="1E7AF441"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6DF91FCB"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2C4665" w:rsidRPr="002C4665" w14:paraId="540EDF2A" w14:textId="77777777" w:rsidTr="002C4665">
        <w:trPr>
          <w:tblCellSpacing w:w="0" w:type="dxa"/>
        </w:trPr>
        <w:tc>
          <w:tcPr>
            <w:tcW w:w="0" w:type="auto"/>
            <w:noWrap/>
            <w:hideMark/>
          </w:tcPr>
          <w:p w14:paraId="3EF041FE"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22208158"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2C4665" w:rsidRPr="002C4665" w14:paraId="3EFE80F6" w14:textId="77777777" w:rsidTr="002C4665">
        <w:trPr>
          <w:tblCellSpacing w:w="0" w:type="dxa"/>
        </w:trPr>
        <w:tc>
          <w:tcPr>
            <w:tcW w:w="0" w:type="auto"/>
            <w:noWrap/>
            <w:hideMark/>
          </w:tcPr>
          <w:p w14:paraId="59943210"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2551678E"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Fonts w:ascii="Helvetica" w:hAnsi="Helvetica" w:cs="Arial"/>
                <w:color w:val="1A1A1A"/>
              </w:rPr>
              <w:t>An eligible applicant is any student, regardless of citizenship, who, on February 21, 2018, is enrolled towards a degree in a graduate program, that has an interest in ocean, coastal and Great Lakes resources and in the national policy decisions affecting those resources. The graduate degree must be awarded through an accredited institution of higher education in the United States or U.S. Territories.</w:t>
            </w:r>
          </w:p>
        </w:tc>
      </w:tr>
      <w:tr w:rsidR="002C4665" w14:paraId="7A2700B2" w14:textId="77777777" w:rsidTr="002C4665">
        <w:trPr>
          <w:tblCellSpacing w:w="0" w:type="dxa"/>
        </w:trPr>
        <w:tc>
          <w:tcPr>
            <w:tcW w:w="0" w:type="auto"/>
            <w:noWrap/>
            <w:hideMark/>
          </w:tcPr>
          <w:p w14:paraId="47656832"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185B1AFC"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2C4665" w14:paraId="09273889" w14:textId="77777777" w:rsidTr="002C4665">
        <w:trPr>
          <w:tblCellSpacing w:w="0" w:type="dxa"/>
        </w:trPr>
        <w:tc>
          <w:tcPr>
            <w:tcW w:w="0" w:type="auto"/>
            <w:noWrap/>
            <w:hideMark/>
          </w:tcPr>
          <w:p w14:paraId="4552B3FC"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10CFA630"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This notice announces that applications may be submitted for the 2019 National Sea Grant College Program Dean John A. Knauss Marine Policy Fellowship (Sea Grant Knauss Fellowship Program). The National Sea Grant College Program anticipates funding not less than 35 selected applicants, of which those assigned to the Legislative branch will be approximately 12. Each award will be funded at a total of $61,500 in federal funding, with the option to add additional funds for fellowship related travel.</w:t>
            </w:r>
          </w:p>
        </w:tc>
      </w:tr>
      <w:tr w:rsidR="002C4665" w14:paraId="09F18962" w14:textId="77777777" w:rsidTr="002C4665">
        <w:trPr>
          <w:tblCellSpacing w:w="0" w:type="dxa"/>
        </w:trPr>
        <w:tc>
          <w:tcPr>
            <w:tcW w:w="0" w:type="auto"/>
            <w:noWrap/>
            <w:hideMark/>
          </w:tcPr>
          <w:p w14:paraId="40B0A2FB"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53694E66"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2C4665" w14:paraId="64AB6CAE" w14:textId="77777777" w:rsidTr="002C4665">
        <w:trPr>
          <w:tblCellSpacing w:w="0" w:type="dxa"/>
        </w:trPr>
        <w:tc>
          <w:tcPr>
            <w:tcW w:w="0" w:type="auto"/>
            <w:noWrap/>
            <w:hideMark/>
          </w:tcPr>
          <w:p w14:paraId="12301E6A" w14:textId="77777777" w:rsidR="002C4665" w:rsidRPr="002C4665" w:rsidRDefault="002C4665" w:rsidP="002C4665">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5B0B899F" w14:textId="77777777" w:rsidR="002C4665" w:rsidRPr="002C4665" w:rsidRDefault="002C4665" w:rsidP="002C4665">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Sea Grant Knauss Fellowship Program Manager National Sea Grant College Program 1315 East-West Highway, R/SG, Room 11861 Silver Spring, MD 20910 Tel: (301) 734-1088 E-mail: oar.sg.fellows@noaa.gov</w:t>
            </w:r>
            <w:r w:rsidRPr="002C4665">
              <w:rPr>
                <w:rFonts w:ascii="Helvetica" w:hAnsi="Helvetica" w:cs="Arial"/>
                <w:color w:val="1A1A1A"/>
              </w:rPr>
              <w:br/>
            </w:r>
            <w:r w:rsidRPr="002C4665">
              <w:rPr>
                <w:rFonts w:ascii="Helvetica" w:hAnsi="Helvetica" w:cs="Arial"/>
                <w:color w:val="1A1A1A"/>
              </w:rPr>
              <w:br/>
            </w:r>
            <w:hyperlink r:id="rId95" w:history="1">
              <w:r w:rsidRPr="002C4665">
                <w:rPr>
                  <w:rStyle w:val="Hyperlink"/>
                  <w:rFonts w:ascii="Helvetica" w:hAnsi="Helvetica" w:cs="Arial"/>
                </w:rPr>
                <w:t>Work</w:t>
              </w:r>
            </w:hyperlink>
          </w:p>
        </w:tc>
      </w:tr>
    </w:tbl>
    <w:p w14:paraId="2D08064A" w14:textId="40DC9574" w:rsidR="00BE31FF" w:rsidRDefault="00BE31FF" w:rsidP="00BE31FF">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hyperlink r:id="rId96" w:tgtFrame="_blank" w:history="1">
        <w:r w:rsidRPr="00BE31FF">
          <w:rPr>
            <w:rStyle w:val="Hyperlink"/>
            <w:rFonts w:ascii="Helvetica" w:hAnsi="Helvetica" w:cs="Arial"/>
          </w:rPr>
          <w:t>http://www.grants.gov/web/grants/view-opportunity.html?oppId=298724</w:t>
        </w:r>
      </w:hyperlink>
    </w:p>
    <w:p w14:paraId="50065E59" w14:textId="77777777" w:rsidR="002C4665" w:rsidRPr="00BE31FF" w:rsidRDefault="002C4665" w:rsidP="00BE31FF">
      <w:pPr>
        <w:widowControl w:val="0"/>
        <w:pBdr>
          <w:bottom w:val="single" w:sz="6" w:space="1" w:color="auto"/>
        </w:pBdr>
        <w:autoSpaceDE w:val="0"/>
        <w:autoSpaceDN w:val="0"/>
        <w:adjustRightInd w:val="0"/>
        <w:rPr>
          <w:rFonts w:ascii="Helvetica" w:hAnsi="Helvetica" w:cs="Arial"/>
          <w:color w:val="1A1A1A"/>
        </w:rPr>
      </w:pPr>
    </w:p>
    <w:p w14:paraId="6F388C6C" w14:textId="77777777" w:rsidR="002C4665" w:rsidRDefault="002C4665" w:rsidP="002847B4">
      <w:pPr>
        <w:widowControl w:val="0"/>
        <w:autoSpaceDE w:val="0"/>
        <w:autoSpaceDN w:val="0"/>
        <w:adjustRightInd w:val="0"/>
        <w:rPr>
          <w:rFonts w:ascii="Helvetica" w:hAnsi="Helvetica" w:cs="Arial"/>
          <w:color w:val="1A1A1A"/>
        </w:rPr>
      </w:pPr>
      <w:bookmarkStart w:id="75" w:name="DOCEDAPWEAA"/>
      <w:bookmarkStart w:id="76" w:name="DOCProfResearch"/>
      <w:bookmarkStart w:id="77" w:name="DOCRegionalInnovationStrategies"/>
      <w:bookmarkEnd w:id="75"/>
      <w:bookmarkEnd w:id="76"/>
      <w:bookmarkEnd w:id="77"/>
    </w:p>
    <w:p w14:paraId="7BCF6F5D" w14:textId="4DEC2D2B" w:rsidR="002C4665" w:rsidRPr="00FA5154" w:rsidRDefault="002C4665" w:rsidP="002C4665">
      <w:pPr>
        <w:rPr>
          <w:rFonts w:ascii="Helvetica" w:hAnsi="Helvetica"/>
        </w:rPr>
      </w:pPr>
      <w:r w:rsidRPr="00FA5154">
        <w:rPr>
          <w:rFonts w:ascii="Helvetica" w:hAnsi="Helvetica"/>
          <w:highlight w:val="cyan"/>
        </w:rPr>
        <w:t>Round 3 of Research to Operations Initiative: NGGPS and HFIP</w:t>
      </w:r>
      <w:r w:rsidRPr="00FA5154">
        <w:rPr>
          <w:rFonts w:ascii="Helvetica" w:hAnsi="Helvetica"/>
        </w:rPr>
        <w:t xml:space="preserve"> </w:t>
      </w:r>
      <w:r w:rsidRPr="00FA5154">
        <w:rPr>
          <w:rFonts w:ascii="Helvetica" w:hAnsi="Helvetica"/>
        </w:rPr>
        <w:br/>
      </w:r>
      <w:r w:rsidRPr="00FA5154">
        <w:rPr>
          <w:rFonts w:ascii="Helvetica" w:hAnsi="Helvetica"/>
          <w:highlight w:val="cyan"/>
        </w:rPr>
        <w:t xml:space="preserve">Synopsis </w:t>
      </w:r>
      <w:r>
        <w:rPr>
          <w:rFonts w:ascii="Helvetica" w:hAnsi="Helvetica"/>
          <w:highlight w:val="cyan"/>
        </w:rPr>
        <w:t xml:space="preserve"> 1 &amp; </w:t>
      </w:r>
      <w:r w:rsidRPr="00FA5154">
        <w:rPr>
          <w:rFonts w:ascii="Helvetica" w:hAnsi="Helvetica"/>
          <w:highlight w:val="cyan"/>
        </w:rPr>
        <w:t>2</w:t>
      </w:r>
      <w:r w:rsidRPr="00FA5154">
        <w:rPr>
          <w:rFonts w:ascii="Helvetica" w:hAnsi="Helvetica"/>
        </w:rPr>
        <w:br/>
      </w:r>
      <w:hyperlink r:id="rId97" w:tgtFrame="_blank" w:history="1">
        <w:r w:rsidRPr="00FA5154">
          <w:rPr>
            <w:rStyle w:val="Hyperlink"/>
            <w:rFonts w:ascii="Helvetica" w:hAnsi="Helvetica"/>
          </w:rPr>
          <w:t>http://www.grants.gov/web/grants/view-opportunity.html?oppId=298565</w:t>
        </w:r>
      </w:hyperlink>
    </w:p>
    <w:p w14:paraId="695D5C50" w14:textId="3DAB61D9" w:rsidR="001A7A2B" w:rsidRDefault="001A7A2B" w:rsidP="002847B4">
      <w:pPr>
        <w:widowControl w:val="0"/>
        <w:autoSpaceDE w:val="0"/>
        <w:autoSpaceDN w:val="0"/>
        <w:adjustRightInd w:val="0"/>
        <w:rPr>
          <w:rFonts w:ascii="Helvetica" w:hAnsi="Helvetica" w:cs="Arial"/>
          <w:color w:val="1A1A1A"/>
        </w:rPr>
      </w:pPr>
    </w:p>
    <w:p w14:paraId="1BE57CA9" w14:textId="77777777" w:rsidR="002C4665" w:rsidRDefault="002C4665" w:rsidP="002847B4">
      <w:pPr>
        <w:widowControl w:val="0"/>
        <w:autoSpaceDE w:val="0"/>
        <w:autoSpaceDN w:val="0"/>
        <w:adjustRightInd w:val="0"/>
        <w:rPr>
          <w:rFonts w:ascii="Helvetica" w:hAnsi="Helvetica" w:cs="Arial"/>
          <w:color w:val="1A1A1A"/>
        </w:rPr>
      </w:pPr>
    </w:p>
    <w:p w14:paraId="2FC81CAA" w14:textId="5FF02C6F" w:rsidR="00783021" w:rsidRDefault="00783021" w:rsidP="002847B4">
      <w:pPr>
        <w:widowControl w:val="0"/>
        <w:autoSpaceDE w:val="0"/>
        <w:autoSpaceDN w:val="0"/>
        <w:adjustRightInd w:val="0"/>
        <w:rPr>
          <w:rFonts w:ascii="Helvetica" w:hAnsi="Helvetica" w:cs="Arial"/>
          <w:color w:val="1A1A1A"/>
        </w:rPr>
      </w:pPr>
      <w:r>
        <w:rPr>
          <w:rFonts w:ascii="Helvetica" w:hAnsi="Helvetica" w:cs="Arial"/>
          <w:color w:val="1A1A1A"/>
        </w:rPr>
        <w:t>Modifications:</w:t>
      </w:r>
    </w:p>
    <w:p w14:paraId="361523B2" w14:textId="360D33C0" w:rsidR="009965DE" w:rsidRDefault="001A7A2B" w:rsidP="000C7788">
      <w:pPr>
        <w:widowControl w:val="0"/>
        <w:autoSpaceDE w:val="0"/>
        <w:autoSpaceDN w:val="0"/>
        <w:adjustRightInd w:val="0"/>
        <w:rPr>
          <w:rStyle w:val="Hyperlink"/>
          <w:rFonts w:ascii="Helvetica" w:hAnsi="Helvetica" w:cs="Helvetica"/>
          <w:color w:val="1155CC"/>
          <w:shd w:val="clear" w:color="auto" w:fill="FFFFFF"/>
        </w:rPr>
      </w:pPr>
      <w:r w:rsidRPr="00BC4437">
        <w:rPr>
          <w:rFonts w:ascii="Helvetica" w:hAnsi="Helvetica" w:cs="Helvetica"/>
          <w:color w:val="222222"/>
          <w:shd w:val="clear" w:color="auto" w:fill="FFFFFF"/>
        </w:rPr>
        <w:t xml:space="preserve">Coastal Hypoxia Research Program (CHRP) </w:t>
      </w:r>
      <w:r w:rsidRPr="00BC4437">
        <w:rPr>
          <w:rFonts w:ascii="Helvetica" w:hAnsi="Helvetica" w:cs="Helvetica"/>
          <w:color w:val="222222"/>
        </w:rPr>
        <w:br/>
      </w:r>
      <w:r w:rsidRPr="00BC4437">
        <w:rPr>
          <w:rFonts w:ascii="Helvetica" w:hAnsi="Helvetica" w:cs="Helvetica"/>
          <w:color w:val="222222"/>
          <w:shd w:val="clear" w:color="auto" w:fill="FFFFFF"/>
        </w:rPr>
        <w:t>Synopsis 1</w:t>
      </w:r>
      <w:r w:rsidRPr="00BC4437">
        <w:rPr>
          <w:rFonts w:ascii="Helvetica" w:hAnsi="Helvetica" w:cs="Helvetica"/>
          <w:color w:val="222222"/>
        </w:rPr>
        <w:br/>
      </w:r>
      <w:hyperlink r:id="rId98" w:tgtFrame="_blank" w:history="1">
        <w:r w:rsidRPr="00BC4437">
          <w:rPr>
            <w:rStyle w:val="Hyperlink"/>
            <w:rFonts w:ascii="Helvetica" w:hAnsi="Helvetica" w:cs="Helvetica"/>
            <w:color w:val="1155CC"/>
            <w:shd w:val="clear" w:color="auto" w:fill="FFFFFF"/>
          </w:rPr>
          <w:t>http://www.grants.gov/web/grants/view-opportunity.html?oppId=298562</w:t>
        </w:r>
      </w:hyperlink>
    </w:p>
    <w:p w14:paraId="4410A655" w14:textId="77777777" w:rsidR="00FA5154" w:rsidRPr="00FA5154" w:rsidRDefault="00FA5154" w:rsidP="00FA5154">
      <w:pPr>
        <w:rPr>
          <w:rFonts w:ascii="Helvetica" w:hAnsi="Helvetica"/>
        </w:rPr>
      </w:pPr>
      <w:bookmarkStart w:id="78" w:name="DOCMod"/>
      <w:bookmarkEnd w:id="78"/>
      <w:r w:rsidRPr="00FA5154">
        <w:rPr>
          <w:rFonts w:ascii="Helvetica" w:hAnsi="Helvetica"/>
        </w:rPr>
        <w:br/>
      </w:r>
      <w:r w:rsidRPr="00FA5154">
        <w:rPr>
          <w:rFonts w:ascii="Helvetica" w:hAnsi="Helvetica"/>
          <w:highlight w:val="cyan"/>
        </w:rPr>
        <w:t>FY18 Coral Reef Conservation Program, Domestic Coral Reef Conservation Grants</w:t>
      </w:r>
      <w:r w:rsidRPr="00FA5154">
        <w:rPr>
          <w:rFonts w:ascii="Helvetica" w:hAnsi="Helvetica"/>
        </w:rPr>
        <w:t xml:space="preserve"> </w:t>
      </w:r>
      <w:r w:rsidRPr="00FA5154">
        <w:rPr>
          <w:rFonts w:ascii="Helvetica" w:hAnsi="Helvetica"/>
        </w:rPr>
        <w:br/>
      </w:r>
      <w:r w:rsidRPr="00FA5154">
        <w:rPr>
          <w:rFonts w:ascii="Helvetica" w:hAnsi="Helvetica"/>
          <w:highlight w:val="cyan"/>
        </w:rPr>
        <w:t>Synopsis 2</w:t>
      </w:r>
      <w:r w:rsidRPr="00FA5154">
        <w:rPr>
          <w:rFonts w:ascii="Helvetica" w:hAnsi="Helvetica"/>
        </w:rPr>
        <w:br/>
      </w:r>
      <w:hyperlink r:id="rId99" w:tgtFrame="_blank" w:history="1">
        <w:r w:rsidRPr="00FA5154">
          <w:rPr>
            <w:rStyle w:val="Hyperlink"/>
            <w:rFonts w:ascii="Helvetica" w:hAnsi="Helvetica"/>
          </w:rPr>
          <w:t>http://www.grants.gov/web/grants/view-opportunity.html?oppId=298661</w:t>
        </w:r>
      </w:hyperlink>
    </w:p>
    <w:p w14:paraId="558ED60F" w14:textId="77777777" w:rsidR="00FA5154" w:rsidRPr="00FA5154" w:rsidRDefault="00FA5154" w:rsidP="00FA5154">
      <w:pPr>
        <w:rPr>
          <w:rFonts w:ascii="Helvetica" w:hAnsi="Helvetica"/>
        </w:rPr>
      </w:pPr>
      <w:r w:rsidRPr="00FA5154">
        <w:rPr>
          <w:rFonts w:ascii="Helvetica" w:hAnsi="Helvetica"/>
        </w:rPr>
        <w:br/>
      </w:r>
      <w:r w:rsidRPr="00FA5154">
        <w:rPr>
          <w:rFonts w:ascii="Helvetica" w:hAnsi="Helvetica"/>
          <w:highlight w:val="cyan"/>
        </w:rPr>
        <w:t xml:space="preserve">Round 3 of Research to Operations Initiative: NOAA Testbeds </w:t>
      </w:r>
      <w:r w:rsidRPr="00FA5154">
        <w:rPr>
          <w:rFonts w:ascii="Helvetica" w:hAnsi="Helvetica"/>
          <w:highlight w:val="cyan"/>
        </w:rPr>
        <w:br/>
        <w:t>Synopsis 2</w:t>
      </w:r>
      <w:r w:rsidRPr="00FA5154">
        <w:rPr>
          <w:rFonts w:ascii="Helvetica" w:hAnsi="Helvetica"/>
        </w:rPr>
        <w:br/>
      </w:r>
      <w:hyperlink r:id="rId100" w:tgtFrame="_blank" w:history="1">
        <w:r w:rsidRPr="00FA5154">
          <w:rPr>
            <w:rStyle w:val="Hyperlink"/>
            <w:rFonts w:ascii="Helvetica" w:hAnsi="Helvetica"/>
          </w:rPr>
          <w:t>http://www.grants.gov/web/grants/view-opportunity.html?oppId=298673</w:t>
        </w:r>
      </w:hyperlink>
    </w:p>
    <w:p w14:paraId="2577AD5A" w14:textId="77777777" w:rsidR="00FA5154" w:rsidRDefault="00FA5154" w:rsidP="000C7788">
      <w:pPr>
        <w:widowControl w:val="0"/>
        <w:autoSpaceDE w:val="0"/>
        <w:autoSpaceDN w:val="0"/>
        <w:adjustRightInd w:val="0"/>
        <w:rPr>
          <w:rFonts w:ascii="Helvetica" w:hAnsi="Helvetica" w:cs="Helvetica"/>
        </w:rPr>
      </w:pPr>
    </w:p>
    <w:p w14:paraId="272D2348" w14:textId="4F29182F" w:rsidR="00A257AD" w:rsidRDefault="00A257AD" w:rsidP="00F347F1">
      <w:pPr>
        <w:widowControl w:val="0"/>
        <w:autoSpaceDE w:val="0"/>
        <w:autoSpaceDN w:val="0"/>
        <w:adjustRightInd w:val="0"/>
        <w:rPr>
          <w:rFonts w:ascii="Helvetica" w:hAnsi="Helvetica" w:cs="Helvetica"/>
        </w:rPr>
      </w:pPr>
      <w:bookmarkStart w:id="79" w:name="DOCClimateProg2018"/>
      <w:bookmarkEnd w:id="79"/>
      <w:r>
        <w:rPr>
          <w:rFonts w:ascii="Helvetica" w:hAnsi="Helvetica" w:cs="Helvetica"/>
        </w:rPr>
        <w:t>Research:</w:t>
      </w:r>
    </w:p>
    <w:p w14:paraId="1BE15C11" w14:textId="77777777" w:rsidR="00100D10" w:rsidRDefault="00100D10" w:rsidP="00100D10">
      <w:pPr>
        <w:widowControl w:val="0"/>
        <w:autoSpaceDE w:val="0"/>
        <w:autoSpaceDN w:val="0"/>
        <w:adjustRightInd w:val="0"/>
        <w:rPr>
          <w:rFonts w:ascii="Helvetica" w:hAnsi="Helvetica" w:cs="Helvetica"/>
        </w:rPr>
      </w:pPr>
    </w:p>
    <w:p w14:paraId="4898E113" w14:textId="77777777" w:rsidR="00BE31FF" w:rsidRPr="00BE31FF" w:rsidRDefault="00BE31FF" w:rsidP="00BE31FF">
      <w:pPr>
        <w:widowControl w:val="0"/>
        <w:autoSpaceDE w:val="0"/>
        <w:autoSpaceDN w:val="0"/>
        <w:adjustRightInd w:val="0"/>
        <w:rPr>
          <w:rFonts w:ascii="Helvetica" w:hAnsi="Helvetica" w:cs="Helvetica"/>
          <w:u w:val="single"/>
        </w:rPr>
      </w:pPr>
      <w:bookmarkStart w:id="80" w:name="DOCMSE"/>
      <w:bookmarkStart w:id="81" w:name="DOCReminders"/>
      <w:bookmarkStart w:id="82" w:name="DOCResearch"/>
      <w:bookmarkEnd w:id="80"/>
      <w:bookmarkEnd w:id="81"/>
      <w:bookmarkEnd w:id="82"/>
      <w:r w:rsidRPr="00BE31FF">
        <w:rPr>
          <w:rFonts w:ascii="Helvetica" w:hAnsi="Helvetica" w:cs="Helvetica"/>
          <w:highlight w:val="cyan"/>
        </w:rPr>
        <w:t>Coastal Hypoxia Research Program (CHRP)</w:t>
      </w:r>
      <w:r w:rsidRPr="00BE31FF">
        <w:rPr>
          <w:rFonts w:ascii="Helvetica" w:hAnsi="Helvetica" w:cs="Helvetica"/>
          <w:highlight w:val="cyan"/>
        </w:rPr>
        <w:br/>
        <w:t>Synopsis 1</w:t>
      </w:r>
      <w:r w:rsidRPr="00BE31FF">
        <w:rPr>
          <w:rFonts w:ascii="Helvetica" w:hAnsi="Helvetica" w:cs="Helvetica"/>
        </w:rPr>
        <w:br/>
      </w:r>
      <w:hyperlink r:id="rId101" w:tgtFrame="_blank" w:history="1">
        <w:r w:rsidRPr="00BE31FF">
          <w:rPr>
            <w:rStyle w:val="Hyperlink"/>
            <w:rFonts w:ascii="Helvetica" w:hAnsi="Helvetica" w:cs="Helvetica"/>
          </w:rPr>
          <w:t>http://www.grants.gov/web/grants/view-opportunity.html?oppId=298562</w:t>
        </w:r>
      </w:hyperlink>
      <w:r w:rsidRPr="00BE31FF">
        <w:rPr>
          <w:rFonts w:ascii="Helvetica" w:hAnsi="Helvetica" w:cs="Helvetica"/>
        </w:rPr>
        <w:br/>
      </w:r>
      <w:r w:rsidRPr="00BE31FF">
        <w:rPr>
          <w:rFonts w:ascii="Helvetica" w:hAnsi="Helvetica" w:cs="Helvetica"/>
        </w:rPr>
        <w:br/>
      </w:r>
      <w:r w:rsidRPr="00BE31FF">
        <w:rPr>
          <w:rFonts w:ascii="Helvetica" w:hAnsi="Helvetica" w:cs="Helvetica"/>
          <w:highlight w:val="cyan"/>
        </w:rPr>
        <w:t>Round 3 of Research to Operations Initiative: NGGPS and HFIP (Synopsis 1</w:t>
      </w:r>
      <w:r w:rsidRPr="00BE31FF">
        <w:rPr>
          <w:rFonts w:ascii="Helvetica" w:hAnsi="Helvetica" w:cs="Helvetica"/>
        </w:rPr>
        <w:br/>
      </w:r>
      <w:hyperlink r:id="rId102" w:tgtFrame="_blank" w:history="1">
        <w:r w:rsidRPr="00BE31FF">
          <w:rPr>
            <w:rStyle w:val="Hyperlink"/>
            <w:rFonts w:ascii="Helvetica" w:hAnsi="Helvetica" w:cs="Helvetica"/>
          </w:rPr>
          <w:t>http://www.grants.gov/web/grants/view-opportunity.html?oppId=298565</w:t>
        </w:r>
      </w:hyperlink>
    </w:p>
    <w:p w14:paraId="41B09190" w14:textId="77777777" w:rsidR="00BE31FF" w:rsidRDefault="00BE31FF" w:rsidP="00BE31FF">
      <w:pPr>
        <w:widowControl w:val="0"/>
        <w:autoSpaceDE w:val="0"/>
        <w:autoSpaceDN w:val="0"/>
        <w:adjustRightInd w:val="0"/>
        <w:rPr>
          <w:rFonts w:ascii="Helvetica" w:hAnsi="Helvetica" w:cs="Helvetica"/>
        </w:rPr>
      </w:pPr>
    </w:p>
    <w:p w14:paraId="2BFF6F71" w14:textId="77777777" w:rsidR="00BE31FF" w:rsidRPr="00BE31FF" w:rsidRDefault="00BE31FF" w:rsidP="00BE31FF">
      <w:pPr>
        <w:widowControl w:val="0"/>
        <w:autoSpaceDE w:val="0"/>
        <w:autoSpaceDN w:val="0"/>
        <w:adjustRightInd w:val="0"/>
        <w:rPr>
          <w:rFonts w:ascii="Helvetica" w:hAnsi="Helvetica" w:cs="Helvetica"/>
          <w:highlight w:val="cyan"/>
        </w:rPr>
      </w:pPr>
      <w:r w:rsidRPr="00BE31FF">
        <w:rPr>
          <w:rFonts w:ascii="Helvetica" w:hAnsi="Helvetica" w:cs="Helvetica"/>
          <w:highlight w:val="cyan"/>
        </w:rPr>
        <w:t xml:space="preserve">National Institute of Standards and Technology </w:t>
      </w:r>
    </w:p>
    <w:p w14:paraId="01631E37" w14:textId="4028B07E" w:rsidR="00BE31FF" w:rsidRPr="00BE31FF" w:rsidRDefault="00BE31FF" w:rsidP="00BE31FF">
      <w:pPr>
        <w:widowControl w:val="0"/>
        <w:autoSpaceDE w:val="0"/>
        <w:autoSpaceDN w:val="0"/>
        <w:adjustRightInd w:val="0"/>
        <w:rPr>
          <w:rFonts w:ascii="Helvetica" w:hAnsi="Helvetica" w:cs="Helvetica"/>
          <w:u w:val="single"/>
        </w:rPr>
      </w:pPr>
      <w:r w:rsidRPr="00BE31FF">
        <w:rPr>
          <w:rFonts w:ascii="Helvetica" w:hAnsi="Helvetica" w:cs="Helvetica"/>
          <w:highlight w:val="cyan"/>
        </w:rPr>
        <w:t>Precision Measurement Grant Program</w:t>
      </w:r>
      <w:r w:rsidRPr="00BE31FF">
        <w:rPr>
          <w:rFonts w:ascii="Helvetica" w:hAnsi="Helvetica" w:cs="Helvetica"/>
          <w:highlight w:val="cyan"/>
        </w:rPr>
        <w:br/>
        <w:t>Synopsis 1</w:t>
      </w:r>
      <w:r w:rsidRPr="00BE31FF">
        <w:rPr>
          <w:rFonts w:ascii="Helvetica" w:hAnsi="Helvetica" w:cs="Helvetica"/>
        </w:rPr>
        <w:br/>
      </w:r>
      <w:hyperlink r:id="rId103" w:tgtFrame="_blank" w:history="1">
        <w:r w:rsidRPr="00BE31FF">
          <w:rPr>
            <w:rStyle w:val="Hyperlink"/>
            <w:rFonts w:ascii="Helvetica" w:hAnsi="Helvetica" w:cs="Helvetica"/>
          </w:rPr>
          <w:t>http://www.grants.gov/web/grants/view-opportunity.html?oppId=298752</w:t>
        </w:r>
      </w:hyperlink>
    </w:p>
    <w:p w14:paraId="6DA72E85" w14:textId="77777777" w:rsidR="00BE31FF" w:rsidRDefault="00BE31FF" w:rsidP="00D65B43">
      <w:pPr>
        <w:rPr>
          <w:rFonts w:ascii="Helvetica" w:hAnsi="Helvetica"/>
        </w:rPr>
      </w:pPr>
    </w:p>
    <w:p w14:paraId="7DF5A7A2" w14:textId="542CF533" w:rsidR="00DB7D69" w:rsidRDefault="00DB7D69" w:rsidP="00D65B43">
      <w:pPr>
        <w:rPr>
          <w:rStyle w:val="Hyperlink"/>
          <w:rFonts w:ascii="Helvetica" w:hAnsi="Helvetica" w:cs="Helvetica"/>
          <w:color w:val="1155CC"/>
          <w:shd w:val="clear" w:color="auto" w:fill="FFFFFF"/>
        </w:rPr>
      </w:pPr>
      <w:r w:rsidRPr="00D23EBC">
        <w:rPr>
          <w:rFonts w:ascii="Helvetica" w:hAnsi="Helvetica" w:cs="Helvetica"/>
          <w:color w:val="222222"/>
          <w:shd w:val="clear" w:color="auto" w:fill="FFFFFF"/>
        </w:rPr>
        <w:t>National Institute of Standards and Technology</w:t>
      </w:r>
      <w:r w:rsidRPr="00D23EBC">
        <w:rPr>
          <w:rFonts w:ascii="Helvetica" w:hAnsi="Helvetica" w:cs="Helvetica"/>
          <w:color w:val="222222"/>
        </w:rPr>
        <w:br/>
      </w:r>
      <w:r w:rsidRPr="00D23EBC">
        <w:rPr>
          <w:rFonts w:ascii="Helvetica" w:hAnsi="Helvetica" w:cs="Helvetica"/>
          <w:color w:val="222222"/>
          <w:shd w:val="clear" w:color="auto" w:fill="FFFFFF"/>
        </w:rPr>
        <w:t>Summer Undergraduate Research Fellowship (SURF) Program</w:t>
      </w:r>
      <w:r w:rsidRPr="00D23EBC">
        <w:rPr>
          <w:rFonts w:ascii="Helvetica" w:hAnsi="Helvetica" w:cs="Helvetica"/>
          <w:color w:val="222222"/>
        </w:rPr>
        <w:br/>
      </w:r>
      <w:r w:rsidRPr="00D23EBC">
        <w:rPr>
          <w:rFonts w:ascii="Helvetica" w:hAnsi="Helvetica" w:cs="Helvetica"/>
          <w:color w:val="222222"/>
          <w:shd w:val="clear" w:color="auto" w:fill="FFFFFF"/>
        </w:rPr>
        <w:t>Synopsis 1</w:t>
      </w:r>
      <w:r w:rsidRPr="00D23EBC">
        <w:rPr>
          <w:rFonts w:ascii="Helvetica" w:hAnsi="Helvetica" w:cs="Helvetica"/>
          <w:color w:val="222222"/>
        </w:rPr>
        <w:br/>
      </w:r>
      <w:hyperlink r:id="rId104" w:tgtFrame="_blank" w:history="1">
        <w:r w:rsidRPr="00D23EBC">
          <w:rPr>
            <w:rStyle w:val="Hyperlink"/>
            <w:rFonts w:ascii="Helvetica" w:hAnsi="Helvetica" w:cs="Helvetica"/>
            <w:color w:val="1155CC"/>
            <w:shd w:val="clear" w:color="auto" w:fill="FFFFFF"/>
          </w:rPr>
          <w:t>https://www.grants.gov/web/grants/view-opportunity.html?oppId=299040</w:t>
        </w:r>
      </w:hyperlink>
    </w:p>
    <w:p w14:paraId="5BC78F66" w14:textId="77777777" w:rsidR="00DB7D69" w:rsidRDefault="00DB7D69" w:rsidP="00D65B43">
      <w:pPr>
        <w:rPr>
          <w:rFonts w:ascii="Helvetica" w:hAnsi="Helvetica"/>
        </w:rPr>
      </w:pPr>
    </w:p>
    <w:p w14:paraId="00EA6D17" w14:textId="6BDC3AF7" w:rsidR="00D65B43" w:rsidRPr="005D3F9C" w:rsidRDefault="00B756C2" w:rsidP="00D65B43">
      <w:pPr>
        <w:rPr>
          <w:rFonts w:ascii="Helvetica" w:hAnsi="Helvetica"/>
        </w:rPr>
      </w:pPr>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3" w:name="DOCSBIR"/>
      <w:bookmarkEnd w:id="83"/>
    </w:p>
    <w:p w14:paraId="5C852AF4" w14:textId="77777777" w:rsidR="00CB2D1E" w:rsidRPr="00CB2D1E" w:rsidRDefault="00CB2D1E" w:rsidP="00CB2D1E">
      <w:pPr>
        <w:widowControl w:val="0"/>
        <w:autoSpaceDE w:val="0"/>
        <w:autoSpaceDN w:val="0"/>
        <w:adjustRightInd w:val="0"/>
        <w:rPr>
          <w:rFonts w:ascii="Helvetica" w:hAnsi="Helvetica" w:cs="Helvetica"/>
          <w:highlight w:val="cyan"/>
        </w:rPr>
      </w:pPr>
      <w:bookmarkStart w:id="84" w:name="DOCSaltonstall"/>
      <w:bookmarkEnd w:id="84"/>
      <w:r w:rsidRPr="00CB2D1E">
        <w:rPr>
          <w:rFonts w:ascii="Helvetica" w:hAnsi="Helvetica" w:cs="Helvetica"/>
          <w:highlight w:val="cyan"/>
        </w:rPr>
        <w:t>FY18 Saltonstall Kennedy Competition</w:t>
      </w:r>
    </w:p>
    <w:p w14:paraId="7BCDC31B" w14:textId="77777777" w:rsidR="00CB2D1E" w:rsidRDefault="00CB2D1E" w:rsidP="00CB2D1E">
      <w:pPr>
        <w:widowControl w:val="0"/>
        <w:autoSpaceDE w:val="0"/>
        <w:autoSpaceDN w:val="0"/>
        <w:adjustRightInd w:val="0"/>
        <w:rPr>
          <w:rFonts w:ascii="Helvetica" w:hAnsi="Helvetica" w:cs="Helvetica"/>
        </w:rPr>
      </w:pPr>
      <w:r w:rsidRPr="00CB2D1E">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CB2D1E" w:rsidRPr="00100D10" w14:paraId="41594F3D" w14:textId="77777777" w:rsidTr="00CB2D1E">
        <w:trPr>
          <w:tblCellSpacing w:w="0" w:type="dxa"/>
        </w:trPr>
        <w:tc>
          <w:tcPr>
            <w:tcW w:w="0" w:type="auto"/>
            <w:noWrap/>
            <w:hideMark/>
          </w:tcPr>
          <w:p w14:paraId="1FC2D54D"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Document Type:</w:t>
            </w:r>
          </w:p>
        </w:tc>
        <w:tc>
          <w:tcPr>
            <w:tcW w:w="0" w:type="auto"/>
            <w:vAlign w:val="center"/>
            <w:hideMark/>
          </w:tcPr>
          <w:p w14:paraId="107DB36E"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Grants Notice</w:t>
            </w:r>
          </w:p>
        </w:tc>
      </w:tr>
      <w:tr w:rsidR="00CB2D1E" w:rsidRPr="00100D10" w14:paraId="316E7EE8" w14:textId="77777777" w:rsidTr="00CB2D1E">
        <w:trPr>
          <w:tblCellSpacing w:w="0" w:type="dxa"/>
        </w:trPr>
        <w:tc>
          <w:tcPr>
            <w:tcW w:w="0" w:type="auto"/>
            <w:noWrap/>
            <w:hideMark/>
          </w:tcPr>
          <w:p w14:paraId="1A41AD8E"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Funding Opportunity Number:</w:t>
            </w:r>
          </w:p>
        </w:tc>
        <w:tc>
          <w:tcPr>
            <w:tcW w:w="0" w:type="auto"/>
            <w:vAlign w:val="center"/>
            <w:hideMark/>
          </w:tcPr>
          <w:p w14:paraId="64ABE49E"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NOAA-NMFS-FHQ-2018-2005332</w:t>
            </w:r>
          </w:p>
        </w:tc>
      </w:tr>
      <w:tr w:rsidR="00CB2D1E" w:rsidRPr="00100D10" w14:paraId="35C8CC62" w14:textId="77777777" w:rsidTr="00CB2D1E">
        <w:trPr>
          <w:tblCellSpacing w:w="0" w:type="dxa"/>
        </w:trPr>
        <w:tc>
          <w:tcPr>
            <w:tcW w:w="0" w:type="auto"/>
            <w:noWrap/>
            <w:hideMark/>
          </w:tcPr>
          <w:p w14:paraId="77074745"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Funding Opportunity Title:</w:t>
            </w:r>
          </w:p>
        </w:tc>
        <w:tc>
          <w:tcPr>
            <w:tcW w:w="0" w:type="auto"/>
            <w:vAlign w:val="center"/>
            <w:hideMark/>
          </w:tcPr>
          <w:p w14:paraId="6D461CB9"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FY18 Saltonstall Kennedy Competition</w:t>
            </w:r>
          </w:p>
        </w:tc>
      </w:tr>
      <w:tr w:rsidR="00CB2D1E" w:rsidRPr="00100D10" w14:paraId="789484D1" w14:textId="77777777" w:rsidTr="00CB2D1E">
        <w:trPr>
          <w:tblCellSpacing w:w="0" w:type="dxa"/>
        </w:trPr>
        <w:tc>
          <w:tcPr>
            <w:tcW w:w="0" w:type="auto"/>
            <w:noWrap/>
            <w:hideMark/>
          </w:tcPr>
          <w:p w14:paraId="7355AA15"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Opportunity Category:</w:t>
            </w:r>
          </w:p>
        </w:tc>
        <w:tc>
          <w:tcPr>
            <w:tcW w:w="0" w:type="auto"/>
            <w:vAlign w:val="center"/>
            <w:hideMark/>
          </w:tcPr>
          <w:p w14:paraId="386AE9B5"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Discretionary</w:t>
            </w:r>
          </w:p>
        </w:tc>
      </w:tr>
      <w:tr w:rsidR="00CB2D1E" w:rsidRPr="00100D10" w14:paraId="35BD0EA2" w14:textId="77777777" w:rsidTr="00CB2D1E">
        <w:trPr>
          <w:tblCellSpacing w:w="0" w:type="dxa"/>
        </w:trPr>
        <w:tc>
          <w:tcPr>
            <w:tcW w:w="0" w:type="auto"/>
            <w:noWrap/>
            <w:hideMark/>
          </w:tcPr>
          <w:p w14:paraId="74B82B60"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Opportunity Category Explanation:</w:t>
            </w:r>
          </w:p>
        </w:tc>
        <w:tc>
          <w:tcPr>
            <w:tcW w:w="0" w:type="auto"/>
            <w:vAlign w:val="center"/>
            <w:hideMark/>
          </w:tcPr>
          <w:p w14:paraId="5864FFFA"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 </w:t>
            </w:r>
          </w:p>
        </w:tc>
      </w:tr>
      <w:tr w:rsidR="00CB2D1E" w:rsidRPr="00100D10" w14:paraId="64D5CEE5" w14:textId="77777777" w:rsidTr="00CB2D1E">
        <w:trPr>
          <w:tblCellSpacing w:w="0" w:type="dxa"/>
        </w:trPr>
        <w:tc>
          <w:tcPr>
            <w:tcW w:w="0" w:type="auto"/>
            <w:noWrap/>
            <w:hideMark/>
          </w:tcPr>
          <w:p w14:paraId="30E73D83"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Funding Instrument Type:</w:t>
            </w:r>
          </w:p>
        </w:tc>
        <w:tc>
          <w:tcPr>
            <w:tcW w:w="0" w:type="auto"/>
            <w:vAlign w:val="center"/>
            <w:hideMark/>
          </w:tcPr>
          <w:p w14:paraId="322F8A35"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Cooperative Agreement</w:t>
            </w:r>
            <w:r w:rsidRPr="00100D10">
              <w:rPr>
                <w:rFonts w:ascii="Helvetica" w:hAnsi="Helvetica" w:cs="Helvetica"/>
              </w:rPr>
              <w:br/>
              <w:t>Grant</w:t>
            </w:r>
          </w:p>
        </w:tc>
      </w:tr>
      <w:tr w:rsidR="00CB2D1E" w:rsidRPr="00100D10" w14:paraId="493B5B81" w14:textId="77777777" w:rsidTr="00CB2D1E">
        <w:trPr>
          <w:tblCellSpacing w:w="0" w:type="dxa"/>
        </w:trPr>
        <w:tc>
          <w:tcPr>
            <w:tcW w:w="0" w:type="auto"/>
            <w:noWrap/>
            <w:hideMark/>
          </w:tcPr>
          <w:p w14:paraId="796F1781"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Category of Funding Activity:</w:t>
            </w:r>
          </w:p>
        </w:tc>
        <w:tc>
          <w:tcPr>
            <w:tcW w:w="0" w:type="auto"/>
            <w:vAlign w:val="center"/>
            <w:hideMark/>
          </w:tcPr>
          <w:p w14:paraId="35E5BAC8"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Environment</w:t>
            </w:r>
            <w:r w:rsidRPr="00100D10">
              <w:rPr>
                <w:rFonts w:ascii="Helvetica" w:hAnsi="Helvetica" w:cs="Helvetica"/>
              </w:rPr>
              <w:br/>
              <w:t>Natural Resources</w:t>
            </w:r>
            <w:r w:rsidRPr="00100D10">
              <w:rPr>
                <w:rFonts w:ascii="Helvetica" w:hAnsi="Helvetica" w:cs="Helvetica"/>
              </w:rPr>
              <w:br/>
              <w:t>Science and Technology and other Research and Development</w:t>
            </w:r>
          </w:p>
        </w:tc>
      </w:tr>
      <w:tr w:rsidR="00CB2D1E" w:rsidRPr="00100D10" w14:paraId="67C0D1BF" w14:textId="77777777" w:rsidTr="00CB2D1E">
        <w:trPr>
          <w:tblCellSpacing w:w="0" w:type="dxa"/>
        </w:trPr>
        <w:tc>
          <w:tcPr>
            <w:tcW w:w="0" w:type="auto"/>
            <w:noWrap/>
            <w:hideMark/>
          </w:tcPr>
          <w:p w14:paraId="05323D55"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Category Explanation:</w:t>
            </w:r>
          </w:p>
        </w:tc>
        <w:tc>
          <w:tcPr>
            <w:tcW w:w="0" w:type="auto"/>
            <w:vAlign w:val="center"/>
            <w:hideMark/>
          </w:tcPr>
          <w:p w14:paraId="736794B5"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 </w:t>
            </w:r>
          </w:p>
        </w:tc>
      </w:tr>
      <w:tr w:rsidR="00CB2D1E" w:rsidRPr="00100D10" w14:paraId="4C87F643" w14:textId="77777777" w:rsidTr="00CB2D1E">
        <w:trPr>
          <w:tblCellSpacing w:w="0" w:type="dxa"/>
        </w:trPr>
        <w:tc>
          <w:tcPr>
            <w:tcW w:w="0" w:type="auto"/>
            <w:noWrap/>
            <w:hideMark/>
          </w:tcPr>
          <w:p w14:paraId="6B3B7F1A"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Expected Number of Awards:</w:t>
            </w:r>
          </w:p>
        </w:tc>
        <w:tc>
          <w:tcPr>
            <w:tcW w:w="0" w:type="auto"/>
            <w:vAlign w:val="center"/>
            <w:hideMark/>
          </w:tcPr>
          <w:p w14:paraId="6487E5CE"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50</w:t>
            </w:r>
          </w:p>
        </w:tc>
      </w:tr>
      <w:tr w:rsidR="00CB2D1E" w:rsidRPr="00100D10" w14:paraId="630F960B" w14:textId="77777777" w:rsidTr="00CB2D1E">
        <w:trPr>
          <w:tblCellSpacing w:w="0" w:type="dxa"/>
        </w:trPr>
        <w:tc>
          <w:tcPr>
            <w:tcW w:w="0" w:type="auto"/>
            <w:noWrap/>
            <w:hideMark/>
          </w:tcPr>
          <w:p w14:paraId="16FF4DCC"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CFDA Number(s):</w:t>
            </w:r>
          </w:p>
        </w:tc>
        <w:tc>
          <w:tcPr>
            <w:tcW w:w="0" w:type="auto"/>
            <w:vAlign w:val="center"/>
            <w:hideMark/>
          </w:tcPr>
          <w:p w14:paraId="5B583C56"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11.427 -- Fisheries Development and Utilization Research and Development Grants and Cooperative Agreements Program</w:t>
            </w:r>
          </w:p>
        </w:tc>
      </w:tr>
      <w:tr w:rsidR="00CB2D1E" w:rsidRPr="00100D10" w14:paraId="1B748417" w14:textId="77777777" w:rsidTr="00CB2D1E">
        <w:trPr>
          <w:tblCellSpacing w:w="0" w:type="dxa"/>
        </w:trPr>
        <w:tc>
          <w:tcPr>
            <w:tcW w:w="0" w:type="auto"/>
            <w:noWrap/>
            <w:hideMark/>
          </w:tcPr>
          <w:p w14:paraId="67FC05ED"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Cost Sharing or Matching Requirement:</w:t>
            </w:r>
          </w:p>
        </w:tc>
        <w:tc>
          <w:tcPr>
            <w:tcW w:w="0" w:type="auto"/>
            <w:vAlign w:val="center"/>
            <w:hideMark/>
          </w:tcPr>
          <w:p w14:paraId="4A7C3E72"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No</w:t>
            </w:r>
          </w:p>
        </w:tc>
      </w:tr>
      <w:tr w:rsidR="00CB2D1E" w:rsidRPr="00100D10" w14:paraId="18A75605" w14:textId="77777777" w:rsidTr="00CB2D1E">
        <w:trPr>
          <w:tblCellSpacing w:w="0" w:type="dxa"/>
        </w:trPr>
        <w:tc>
          <w:tcPr>
            <w:tcW w:w="0" w:type="auto"/>
            <w:noWrap/>
            <w:hideMark/>
          </w:tcPr>
          <w:p w14:paraId="5FFC36AD"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Version:</w:t>
            </w:r>
          </w:p>
        </w:tc>
        <w:tc>
          <w:tcPr>
            <w:tcW w:w="0" w:type="auto"/>
            <w:vAlign w:val="center"/>
            <w:hideMark/>
          </w:tcPr>
          <w:p w14:paraId="69CA8042"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Synopsis 2</w:t>
            </w:r>
          </w:p>
        </w:tc>
      </w:tr>
      <w:tr w:rsidR="00CB2D1E" w:rsidRPr="00100D10" w14:paraId="6248EA2D" w14:textId="77777777" w:rsidTr="00CB2D1E">
        <w:trPr>
          <w:tblCellSpacing w:w="0" w:type="dxa"/>
        </w:trPr>
        <w:tc>
          <w:tcPr>
            <w:tcW w:w="0" w:type="auto"/>
            <w:noWrap/>
            <w:hideMark/>
          </w:tcPr>
          <w:p w14:paraId="669BC2D3"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Posted Date:</w:t>
            </w:r>
          </w:p>
        </w:tc>
        <w:tc>
          <w:tcPr>
            <w:tcW w:w="0" w:type="auto"/>
            <w:vAlign w:val="center"/>
            <w:hideMark/>
          </w:tcPr>
          <w:p w14:paraId="008DFDA9"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Aug 11, 2017</w:t>
            </w:r>
          </w:p>
        </w:tc>
      </w:tr>
      <w:tr w:rsidR="00CB2D1E" w:rsidRPr="00100D10" w14:paraId="6CDD1FC2" w14:textId="77777777" w:rsidTr="00CB2D1E">
        <w:trPr>
          <w:tblCellSpacing w:w="0" w:type="dxa"/>
        </w:trPr>
        <w:tc>
          <w:tcPr>
            <w:tcW w:w="0" w:type="auto"/>
            <w:noWrap/>
            <w:hideMark/>
          </w:tcPr>
          <w:p w14:paraId="224C9984"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Last Updated Date:</w:t>
            </w:r>
          </w:p>
        </w:tc>
        <w:tc>
          <w:tcPr>
            <w:tcW w:w="0" w:type="auto"/>
            <w:vAlign w:val="center"/>
            <w:hideMark/>
          </w:tcPr>
          <w:p w14:paraId="6FAA21BC"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Oct 12, 2017</w:t>
            </w:r>
          </w:p>
        </w:tc>
      </w:tr>
      <w:tr w:rsidR="00CB2D1E" w:rsidRPr="00100D10" w14:paraId="34F39A94" w14:textId="77777777" w:rsidTr="00CB2D1E">
        <w:trPr>
          <w:tblCellSpacing w:w="0" w:type="dxa"/>
        </w:trPr>
        <w:tc>
          <w:tcPr>
            <w:tcW w:w="0" w:type="auto"/>
            <w:noWrap/>
            <w:hideMark/>
          </w:tcPr>
          <w:p w14:paraId="7A18360E"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Original Closing Date for Applications:</w:t>
            </w:r>
          </w:p>
        </w:tc>
        <w:tc>
          <w:tcPr>
            <w:tcW w:w="0" w:type="auto"/>
            <w:vAlign w:val="center"/>
            <w:hideMark/>
          </w:tcPr>
          <w:p w14:paraId="0DDEBC89" w14:textId="22594B79"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Oct 10, 2</w:t>
            </w:r>
            <w:r>
              <w:rPr>
                <w:rFonts w:ascii="Helvetica" w:hAnsi="Helvetica" w:cs="Helvetica"/>
              </w:rPr>
              <w:t>017 </w:t>
            </w:r>
          </w:p>
        </w:tc>
      </w:tr>
      <w:tr w:rsidR="00CB2D1E" w:rsidRPr="00100D10" w14:paraId="606DEC25" w14:textId="77777777" w:rsidTr="00CB2D1E">
        <w:trPr>
          <w:tblCellSpacing w:w="0" w:type="dxa"/>
        </w:trPr>
        <w:tc>
          <w:tcPr>
            <w:tcW w:w="0" w:type="auto"/>
            <w:noWrap/>
            <w:hideMark/>
          </w:tcPr>
          <w:p w14:paraId="007DEC32"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Current Closing Date for Applications:</w:t>
            </w:r>
          </w:p>
        </w:tc>
        <w:tc>
          <w:tcPr>
            <w:tcW w:w="0" w:type="auto"/>
            <w:vAlign w:val="center"/>
            <w:hideMark/>
          </w:tcPr>
          <w:p w14:paraId="79DAF820" w14:textId="624459AD" w:rsidR="00CB2D1E" w:rsidRPr="00100D10" w:rsidRDefault="00CB2D1E" w:rsidP="00CB2D1E">
            <w:pPr>
              <w:widowControl w:val="0"/>
              <w:autoSpaceDE w:val="0"/>
              <w:autoSpaceDN w:val="0"/>
              <w:adjustRightInd w:val="0"/>
              <w:rPr>
                <w:rFonts w:ascii="Helvetica" w:hAnsi="Helvetica" w:cs="Helvetica"/>
              </w:rPr>
            </w:pPr>
            <w:r>
              <w:rPr>
                <w:rFonts w:ascii="Helvetica" w:hAnsi="Helvetica" w:cs="Helvetica"/>
              </w:rPr>
              <w:t>Jan 08, 2018 </w:t>
            </w:r>
          </w:p>
        </w:tc>
      </w:tr>
      <w:tr w:rsidR="00CB2D1E" w:rsidRPr="00100D10" w14:paraId="0E7EC890" w14:textId="77777777" w:rsidTr="00CB2D1E">
        <w:trPr>
          <w:tblCellSpacing w:w="0" w:type="dxa"/>
        </w:trPr>
        <w:tc>
          <w:tcPr>
            <w:tcW w:w="0" w:type="auto"/>
            <w:noWrap/>
            <w:hideMark/>
          </w:tcPr>
          <w:p w14:paraId="74092ADE"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Archive Date:</w:t>
            </w:r>
          </w:p>
        </w:tc>
        <w:tc>
          <w:tcPr>
            <w:tcW w:w="0" w:type="auto"/>
            <w:vAlign w:val="center"/>
            <w:hideMark/>
          </w:tcPr>
          <w:p w14:paraId="1EBE8847"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Feb 07, 2018</w:t>
            </w:r>
          </w:p>
        </w:tc>
      </w:tr>
      <w:tr w:rsidR="00CB2D1E" w:rsidRPr="00100D10" w14:paraId="1EEAB918" w14:textId="77777777" w:rsidTr="00CB2D1E">
        <w:trPr>
          <w:tblCellSpacing w:w="0" w:type="dxa"/>
        </w:trPr>
        <w:tc>
          <w:tcPr>
            <w:tcW w:w="0" w:type="auto"/>
            <w:noWrap/>
            <w:hideMark/>
          </w:tcPr>
          <w:p w14:paraId="30E0FBB4"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Estimated Total Program Funding:</w:t>
            </w:r>
          </w:p>
        </w:tc>
        <w:tc>
          <w:tcPr>
            <w:tcW w:w="0" w:type="auto"/>
            <w:vAlign w:val="center"/>
            <w:hideMark/>
          </w:tcPr>
          <w:p w14:paraId="4224F57E"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$10,000,000</w:t>
            </w:r>
          </w:p>
        </w:tc>
      </w:tr>
      <w:tr w:rsidR="00CB2D1E" w:rsidRPr="00100D10" w14:paraId="0A81D924" w14:textId="77777777" w:rsidTr="00CB2D1E">
        <w:trPr>
          <w:tblCellSpacing w:w="0" w:type="dxa"/>
        </w:trPr>
        <w:tc>
          <w:tcPr>
            <w:tcW w:w="0" w:type="auto"/>
            <w:noWrap/>
            <w:hideMark/>
          </w:tcPr>
          <w:p w14:paraId="2DCB8AC9"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Award Ceiling:</w:t>
            </w:r>
          </w:p>
        </w:tc>
        <w:tc>
          <w:tcPr>
            <w:tcW w:w="0" w:type="auto"/>
            <w:vAlign w:val="center"/>
            <w:hideMark/>
          </w:tcPr>
          <w:p w14:paraId="74981C48"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$300,000</w:t>
            </w:r>
          </w:p>
        </w:tc>
      </w:tr>
      <w:tr w:rsidR="00CB2D1E" w:rsidRPr="00100D10" w14:paraId="59072635" w14:textId="77777777" w:rsidTr="00CB2D1E">
        <w:trPr>
          <w:tblCellSpacing w:w="0" w:type="dxa"/>
        </w:trPr>
        <w:tc>
          <w:tcPr>
            <w:tcW w:w="0" w:type="auto"/>
            <w:noWrap/>
            <w:hideMark/>
          </w:tcPr>
          <w:p w14:paraId="3273EB9B"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Award Floor:</w:t>
            </w:r>
          </w:p>
        </w:tc>
        <w:tc>
          <w:tcPr>
            <w:tcW w:w="0" w:type="auto"/>
            <w:vAlign w:val="center"/>
            <w:hideMark/>
          </w:tcPr>
          <w:p w14:paraId="2422759F"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$25,000</w:t>
            </w:r>
          </w:p>
        </w:tc>
      </w:tr>
      <w:tr w:rsidR="00CB2D1E" w:rsidRPr="00100D10" w14:paraId="5F445DE6" w14:textId="77777777" w:rsidTr="00CB2D1E">
        <w:trPr>
          <w:tblCellSpacing w:w="0" w:type="dxa"/>
        </w:trPr>
        <w:tc>
          <w:tcPr>
            <w:tcW w:w="0" w:type="auto"/>
            <w:noWrap/>
            <w:hideMark/>
          </w:tcPr>
          <w:p w14:paraId="0251AA1B"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Eligible Applicants:</w:t>
            </w:r>
          </w:p>
        </w:tc>
        <w:tc>
          <w:tcPr>
            <w:tcW w:w="0" w:type="auto"/>
            <w:vAlign w:val="center"/>
            <w:hideMark/>
          </w:tcPr>
          <w:p w14:paraId="11F78209"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Others (see text field entitled "Additional Information on Eligibility" for clarification)</w:t>
            </w:r>
          </w:p>
        </w:tc>
      </w:tr>
      <w:tr w:rsidR="00CB2D1E" w:rsidRPr="00100D10" w14:paraId="06C2A06C" w14:textId="77777777" w:rsidTr="00CB2D1E">
        <w:trPr>
          <w:tblCellSpacing w:w="0" w:type="dxa"/>
        </w:trPr>
        <w:tc>
          <w:tcPr>
            <w:tcW w:w="0" w:type="auto"/>
            <w:noWrap/>
            <w:hideMark/>
          </w:tcPr>
          <w:p w14:paraId="5CD32E19"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Additional Information on Eligibility:</w:t>
            </w:r>
          </w:p>
        </w:tc>
        <w:tc>
          <w:tcPr>
            <w:tcW w:w="0" w:type="auto"/>
            <w:vAlign w:val="center"/>
            <w:hideMark/>
          </w:tcPr>
          <w:p w14:paraId="2C9C645A" w14:textId="77777777" w:rsidR="00CB2D1E" w:rsidRPr="00100D10" w:rsidRDefault="00CB2D1E" w:rsidP="00CB2D1E">
            <w:pPr>
              <w:widowControl w:val="0"/>
              <w:autoSpaceDE w:val="0"/>
              <w:autoSpaceDN w:val="0"/>
              <w:adjustRightInd w:val="0"/>
              <w:rPr>
                <w:rFonts w:ascii="Helvetica" w:hAnsi="Helvetica" w:cs="Helvetica"/>
              </w:rPr>
            </w:pPr>
            <w:r w:rsidRPr="00100D10">
              <w:rPr>
                <w:rFonts w:ascii="Helvetica" w:hAnsi="Helvetica" w:cs="Helvetica"/>
              </w:rPr>
              <w:t>You are eligible to apply for a grant or a cooperative agreement under the Saltonstall-Kennedy Grant Program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Federated States of Micronesia.</w:t>
            </w:r>
            <w:r>
              <w:rPr>
                <w:rFonts w:ascii="Helvetica" w:hAnsi="Helvetica" w:cs="Helvetica"/>
              </w:rPr>
              <w:t xml:space="preserve"> </w:t>
            </w:r>
            <w:r w:rsidRPr="00100D10">
              <w:rPr>
                <w:rFonts w:ascii="Helvetica" w:hAnsi="Helvetica" w:cs="Helvetica"/>
              </w:rPr>
              <w:t>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http://www2.ed.gov/about/offices/list/ocr/edlite-minorityinst.html.We encourage applications from members of the fishing community and applications that involve fishing community cooperation and participation. We will consider the extent of fishing community involvement when evaluating the potential benefit of funding a proposal.</w:t>
            </w:r>
            <w:r>
              <w:rPr>
                <w:rFonts w:ascii="Helvetica" w:hAnsi="Helvetica" w:cs="Helvetica"/>
              </w:rPr>
              <w:t xml:space="preserve"> </w:t>
            </w:r>
            <w:r w:rsidRPr="00100D10">
              <w:rPr>
                <w:rFonts w:ascii="Helvetica" w:hAnsi="Helvetica" w:cs="Helvetica"/>
              </w:rPr>
              <w:t>Eligible Applicants must submit a pre-proposal that meets the submission requirements listing in this FFO by the established due date. Full proposals will not be reviewed or evaluated if a pre-proposal was not received on time and ranked. Non Eligible Applicants</w:t>
            </w:r>
            <w:r>
              <w:rPr>
                <w:rFonts w:ascii="Helvetica" w:hAnsi="Helvetica" w:cs="Helvetica"/>
              </w:rPr>
              <w:t xml:space="preserve"> </w:t>
            </w:r>
            <w:r w:rsidRPr="00100D10">
              <w:rPr>
                <w:rFonts w:ascii="Helvetica" w:hAnsi="Helvetica" w:cs="Helvetica"/>
              </w:rPr>
              <w:t>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CB2D1E" w14:paraId="4AE24D0D" w14:textId="77777777" w:rsidTr="00CB2D1E">
        <w:trPr>
          <w:tblCellSpacing w:w="0" w:type="dxa"/>
        </w:trPr>
        <w:tc>
          <w:tcPr>
            <w:tcW w:w="0" w:type="auto"/>
            <w:noWrap/>
            <w:hideMark/>
          </w:tcPr>
          <w:p w14:paraId="73910CE6"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Agency Name:</w:t>
            </w:r>
          </w:p>
        </w:tc>
        <w:tc>
          <w:tcPr>
            <w:tcW w:w="0" w:type="auto"/>
            <w:vAlign w:val="center"/>
            <w:hideMark/>
          </w:tcPr>
          <w:p w14:paraId="1EA8C034" w14:textId="77777777" w:rsidR="00CB2D1E" w:rsidRPr="00100D10" w:rsidRDefault="00CB2D1E" w:rsidP="00CB2D1E">
            <w:pPr>
              <w:widowControl w:val="0"/>
              <w:autoSpaceDE w:val="0"/>
              <w:autoSpaceDN w:val="0"/>
              <w:adjustRightInd w:val="0"/>
              <w:rPr>
                <w:rFonts w:ascii="Helvetica" w:hAnsi="Helvetica" w:cs="Helvetica"/>
              </w:rPr>
            </w:pPr>
            <w:r w:rsidRPr="00100D10">
              <w:rPr>
                <w:rStyle w:val="search-custom"/>
                <w:rFonts w:ascii="Helvetica" w:hAnsi="Helvetica" w:cs="Helvetica"/>
              </w:rPr>
              <w:t>Department of Commerce</w:t>
            </w:r>
          </w:p>
        </w:tc>
      </w:tr>
      <w:tr w:rsidR="00CB2D1E" w14:paraId="63394B2D" w14:textId="77777777" w:rsidTr="00CB2D1E">
        <w:trPr>
          <w:tblCellSpacing w:w="0" w:type="dxa"/>
        </w:trPr>
        <w:tc>
          <w:tcPr>
            <w:tcW w:w="0" w:type="auto"/>
            <w:noWrap/>
            <w:hideMark/>
          </w:tcPr>
          <w:p w14:paraId="66B2D478"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Description:</w:t>
            </w:r>
          </w:p>
        </w:tc>
        <w:tc>
          <w:tcPr>
            <w:tcW w:w="0" w:type="auto"/>
            <w:vAlign w:val="center"/>
            <w:hideMark/>
          </w:tcPr>
          <w:p w14:paraId="758DFD3F" w14:textId="77777777" w:rsidR="00CB2D1E" w:rsidRPr="00100D10" w:rsidRDefault="00CB2D1E" w:rsidP="00CB2D1E">
            <w:pPr>
              <w:widowControl w:val="0"/>
              <w:autoSpaceDE w:val="0"/>
              <w:autoSpaceDN w:val="0"/>
              <w:adjustRightInd w:val="0"/>
              <w:rPr>
                <w:rFonts w:ascii="Helvetica" w:hAnsi="Helvetica" w:cs="Helvetica"/>
              </w:rPr>
            </w:pPr>
            <w:r w:rsidRPr="00100D10">
              <w:rPr>
                <w:rStyle w:val="search-custom"/>
                <w:rFonts w:ascii="Helvetica" w:hAnsi="Helvetica" w:cs="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Adapting to Environmental Change and Other Long Term Ecosystem Change; Promotion, Development and Marketing; or Territorial Science. This Federal Funding Opportunity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2018.Grant awards are dependent on the availability of Federal funding as provided in enacted Appropriations Acts. This FFO is being released prior to final appropriations due to award process time frames. While the FY 2018 President's budget proposed $0 for this program, final Congressional direction has not been determined. Applicants are not guaranteed any level of funding. Should funds not be available in FY2018 submitted applications may be carried over to subsequent fiscal year for review and obligation should funds be available and the Agency deems this the most appropriate administrative process.</w:t>
            </w:r>
          </w:p>
        </w:tc>
      </w:tr>
      <w:tr w:rsidR="00CB2D1E" w14:paraId="59509DB3" w14:textId="77777777" w:rsidTr="00CB2D1E">
        <w:trPr>
          <w:tblCellSpacing w:w="0" w:type="dxa"/>
        </w:trPr>
        <w:tc>
          <w:tcPr>
            <w:tcW w:w="0" w:type="auto"/>
            <w:noWrap/>
            <w:hideMark/>
          </w:tcPr>
          <w:p w14:paraId="2805EFC4"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Link to Additional Information:</w:t>
            </w:r>
          </w:p>
        </w:tc>
        <w:tc>
          <w:tcPr>
            <w:tcW w:w="0" w:type="auto"/>
            <w:vAlign w:val="center"/>
            <w:hideMark/>
          </w:tcPr>
          <w:p w14:paraId="06CBF3B2" w14:textId="77777777" w:rsidR="00CB2D1E" w:rsidRPr="00100D10" w:rsidRDefault="00CB2D1E" w:rsidP="00CB2D1E">
            <w:pPr>
              <w:widowControl w:val="0"/>
              <w:autoSpaceDE w:val="0"/>
              <w:autoSpaceDN w:val="0"/>
              <w:adjustRightInd w:val="0"/>
              <w:rPr>
                <w:rFonts w:ascii="Helvetica" w:hAnsi="Helvetica" w:cs="Helvetica"/>
              </w:rPr>
            </w:pPr>
            <w:r w:rsidRPr="00100D10">
              <w:rPr>
                <w:rStyle w:val="search-custom"/>
                <w:rFonts w:ascii="Helvetica" w:hAnsi="Helvetica" w:cs="Helvetica"/>
              </w:rPr>
              <w:t> </w:t>
            </w:r>
          </w:p>
        </w:tc>
      </w:tr>
      <w:tr w:rsidR="00CB2D1E" w14:paraId="6A7125C1" w14:textId="77777777" w:rsidTr="00CB2D1E">
        <w:trPr>
          <w:tblCellSpacing w:w="0" w:type="dxa"/>
        </w:trPr>
        <w:tc>
          <w:tcPr>
            <w:tcW w:w="0" w:type="auto"/>
            <w:noWrap/>
            <w:hideMark/>
          </w:tcPr>
          <w:p w14:paraId="04BEB20D" w14:textId="77777777" w:rsidR="00CB2D1E" w:rsidRPr="00100D10" w:rsidRDefault="00CB2D1E" w:rsidP="00CB2D1E">
            <w:pPr>
              <w:widowControl w:val="0"/>
              <w:autoSpaceDE w:val="0"/>
              <w:autoSpaceDN w:val="0"/>
              <w:adjustRightInd w:val="0"/>
              <w:rPr>
                <w:rFonts w:ascii="Helvetica" w:hAnsi="Helvetica" w:cs="Helvetica"/>
                <w:b/>
                <w:bCs/>
              </w:rPr>
            </w:pPr>
            <w:r w:rsidRPr="00100D10">
              <w:rPr>
                <w:rFonts w:ascii="Helvetica" w:hAnsi="Helvetica" w:cs="Helvetica"/>
                <w:b/>
                <w:bCs/>
              </w:rPr>
              <w:t>Grantor Contact Information:</w:t>
            </w:r>
          </w:p>
        </w:tc>
        <w:tc>
          <w:tcPr>
            <w:tcW w:w="0" w:type="auto"/>
            <w:vAlign w:val="center"/>
            <w:hideMark/>
          </w:tcPr>
          <w:p w14:paraId="22C13DEB" w14:textId="77777777" w:rsidR="00CB2D1E" w:rsidRPr="00100D10" w:rsidRDefault="00CB2D1E" w:rsidP="00CB2D1E">
            <w:pPr>
              <w:widowControl w:val="0"/>
              <w:autoSpaceDE w:val="0"/>
              <w:autoSpaceDN w:val="0"/>
              <w:adjustRightInd w:val="0"/>
              <w:rPr>
                <w:rFonts w:ascii="Helvetica" w:hAnsi="Helvetica" w:cs="Helvetica"/>
              </w:rPr>
            </w:pPr>
            <w:r w:rsidRPr="00100D10">
              <w:rPr>
                <w:rStyle w:val="search-custom"/>
                <w:rFonts w:ascii="Helvetica" w:hAnsi="Helvetica" w:cs="Helvetica"/>
              </w:rPr>
              <w:t>If you have difficulty accessing the full announcement electronically, please contact:</w:t>
            </w:r>
            <w:r w:rsidRPr="00100D10">
              <w:rPr>
                <w:rFonts w:ascii="Helvetica" w:hAnsi="Helvetica" w:cs="Helvetica"/>
              </w:rPr>
              <w:br/>
            </w:r>
            <w:r w:rsidRPr="00100D10">
              <w:rPr>
                <w:rFonts w:ascii="Helvetica" w:hAnsi="Helvetica" w:cs="Helvetica"/>
              </w:rPr>
              <w:br/>
            </w:r>
            <w:r w:rsidRPr="00100D10">
              <w:rPr>
                <w:rStyle w:val="search-custom"/>
                <w:rFonts w:ascii="Helvetica" w:hAnsi="Helvetica" w:cs="Helvetica"/>
              </w:rPr>
              <w:t>Daniel Namur, telephone (301) 427-8730 email: Dan.Namur@noaa.gov</w:t>
            </w:r>
            <w:r w:rsidRPr="00100D10">
              <w:rPr>
                <w:rFonts w:ascii="Helvetica" w:hAnsi="Helvetica" w:cs="Helvetica"/>
              </w:rPr>
              <w:br/>
            </w:r>
            <w:r w:rsidRPr="00100D10">
              <w:rPr>
                <w:rFonts w:ascii="Helvetica" w:hAnsi="Helvetica" w:cs="Helvetica"/>
              </w:rPr>
              <w:br/>
            </w:r>
            <w:hyperlink r:id="rId105" w:history="1">
              <w:r w:rsidRPr="00100D10">
                <w:rPr>
                  <w:rStyle w:val="Hyperlink"/>
                  <w:rFonts w:ascii="Helvetica" w:hAnsi="Helvetica" w:cs="Helvetica"/>
                </w:rPr>
                <w:t>Work</w:t>
              </w:r>
            </w:hyperlink>
          </w:p>
        </w:tc>
      </w:tr>
    </w:tbl>
    <w:p w14:paraId="11C23E99" w14:textId="77777777" w:rsidR="00CB2D1E" w:rsidRDefault="00CB2D1E" w:rsidP="00CB2D1E">
      <w:pPr>
        <w:widowControl w:val="0"/>
        <w:autoSpaceDE w:val="0"/>
        <w:autoSpaceDN w:val="0"/>
        <w:adjustRightInd w:val="0"/>
        <w:rPr>
          <w:rFonts w:ascii="Helvetica" w:hAnsi="Helvetica" w:cs="Helvetica"/>
        </w:rPr>
      </w:pPr>
    </w:p>
    <w:p w14:paraId="63E8331F" w14:textId="77777777" w:rsidR="00CB2D1E" w:rsidRDefault="004A393B" w:rsidP="00CB2D1E">
      <w:pPr>
        <w:widowControl w:val="0"/>
        <w:autoSpaceDE w:val="0"/>
        <w:autoSpaceDN w:val="0"/>
        <w:adjustRightInd w:val="0"/>
        <w:rPr>
          <w:rFonts w:ascii="Helvetica" w:hAnsi="Helvetica" w:cs="Helvetica"/>
        </w:rPr>
      </w:pPr>
      <w:hyperlink r:id="rId106" w:history="1">
        <w:r w:rsidR="00CB2D1E">
          <w:rPr>
            <w:rFonts w:ascii="Helvetica" w:hAnsi="Helvetica" w:cs="Helvetica"/>
            <w:color w:val="386EFF"/>
            <w:u w:val="single" w:color="386EFF"/>
          </w:rPr>
          <w:t>http://www.grants.gov/web/grants/view-opportunity.html?oppId=296392</w:t>
        </w:r>
      </w:hyperlink>
    </w:p>
    <w:p w14:paraId="5DFE074C" w14:textId="77777777" w:rsidR="00CB2D1E" w:rsidRDefault="00CB2D1E" w:rsidP="00CB2D1E">
      <w:pPr>
        <w:widowControl w:val="0"/>
        <w:pBdr>
          <w:bottom w:val="single" w:sz="6" w:space="1" w:color="auto"/>
        </w:pBdr>
        <w:autoSpaceDE w:val="0"/>
        <w:autoSpaceDN w:val="0"/>
        <w:adjustRightInd w:val="0"/>
        <w:rPr>
          <w:rFonts w:ascii="Helvetica" w:hAnsi="Helvetica" w:cs="Helvetica"/>
        </w:rPr>
      </w:pPr>
    </w:p>
    <w:p w14:paraId="2095278A" w14:textId="77777777" w:rsidR="00CB2D1E" w:rsidRDefault="00CB2D1E" w:rsidP="006F2AFF">
      <w:pPr>
        <w:widowControl w:val="0"/>
        <w:autoSpaceDE w:val="0"/>
        <w:autoSpaceDN w:val="0"/>
        <w:adjustRightInd w:val="0"/>
        <w:rPr>
          <w:rFonts w:ascii="Helvetica" w:hAnsi="Helvetica" w:cs="Helvetica"/>
        </w:rPr>
      </w:pPr>
    </w:p>
    <w:p w14:paraId="0F366B10" w14:textId="77777777" w:rsidR="005156DE" w:rsidRPr="00CB2D1E" w:rsidRDefault="005156DE" w:rsidP="005156DE">
      <w:pPr>
        <w:widowControl w:val="0"/>
        <w:autoSpaceDE w:val="0"/>
        <w:autoSpaceDN w:val="0"/>
        <w:adjustRightInd w:val="0"/>
        <w:rPr>
          <w:rFonts w:ascii="Helvetica" w:hAnsi="Helvetica" w:cs="Helvetica"/>
          <w:highlight w:val="cyan"/>
        </w:rPr>
      </w:pPr>
      <w:bookmarkStart w:id="85" w:name="DOCMarineDebris4"/>
      <w:bookmarkEnd w:id="85"/>
      <w:r w:rsidRPr="00CB2D1E">
        <w:rPr>
          <w:rFonts w:ascii="Helvetica" w:hAnsi="Helvetica" w:cs="Helvetica"/>
          <w:highlight w:val="cyan"/>
        </w:rPr>
        <w:t>FY2018 Marine Debris Prevention</w:t>
      </w:r>
    </w:p>
    <w:p w14:paraId="35B5EBB4" w14:textId="77777777" w:rsidR="005156DE" w:rsidRDefault="005156DE" w:rsidP="005156DE">
      <w:pPr>
        <w:widowControl w:val="0"/>
        <w:autoSpaceDE w:val="0"/>
        <w:autoSpaceDN w:val="0"/>
        <w:adjustRightInd w:val="0"/>
        <w:rPr>
          <w:rFonts w:ascii="Helvetica" w:hAnsi="Helvetica" w:cs="Helvetica"/>
        </w:rPr>
      </w:pPr>
      <w:r w:rsidRPr="00CB2D1E">
        <w:rPr>
          <w:rFonts w:ascii="Helvetica" w:hAnsi="Helvetica" w:cs="Helvetica"/>
          <w:highlight w:val="cyan"/>
        </w:rPr>
        <w:t>Synopsis 4</w:t>
      </w:r>
    </w:p>
    <w:p w14:paraId="1F201649" w14:textId="77777777" w:rsidR="005156DE" w:rsidRDefault="005156DE" w:rsidP="005156DE">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5156DE" w:rsidRPr="009965DE" w14:paraId="757C731E" w14:textId="77777777" w:rsidTr="005156DE">
        <w:trPr>
          <w:tblCellSpacing w:w="0" w:type="dxa"/>
        </w:trPr>
        <w:tc>
          <w:tcPr>
            <w:tcW w:w="0" w:type="auto"/>
            <w:noWrap/>
            <w:hideMark/>
          </w:tcPr>
          <w:p w14:paraId="2D03A35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Document Type:</w:t>
            </w:r>
          </w:p>
        </w:tc>
        <w:tc>
          <w:tcPr>
            <w:tcW w:w="0" w:type="auto"/>
            <w:vAlign w:val="center"/>
            <w:hideMark/>
          </w:tcPr>
          <w:p w14:paraId="7F9E42FA"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Grants Notice</w:t>
            </w:r>
          </w:p>
        </w:tc>
      </w:tr>
      <w:tr w:rsidR="005156DE" w:rsidRPr="009965DE" w14:paraId="147C3029" w14:textId="77777777" w:rsidTr="005156DE">
        <w:trPr>
          <w:tblCellSpacing w:w="0" w:type="dxa"/>
        </w:trPr>
        <w:tc>
          <w:tcPr>
            <w:tcW w:w="0" w:type="auto"/>
            <w:noWrap/>
            <w:hideMark/>
          </w:tcPr>
          <w:p w14:paraId="4259414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Funding Opportunity Number:</w:t>
            </w:r>
          </w:p>
        </w:tc>
        <w:tc>
          <w:tcPr>
            <w:tcW w:w="0" w:type="auto"/>
            <w:vAlign w:val="center"/>
            <w:hideMark/>
          </w:tcPr>
          <w:p w14:paraId="752B2D77"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NOAA-NOS-ORR-2018-2005333</w:t>
            </w:r>
          </w:p>
        </w:tc>
      </w:tr>
      <w:tr w:rsidR="005156DE" w:rsidRPr="009965DE" w14:paraId="62C5E45C" w14:textId="77777777" w:rsidTr="005156DE">
        <w:trPr>
          <w:tblCellSpacing w:w="0" w:type="dxa"/>
        </w:trPr>
        <w:tc>
          <w:tcPr>
            <w:tcW w:w="0" w:type="auto"/>
            <w:noWrap/>
            <w:hideMark/>
          </w:tcPr>
          <w:p w14:paraId="7B5047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Funding Opportunity Title:</w:t>
            </w:r>
          </w:p>
        </w:tc>
        <w:tc>
          <w:tcPr>
            <w:tcW w:w="0" w:type="auto"/>
            <w:vAlign w:val="center"/>
            <w:hideMark/>
          </w:tcPr>
          <w:p w14:paraId="51C73841"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FY2018 Marine Debris Prevention</w:t>
            </w:r>
          </w:p>
        </w:tc>
      </w:tr>
      <w:tr w:rsidR="005156DE" w:rsidRPr="009965DE" w14:paraId="4B9B2ADB" w14:textId="77777777" w:rsidTr="005156DE">
        <w:trPr>
          <w:tblCellSpacing w:w="0" w:type="dxa"/>
        </w:trPr>
        <w:tc>
          <w:tcPr>
            <w:tcW w:w="0" w:type="auto"/>
            <w:noWrap/>
            <w:hideMark/>
          </w:tcPr>
          <w:p w14:paraId="5CD699F4"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Opportunity Category:</w:t>
            </w:r>
          </w:p>
        </w:tc>
        <w:tc>
          <w:tcPr>
            <w:tcW w:w="0" w:type="auto"/>
            <w:vAlign w:val="center"/>
            <w:hideMark/>
          </w:tcPr>
          <w:p w14:paraId="2FDCFB23"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Discretionary</w:t>
            </w:r>
          </w:p>
        </w:tc>
      </w:tr>
      <w:tr w:rsidR="005156DE" w:rsidRPr="009965DE" w14:paraId="52FA93B7" w14:textId="77777777" w:rsidTr="005156DE">
        <w:trPr>
          <w:tblCellSpacing w:w="0" w:type="dxa"/>
        </w:trPr>
        <w:tc>
          <w:tcPr>
            <w:tcW w:w="0" w:type="auto"/>
            <w:noWrap/>
            <w:hideMark/>
          </w:tcPr>
          <w:p w14:paraId="1AC7F5C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Opportunity Category Explanation:</w:t>
            </w:r>
          </w:p>
        </w:tc>
        <w:tc>
          <w:tcPr>
            <w:tcW w:w="0" w:type="auto"/>
            <w:vAlign w:val="center"/>
            <w:hideMark/>
          </w:tcPr>
          <w:p w14:paraId="042D253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 </w:t>
            </w:r>
          </w:p>
        </w:tc>
      </w:tr>
      <w:tr w:rsidR="005156DE" w:rsidRPr="009965DE" w14:paraId="68DAEA07" w14:textId="77777777" w:rsidTr="005156DE">
        <w:trPr>
          <w:tblCellSpacing w:w="0" w:type="dxa"/>
        </w:trPr>
        <w:tc>
          <w:tcPr>
            <w:tcW w:w="0" w:type="auto"/>
            <w:noWrap/>
            <w:hideMark/>
          </w:tcPr>
          <w:p w14:paraId="7201A54D"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Funding Instrument Type:</w:t>
            </w:r>
          </w:p>
        </w:tc>
        <w:tc>
          <w:tcPr>
            <w:tcW w:w="0" w:type="auto"/>
            <w:vAlign w:val="center"/>
            <w:hideMark/>
          </w:tcPr>
          <w:p w14:paraId="442F624D"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Cooperative Agreement</w:t>
            </w:r>
          </w:p>
        </w:tc>
      </w:tr>
      <w:tr w:rsidR="005156DE" w:rsidRPr="009965DE" w14:paraId="047BFB23" w14:textId="77777777" w:rsidTr="005156DE">
        <w:trPr>
          <w:tblCellSpacing w:w="0" w:type="dxa"/>
        </w:trPr>
        <w:tc>
          <w:tcPr>
            <w:tcW w:w="0" w:type="auto"/>
            <w:noWrap/>
            <w:hideMark/>
          </w:tcPr>
          <w:p w14:paraId="31510861"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Category of Funding Activity:</w:t>
            </w:r>
          </w:p>
        </w:tc>
        <w:tc>
          <w:tcPr>
            <w:tcW w:w="0" w:type="auto"/>
            <w:vAlign w:val="center"/>
            <w:hideMark/>
          </w:tcPr>
          <w:p w14:paraId="0CBB320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Environment</w:t>
            </w:r>
            <w:r w:rsidRPr="009965DE">
              <w:rPr>
                <w:rFonts w:ascii="Helvetica" w:hAnsi="Helvetica" w:cs="Helvetica"/>
              </w:rPr>
              <w:br/>
              <w:t>Natural Resources</w:t>
            </w:r>
            <w:r w:rsidRPr="009965DE">
              <w:rPr>
                <w:rFonts w:ascii="Helvetica" w:hAnsi="Helvetica" w:cs="Helvetica"/>
              </w:rPr>
              <w:br/>
              <w:t>Science and Technology and other Research and Development</w:t>
            </w:r>
          </w:p>
        </w:tc>
      </w:tr>
      <w:tr w:rsidR="005156DE" w:rsidRPr="009965DE" w14:paraId="0718A8C9" w14:textId="77777777" w:rsidTr="005156DE">
        <w:trPr>
          <w:tblCellSpacing w:w="0" w:type="dxa"/>
        </w:trPr>
        <w:tc>
          <w:tcPr>
            <w:tcW w:w="0" w:type="auto"/>
            <w:noWrap/>
            <w:hideMark/>
          </w:tcPr>
          <w:p w14:paraId="235E1C19"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Category Explanation:</w:t>
            </w:r>
          </w:p>
        </w:tc>
        <w:tc>
          <w:tcPr>
            <w:tcW w:w="0" w:type="auto"/>
            <w:vAlign w:val="center"/>
            <w:hideMark/>
          </w:tcPr>
          <w:p w14:paraId="6C68AF44"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 </w:t>
            </w:r>
          </w:p>
        </w:tc>
      </w:tr>
      <w:tr w:rsidR="005156DE" w:rsidRPr="009965DE" w14:paraId="6F4B4F9E" w14:textId="77777777" w:rsidTr="005156DE">
        <w:trPr>
          <w:tblCellSpacing w:w="0" w:type="dxa"/>
        </w:trPr>
        <w:tc>
          <w:tcPr>
            <w:tcW w:w="0" w:type="auto"/>
            <w:noWrap/>
            <w:hideMark/>
          </w:tcPr>
          <w:p w14:paraId="580FDBD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Expected Number of Awards:</w:t>
            </w:r>
          </w:p>
        </w:tc>
        <w:tc>
          <w:tcPr>
            <w:tcW w:w="0" w:type="auto"/>
            <w:vAlign w:val="center"/>
            <w:hideMark/>
          </w:tcPr>
          <w:p w14:paraId="7371C97A"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10</w:t>
            </w:r>
          </w:p>
        </w:tc>
      </w:tr>
      <w:tr w:rsidR="005156DE" w:rsidRPr="009965DE" w14:paraId="4F4A7EA8" w14:textId="77777777" w:rsidTr="005156DE">
        <w:trPr>
          <w:tblCellSpacing w:w="0" w:type="dxa"/>
        </w:trPr>
        <w:tc>
          <w:tcPr>
            <w:tcW w:w="0" w:type="auto"/>
            <w:noWrap/>
            <w:hideMark/>
          </w:tcPr>
          <w:p w14:paraId="373A5BC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CFDA Number(s):</w:t>
            </w:r>
          </w:p>
        </w:tc>
        <w:tc>
          <w:tcPr>
            <w:tcW w:w="0" w:type="auto"/>
            <w:vAlign w:val="center"/>
            <w:hideMark/>
          </w:tcPr>
          <w:p w14:paraId="54E0CDF8"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11.999 -- Marine Debris Program</w:t>
            </w:r>
          </w:p>
        </w:tc>
      </w:tr>
      <w:tr w:rsidR="005156DE" w:rsidRPr="009965DE" w14:paraId="0D1498EF" w14:textId="77777777" w:rsidTr="005156DE">
        <w:trPr>
          <w:tblCellSpacing w:w="0" w:type="dxa"/>
        </w:trPr>
        <w:tc>
          <w:tcPr>
            <w:tcW w:w="0" w:type="auto"/>
            <w:noWrap/>
            <w:hideMark/>
          </w:tcPr>
          <w:p w14:paraId="77E9CB8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Cost Sharing or Matching Requirement:</w:t>
            </w:r>
          </w:p>
        </w:tc>
        <w:tc>
          <w:tcPr>
            <w:tcW w:w="0" w:type="auto"/>
            <w:vAlign w:val="center"/>
            <w:hideMark/>
          </w:tcPr>
          <w:p w14:paraId="5F319B03"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Yes</w:t>
            </w:r>
          </w:p>
        </w:tc>
      </w:tr>
      <w:tr w:rsidR="005156DE" w:rsidRPr="009965DE" w14:paraId="5AA3AF23" w14:textId="77777777" w:rsidTr="005156DE">
        <w:trPr>
          <w:tblCellSpacing w:w="0" w:type="dxa"/>
        </w:trPr>
        <w:tc>
          <w:tcPr>
            <w:tcW w:w="0" w:type="auto"/>
            <w:noWrap/>
            <w:hideMark/>
          </w:tcPr>
          <w:p w14:paraId="6A3BD04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Version:</w:t>
            </w:r>
          </w:p>
        </w:tc>
        <w:tc>
          <w:tcPr>
            <w:tcW w:w="0" w:type="auto"/>
            <w:vAlign w:val="center"/>
            <w:hideMark/>
          </w:tcPr>
          <w:p w14:paraId="13B3251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Synopsis 4</w:t>
            </w:r>
          </w:p>
        </w:tc>
      </w:tr>
      <w:tr w:rsidR="005156DE" w:rsidRPr="009965DE" w14:paraId="20EF9C50" w14:textId="77777777" w:rsidTr="005156DE">
        <w:trPr>
          <w:tblCellSpacing w:w="0" w:type="dxa"/>
        </w:trPr>
        <w:tc>
          <w:tcPr>
            <w:tcW w:w="0" w:type="auto"/>
            <w:noWrap/>
            <w:hideMark/>
          </w:tcPr>
          <w:p w14:paraId="5482B73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Posted Date:</w:t>
            </w:r>
          </w:p>
        </w:tc>
        <w:tc>
          <w:tcPr>
            <w:tcW w:w="0" w:type="auto"/>
            <w:vAlign w:val="center"/>
            <w:hideMark/>
          </w:tcPr>
          <w:p w14:paraId="35BCA415"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Aug 23, 2017</w:t>
            </w:r>
          </w:p>
        </w:tc>
      </w:tr>
      <w:tr w:rsidR="005156DE" w:rsidRPr="009965DE" w14:paraId="5725D4DF" w14:textId="77777777" w:rsidTr="005156DE">
        <w:trPr>
          <w:tblCellSpacing w:w="0" w:type="dxa"/>
        </w:trPr>
        <w:tc>
          <w:tcPr>
            <w:tcW w:w="0" w:type="auto"/>
            <w:noWrap/>
            <w:hideMark/>
          </w:tcPr>
          <w:p w14:paraId="234C6502"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Last Updated Date:</w:t>
            </w:r>
          </w:p>
        </w:tc>
        <w:tc>
          <w:tcPr>
            <w:tcW w:w="0" w:type="auto"/>
            <w:vAlign w:val="center"/>
            <w:hideMark/>
          </w:tcPr>
          <w:p w14:paraId="44CBBD31"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Sep 26, 2017</w:t>
            </w:r>
          </w:p>
        </w:tc>
      </w:tr>
      <w:tr w:rsidR="005156DE" w:rsidRPr="009965DE" w14:paraId="03F28132" w14:textId="77777777" w:rsidTr="005156DE">
        <w:trPr>
          <w:tblCellSpacing w:w="0" w:type="dxa"/>
        </w:trPr>
        <w:tc>
          <w:tcPr>
            <w:tcW w:w="0" w:type="auto"/>
            <w:noWrap/>
            <w:hideMark/>
          </w:tcPr>
          <w:p w14:paraId="6164413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Original Closing Date for Applications:</w:t>
            </w:r>
          </w:p>
        </w:tc>
        <w:tc>
          <w:tcPr>
            <w:tcW w:w="0" w:type="auto"/>
            <w:vAlign w:val="center"/>
            <w:hideMark/>
          </w:tcPr>
          <w:p w14:paraId="5E26720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Dec 16, 2017 </w:t>
            </w:r>
          </w:p>
        </w:tc>
      </w:tr>
      <w:tr w:rsidR="005156DE" w:rsidRPr="009965DE" w14:paraId="3220D65F" w14:textId="77777777" w:rsidTr="005156DE">
        <w:trPr>
          <w:tblCellSpacing w:w="0" w:type="dxa"/>
        </w:trPr>
        <w:tc>
          <w:tcPr>
            <w:tcW w:w="0" w:type="auto"/>
            <w:noWrap/>
            <w:hideMark/>
          </w:tcPr>
          <w:p w14:paraId="0953032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Current Closing Date for Applications:</w:t>
            </w:r>
          </w:p>
        </w:tc>
        <w:tc>
          <w:tcPr>
            <w:tcW w:w="0" w:type="auto"/>
            <w:vAlign w:val="center"/>
            <w:hideMark/>
          </w:tcPr>
          <w:p w14:paraId="50ADAF09"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Dec 16, 2017 </w:t>
            </w:r>
          </w:p>
        </w:tc>
      </w:tr>
      <w:tr w:rsidR="005156DE" w:rsidRPr="009965DE" w14:paraId="505AF626" w14:textId="77777777" w:rsidTr="005156DE">
        <w:trPr>
          <w:tblCellSpacing w:w="0" w:type="dxa"/>
        </w:trPr>
        <w:tc>
          <w:tcPr>
            <w:tcW w:w="0" w:type="auto"/>
            <w:noWrap/>
            <w:hideMark/>
          </w:tcPr>
          <w:p w14:paraId="30CCB5C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Archive Date:</w:t>
            </w:r>
          </w:p>
        </w:tc>
        <w:tc>
          <w:tcPr>
            <w:tcW w:w="0" w:type="auto"/>
            <w:vAlign w:val="center"/>
            <w:hideMark/>
          </w:tcPr>
          <w:p w14:paraId="38668722"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Jan 15, 2018</w:t>
            </w:r>
          </w:p>
        </w:tc>
      </w:tr>
      <w:tr w:rsidR="005156DE" w:rsidRPr="009965DE" w14:paraId="4320027F" w14:textId="77777777" w:rsidTr="005156DE">
        <w:trPr>
          <w:tblCellSpacing w:w="0" w:type="dxa"/>
        </w:trPr>
        <w:tc>
          <w:tcPr>
            <w:tcW w:w="0" w:type="auto"/>
            <w:noWrap/>
            <w:hideMark/>
          </w:tcPr>
          <w:p w14:paraId="4CA1DEA1"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Estimated Total Program Funding:</w:t>
            </w:r>
          </w:p>
        </w:tc>
        <w:tc>
          <w:tcPr>
            <w:tcW w:w="0" w:type="auto"/>
            <w:vAlign w:val="center"/>
            <w:hideMark/>
          </w:tcPr>
          <w:p w14:paraId="78E6A39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$1,500,000</w:t>
            </w:r>
          </w:p>
        </w:tc>
      </w:tr>
      <w:tr w:rsidR="005156DE" w:rsidRPr="009965DE" w14:paraId="33D0D74B" w14:textId="77777777" w:rsidTr="005156DE">
        <w:trPr>
          <w:tblCellSpacing w:w="0" w:type="dxa"/>
        </w:trPr>
        <w:tc>
          <w:tcPr>
            <w:tcW w:w="0" w:type="auto"/>
            <w:noWrap/>
            <w:hideMark/>
          </w:tcPr>
          <w:p w14:paraId="3E0CA6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Award Ceiling:</w:t>
            </w:r>
          </w:p>
        </w:tc>
        <w:tc>
          <w:tcPr>
            <w:tcW w:w="0" w:type="auto"/>
            <w:vAlign w:val="center"/>
            <w:hideMark/>
          </w:tcPr>
          <w:p w14:paraId="064F85E8"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$250,000</w:t>
            </w:r>
          </w:p>
        </w:tc>
      </w:tr>
      <w:tr w:rsidR="005156DE" w:rsidRPr="009965DE" w14:paraId="05D37ECE" w14:textId="77777777" w:rsidTr="005156DE">
        <w:trPr>
          <w:tblCellSpacing w:w="0" w:type="dxa"/>
        </w:trPr>
        <w:tc>
          <w:tcPr>
            <w:tcW w:w="0" w:type="auto"/>
            <w:noWrap/>
            <w:hideMark/>
          </w:tcPr>
          <w:p w14:paraId="6DE0330F"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Award Floor:</w:t>
            </w:r>
          </w:p>
        </w:tc>
        <w:tc>
          <w:tcPr>
            <w:tcW w:w="0" w:type="auto"/>
            <w:vAlign w:val="center"/>
            <w:hideMark/>
          </w:tcPr>
          <w:p w14:paraId="4D13A5FB"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$50,000</w:t>
            </w:r>
          </w:p>
        </w:tc>
      </w:tr>
      <w:tr w:rsidR="005156DE" w:rsidRPr="009965DE" w14:paraId="0C24315D" w14:textId="77777777" w:rsidTr="005156DE">
        <w:trPr>
          <w:tblCellSpacing w:w="0" w:type="dxa"/>
        </w:trPr>
        <w:tc>
          <w:tcPr>
            <w:tcW w:w="0" w:type="auto"/>
            <w:noWrap/>
            <w:hideMark/>
          </w:tcPr>
          <w:p w14:paraId="1DB4588A"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Eligible Applicants:</w:t>
            </w:r>
          </w:p>
        </w:tc>
        <w:tc>
          <w:tcPr>
            <w:tcW w:w="0" w:type="auto"/>
            <w:vAlign w:val="center"/>
            <w:hideMark/>
          </w:tcPr>
          <w:p w14:paraId="2AB56659"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Others (see text field entitled "Additional Information on Eligibility" for clarification)</w:t>
            </w:r>
          </w:p>
        </w:tc>
      </w:tr>
      <w:tr w:rsidR="005156DE" w:rsidRPr="009965DE" w14:paraId="7DBF3FC8" w14:textId="77777777" w:rsidTr="005156DE">
        <w:trPr>
          <w:tblCellSpacing w:w="0" w:type="dxa"/>
        </w:trPr>
        <w:tc>
          <w:tcPr>
            <w:tcW w:w="0" w:type="auto"/>
            <w:noWrap/>
            <w:hideMark/>
          </w:tcPr>
          <w:p w14:paraId="638665C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Additional Information on Eligibility:</w:t>
            </w:r>
          </w:p>
        </w:tc>
        <w:tc>
          <w:tcPr>
            <w:tcW w:w="0" w:type="auto"/>
            <w:vAlign w:val="center"/>
            <w:hideMark/>
          </w:tcPr>
          <w:p w14:paraId="35FB1E1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NOTICE: The Letter of Intent (LOI) due date has been changed to October 5, 2017. 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October 5,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w:t>
            </w:r>
            <w:r>
              <w:rPr>
                <w:rFonts w:ascii="Helvetica" w:hAnsi="Helvetica" w:cs="Helvetica"/>
              </w:rPr>
              <w:t xml:space="preserve"> </w:t>
            </w:r>
            <w:r w:rsidRPr="009965DE">
              <w:rPr>
                <w:rFonts w:ascii="Helvetica" w:hAnsi="Helvetica" w:cs="Helvetica"/>
              </w:rPr>
              <w:t>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r w:rsidR="005156DE" w14:paraId="73E08021" w14:textId="77777777" w:rsidTr="005156DE">
        <w:trPr>
          <w:tblCellSpacing w:w="0" w:type="dxa"/>
        </w:trPr>
        <w:tc>
          <w:tcPr>
            <w:tcW w:w="0" w:type="auto"/>
            <w:noWrap/>
            <w:hideMark/>
          </w:tcPr>
          <w:p w14:paraId="2CFEE886"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Agency Name:</w:t>
            </w:r>
          </w:p>
        </w:tc>
        <w:tc>
          <w:tcPr>
            <w:tcW w:w="0" w:type="auto"/>
            <w:vAlign w:val="center"/>
            <w:hideMark/>
          </w:tcPr>
          <w:p w14:paraId="4A2B22BD"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Department of Commerce</w:t>
            </w:r>
          </w:p>
        </w:tc>
      </w:tr>
      <w:tr w:rsidR="005156DE" w14:paraId="45D01ABC" w14:textId="77777777" w:rsidTr="005156DE">
        <w:trPr>
          <w:tblCellSpacing w:w="0" w:type="dxa"/>
        </w:trPr>
        <w:tc>
          <w:tcPr>
            <w:tcW w:w="0" w:type="auto"/>
            <w:noWrap/>
            <w:hideMark/>
          </w:tcPr>
          <w:p w14:paraId="06A059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Description:</w:t>
            </w:r>
          </w:p>
        </w:tc>
        <w:tc>
          <w:tcPr>
            <w:tcW w:w="0" w:type="auto"/>
            <w:vAlign w:val="center"/>
            <w:hideMark/>
          </w:tcPr>
          <w:p w14:paraId="50897EBE"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The NOAA Marine Debris Program, authorized in the Marine Debris Act (33 U.S.C. 1951-1958), provides funding to prevent the introduction of marine debris into 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Funding for this purpose comes through the NOAA Marine Debris Program as appropriations to the Office of Response and Restoration, National Ocean Service.</w:t>
            </w:r>
            <w:r>
              <w:rPr>
                <w:rStyle w:val="search-custom"/>
                <w:rFonts w:ascii="Helvetica" w:hAnsi="Helvetica" w:cs="Helvetica"/>
              </w:rPr>
              <w:t xml:space="preserve"> </w:t>
            </w:r>
            <w:r w:rsidRPr="009965DE">
              <w:rPr>
                <w:rStyle w:val="search-custom"/>
                <w:rFonts w:ascii="Helvetica" w:hAnsi="Helvetica" w:cs="Helvetica"/>
              </w:rPr>
              <w:t>This solicitation is focused on efforts to prevent marine debris from entering the environment through targeted behavior change. It is not intended for large-scale debris removal projects, deployment of catchment basins, or scientific research.</w:t>
            </w:r>
          </w:p>
        </w:tc>
      </w:tr>
      <w:tr w:rsidR="005156DE" w14:paraId="734534FC" w14:textId="77777777" w:rsidTr="005156DE">
        <w:trPr>
          <w:tblCellSpacing w:w="0" w:type="dxa"/>
        </w:trPr>
        <w:tc>
          <w:tcPr>
            <w:tcW w:w="0" w:type="auto"/>
            <w:noWrap/>
            <w:hideMark/>
          </w:tcPr>
          <w:p w14:paraId="5B9E84B9"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Link to Additional Information:</w:t>
            </w:r>
          </w:p>
        </w:tc>
        <w:tc>
          <w:tcPr>
            <w:tcW w:w="0" w:type="auto"/>
            <w:vAlign w:val="center"/>
            <w:hideMark/>
          </w:tcPr>
          <w:p w14:paraId="6B5692A8"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 </w:t>
            </w:r>
          </w:p>
        </w:tc>
      </w:tr>
      <w:tr w:rsidR="005156DE" w14:paraId="0B7A1374" w14:textId="77777777" w:rsidTr="005156DE">
        <w:trPr>
          <w:tblCellSpacing w:w="0" w:type="dxa"/>
        </w:trPr>
        <w:tc>
          <w:tcPr>
            <w:tcW w:w="0" w:type="auto"/>
            <w:noWrap/>
            <w:hideMark/>
          </w:tcPr>
          <w:p w14:paraId="410E8E6C"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Grantor Contact Information:</w:t>
            </w:r>
          </w:p>
        </w:tc>
        <w:tc>
          <w:tcPr>
            <w:tcW w:w="0" w:type="auto"/>
            <w:vAlign w:val="center"/>
            <w:hideMark/>
          </w:tcPr>
          <w:p w14:paraId="667AAE35"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If you have difficulty accessing the full announcement electronically, please contact:</w:t>
            </w:r>
            <w:r w:rsidRPr="009965DE">
              <w:rPr>
                <w:rFonts w:ascii="Helvetica" w:hAnsi="Helvetica" w:cs="Helvetica"/>
              </w:rPr>
              <w:br/>
            </w:r>
            <w:r w:rsidRPr="009965DE">
              <w:rPr>
                <w:rFonts w:ascii="Helvetica" w:hAnsi="Helvetica" w:cs="Helvetica"/>
              </w:rPr>
              <w:br/>
            </w:r>
            <w:r w:rsidRPr="009965DE">
              <w:rPr>
                <w:rStyle w:val="search-custom"/>
                <w:rFonts w:ascii="Helvetica" w:hAnsi="Helvetica" w:cs="Helvetica"/>
              </w:rPr>
              <w:t>Tom Barry (tom.barry@noaa.gov, 240-533-0425).</w:t>
            </w:r>
            <w:r w:rsidRPr="009965DE">
              <w:rPr>
                <w:rStyle w:val="apple-converted-space"/>
                <w:rFonts w:ascii="Helvetica" w:hAnsi="Helvetica" w:cs="Helvetica"/>
              </w:rPr>
              <w:t> </w:t>
            </w:r>
            <w:r w:rsidRPr="009965DE">
              <w:rPr>
                <w:rFonts w:ascii="Helvetica" w:hAnsi="Helvetica" w:cs="Helvetica"/>
              </w:rPr>
              <w:br/>
            </w:r>
            <w:r w:rsidRPr="009965DE">
              <w:rPr>
                <w:rFonts w:ascii="Helvetica" w:hAnsi="Helvetica" w:cs="Helvetica"/>
              </w:rPr>
              <w:br/>
            </w:r>
            <w:hyperlink r:id="rId107" w:history="1">
              <w:r w:rsidRPr="009965DE">
                <w:rPr>
                  <w:rStyle w:val="Hyperlink"/>
                  <w:rFonts w:ascii="Helvetica" w:hAnsi="Helvetica" w:cs="Helvetica"/>
                </w:rPr>
                <w:t>Work</w:t>
              </w:r>
            </w:hyperlink>
          </w:p>
        </w:tc>
      </w:tr>
    </w:tbl>
    <w:p w14:paraId="654907B4" w14:textId="77777777" w:rsidR="005156DE" w:rsidRPr="00B24986" w:rsidRDefault="005156DE" w:rsidP="005156DE">
      <w:pPr>
        <w:widowControl w:val="0"/>
        <w:autoSpaceDE w:val="0"/>
        <w:autoSpaceDN w:val="0"/>
        <w:adjustRightInd w:val="0"/>
        <w:rPr>
          <w:rFonts w:ascii="Helvetica" w:hAnsi="Helvetica" w:cs="Helvetica"/>
        </w:rPr>
      </w:pPr>
    </w:p>
    <w:p w14:paraId="3DB977EE" w14:textId="77777777" w:rsidR="005156DE" w:rsidRDefault="004A393B" w:rsidP="005156DE">
      <w:pPr>
        <w:widowControl w:val="0"/>
        <w:pBdr>
          <w:bottom w:val="single" w:sz="6" w:space="1" w:color="auto"/>
        </w:pBdr>
        <w:autoSpaceDE w:val="0"/>
        <w:autoSpaceDN w:val="0"/>
        <w:adjustRightInd w:val="0"/>
        <w:rPr>
          <w:rFonts w:ascii="Helvetica" w:hAnsi="Helvetica" w:cs="Helvetica"/>
          <w:color w:val="386EFF"/>
          <w:u w:val="single" w:color="386EFF"/>
        </w:rPr>
      </w:pPr>
      <w:hyperlink r:id="rId108" w:history="1">
        <w:r w:rsidR="005156DE">
          <w:rPr>
            <w:rFonts w:ascii="Helvetica" w:hAnsi="Helvetica" w:cs="Helvetica"/>
            <w:color w:val="386EFF"/>
            <w:u w:val="single" w:color="386EFF"/>
          </w:rPr>
          <w:t>http://www.grants.gov/web/grants/view-opportunity.html?oppId=296756</w:t>
        </w:r>
      </w:hyperlink>
    </w:p>
    <w:p w14:paraId="775EE9A6" w14:textId="77777777" w:rsidR="005156DE" w:rsidRDefault="005156DE" w:rsidP="006F2AFF">
      <w:pPr>
        <w:widowControl w:val="0"/>
        <w:autoSpaceDE w:val="0"/>
        <w:autoSpaceDN w:val="0"/>
        <w:adjustRightInd w:val="0"/>
        <w:rPr>
          <w:rFonts w:ascii="Helvetica" w:hAnsi="Helvetica" w:cs="Helvetica"/>
        </w:rPr>
      </w:pPr>
    </w:p>
    <w:p w14:paraId="1A3615A1" w14:textId="77777777" w:rsidR="00162A07" w:rsidRPr="009B4DCA" w:rsidRDefault="00162A07" w:rsidP="00162A07">
      <w:pPr>
        <w:widowControl w:val="0"/>
        <w:autoSpaceDE w:val="0"/>
        <w:autoSpaceDN w:val="0"/>
        <w:adjustRightInd w:val="0"/>
        <w:rPr>
          <w:rFonts w:ascii="Helvetica" w:hAnsi="Helvetica" w:cs="Helvetica"/>
          <w:highlight w:val="cyan"/>
        </w:rPr>
      </w:pPr>
      <w:bookmarkStart w:id="86" w:name="DOCCRCP"/>
      <w:bookmarkStart w:id="87" w:name="DOCSLIGP"/>
      <w:bookmarkEnd w:id="86"/>
      <w:bookmarkEnd w:id="87"/>
      <w:r w:rsidRPr="009B4DCA">
        <w:rPr>
          <w:rFonts w:ascii="Helvetica" w:hAnsi="Helvetica" w:cs="Helvetica"/>
          <w:highlight w:val="cyan"/>
        </w:rPr>
        <w:t>National Telecommunications and Information Admin</w:t>
      </w:r>
    </w:p>
    <w:p w14:paraId="27E88E4B" w14:textId="77777777" w:rsidR="00162A07" w:rsidRPr="009B4DCA" w:rsidRDefault="00162A07" w:rsidP="00162A07">
      <w:pPr>
        <w:widowControl w:val="0"/>
        <w:autoSpaceDE w:val="0"/>
        <w:autoSpaceDN w:val="0"/>
        <w:adjustRightInd w:val="0"/>
        <w:rPr>
          <w:rFonts w:ascii="Helvetica" w:hAnsi="Helvetica" w:cs="Helvetica"/>
          <w:highlight w:val="cyan"/>
        </w:rPr>
      </w:pPr>
      <w:r w:rsidRPr="009B4DCA">
        <w:rPr>
          <w:rFonts w:ascii="Helvetica" w:hAnsi="Helvetica" w:cs="Helvetica"/>
          <w:highlight w:val="cyan"/>
        </w:rPr>
        <w:t>State and Local Implementation Grant Program (SLIGP) 2.0</w:t>
      </w:r>
    </w:p>
    <w:p w14:paraId="1FA78DB1" w14:textId="77777777" w:rsidR="00162A07" w:rsidRDefault="00162A07" w:rsidP="00162A07">
      <w:pPr>
        <w:widowControl w:val="0"/>
        <w:autoSpaceDE w:val="0"/>
        <w:autoSpaceDN w:val="0"/>
        <w:adjustRightInd w:val="0"/>
        <w:rPr>
          <w:rFonts w:ascii="Helvetica" w:hAnsi="Helvetica" w:cs="Helvetica"/>
        </w:rPr>
      </w:pPr>
      <w:r w:rsidRPr="009B4DCA">
        <w:rPr>
          <w:rFonts w:ascii="Helvetica" w:hAnsi="Helvetica" w:cs="Helvetica"/>
          <w:highlight w:val="cyan"/>
        </w:rPr>
        <w:t>Synopsis 1</w:t>
      </w:r>
    </w:p>
    <w:p w14:paraId="79F38CD9"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162A07" w:rsidRPr="000676EB" w14:paraId="5361B7CA" w14:textId="77777777" w:rsidTr="00162A07">
        <w:trPr>
          <w:tblCellSpacing w:w="0" w:type="dxa"/>
        </w:trPr>
        <w:tc>
          <w:tcPr>
            <w:tcW w:w="0" w:type="auto"/>
            <w:noWrap/>
            <w:hideMark/>
          </w:tcPr>
          <w:p w14:paraId="0F6F60F6"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Document Type:</w:t>
            </w:r>
          </w:p>
        </w:tc>
        <w:tc>
          <w:tcPr>
            <w:tcW w:w="0" w:type="auto"/>
            <w:vAlign w:val="center"/>
            <w:hideMark/>
          </w:tcPr>
          <w:p w14:paraId="3EE78839"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Grants Notice</w:t>
            </w:r>
          </w:p>
        </w:tc>
      </w:tr>
      <w:tr w:rsidR="00162A07" w:rsidRPr="000676EB" w14:paraId="74B4D22A" w14:textId="77777777" w:rsidTr="00162A07">
        <w:trPr>
          <w:tblCellSpacing w:w="0" w:type="dxa"/>
        </w:trPr>
        <w:tc>
          <w:tcPr>
            <w:tcW w:w="0" w:type="auto"/>
            <w:noWrap/>
            <w:hideMark/>
          </w:tcPr>
          <w:p w14:paraId="66D4AC5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Opportunity Number:</w:t>
            </w:r>
          </w:p>
        </w:tc>
        <w:tc>
          <w:tcPr>
            <w:tcW w:w="0" w:type="auto"/>
            <w:vAlign w:val="center"/>
            <w:hideMark/>
          </w:tcPr>
          <w:p w14:paraId="07E4EF16"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2018-NTIA-SLIGP-2</w:t>
            </w:r>
          </w:p>
        </w:tc>
      </w:tr>
      <w:tr w:rsidR="00162A07" w:rsidRPr="000676EB" w14:paraId="6DDF96DF" w14:textId="77777777" w:rsidTr="00162A07">
        <w:trPr>
          <w:tblCellSpacing w:w="0" w:type="dxa"/>
        </w:trPr>
        <w:tc>
          <w:tcPr>
            <w:tcW w:w="0" w:type="auto"/>
            <w:noWrap/>
            <w:hideMark/>
          </w:tcPr>
          <w:p w14:paraId="57EF97C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Opportunity Title:</w:t>
            </w:r>
          </w:p>
        </w:tc>
        <w:tc>
          <w:tcPr>
            <w:tcW w:w="0" w:type="auto"/>
            <w:vAlign w:val="center"/>
            <w:hideMark/>
          </w:tcPr>
          <w:p w14:paraId="1D9EBDAF"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 (SLIGP) 2.0</w:t>
            </w:r>
          </w:p>
        </w:tc>
      </w:tr>
      <w:tr w:rsidR="00162A07" w:rsidRPr="000676EB" w14:paraId="15C6A3F5" w14:textId="77777777" w:rsidTr="00162A07">
        <w:trPr>
          <w:tblCellSpacing w:w="0" w:type="dxa"/>
        </w:trPr>
        <w:tc>
          <w:tcPr>
            <w:tcW w:w="0" w:type="auto"/>
            <w:noWrap/>
            <w:hideMark/>
          </w:tcPr>
          <w:p w14:paraId="35ABE0F9"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Opportunity Category:</w:t>
            </w:r>
          </w:p>
        </w:tc>
        <w:tc>
          <w:tcPr>
            <w:tcW w:w="0" w:type="auto"/>
            <w:vAlign w:val="center"/>
            <w:hideMark/>
          </w:tcPr>
          <w:p w14:paraId="1DE282F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Discretionary</w:t>
            </w:r>
          </w:p>
        </w:tc>
      </w:tr>
      <w:tr w:rsidR="00162A07" w:rsidRPr="000676EB" w14:paraId="31D95896" w14:textId="77777777" w:rsidTr="00162A07">
        <w:trPr>
          <w:tblCellSpacing w:w="0" w:type="dxa"/>
        </w:trPr>
        <w:tc>
          <w:tcPr>
            <w:tcW w:w="0" w:type="auto"/>
            <w:noWrap/>
            <w:hideMark/>
          </w:tcPr>
          <w:p w14:paraId="008CB54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Opportunity Category Explanation:</w:t>
            </w:r>
          </w:p>
        </w:tc>
        <w:tc>
          <w:tcPr>
            <w:tcW w:w="0" w:type="auto"/>
            <w:vAlign w:val="center"/>
            <w:hideMark/>
          </w:tcPr>
          <w:p w14:paraId="31129B37"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 </w:t>
            </w:r>
          </w:p>
        </w:tc>
      </w:tr>
      <w:tr w:rsidR="00162A07" w:rsidRPr="000676EB" w14:paraId="6B6B4581" w14:textId="77777777" w:rsidTr="00162A07">
        <w:trPr>
          <w:tblCellSpacing w:w="0" w:type="dxa"/>
        </w:trPr>
        <w:tc>
          <w:tcPr>
            <w:tcW w:w="0" w:type="auto"/>
            <w:noWrap/>
            <w:hideMark/>
          </w:tcPr>
          <w:p w14:paraId="7A283C0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Instrument Type:</w:t>
            </w:r>
          </w:p>
        </w:tc>
        <w:tc>
          <w:tcPr>
            <w:tcW w:w="0" w:type="auto"/>
            <w:vAlign w:val="center"/>
            <w:hideMark/>
          </w:tcPr>
          <w:p w14:paraId="7493F6AD"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Grant</w:t>
            </w:r>
          </w:p>
        </w:tc>
      </w:tr>
      <w:tr w:rsidR="00162A07" w:rsidRPr="000676EB" w14:paraId="33D8F59D" w14:textId="77777777" w:rsidTr="00162A07">
        <w:trPr>
          <w:tblCellSpacing w:w="0" w:type="dxa"/>
        </w:trPr>
        <w:tc>
          <w:tcPr>
            <w:tcW w:w="0" w:type="auto"/>
            <w:noWrap/>
            <w:hideMark/>
          </w:tcPr>
          <w:p w14:paraId="0D564D0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Category of Funding Activity:</w:t>
            </w:r>
          </w:p>
        </w:tc>
        <w:tc>
          <w:tcPr>
            <w:tcW w:w="0" w:type="auto"/>
            <w:vAlign w:val="center"/>
            <w:hideMark/>
          </w:tcPr>
          <w:p w14:paraId="42D6571E"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Other (see text field entitled "Explanation of Other Category of Funding Activity" for clarification)</w:t>
            </w:r>
          </w:p>
        </w:tc>
      </w:tr>
      <w:tr w:rsidR="00162A07" w:rsidRPr="000676EB" w14:paraId="6B107B5C" w14:textId="77777777" w:rsidTr="00162A07">
        <w:trPr>
          <w:tblCellSpacing w:w="0" w:type="dxa"/>
        </w:trPr>
        <w:tc>
          <w:tcPr>
            <w:tcW w:w="0" w:type="auto"/>
            <w:noWrap/>
            <w:hideMark/>
          </w:tcPr>
          <w:p w14:paraId="2553481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Category Explanation:</w:t>
            </w:r>
          </w:p>
        </w:tc>
        <w:tc>
          <w:tcPr>
            <w:tcW w:w="0" w:type="auto"/>
            <w:vAlign w:val="center"/>
            <w:hideMark/>
          </w:tcPr>
          <w:p w14:paraId="0701CC8A"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w:t>
            </w:r>
          </w:p>
        </w:tc>
      </w:tr>
      <w:tr w:rsidR="00162A07" w:rsidRPr="000676EB" w14:paraId="444429A4" w14:textId="77777777" w:rsidTr="00162A07">
        <w:trPr>
          <w:tblCellSpacing w:w="0" w:type="dxa"/>
        </w:trPr>
        <w:tc>
          <w:tcPr>
            <w:tcW w:w="0" w:type="auto"/>
            <w:noWrap/>
            <w:hideMark/>
          </w:tcPr>
          <w:p w14:paraId="72595F39"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Expected Number of Awards:</w:t>
            </w:r>
          </w:p>
        </w:tc>
        <w:tc>
          <w:tcPr>
            <w:tcW w:w="0" w:type="auto"/>
            <w:vAlign w:val="center"/>
            <w:hideMark/>
          </w:tcPr>
          <w:p w14:paraId="69A6EFA3"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 </w:t>
            </w:r>
          </w:p>
        </w:tc>
      </w:tr>
      <w:tr w:rsidR="00162A07" w:rsidRPr="000676EB" w14:paraId="2F67D80D" w14:textId="77777777" w:rsidTr="00162A07">
        <w:trPr>
          <w:tblCellSpacing w:w="0" w:type="dxa"/>
        </w:trPr>
        <w:tc>
          <w:tcPr>
            <w:tcW w:w="0" w:type="auto"/>
            <w:noWrap/>
            <w:hideMark/>
          </w:tcPr>
          <w:p w14:paraId="05FE41DD"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CFDA Number(s):</w:t>
            </w:r>
          </w:p>
        </w:tc>
        <w:tc>
          <w:tcPr>
            <w:tcW w:w="0" w:type="auto"/>
            <w:vAlign w:val="center"/>
            <w:hideMark/>
          </w:tcPr>
          <w:p w14:paraId="0631612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11.549 -- State and Local Implementation Grant Program</w:t>
            </w:r>
          </w:p>
        </w:tc>
      </w:tr>
      <w:tr w:rsidR="00162A07" w:rsidRPr="000676EB" w14:paraId="5DC713BD" w14:textId="77777777" w:rsidTr="00162A07">
        <w:trPr>
          <w:tblCellSpacing w:w="0" w:type="dxa"/>
        </w:trPr>
        <w:tc>
          <w:tcPr>
            <w:tcW w:w="0" w:type="auto"/>
            <w:noWrap/>
            <w:hideMark/>
          </w:tcPr>
          <w:p w14:paraId="3DD832E1"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Cost Sharing or Matching Requirement:</w:t>
            </w:r>
          </w:p>
        </w:tc>
        <w:tc>
          <w:tcPr>
            <w:tcW w:w="0" w:type="auto"/>
            <w:vAlign w:val="center"/>
            <w:hideMark/>
          </w:tcPr>
          <w:p w14:paraId="2A24B882"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Yes</w:t>
            </w:r>
          </w:p>
        </w:tc>
      </w:tr>
      <w:tr w:rsidR="00162A07" w:rsidRPr="000676EB" w14:paraId="5C878065" w14:textId="77777777" w:rsidTr="00162A07">
        <w:trPr>
          <w:tblCellSpacing w:w="0" w:type="dxa"/>
        </w:trPr>
        <w:tc>
          <w:tcPr>
            <w:tcW w:w="0" w:type="auto"/>
            <w:noWrap/>
            <w:hideMark/>
          </w:tcPr>
          <w:p w14:paraId="394D228F"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Version:</w:t>
            </w:r>
          </w:p>
        </w:tc>
        <w:tc>
          <w:tcPr>
            <w:tcW w:w="0" w:type="auto"/>
            <w:vAlign w:val="center"/>
            <w:hideMark/>
          </w:tcPr>
          <w:p w14:paraId="5F33AD2D"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Synopsis 2</w:t>
            </w:r>
          </w:p>
        </w:tc>
      </w:tr>
      <w:tr w:rsidR="00162A07" w:rsidRPr="000676EB" w14:paraId="1D538AB4" w14:textId="77777777" w:rsidTr="00162A07">
        <w:trPr>
          <w:tblCellSpacing w:w="0" w:type="dxa"/>
        </w:trPr>
        <w:tc>
          <w:tcPr>
            <w:tcW w:w="0" w:type="auto"/>
            <w:noWrap/>
            <w:hideMark/>
          </w:tcPr>
          <w:p w14:paraId="555595D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Posted Date:</w:t>
            </w:r>
          </w:p>
        </w:tc>
        <w:tc>
          <w:tcPr>
            <w:tcW w:w="0" w:type="auto"/>
            <w:vAlign w:val="center"/>
            <w:hideMark/>
          </w:tcPr>
          <w:p w14:paraId="4F62D35E"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Sep 27, 2017</w:t>
            </w:r>
          </w:p>
        </w:tc>
      </w:tr>
      <w:tr w:rsidR="00162A07" w:rsidRPr="000676EB" w14:paraId="68687549" w14:textId="77777777" w:rsidTr="00162A07">
        <w:trPr>
          <w:tblCellSpacing w:w="0" w:type="dxa"/>
        </w:trPr>
        <w:tc>
          <w:tcPr>
            <w:tcW w:w="0" w:type="auto"/>
            <w:noWrap/>
            <w:hideMark/>
          </w:tcPr>
          <w:p w14:paraId="28FCCEC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Last Updated Date:</w:t>
            </w:r>
          </w:p>
        </w:tc>
        <w:tc>
          <w:tcPr>
            <w:tcW w:w="0" w:type="auto"/>
            <w:vAlign w:val="center"/>
            <w:hideMark/>
          </w:tcPr>
          <w:p w14:paraId="05960C74"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Sep 29, 2017</w:t>
            </w:r>
          </w:p>
        </w:tc>
      </w:tr>
      <w:tr w:rsidR="00162A07" w:rsidRPr="000676EB" w14:paraId="27D03DA0" w14:textId="77777777" w:rsidTr="00162A07">
        <w:trPr>
          <w:tblCellSpacing w:w="0" w:type="dxa"/>
        </w:trPr>
        <w:tc>
          <w:tcPr>
            <w:tcW w:w="0" w:type="auto"/>
            <w:noWrap/>
            <w:hideMark/>
          </w:tcPr>
          <w:p w14:paraId="0A6865BD"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Original Closing Date for Applications:</w:t>
            </w:r>
          </w:p>
        </w:tc>
        <w:tc>
          <w:tcPr>
            <w:tcW w:w="0" w:type="auto"/>
            <w:vAlign w:val="center"/>
            <w:hideMark/>
          </w:tcPr>
          <w:p w14:paraId="6213AC92"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162A07" w:rsidRPr="000676EB" w14:paraId="38654852" w14:textId="77777777" w:rsidTr="00162A07">
        <w:trPr>
          <w:tblCellSpacing w:w="0" w:type="dxa"/>
        </w:trPr>
        <w:tc>
          <w:tcPr>
            <w:tcW w:w="0" w:type="auto"/>
            <w:noWrap/>
            <w:hideMark/>
          </w:tcPr>
          <w:p w14:paraId="7AD8DBC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Current Closing Date for Applications:</w:t>
            </w:r>
          </w:p>
        </w:tc>
        <w:tc>
          <w:tcPr>
            <w:tcW w:w="0" w:type="auto"/>
            <w:vAlign w:val="center"/>
            <w:hideMark/>
          </w:tcPr>
          <w:p w14:paraId="6C73FAB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162A07" w:rsidRPr="000676EB" w14:paraId="41827C37" w14:textId="77777777" w:rsidTr="00162A07">
        <w:trPr>
          <w:tblCellSpacing w:w="0" w:type="dxa"/>
        </w:trPr>
        <w:tc>
          <w:tcPr>
            <w:tcW w:w="0" w:type="auto"/>
            <w:noWrap/>
            <w:hideMark/>
          </w:tcPr>
          <w:p w14:paraId="20943A8C"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Archive Date:</w:t>
            </w:r>
          </w:p>
        </w:tc>
        <w:tc>
          <w:tcPr>
            <w:tcW w:w="0" w:type="auto"/>
            <w:vAlign w:val="center"/>
            <w:hideMark/>
          </w:tcPr>
          <w:p w14:paraId="7196CEA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Jan 31, 2018</w:t>
            </w:r>
          </w:p>
        </w:tc>
      </w:tr>
      <w:tr w:rsidR="00162A07" w:rsidRPr="000676EB" w14:paraId="29D10847" w14:textId="77777777" w:rsidTr="00162A07">
        <w:trPr>
          <w:tblCellSpacing w:w="0" w:type="dxa"/>
        </w:trPr>
        <w:tc>
          <w:tcPr>
            <w:tcW w:w="0" w:type="auto"/>
            <w:noWrap/>
            <w:hideMark/>
          </w:tcPr>
          <w:p w14:paraId="45E40F97"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Eligible Applicants:</w:t>
            </w:r>
          </w:p>
        </w:tc>
        <w:tc>
          <w:tcPr>
            <w:tcW w:w="0" w:type="auto"/>
            <w:vAlign w:val="center"/>
            <w:hideMark/>
          </w:tcPr>
          <w:p w14:paraId="5936E3E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Others (see text field entitled "Additional Information on Eligibility" for clarification)</w:t>
            </w:r>
          </w:p>
        </w:tc>
      </w:tr>
      <w:tr w:rsidR="00162A07" w:rsidRPr="000676EB" w14:paraId="6AC0C5AD" w14:textId="77777777" w:rsidTr="00162A07">
        <w:trPr>
          <w:tblCellSpacing w:w="0" w:type="dxa"/>
        </w:trPr>
        <w:tc>
          <w:tcPr>
            <w:tcW w:w="0" w:type="auto"/>
            <w:noWrap/>
            <w:hideMark/>
          </w:tcPr>
          <w:p w14:paraId="533767F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Additional Information on Eligibility:</w:t>
            </w:r>
          </w:p>
        </w:tc>
        <w:tc>
          <w:tcPr>
            <w:tcW w:w="0" w:type="auto"/>
            <w:vAlign w:val="center"/>
            <w:hideMark/>
          </w:tcPr>
          <w:p w14:paraId="0F9BE58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Any State, territory, or the District of Columbia is eligible for a grant under the SLIGP 2.0</w:t>
            </w:r>
          </w:p>
        </w:tc>
      </w:tr>
      <w:tr w:rsidR="00162A07" w14:paraId="10C61E16" w14:textId="77777777" w:rsidTr="00162A07">
        <w:trPr>
          <w:tblCellSpacing w:w="0" w:type="dxa"/>
        </w:trPr>
        <w:tc>
          <w:tcPr>
            <w:tcW w:w="0" w:type="auto"/>
            <w:noWrap/>
            <w:hideMark/>
          </w:tcPr>
          <w:p w14:paraId="006C7E0E"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Agency Name:</w:t>
            </w:r>
          </w:p>
        </w:tc>
        <w:tc>
          <w:tcPr>
            <w:tcW w:w="0" w:type="auto"/>
            <w:vAlign w:val="center"/>
            <w:hideMark/>
          </w:tcPr>
          <w:p w14:paraId="5D2C8A65"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 xml:space="preserve">National Telecommunications and Information </w:t>
            </w:r>
            <w:r>
              <w:rPr>
                <w:rStyle w:val="search-custom"/>
                <w:rFonts w:ascii="Helvetica" w:hAnsi="Helvetica" w:cs="Helvetica"/>
              </w:rPr>
              <w:t>Admin</w:t>
            </w:r>
          </w:p>
        </w:tc>
      </w:tr>
      <w:tr w:rsidR="00162A07" w14:paraId="50497C50" w14:textId="77777777" w:rsidTr="00162A07">
        <w:trPr>
          <w:tblCellSpacing w:w="0" w:type="dxa"/>
        </w:trPr>
        <w:tc>
          <w:tcPr>
            <w:tcW w:w="0" w:type="auto"/>
            <w:noWrap/>
            <w:hideMark/>
          </w:tcPr>
          <w:p w14:paraId="1B7CE552"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Description:</w:t>
            </w:r>
          </w:p>
        </w:tc>
        <w:tc>
          <w:tcPr>
            <w:tcW w:w="0" w:type="auto"/>
            <w:vAlign w:val="center"/>
            <w:hideMark/>
          </w:tcPr>
          <w:p w14:paraId="21763E87"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The National Telecommunications and Information Administration (NTIA) issues this NOFO to describe the requirements under which NTIA will award grants for the State and Local Implementation Grant Program 2.0 (SLIGP 2.0), authorized by section 6302 of the Middle Class Tax Relief and Job Creation Act of 2012 (Act), to assist state, local and tribal governments with planning activities for the nationwide interoperable public safety broadband network.</w:t>
            </w:r>
          </w:p>
        </w:tc>
      </w:tr>
      <w:tr w:rsidR="00162A07" w14:paraId="6743FF49" w14:textId="77777777" w:rsidTr="00162A07">
        <w:trPr>
          <w:tblCellSpacing w:w="0" w:type="dxa"/>
        </w:trPr>
        <w:tc>
          <w:tcPr>
            <w:tcW w:w="0" w:type="auto"/>
            <w:noWrap/>
            <w:hideMark/>
          </w:tcPr>
          <w:p w14:paraId="2E32D68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Link to Additional Information:</w:t>
            </w:r>
          </w:p>
        </w:tc>
        <w:tc>
          <w:tcPr>
            <w:tcW w:w="0" w:type="auto"/>
            <w:vAlign w:val="center"/>
            <w:hideMark/>
          </w:tcPr>
          <w:p w14:paraId="6F5D3EED" w14:textId="77777777" w:rsidR="00162A07" w:rsidRPr="000676EB" w:rsidRDefault="00162A07" w:rsidP="00162A07">
            <w:pPr>
              <w:widowControl w:val="0"/>
              <w:autoSpaceDE w:val="0"/>
              <w:autoSpaceDN w:val="0"/>
              <w:adjustRightInd w:val="0"/>
              <w:rPr>
                <w:rFonts w:ascii="Helvetica" w:hAnsi="Helvetica" w:cs="Helvetica"/>
              </w:rPr>
            </w:pPr>
            <w:hyperlink r:id="rId109" w:tgtFrame="_blank" w:tooltip="Link to Additional Information" w:history="1">
              <w:r w:rsidRPr="000676EB">
                <w:rPr>
                  <w:rStyle w:val="Hyperlink"/>
                  <w:rFonts w:ascii="Helvetica" w:hAnsi="Helvetica" w:cs="Helvetica"/>
                </w:rPr>
                <w:t>2018-NTIA-SLIGP-2 NOFO</w:t>
              </w:r>
            </w:hyperlink>
          </w:p>
        </w:tc>
      </w:tr>
      <w:tr w:rsidR="00162A07" w14:paraId="3732894C" w14:textId="77777777" w:rsidTr="00162A07">
        <w:trPr>
          <w:tblCellSpacing w:w="0" w:type="dxa"/>
        </w:trPr>
        <w:tc>
          <w:tcPr>
            <w:tcW w:w="0" w:type="auto"/>
            <w:noWrap/>
            <w:hideMark/>
          </w:tcPr>
          <w:p w14:paraId="36A570A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Grantor Contact Information:</w:t>
            </w:r>
          </w:p>
        </w:tc>
        <w:tc>
          <w:tcPr>
            <w:tcW w:w="0" w:type="auto"/>
            <w:vAlign w:val="center"/>
            <w:hideMark/>
          </w:tcPr>
          <w:p w14:paraId="03DFAE68"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If you have difficulty accessing the full announcement electronically, please contact:</w:t>
            </w:r>
            <w:r w:rsidRPr="000676EB">
              <w:rPr>
                <w:rFonts w:ascii="Helvetica" w:hAnsi="Helvetica" w:cs="Helvetica"/>
              </w:rPr>
              <w:br/>
            </w:r>
            <w:r w:rsidRPr="000676EB">
              <w:rPr>
                <w:rFonts w:ascii="Helvetica" w:hAnsi="Helvetica" w:cs="Helvetica"/>
              </w:rPr>
              <w:br/>
            </w:r>
            <w:r w:rsidRPr="000676EB">
              <w:rPr>
                <w:rStyle w:val="search-custom"/>
                <w:rFonts w:ascii="Helvetica" w:hAnsi="Helvetica" w:cs="Helvetica"/>
              </w:rPr>
              <w:t>Michael Dame Program Director Phone 202 482-1181</w:t>
            </w:r>
            <w:r w:rsidRPr="000676EB">
              <w:rPr>
                <w:rFonts w:ascii="Helvetica" w:hAnsi="Helvetica" w:cs="Helvetica"/>
              </w:rPr>
              <w:br/>
            </w:r>
            <w:r w:rsidRPr="000676EB">
              <w:rPr>
                <w:rFonts w:ascii="Helvetica" w:hAnsi="Helvetica" w:cs="Helvetica"/>
              </w:rPr>
              <w:br/>
            </w:r>
            <w:hyperlink r:id="rId110" w:history="1">
              <w:r w:rsidRPr="000676EB">
                <w:rPr>
                  <w:rStyle w:val="Hyperlink"/>
                  <w:rFonts w:ascii="Helvetica" w:hAnsi="Helvetica" w:cs="Helvetica"/>
                </w:rPr>
                <w:t>Agency Contact</w:t>
              </w:r>
            </w:hyperlink>
          </w:p>
        </w:tc>
      </w:tr>
    </w:tbl>
    <w:p w14:paraId="28CA0752" w14:textId="77777777" w:rsidR="00162A07" w:rsidRPr="00EA2D24" w:rsidRDefault="00162A07" w:rsidP="00162A07">
      <w:pPr>
        <w:widowControl w:val="0"/>
        <w:autoSpaceDE w:val="0"/>
        <w:autoSpaceDN w:val="0"/>
        <w:adjustRightInd w:val="0"/>
        <w:rPr>
          <w:rFonts w:ascii="Helvetica" w:hAnsi="Helvetica" w:cs="Helvetica"/>
        </w:rPr>
      </w:pPr>
    </w:p>
    <w:p w14:paraId="69879F0A" w14:textId="77777777" w:rsidR="00162A07" w:rsidRDefault="004A393B" w:rsidP="00162A07">
      <w:pPr>
        <w:widowControl w:val="0"/>
        <w:pBdr>
          <w:bottom w:val="single" w:sz="6" w:space="1" w:color="auto"/>
        </w:pBdr>
        <w:autoSpaceDE w:val="0"/>
        <w:autoSpaceDN w:val="0"/>
        <w:adjustRightInd w:val="0"/>
        <w:rPr>
          <w:rFonts w:ascii="Helvetica" w:hAnsi="Helvetica" w:cs="Helvetica"/>
          <w:color w:val="386EFF"/>
          <w:u w:val="single" w:color="386EFF"/>
        </w:rPr>
      </w:pPr>
      <w:hyperlink r:id="rId111" w:history="1">
        <w:r w:rsidR="00162A07">
          <w:rPr>
            <w:rFonts w:ascii="Helvetica" w:hAnsi="Helvetica" w:cs="Helvetica"/>
            <w:color w:val="386EFF"/>
            <w:u w:val="single" w:color="386EFF"/>
          </w:rPr>
          <w:t>http://www.grants.gov/web/grants/view-opportunity.html?oppId=297692</w:t>
        </w:r>
      </w:hyperlink>
    </w:p>
    <w:p w14:paraId="738E7F83"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32F34292" w14:textId="77777777" w:rsidR="00162A07" w:rsidRDefault="00162A07" w:rsidP="000A3F11">
      <w:pPr>
        <w:widowControl w:val="0"/>
        <w:autoSpaceDE w:val="0"/>
        <w:autoSpaceDN w:val="0"/>
        <w:adjustRightInd w:val="0"/>
        <w:rPr>
          <w:rFonts w:ascii="Helvetica" w:hAnsi="Helvetica" w:cs="Helvetica"/>
        </w:rPr>
      </w:pPr>
    </w:p>
    <w:p w14:paraId="33327D07" w14:textId="77777777" w:rsidR="00162A07" w:rsidRDefault="00162A07" w:rsidP="000A3F11">
      <w:pPr>
        <w:widowControl w:val="0"/>
        <w:autoSpaceDE w:val="0"/>
        <w:autoSpaceDN w:val="0"/>
        <w:adjustRightInd w:val="0"/>
        <w:rPr>
          <w:rFonts w:ascii="Helvetica" w:hAnsi="Helvetica" w:cs="Helvetica"/>
        </w:rPr>
      </w:pPr>
    </w:p>
    <w:p w14:paraId="31D99450"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FY18-19 CRCP International Coral Reef Conservation Cooperative Agreements</w:t>
      </w:r>
    </w:p>
    <w:p w14:paraId="031B84CD"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p w14:paraId="51C267B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0A3F11" w:rsidRPr="00433DD5" w14:paraId="1DAB00BC" w14:textId="77777777" w:rsidTr="000A3F11">
        <w:trPr>
          <w:tblCellSpacing w:w="0" w:type="dxa"/>
        </w:trPr>
        <w:tc>
          <w:tcPr>
            <w:tcW w:w="0" w:type="auto"/>
            <w:noWrap/>
            <w:hideMark/>
          </w:tcPr>
          <w:p w14:paraId="2A12B18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2A30654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06532D53" w14:textId="77777777" w:rsidTr="000A3F11">
        <w:trPr>
          <w:tblCellSpacing w:w="0" w:type="dxa"/>
        </w:trPr>
        <w:tc>
          <w:tcPr>
            <w:tcW w:w="0" w:type="auto"/>
            <w:noWrap/>
            <w:hideMark/>
          </w:tcPr>
          <w:p w14:paraId="4447E3E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14FE99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0A3F11" w:rsidRPr="00433DD5" w14:paraId="48C7E72A" w14:textId="77777777" w:rsidTr="000A3F11">
        <w:trPr>
          <w:tblCellSpacing w:w="0" w:type="dxa"/>
        </w:trPr>
        <w:tc>
          <w:tcPr>
            <w:tcW w:w="0" w:type="auto"/>
            <w:noWrap/>
            <w:hideMark/>
          </w:tcPr>
          <w:p w14:paraId="3FFE859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2258EEA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0A3F11" w:rsidRPr="00433DD5" w14:paraId="05D8EED5" w14:textId="77777777" w:rsidTr="000A3F11">
        <w:trPr>
          <w:tblCellSpacing w:w="0" w:type="dxa"/>
        </w:trPr>
        <w:tc>
          <w:tcPr>
            <w:tcW w:w="0" w:type="auto"/>
            <w:noWrap/>
            <w:hideMark/>
          </w:tcPr>
          <w:p w14:paraId="37FC0B1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5B41C9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24C3B56B" w14:textId="77777777" w:rsidTr="000A3F11">
        <w:trPr>
          <w:tblCellSpacing w:w="0" w:type="dxa"/>
        </w:trPr>
        <w:tc>
          <w:tcPr>
            <w:tcW w:w="0" w:type="auto"/>
            <w:noWrap/>
            <w:hideMark/>
          </w:tcPr>
          <w:p w14:paraId="6E4F168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B1F246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7ECD4195" w14:textId="77777777" w:rsidTr="000A3F11">
        <w:trPr>
          <w:tblCellSpacing w:w="0" w:type="dxa"/>
        </w:trPr>
        <w:tc>
          <w:tcPr>
            <w:tcW w:w="0" w:type="auto"/>
            <w:noWrap/>
            <w:hideMark/>
          </w:tcPr>
          <w:p w14:paraId="0313A06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2FDD4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6B5888EA" w14:textId="77777777" w:rsidTr="000A3F11">
        <w:trPr>
          <w:tblCellSpacing w:w="0" w:type="dxa"/>
        </w:trPr>
        <w:tc>
          <w:tcPr>
            <w:tcW w:w="0" w:type="auto"/>
            <w:noWrap/>
            <w:hideMark/>
          </w:tcPr>
          <w:p w14:paraId="2359EC3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4BC8A4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0D1ABE4D" w14:textId="77777777" w:rsidTr="000A3F11">
        <w:trPr>
          <w:tblCellSpacing w:w="0" w:type="dxa"/>
        </w:trPr>
        <w:tc>
          <w:tcPr>
            <w:tcW w:w="0" w:type="auto"/>
            <w:noWrap/>
            <w:hideMark/>
          </w:tcPr>
          <w:p w14:paraId="3E8976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3A8EA3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17CBBCED" w14:textId="77777777" w:rsidTr="000A3F11">
        <w:trPr>
          <w:tblCellSpacing w:w="0" w:type="dxa"/>
        </w:trPr>
        <w:tc>
          <w:tcPr>
            <w:tcW w:w="0" w:type="auto"/>
            <w:noWrap/>
            <w:hideMark/>
          </w:tcPr>
          <w:p w14:paraId="56034BD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578155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w:t>
            </w:r>
          </w:p>
        </w:tc>
      </w:tr>
      <w:tr w:rsidR="000A3F11" w:rsidRPr="00433DD5" w14:paraId="1BD12011" w14:textId="77777777" w:rsidTr="000A3F11">
        <w:trPr>
          <w:tblCellSpacing w:w="0" w:type="dxa"/>
        </w:trPr>
        <w:tc>
          <w:tcPr>
            <w:tcW w:w="0" w:type="auto"/>
            <w:noWrap/>
            <w:hideMark/>
          </w:tcPr>
          <w:p w14:paraId="7E1B7B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F5FDDE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0A3F11" w:rsidRPr="00433DD5" w14:paraId="41337B33" w14:textId="77777777" w:rsidTr="000A3F11">
        <w:trPr>
          <w:tblCellSpacing w:w="0" w:type="dxa"/>
        </w:trPr>
        <w:tc>
          <w:tcPr>
            <w:tcW w:w="0" w:type="auto"/>
            <w:noWrap/>
            <w:hideMark/>
          </w:tcPr>
          <w:p w14:paraId="40C7FFB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3AA23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141E82A5" w14:textId="77777777" w:rsidTr="000A3F11">
        <w:trPr>
          <w:tblCellSpacing w:w="0" w:type="dxa"/>
        </w:trPr>
        <w:tc>
          <w:tcPr>
            <w:tcW w:w="0" w:type="auto"/>
            <w:noWrap/>
            <w:hideMark/>
          </w:tcPr>
          <w:p w14:paraId="6F0A28A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73C628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765402A" w14:textId="77777777" w:rsidTr="000A3F11">
        <w:trPr>
          <w:tblCellSpacing w:w="0" w:type="dxa"/>
        </w:trPr>
        <w:tc>
          <w:tcPr>
            <w:tcW w:w="0" w:type="auto"/>
            <w:noWrap/>
            <w:hideMark/>
          </w:tcPr>
          <w:p w14:paraId="7186B19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575873F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4CA3727D" w14:textId="77777777" w:rsidTr="000A3F11">
        <w:trPr>
          <w:tblCellSpacing w:w="0" w:type="dxa"/>
        </w:trPr>
        <w:tc>
          <w:tcPr>
            <w:tcW w:w="0" w:type="auto"/>
            <w:noWrap/>
            <w:hideMark/>
          </w:tcPr>
          <w:p w14:paraId="025B740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97E48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3F9BB584" w14:textId="77777777" w:rsidTr="000A3F11">
        <w:trPr>
          <w:tblCellSpacing w:w="0" w:type="dxa"/>
        </w:trPr>
        <w:tc>
          <w:tcPr>
            <w:tcW w:w="0" w:type="auto"/>
            <w:noWrap/>
            <w:hideMark/>
          </w:tcPr>
          <w:p w14:paraId="356C003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0B510E3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40F28FE9" w14:textId="77777777" w:rsidTr="000A3F11">
        <w:trPr>
          <w:tblCellSpacing w:w="0" w:type="dxa"/>
        </w:trPr>
        <w:tc>
          <w:tcPr>
            <w:tcW w:w="0" w:type="auto"/>
            <w:noWrap/>
            <w:hideMark/>
          </w:tcPr>
          <w:p w14:paraId="538F58C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3D4CA8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511A7979" w14:textId="77777777" w:rsidTr="000A3F11">
        <w:trPr>
          <w:tblCellSpacing w:w="0" w:type="dxa"/>
        </w:trPr>
        <w:tc>
          <w:tcPr>
            <w:tcW w:w="0" w:type="auto"/>
            <w:noWrap/>
            <w:hideMark/>
          </w:tcPr>
          <w:p w14:paraId="3487C66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7D2E7F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Mar 17, 2018</w:t>
            </w:r>
          </w:p>
        </w:tc>
      </w:tr>
      <w:tr w:rsidR="000A3F11" w:rsidRPr="00433DD5" w14:paraId="2385E556" w14:textId="77777777" w:rsidTr="000A3F11">
        <w:trPr>
          <w:tblCellSpacing w:w="0" w:type="dxa"/>
        </w:trPr>
        <w:tc>
          <w:tcPr>
            <w:tcW w:w="0" w:type="auto"/>
            <w:noWrap/>
            <w:hideMark/>
          </w:tcPr>
          <w:p w14:paraId="7FB3095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27B69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3F210B95" w14:textId="77777777" w:rsidTr="000A3F11">
        <w:trPr>
          <w:tblCellSpacing w:w="0" w:type="dxa"/>
        </w:trPr>
        <w:tc>
          <w:tcPr>
            <w:tcW w:w="0" w:type="auto"/>
            <w:noWrap/>
            <w:hideMark/>
          </w:tcPr>
          <w:p w14:paraId="62BBD1D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5A6DBE0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$300,000</w:t>
            </w:r>
          </w:p>
        </w:tc>
      </w:tr>
      <w:tr w:rsidR="000A3F11" w:rsidRPr="00433DD5" w14:paraId="50DC42DE" w14:textId="77777777" w:rsidTr="000A3F11">
        <w:trPr>
          <w:tblCellSpacing w:w="0" w:type="dxa"/>
        </w:trPr>
        <w:tc>
          <w:tcPr>
            <w:tcW w:w="0" w:type="auto"/>
            <w:noWrap/>
            <w:hideMark/>
          </w:tcPr>
          <w:p w14:paraId="71C62D9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5ACEF6B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$75,000</w:t>
            </w:r>
          </w:p>
        </w:tc>
      </w:tr>
      <w:tr w:rsidR="000A3F11" w:rsidRPr="00433DD5" w14:paraId="0D346E42" w14:textId="77777777" w:rsidTr="000A3F11">
        <w:trPr>
          <w:tblCellSpacing w:w="0" w:type="dxa"/>
        </w:trPr>
        <w:tc>
          <w:tcPr>
            <w:tcW w:w="0" w:type="auto"/>
            <w:noWrap/>
            <w:hideMark/>
          </w:tcPr>
          <w:p w14:paraId="2CFE1DC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BCA5BE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14E6FB16" w14:textId="77777777" w:rsidTr="000A3F11">
        <w:trPr>
          <w:tblCellSpacing w:w="0" w:type="dxa"/>
        </w:trPr>
        <w:tc>
          <w:tcPr>
            <w:tcW w:w="0" w:type="auto"/>
            <w:noWrap/>
            <w:hideMark/>
          </w:tcPr>
          <w:p w14:paraId="2F769C7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745C52F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Micronesia.</w:t>
            </w:r>
          </w:p>
        </w:tc>
      </w:tr>
      <w:tr w:rsidR="000A3F11" w14:paraId="7500C892" w14:textId="77777777" w:rsidTr="000A3F11">
        <w:trPr>
          <w:tblCellSpacing w:w="0" w:type="dxa"/>
        </w:trPr>
        <w:tc>
          <w:tcPr>
            <w:tcW w:w="0" w:type="auto"/>
            <w:noWrap/>
            <w:hideMark/>
          </w:tcPr>
          <w:p w14:paraId="7C3B477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0932981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59472497" w14:textId="77777777" w:rsidTr="000A3F11">
        <w:trPr>
          <w:tblCellSpacing w:w="0" w:type="dxa"/>
        </w:trPr>
        <w:tc>
          <w:tcPr>
            <w:tcW w:w="0" w:type="auto"/>
            <w:noWrap/>
            <w:hideMark/>
          </w:tcPr>
          <w:p w14:paraId="3A1B87A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D30840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and recipient performance in the first year(s) of the award.</w:t>
            </w:r>
          </w:p>
        </w:tc>
      </w:tr>
      <w:tr w:rsidR="000A3F11" w14:paraId="04A5BD1C" w14:textId="77777777" w:rsidTr="000A3F11">
        <w:trPr>
          <w:tblCellSpacing w:w="0" w:type="dxa"/>
        </w:trPr>
        <w:tc>
          <w:tcPr>
            <w:tcW w:w="0" w:type="auto"/>
            <w:noWrap/>
            <w:hideMark/>
          </w:tcPr>
          <w:p w14:paraId="19539956"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372E41F9"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0436E483" w14:textId="77777777" w:rsidTr="000A3F11">
        <w:trPr>
          <w:tblCellSpacing w:w="0" w:type="dxa"/>
        </w:trPr>
        <w:tc>
          <w:tcPr>
            <w:tcW w:w="0" w:type="auto"/>
            <w:noWrap/>
            <w:hideMark/>
          </w:tcPr>
          <w:p w14:paraId="655491D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786CE26A"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112" w:history="1">
              <w:r w:rsidRPr="00433DD5">
                <w:rPr>
                  <w:rStyle w:val="Hyperlink"/>
                  <w:rFonts w:ascii="Helvetica" w:hAnsi="Helvetica" w:cs="Helvetica"/>
                </w:rPr>
                <w:t>Work email</w:t>
              </w:r>
            </w:hyperlink>
          </w:p>
        </w:tc>
      </w:tr>
    </w:tbl>
    <w:p w14:paraId="48E92D90" w14:textId="77777777" w:rsidR="000A3F11" w:rsidRPr="00CA5C8E" w:rsidRDefault="000A3F11" w:rsidP="000A3F11">
      <w:pPr>
        <w:widowControl w:val="0"/>
        <w:autoSpaceDE w:val="0"/>
        <w:autoSpaceDN w:val="0"/>
        <w:adjustRightInd w:val="0"/>
        <w:rPr>
          <w:rFonts w:ascii="Helvetica" w:hAnsi="Helvetica" w:cs="Helvetica"/>
        </w:rPr>
      </w:pPr>
    </w:p>
    <w:p w14:paraId="7A6AD52B" w14:textId="03D0D354" w:rsidR="00F605A1" w:rsidRDefault="004A393B" w:rsidP="00F605A1">
      <w:pPr>
        <w:widowControl w:val="0"/>
        <w:pBdr>
          <w:bottom w:val="single" w:sz="6" w:space="1" w:color="auto"/>
        </w:pBdr>
        <w:autoSpaceDE w:val="0"/>
        <w:autoSpaceDN w:val="0"/>
        <w:adjustRightInd w:val="0"/>
        <w:rPr>
          <w:rFonts w:ascii="Helvetica" w:hAnsi="Helvetica" w:cs="Helvetica"/>
        </w:rPr>
      </w:pPr>
      <w:hyperlink r:id="rId113" w:history="1">
        <w:r w:rsidR="000A3F11">
          <w:rPr>
            <w:rFonts w:ascii="Helvetica" w:hAnsi="Helvetica" w:cs="Helvetica"/>
            <w:color w:val="386EFF"/>
            <w:u w:val="single" w:color="386EFF"/>
          </w:rPr>
          <w:t>http://www.grants.gov/web/grants/view-opportunity.html?oppId=296927</w:t>
        </w:r>
      </w:hyperlink>
      <w:bookmarkStart w:id="88" w:name="DOCPrescottMarine"/>
      <w:bookmarkEnd w:id="88"/>
    </w:p>
    <w:p w14:paraId="09040E2C" w14:textId="0EB34604" w:rsidR="000A3F11" w:rsidRDefault="000A3F11" w:rsidP="000A3F11">
      <w:pPr>
        <w:widowControl w:val="0"/>
        <w:pBdr>
          <w:bottom w:val="single" w:sz="6" w:space="1" w:color="auto"/>
        </w:pBdr>
        <w:autoSpaceDE w:val="0"/>
        <w:autoSpaceDN w:val="0"/>
        <w:adjustRightInd w:val="0"/>
        <w:rPr>
          <w:rFonts w:ascii="Helvetica" w:hAnsi="Helvetica" w:cs="Helvetica"/>
          <w:color w:val="386EFF"/>
          <w:u w:val="single" w:color="386EFF"/>
        </w:rPr>
      </w:pPr>
      <w:bookmarkStart w:id="89" w:name="DOCMarineDebris"/>
      <w:bookmarkEnd w:id="89"/>
    </w:p>
    <w:p w14:paraId="24E14700"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513DEF42" w14:textId="77777777" w:rsidR="000A3F11" w:rsidRDefault="000A3F11" w:rsidP="00B102B2">
      <w:pPr>
        <w:widowControl w:val="0"/>
        <w:autoSpaceDE w:val="0"/>
        <w:autoSpaceDN w:val="0"/>
        <w:adjustRightInd w:val="0"/>
        <w:rPr>
          <w:rFonts w:ascii="Helvetica" w:hAnsi="Helvetica" w:cs="Helvetica"/>
          <w:highlight w:val="cyan"/>
        </w:rPr>
      </w:pPr>
    </w:p>
    <w:p w14:paraId="45A6B4D5" w14:textId="26C17634" w:rsidR="00961A7E" w:rsidRDefault="00961A7E" w:rsidP="00961A7E">
      <w:pPr>
        <w:widowControl w:val="0"/>
        <w:autoSpaceDE w:val="0"/>
        <w:autoSpaceDN w:val="0"/>
        <w:adjustRightInd w:val="0"/>
        <w:rPr>
          <w:rFonts w:ascii="Helvetica" w:hAnsi="Helvetica" w:cs="Helvetica"/>
        </w:rPr>
      </w:pPr>
      <w:bookmarkStart w:id="90" w:name="DOCOceanExploration"/>
      <w:bookmarkEnd w:id="90"/>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hyperlink r:id="rId114" w:tgtFrame="_blank" w:tooltip="Link to Additional Information" w:history="1">
              <w:r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15"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4A393B"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16"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1" w:name="DOCClimateProgram"/>
      <w:bookmarkStart w:id="92" w:name="DOCMEPUSA"/>
      <w:bookmarkStart w:id="93" w:name="DOCComBasedRestoration"/>
      <w:bookmarkStart w:id="94" w:name="DOCJtTechTransfer"/>
      <w:bookmarkStart w:id="95" w:name="DOCCapitalProject"/>
      <w:bookmarkStart w:id="96" w:name="DOCNSTIC"/>
      <w:bookmarkStart w:id="97" w:name="DOCSBIRPhase2"/>
      <w:bookmarkStart w:id="98" w:name="DOCReplicableSmartCity"/>
      <w:bookmarkStart w:id="99" w:name="DOCNNMI"/>
      <w:bookmarkStart w:id="100" w:name="DOCBluefinTuna"/>
      <w:bookmarkStart w:id="101" w:name="DOCCoastalEcosystem"/>
      <w:bookmarkStart w:id="102" w:name="DOCOceanExplor"/>
      <w:bookmarkStart w:id="103" w:name="DOCECOHAB"/>
      <w:bookmarkStart w:id="104" w:name="DOCAdministrativeData"/>
      <w:bookmarkStart w:id="105" w:name="DOCDisasterResilience"/>
      <w:bookmarkStart w:id="106" w:name="DOCMarineEducation"/>
      <w:bookmarkStart w:id="107" w:name="DOCTradeAdjustment"/>
      <w:bookmarkStart w:id="108" w:name="DOCNISTRebooting"/>
      <w:bookmarkStart w:id="109" w:name="DOCKnauss"/>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4A393B" w:rsidP="00B41B1D">
            <w:pPr>
              <w:widowControl w:val="0"/>
              <w:autoSpaceDE w:val="0"/>
              <w:autoSpaceDN w:val="0"/>
              <w:adjustRightInd w:val="0"/>
              <w:rPr>
                <w:rFonts w:ascii="Helvetica" w:hAnsi="Helvetica" w:cs="Helvetica"/>
              </w:rPr>
            </w:pPr>
            <w:hyperlink r:id="rId117"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4A393B" w:rsidP="00B41B1D">
            <w:pPr>
              <w:widowControl w:val="0"/>
              <w:autoSpaceDE w:val="0"/>
              <w:autoSpaceDN w:val="0"/>
              <w:adjustRightInd w:val="0"/>
              <w:rPr>
                <w:rFonts w:ascii="Helvetica" w:hAnsi="Helvetica" w:cs="Helvetica"/>
              </w:rPr>
            </w:pPr>
            <w:hyperlink r:id="rId118"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4A393B"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19"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0" w:name="DOCNatSeaGrant"/>
      <w:bookmarkStart w:id="111" w:name="DOCEDAPlanning"/>
      <w:bookmarkStart w:id="112" w:name="DOCEDAPlanningLocalTech"/>
      <w:bookmarkStart w:id="113" w:name="DOCNancyFoster"/>
      <w:bookmarkStart w:id="114" w:name="DOCHabitatBlueprint"/>
      <w:bookmarkStart w:id="115" w:name="DOCBREP"/>
      <w:bookmarkStart w:id="116" w:name="DOCMNFSMarineResource"/>
      <w:bookmarkStart w:id="117" w:name="DOCDeletion"/>
      <w:bookmarkStart w:id="118" w:name="DOCNOASSCoastalResilience"/>
      <w:bookmarkStart w:id="119" w:name="DOCNOAASeaGrantAquaculture"/>
      <w:bookmarkStart w:id="120" w:name="DOCNOAASeaGrantAquaIntegrated"/>
      <w:bookmarkEnd w:id="110"/>
      <w:bookmarkEnd w:id="111"/>
      <w:bookmarkEnd w:id="112"/>
      <w:bookmarkEnd w:id="113"/>
      <w:bookmarkEnd w:id="114"/>
      <w:bookmarkEnd w:id="115"/>
      <w:bookmarkEnd w:id="116"/>
      <w:bookmarkEnd w:id="117"/>
      <w:bookmarkEnd w:id="118"/>
      <w:bookmarkEnd w:id="119"/>
      <w:bookmarkEnd w:id="120"/>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4A393B" w:rsidP="00AA41B4">
            <w:pPr>
              <w:widowControl w:val="0"/>
              <w:autoSpaceDE w:val="0"/>
              <w:autoSpaceDN w:val="0"/>
              <w:adjustRightInd w:val="0"/>
              <w:rPr>
                <w:rFonts w:ascii="Helvetica" w:hAnsi="Helvetica" w:cs="Helvetica"/>
              </w:rPr>
            </w:pPr>
            <w:hyperlink r:id="rId120"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4A393B"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21"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1" w:name="DOCFisheriesIntlCoop"/>
      <w:bookmarkEnd w:id="121"/>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2" w:name="DOCSURF"/>
      <w:bookmarkStart w:id="123" w:name="DOCEDAPublicWorks"/>
      <w:bookmarkStart w:id="124" w:name="DOCCZMSpecialMerit"/>
      <w:bookmarkStart w:id="125" w:name="DOCPrevEdOutreach"/>
      <w:bookmarkEnd w:id="122"/>
      <w:bookmarkEnd w:id="123"/>
      <w:bookmarkEnd w:id="124"/>
      <w:bookmarkEnd w:id="125"/>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71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22"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4A393B"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23"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6" w:name="REMETA"/>
      <w:bookmarkStart w:id="127" w:name="REMDOCEDA"/>
      <w:bookmarkStart w:id="128" w:name="REMDOCSeaGrantAquaculture"/>
      <w:bookmarkEnd w:id="126"/>
      <w:bookmarkEnd w:id="127"/>
      <w:bookmarkEnd w:id="128"/>
    </w:p>
    <w:p w14:paraId="790781E6" w14:textId="77777777" w:rsidR="00B80874" w:rsidRDefault="00B80874" w:rsidP="00B756C2">
      <w:pPr>
        <w:widowControl w:val="0"/>
        <w:autoSpaceDE w:val="0"/>
        <w:autoSpaceDN w:val="0"/>
        <w:adjustRightInd w:val="0"/>
        <w:rPr>
          <w:rFonts w:ascii="Helvetica" w:hAnsi="Helvetica" w:cs="Helvetica"/>
          <w:b/>
        </w:rPr>
      </w:pPr>
      <w:bookmarkStart w:id="129" w:name="DOCDeleted"/>
      <w:bookmarkEnd w:id="129"/>
    </w:p>
    <w:p w14:paraId="300F5DF9" w14:textId="77777777" w:rsidR="00B80874" w:rsidRDefault="00B80874" w:rsidP="00B756C2">
      <w:pPr>
        <w:widowControl w:val="0"/>
        <w:autoSpaceDE w:val="0"/>
        <w:autoSpaceDN w:val="0"/>
        <w:adjustRightInd w:val="0"/>
        <w:rPr>
          <w:rFonts w:ascii="Helvetica" w:hAnsi="Helvetica" w:cs="Helvetica"/>
          <w:b/>
        </w:rPr>
      </w:pPr>
    </w:p>
    <w:p w14:paraId="75F7F6B0" w14:textId="607A9249" w:rsidR="00B756C2" w:rsidRPr="005D3F9C"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6CC9E2B4" w:rsidR="00B80874" w:rsidRDefault="00B80874">
      <w:pPr>
        <w:rPr>
          <w:rFonts w:ascii="Helvetica" w:hAnsi="Helvetica" w:cs="Helvetica"/>
        </w:rPr>
      </w:pPr>
      <w:r>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0" w:name="DOCBAA"/>
      <w:bookmarkEnd w:id="130"/>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1" w:name="CNCS"/>
      <w:bookmarkEnd w:id="131"/>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2" w:name="CNCSOverview"/>
      <w:bookmarkEnd w:id="132"/>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26"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27">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28"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4A393B" w:rsidP="00B756C2">
      <w:pPr>
        <w:widowControl w:val="0"/>
        <w:pBdr>
          <w:bottom w:val="single" w:sz="6" w:space="1" w:color="auto"/>
        </w:pBdr>
        <w:autoSpaceDE w:val="0"/>
        <w:autoSpaceDN w:val="0"/>
        <w:adjustRightInd w:val="0"/>
        <w:rPr>
          <w:rStyle w:val="Hyperlink"/>
          <w:rFonts w:ascii="Helvetica" w:hAnsi="Helvetica" w:cs="Helvetica"/>
        </w:rPr>
      </w:pPr>
      <w:hyperlink r:id="rId129"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3" w:name="CNCSPrograms"/>
      <w:bookmarkEnd w:id="133"/>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4" w:name="CNCSSocialInnovFund"/>
      <w:bookmarkEnd w:id="134"/>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5" w:name="CNCSAmCorps2018"/>
      <w:bookmarkStart w:id="136" w:name="CNCSAmeriCorpTargeted"/>
      <w:bookmarkStart w:id="137" w:name="CNCSAmeriCorpsStateandNatl"/>
      <w:bookmarkEnd w:id="135"/>
      <w:bookmarkEnd w:id="136"/>
      <w:bookmarkEnd w:id="137"/>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38" w:name="CNCSReminder"/>
      <w:bookmarkEnd w:id="138"/>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39" w:name="CNCSSocialInnovationFund"/>
      <w:bookmarkStart w:id="140" w:name="CNCSAmericorpsStateandNational"/>
      <w:bookmarkStart w:id="141" w:name="CNCSDayofService"/>
      <w:bookmarkStart w:id="142" w:name="CNCSTargetedPriority"/>
      <w:bookmarkEnd w:id="139"/>
      <w:bookmarkEnd w:id="140"/>
      <w:bookmarkEnd w:id="141"/>
      <w:bookmarkEnd w:id="142"/>
    </w:p>
    <w:p w14:paraId="386306A0" w14:textId="77777777" w:rsidR="00F605A1" w:rsidRDefault="00F605A1" w:rsidP="00F605A1">
      <w:pPr>
        <w:widowControl w:val="0"/>
        <w:autoSpaceDE w:val="0"/>
        <w:autoSpaceDN w:val="0"/>
        <w:adjustRightInd w:val="0"/>
        <w:rPr>
          <w:rFonts w:ascii="Helvetica" w:hAnsi="Helvetica" w:cs="Helvetica"/>
        </w:rPr>
      </w:pPr>
      <w:bookmarkStart w:id="143" w:name="CNCSAmericorpNatlGrants"/>
      <w:bookmarkEnd w:id="143"/>
      <w:r>
        <w:rPr>
          <w:rFonts w:ascii="Helvetica" w:hAnsi="Helvetica" w:cs="Helvetica"/>
        </w:rPr>
        <w:t>AmeriCorps State and National Grants FY2018</w:t>
      </w:r>
    </w:p>
    <w:p w14:paraId="4A020D47" w14:textId="77777777" w:rsidR="00F605A1" w:rsidRDefault="00F605A1" w:rsidP="00F605A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F605A1" w:rsidRPr="0097794A" w14:paraId="7E588C0A" w14:textId="77777777" w:rsidTr="00F605A1">
        <w:trPr>
          <w:tblCellSpacing w:w="0" w:type="dxa"/>
        </w:trPr>
        <w:tc>
          <w:tcPr>
            <w:tcW w:w="0" w:type="auto"/>
            <w:noWrap/>
            <w:hideMark/>
          </w:tcPr>
          <w:p w14:paraId="4BC43EE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Document Type:</w:t>
            </w:r>
          </w:p>
        </w:tc>
        <w:tc>
          <w:tcPr>
            <w:tcW w:w="0" w:type="auto"/>
            <w:vAlign w:val="center"/>
            <w:hideMark/>
          </w:tcPr>
          <w:p w14:paraId="42ACE84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Grants Notice</w:t>
            </w:r>
          </w:p>
        </w:tc>
      </w:tr>
      <w:tr w:rsidR="00F605A1" w:rsidRPr="0097794A" w14:paraId="7A34006E" w14:textId="77777777" w:rsidTr="00F605A1">
        <w:trPr>
          <w:tblCellSpacing w:w="0" w:type="dxa"/>
        </w:trPr>
        <w:tc>
          <w:tcPr>
            <w:tcW w:w="0" w:type="auto"/>
            <w:noWrap/>
            <w:hideMark/>
          </w:tcPr>
          <w:p w14:paraId="26015312"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Number:</w:t>
            </w:r>
          </w:p>
        </w:tc>
        <w:tc>
          <w:tcPr>
            <w:tcW w:w="0" w:type="auto"/>
            <w:vAlign w:val="center"/>
            <w:hideMark/>
          </w:tcPr>
          <w:p w14:paraId="1BDCA1B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CNCS-08-24-17</w:t>
            </w:r>
          </w:p>
        </w:tc>
      </w:tr>
      <w:tr w:rsidR="00F605A1" w:rsidRPr="0097794A" w14:paraId="440B1CAD" w14:textId="77777777" w:rsidTr="00F605A1">
        <w:trPr>
          <w:tblCellSpacing w:w="0" w:type="dxa"/>
        </w:trPr>
        <w:tc>
          <w:tcPr>
            <w:tcW w:w="0" w:type="auto"/>
            <w:noWrap/>
            <w:hideMark/>
          </w:tcPr>
          <w:p w14:paraId="380162D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Title:</w:t>
            </w:r>
          </w:p>
        </w:tc>
        <w:tc>
          <w:tcPr>
            <w:tcW w:w="0" w:type="auto"/>
            <w:vAlign w:val="center"/>
            <w:hideMark/>
          </w:tcPr>
          <w:p w14:paraId="283994B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AmeriCorps State and National Grants FY2018</w:t>
            </w:r>
          </w:p>
        </w:tc>
      </w:tr>
      <w:tr w:rsidR="00F605A1" w:rsidRPr="0097794A" w14:paraId="4C134107" w14:textId="77777777" w:rsidTr="00F605A1">
        <w:trPr>
          <w:tblCellSpacing w:w="0" w:type="dxa"/>
        </w:trPr>
        <w:tc>
          <w:tcPr>
            <w:tcW w:w="0" w:type="auto"/>
            <w:noWrap/>
            <w:hideMark/>
          </w:tcPr>
          <w:p w14:paraId="7957FDC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w:t>
            </w:r>
          </w:p>
        </w:tc>
        <w:tc>
          <w:tcPr>
            <w:tcW w:w="0" w:type="auto"/>
            <w:vAlign w:val="center"/>
            <w:hideMark/>
          </w:tcPr>
          <w:p w14:paraId="3FAF887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Discretionary</w:t>
            </w:r>
          </w:p>
        </w:tc>
      </w:tr>
      <w:tr w:rsidR="00F605A1" w:rsidRPr="0097794A" w14:paraId="4F583080" w14:textId="77777777" w:rsidTr="00F605A1">
        <w:trPr>
          <w:tblCellSpacing w:w="0" w:type="dxa"/>
        </w:trPr>
        <w:tc>
          <w:tcPr>
            <w:tcW w:w="0" w:type="auto"/>
            <w:noWrap/>
            <w:hideMark/>
          </w:tcPr>
          <w:p w14:paraId="19B296C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 Explanation:</w:t>
            </w:r>
          </w:p>
        </w:tc>
        <w:tc>
          <w:tcPr>
            <w:tcW w:w="0" w:type="auto"/>
            <w:vAlign w:val="center"/>
            <w:hideMark/>
          </w:tcPr>
          <w:p w14:paraId="734F96C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E2D3F80" w14:textId="77777777" w:rsidTr="00F605A1">
        <w:trPr>
          <w:tblCellSpacing w:w="0" w:type="dxa"/>
        </w:trPr>
        <w:tc>
          <w:tcPr>
            <w:tcW w:w="0" w:type="auto"/>
            <w:noWrap/>
            <w:hideMark/>
          </w:tcPr>
          <w:p w14:paraId="05498109"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Instrument Type:</w:t>
            </w:r>
          </w:p>
        </w:tc>
        <w:tc>
          <w:tcPr>
            <w:tcW w:w="0" w:type="auto"/>
            <w:vAlign w:val="center"/>
            <w:hideMark/>
          </w:tcPr>
          <w:p w14:paraId="6FE7E44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w:t>
            </w:r>
          </w:p>
        </w:tc>
      </w:tr>
      <w:tr w:rsidR="00F605A1" w:rsidRPr="0097794A" w14:paraId="557EFC96" w14:textId="77777777" w:rsidTr="00F605A1">
        <w:trPr>
          <w:tblCellSpacing w:w="0" w:type="dxa"/>
        </w:trPr>
        <w:tc>
          <w:tcPr>
            <w:tcW w:w="0" w:type="auto"/>
            <w:noWrap/>
            <w:hideMark/>
          </w:tcPr>
          <w:p w14:paraId="18E9E4E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of Funding Activity:</w:t>
            </w:r>
          </w:p>
        </w:tc>
        <w:tc>
          <w:tcPr>
            <w:tcW w:w="0" w:type="auto"/>
            <w:vAlign w:val="center"/>
            <w:hideMark/>
          </w:tcPr>
          <w:p w14:paraId="5FFF056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Community Development</w:t>
            </w:r>
            <w:r w:rsidRPr="0097794A">
              <w:rPr>
                <w:rFonts w:ascii="Helvetica" w:hAnsi="Helvetica" w:cs="Helvetica"/>
              </w:rPr>
              <w:br/>
              <w:t>Disaster Prevention and Relief</w:t>
            </w:r>
            <w:r w:rsidRPr="0097794A">
              <w:rPr>
                <w:rFonts w:ascii="Helvetica" w:hAnsi="Helvetica" w:cs="Helvetica"/>
              </w:rPr>
              <w:br/>
              <w:t>Education</w:t>
            </w:r>
            <w:r w:rsidRPr="0097794A">
              <w:rPr>
                <w:rFonts w:ascii="Helvetica" w:hAnsi="Helvetica" w:cs="Helvetica"/>
              </w:rPr>
              <w:br/>
              <w:t>Employment, Labor and Training</w:t>
            </w:r>
            <w:r w:rsidRPr="0097794A">
              <w:rPr>
                <w:rFonts w:ascii="Helvetica" w:hAnsi="Helvetica" w:cs="Helvetica"/>
              </w:rPr>
              <w:br/>
              <w:t>Environment</w:t>
            </w:r>
            <w:r w:rsidRPr="0097794A">
              <w:rPr>
                <w:rFonts w:ascii="Helvetica" w:hAnsi="Helvetica" w:cs="Helvetica"/>
              </w:rPr>
              <w:br/>
              <w:t>Food and Nutrition</w:t>
            </w:r>
            <w:r w:rsidRPr="0097794A">
              <w:rPr>
                <w:rFonts w:ascii="Helvetica" w:hAnsi="Helvetica" w:cs="Helvetica"/>
              </w:rPr>
              <w:br/>
              <w:t>Health</w:t>
            </w:r>
            <w:r w:rsidRPr="0097794A">
              <w:rPr>
                <w:rFonts w:ascii="Helvetica" w:hAnsi="Helvetica" w:cs="Helvetica"/>
              </w:rPr>
              <w:br/>
              <w:t>Housing</w:t>
            </w:r>
            <w:r w:rsidRPr="0097794A">
              <w:rPr>
                <w:rFonts w:ascii="Helvetica" w:hAnsi="Helvetica" w:cs="Helvetica"/>
              </w:rPr>
              <w:br/>
              <w:t>Natural Resources</w:t>
            </w:r>
          </w:p>
        </w:tc>
      </w:tr>
      <w:tr w:rsidR="00F605A1" w:rsidRPr="0097794A" w14:paraId="70863E97" w14:textId="77777777" w:rsidTr="00F605A1">
        <w:trPr>
          <w:tblCellSpacing w:w="0" w:type="dxa"/>
        </w:trPr>
        <w:tc>
          <w:tcPr>
            <w:tcW w:w="0" w:type="auto"/>
            <w:noWrap/>
            <w:hideMark/>
          </w:tcPr>
          <w:p w14:paraId="03ACDAD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Explanation:</w:t>
            </w:r>
          </w:p>
        </w:tc>
        <w:tc>
          <w:tcPr>
            <w:tcW w:w="0" w:type="auto"/>
            <w:vAlign w:val="center"/>
            <w:hideMark/>
          </w:tcPr>
          <w:p w14:paraId="195517F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2C5DB66" w14:textId="77777777" w:rsidTr="00F605A1">
        <w:trPr>
          <w:tblCellSpacing w:w="0" w:type="dxa"/>
        </w:trPr>
        <w:tc>
          <w:tcPr>
            <w:tcW w:w="0" w:type="auto"/>
            <w:noWrap/>
            <w:hideMark/>
          </w:tcPr>
          <w:p w14:paraId="691C267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Expected Number of Awards:</w:t>
            </w:r>
          </w:p>
        </w:tc>
        <w:tc>
          <w:tcPr>
            <w:tcW w:w="0" w:type="auto"/>
            <w:vAlign w:val="center"/>
            <w:hideMark/>
          </w:tcPr>
          <w:p w14:paraId="77FC3D3A"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5448B5CA" w14:textId="77777777" w:rsidTr="00F605A1">
        <w:trPr>
          <w:tblCellSpacing w:w="0" w:type="dxa"/>
        </w:trPr>
        <w:tc>
          <w:tcPr>
            <w:tcW w:w="0" w:type="auto"/>
            <w:noWrap/>
            <w:hideMark/>
          </w:tcPr>
          <w:p w14:paraId="1B7E9F5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CFDA Number(s):</w:t>
            </w:r>
          </w:p>
        </w:tc>
        <w:tc>
          <w:tcPr>
            <w:tcW w:w="0" w:type="auto"/>
            <w:vAlign w:val="center"/>
            <w:hideMark/>
          </w:tcPr>
          <w:p w14:paraId="63B28FE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94.006 -- AmeriCorps</w:t>
            </w:r>
          </w:p>
        </w:tc>
      </w:tr>
      <w:tr w:rsidR="00F605A1" w:rsidRPr="0097794A" w14:paraId="47E00136" w14:textId="77777777" w:rsidTr="00F605A1">
        <w:trPr>
          <w:tblCellSpacing w:w="0" w:type="dxa"/>
        </w:trPr>
        <w:tc>
          <w:tcPr>
            <w:tcW w:w="0" w:type="auto"/>
            <w:noWrap/>
            <w:hideMark/>
          </w:tcPr>
          <w:p w14:paraId="0472EAC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Cost Sharing or Matching Requirement:</w:t>
            </w:r>
          </w:p>
        </w:tc>
        <w:tc>
          <w:tcPr>
            <w:tcW w:w="0" w:type="auto"/>
            <w:vAlign w:val="center"/>
            <w:hideMark/>
          </w:tcPr>
          <w:p w14:paraId="47A60A25"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Yes</w:t>
            </w:r>
          </w:p>
        </w:tc>
      </w:tr>
      <w:tr w:rsidR="00F605A1" w:rsidRPr="0097794A" w14:paraId="18703F96" w14:textId="77777777" w:rsidTr="00F605A1">
        <w:trPr>
          <w:tblCellSpacing w:w="0" w:type="dxa"/>
        </w:trPr>
        <w:tc>
          <w:tcPr>
            <w:tcW w:w="0" w:type="auto"/>
            <w:noWrap/>
            <w:hideMark/>
          </w:tcPr>
          <w:p w14:paraId="779B514D"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Version:</w:t>
            </w:r>
          </w:p>
        </w:tc>
        <w:tc>
          <w:tcPr>
            <w:tcW w:w="0" w:type="auto"/>
            <w:vAlign w:val="center"/>
            <w:hideMark/>
          </w:tcPr>
          <w:p w14:paraId="1C8AEB44"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Synopsis 1</w:t>
            </w:r>
          </w:p>
        </w:tc>
      </w:tr>
      <w:tr w:rsidR="00F605A1" w:rsidRPr="0097794A" w14:paraId="6D7571C3" w14:textId="77777777" w:rsidTr="00F605A1">
        <w:trPr>
          <w:tblCellSpacing w:w="0" w:type="dxa"/>
        </w:trPr>
        <w:tc>
          <w:tcPr>
            <w:tcW w:w="0" w:type="auto"/>
            <w:noWrap/>
            <w:hideMark/>
          </w:tcPr>
          <w:p w14:paraId="2544139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Posted Date:</w:t>
            </w:r>
          </w:p>
        </w:tc>
        <w:tc>
          <w:tcPr>
            <w:tcW w:w="0" w:type="auto"/>
            <w:vAlign w:val="center"/>
            <w:hideMark/>
          </w:tcPr>
          <w:p w14:paraId="3FB0673D"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4063D032" w14:textId="77777777" w:rsidTr="00F605A1">
        <w:trPr>
          <w:tblCellSpacing w:w="0" w:type="dxa"/>
        </w:trPr>
        <w:tc>
          <w:tcPr>
            <w:tcW w:w="0" w:type="auto"/>
            <w:noWrap/>
            <w:hideMark/>
          </w:tcPr>
          <w:p w14:paraId="4D9A478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Last Updated Date:</w:t>
            </w:r>
          </w:p>
        </w:tc>
        <w:tc>
          <w:tcPr>
            <w:tcW w:w="0" w:type="auto"/>
            <w:vAlign w:val="center"/>
            <w:hideMark/>
          </w:tcPr>
          <w:p w14:paraId="32B7632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15B6F2B0" w14:textId="77777777" w:rsidTr="00F605A1">
        <w:trPr>
          <w:tblCellSpacing w:w="0" w:type="dxa"/>
        </w:trPr>
        <w:tc>
          <w:tcPr>
            <w:tcW w:w="0" w:type="auto"/>
            <w:noWrap/>
            <w:hideMark/>
          </w:tcPr>
          <w:p w14:paraId="5036DFC3"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Original Closing Date for Applications:</w:t>
            </w:r>
          </w:p>
        </w:tc>
        <w:tc>
          <w:tcPr>
            <w:tcW w:w="0" w:type="auto"/>
            <w:vAlign w:val="center"/>
            <w:hideMark/>
          </w:tcPr>
          <w:p w14:paraId="64330E4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484EBA39" w14:textId="77777777" w:rsidTr="00F605A1">
        <w:trPr>
          <w:tblCellSpacing w:w="0" w:type="dxa"/>
        </w:trPr>
        <w:tc>
          <w:tcPr>
            <w:tcW w:w="0" w:type="auto"/>
            <w:noWrap/>
            <w:hideMark/>
          </w:tcPr>
          <w:p w14:paraId="26891551"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Current Closing Date for Applications:</w:t>
            </w:r>
          </w:p>
        </w:tc>
        <w:tc>
          <w:tcPr>
            <w:tcW w:w="0" w:type="auto"/>
            <w:vAlign w:val="center"/>
            <w:hideMark/>
          </w:tcPr>
          <w:p w14:paraId="740393E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03C1C74C" w14:textId="77777777" w:rsidTr="00F605A1">
        <w:trPr>
          <w:tblCellSpacing w:w="0" w:type="dxa"/>
        </w:trPr>
        <w:tc>
          <w:tcPr>
            <w:tcW w:w="0" w:type="auto"/>
            <w:noWrap/>
            <w:hideMark/>
          </w:tcPr>
          <w:p w14:paraId="0F4AEF5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Archive Date:</w:t>
            </w:r>
          </w:p>
        </w:tc>
        <w:tc>
          <w:tcPr>
            <w:tcW w:w="0" w:type="auto"/>
            <w:vAlign w:val="center"/>
            <w:hideMark/>
          </w:tcPr>
          <w:p w14:paraId="48CD36F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18, 2018</w:t>
            </w:r>
          </w:p>
        </w:tc>
      </w:tr>
      <w:tr w:rsidR="00F605A1" w:rsidRPr="0097794A" w14:paraId="0B9FED99" w14:textId="77777777" w:rsidTr="00F605A1">
        <w:trPr>
          <w:tblCellSpacing w:w="0" w:type="dxa"/>
        </w:trPr>
        <w:tc>
          <w:tcPr>
            <w:tcW w:w="0" w:type="auto"/>
            <w:noWrap/>
            <w:hideMark/>
          </w:tcPr>
          <w:p w14:paraId="3C0758D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Eligible Applicants:</w:t>
            </w:r>
          </w:p>
        </w:tc>
        <w:tc>
          <w:tcPr>
            <w:tcW w:w="0" w:type="auto"/>
            <w:vAlign w:val="center"/>
            <w:hideMark/>
          </w:tcPr>
          <w:p w14:paraId="00E9279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Private institutions of higher education</w:t>
            </w:r>
            <w:r w:rsidRPr="0097794A">
              <w:rPr>
                <w:rFonts w:ascii="Helvetica" w:hAnsi="Helvetica" w:cs="Helvetica"/>
              </w:rPr>
              <w:br/>
              <w:t>City or township governments</w:t>
            </w:r>
            <w:r w:rsidRPr="0097794A">
              <w:rPr>
                <w:rFonts w:ascii="Helvetica" w:hAnsi="Helvetica" w:cs="Helvetica"/>
              </w:rPr>
              <w:br/>
              <w:t>State governments</w:t>
            </w:r>
            <w:r w:rsidRPr="0097794A">
              <w:rPr>
                <w:rFonts w:ascii="Helvetica" w:hAnsi="Helvetica" w:cs="Helvetica"/>
              </w:rPr>
              <w:br/>
              <w:t>Nonprofits that do not have a 501(c)(3) status with the IRS, other than institutions of higher education</w:t>
            </w:r>
            <w:r w:rsidRPr="0097794A">
              <w:rPr>
                <w:rFonts w:ascii="Helvetica" w:hAnsi="Helvetica" w:cs="Helvetica"/>
              </w:rPr>
              <w:br/>
              <w:t>Nonprofits having a 501(c)(3) status with the IRS, other than institutions of higher education</w:t>
            </w:r>
            <w:r w:rsidRPr="0097794A">
              <w:rPr>
                <w:rFonts w:ascii="Helvetica" w:hAnsi="Helvetica" w:cs="Helvetica"/>
              </w:rPr>
              <w:br/>
              <w:t>Native American tribal organizations (other than Federally recognized tribal governments)</w:t>
            </w:r>
            <w:r w:rsidRPr="0097794A">
              <w:rPr>
                <w:rFonts w:ascii="Helvetica" w:hAnsi="Helvetica" w:cs="Helvetica"/>
              </w:rPr>
              <w:br/>
              <w:t>Public housing authorities/Indian housing authorities</w:t>
            </w:r>
            <w:r w:rsidRPr="0097794A">
              <w:rPr>
                <w:rFonts w:ascii="Helvetica" w:hAnsi="Helvetica" w:cs="Helvetica"/>
              </w:rPr>
              <w:br/>
              <w:t>Public and State controlled institutions of higher education</w:t>
            </w:r>
            <w:r w:rsidRPr="0097794A">
              <w:rPr>
                <w:rFonts w:ascii="Helvetica" w:hAnsi="Helvetica" w:cs="Helvetica"/>
              </w:rPr>
              <w:br/>
              <w:t>Native American tribal governments (Federally recognized)</w:t>
            </w:r>
            <w:r w:rsidRPr="0097794A">
              <w:rPr>
                <w:rFonts w:ascii="Helvetica" w:hAnsi="Helvetica" w:cs="Helvetica"/>
              </w:rPr>
              <w:br/>
              <w:t>County governments</w:t>
            </w:r>
            <w:r w:rsidRPr="0097794A">
              <w:rPr>
                <w:rFonts w:ascii="Helvetica" w:hAnsi="Helvetica" w:cs="Helvetica"/>
              </w:rPr>
              <w:br/>
              <w:t>Special district governments</w:t>
            </w:r>
            <w:r w:rsidRPr="0097794A">
              <w:rPr>
                <w:rFonts w:ascii="Helvetica" w:hAnsi="Helvetica" w:cs="Helvetica"/>
              </w:rPr>
              <w:br/>
              <w:t>Independent school districts</w:t>
            </w:r>
          </w:p>
        </w:tc>
      </w:tr>
      <w:tr w:rsidR="00F605A1" w:rsidRPr="0097794A" w14:paraId="55C50207" w14:textId="77777777" w:rsidTr="00F605A1">
        <w:trPr>
          <w:tblCellSpacing w:w="0" w:type="dxa"/>
        </w:trPr>
        <w:tc>
          <w:tcPr>
            <w:tcW w:w="0" w:type="auto"/>
            <w:noWrap/>
            <w:hideMark/>
          </w:tcPr>
          <w:p w14:paraId="116ACD1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Additional Information on Eligibility:</w:t>
            </w:r>
          </w:p>
        </w:tc>
        <w:tc>
          <w:tcPr>
            <w:tcW w:w="0" w:type="auto"/>
            <w:vAlign w:val="center"/>
            <w:hideMark/>
          </w:tcPr>
          <w:p w14:paraId="494ACDC6" w14:textId="77777777" w:rsidR="00F605A1" w:rsidRPr="0097794A" w:rsidRDefault="00F605A1" w:rsidP="00F605A1">
            <w:pPr>
              <w:widowControl w:val="0"/>
              <w:autoSpaceDE w:val="0"/>
              <w:autoSpaceDN w:val="0"/>
              <w:adjustRightInd w:val="0"/>
              <w:rPr>
                <w:rFonts w:ascii="Helvetica" w:hAnsi="Helvetica" w:cs="Helvetica"/>
              </w:rPr>
            </w:pPr>
          </w:p>
        </w:tc>
      </w:tr>
      <w:tr w:rsidR="00F605A1" w14:paraId="2909F338" w14:textId="77777777" w:rsidTr="00F605A1">
        <w:trPr>
          <w:tblCellSpacing w:w="0" w:type="dxa"/>
        </w:trPr>
        <w:tc>
          <w:tcPr>
            <w:tcW w:w="0" w:type="auto"/>
            <w:noWrap/>
            <w:hideMark/>
          </w:tcPr>
          <w:p w14:paraId="01EBA7A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Agency Name:</w:t>
            </w:r>
          </w:p>
        </w:tc>
        <w:tc>
          <w:tcPr>
            <w:tcW w:w="0" w:type="auto"/>
            <w:vAlign w:val="center"/>
            <w:hideMark/>
          </w:tcPr>
          <w:p w14:paraId="488B74B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Corporation for National and Community Service</w:t>
            </w:r>
          </w:p>
        </w:tc>
      </w:tr>
      <w:tr w:rsidR="00F605A1" w14:paraId="4013BE2A" w14:textId="77777777" w:rsidTr="00F605A1">
        <w:trPr>
          <w:tblCellSpacing w:w="0" w:type="dxa"/>
        </w:trPr>
        <w:tc>
          <w:tcPr>
            <w:tcW w:w="0" w:type="auto"/>
            <w:noWrap/>
            <w:hideMark/>
          </w:tcPr>
          <w:p w14:paraId="7DC4682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Description:</w:t>
            </w:r>
          </w:p>
        </w:tc>
        <w:tc>
          <w:tcPr>
            <w:tcW w:w="0" w:type="auto"/>
            <w:vAlign w:val="center"/>
            <w:hideMark/>
          </w:tcPr>
          <w:p w14:paraId="72DDBFC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F605A1" w14:paraId="12075AD2" w14:textId="77777777" w:rsidTr="00F605A1">
        <w:trPr>
          <w:tblCellSpacing w:w="0" w:type="dxa"/>
        </w:trPr>
        <w:tc>
          <w:tcPr>
            <w:tcW w:w="0" w:type="auto"/>
            <w:noWrap/>
            <w:hideMark/>
          </w:tcPr>
          <w:p w14:paraId="50732EF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Link to Additional Information:</w:t>
            </w:r>
          </w:p>
        </w:tc>
        <w:tc>
          <w:tcPr>
            <w:tcW w:w="0" w:type="auto"/>
            <w:vAlign w:val="center"/>
            <w:hideMark/>
          </w:tcPr>
          <w:p w14:paraId="6DDEA907" w14:textId="77777777" w:rsidR="00F605A1" w:rsidRPr="0097794A" w:rsidRDefault="00F605A1" w:rsidP="00F605A1">
            <w:pPr>
              <w:widowControl w:val="0"/>
              <w:autoSpaceDE w:val="0"/>
              <w:autoSpaceDN w:val="0"/>
              <w:adjustRightInd w:val="0"/>
              <w:rPr>
                <w:rFonts w:ascii="Helvetica" w:hAnsi="Helvetica" w:cs="Helvetica"/>
              </w:rPr>
            </w:pPr>
            <w:hyperlink r:id="rId130" w:tgtFrame="_blank" w:tooltip="Link to Additional Information" w:history="1">
              <w:r w:rsidRPr="0097794A">
                <w:rPr>
                  <w:rStyle w:val="Hyperlink"/>
                  <w:rFonts w:ascii="Helvetica" w:hAnsi="Helvetica" w:cs="Helvetica"/>
                </w:rPr>
                <w:t>Full competition information and resources.</w:t>
              </w:r>
            </w:hyperlink>
          </w:p>
        </w:tc>
      </w:tr>
      <w:tr w:rsidR="00F605A1" w14:paraId="32AB382D" w14:textId="77777777" w:rsidTr="00F605A1">
        <w:trPr>
          <w:tblCellSpacing w:w="0" w:type="dxa"/>
        </w:trPr>
        <w:tc>
          <w:tcPr>
            <w:tcW w:w="0" w:type="auto"/>
            <w:noWrap/>
            <w:hideMark/>
          </w:tcPr>
          <w:p w14:paraId="3F33E5B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Grantor Contact Information:</w:t>
            </w:r>
          </w:p>
        </w:tc>
        <w:tc>
          <w:tcPr>
            <w:tcW w:w="0" w:type="auto"/>
            <w:vAlign w:val="center"/>
            <w:hideMark/>
          </w:tcPr>
          <w:p w14:paraId="45002C2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If you have difficulty accessing the full announcement electronically, please contact:</w:t>
            </w:r>
            <w:r w:rsidRPr="0097794A">
              <w:rPr>
                <w:rFonts w:ascii="Helvetica" w:hAnsi="Helvetica" w:cs="Helvetica"/>
              </w:rPr>
              <w:br/>
            </w:r>
            <w:r w:rsidRPr="0097794A">
              <w:rPr>
                <w:rFonts w:ascii="Helvetica" w:hAnsi="Helvetica" w:cs="Helvetica"/>
              </w:rPr>
              <w:br/>
            </w:r>
            <w:r w:rsidRPr="0097794A">
              <w:rPr>
                <w:rStyle w:val="search-custom"/>
                <w:rFonts w:ascii="Helvetica" w:hAnsi="Helvetica" w:cs="Helvetica"/>
              </w:rPr>
              <w:t>(202) 606-7508</w:t>
            </w:r>
            <w:r w:rsidRPr="0097794A">
              <w:rPr>
                <w:rStyle w:val="apple-converted-space"/>
                <w:rFonts w:ascii="Helvetica" w:hAnsi="Helvetica" w:cs="Helvetica"/>
              </w:rPr>
              <w:t> </w:t>
            </w:r>
            <w:r w:rsidRPr="0097794A">
              <w:rPr>
                <w:rFonts w:ascii="Helvetica" w:hAnsi="Helvetica" w:cs="Helvetica"/>
              </w:rPr>
              <w:br/>
            </w:r>
            <w:r w:rsidRPr="0097794A">
              <w:rPr>
                <w:rFonts w:ascii="Helvetica" w:hAnsi="Helvetica" w:cs="Helvetica"/>
              </w:rPr>
              <w:br/>
            </w:r>
            <w:hyperlink r:id="rId131" w:history="1">
              <w:r w:rsidRPr="0097794A">
                <w:rPr>
                  <w:rStyle w:val="Hyperlink"/>
                  <w:rFonts w:ascii="Helvetica" w:hAnsi="Helvetica" w:cs="Helvetica"/>
                </w:rPr>
                <w:t>Competition inbox</w:t>
              </w:r>
            </w:hyperlink>
          </w:p>
        </w:tc>
      </w:tr>
    </w:tbl>
    <w:p w14:paraId="6D96E5EB" w14:textId="77777777" w:rsidR="00F605A1" w:rsidRDefault="00F605A1" w:rsidP="00F605A1">
      <w:pPr>
        <w:widowControl w:val="0"/>
        <w:autoSpaceDE w:val="0"/>
        <w:autoSpaceDN w:val="0"/>
        <w:adjustRightInd w:val="0"/>
        <w:rPr>
          <w:rFonts w:ascii="Helvetica" w:hAnsi="Helvetica" w:cs="Helvetica"/>
        </w:rPr>
      </w:pPr>
    </w:p>
    <w:p w14:paraId="36641414" w14:textId="50FF64D4" w:rsidR="00F605A1" w:rsidRDefault="004A393B" w:rsidP="00F605A1">
      <w:pPr>
        <w:widowControl w:val="0"/>
        <w:autoSpaceDE w:val="0"/>
        <w:autoSpaceDN w:val="0"/>
        <w:adjustRightInd w:val="0"/>
        <w:rPr>
          <w:rFonts w:ascii="Helvetica" w:hAnsi="Helvetica" w:cs="Helvetica"/>
        </w:rPr>
      </w:pPr>
      <w:hyperlink r:id="rId132" w:history="1">
        <w:r w:rsidR="00F605A1">
          <w:rPr>
            <w:rFonts w:ascii="Helvetica" w:hAnsi="Helvetica" w:cs="Helvetica"/>
            <w:color w:val="386EFF"/>
            <w:u w:val="single" w:color="386EFF"/>
          </w:rPr>
          <w:t>http://www.grants.gov/web/grants/view-opportunity.html?oppId=296773</w:t>
        </w:r>
      </w:hyperlink>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4" w:name="CNCSNatServiceCivic"/>
      <w:bookmarkStart w:id="145" w:name="CNCSAmericorps2015Partnership"/>
      <w:bookmarkEnd w:id="144"/>
      <w:bookmarkEnd w:id="145"/>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6" w:name="CNCSGeorgia"/>
      <w:bookmarkStart w:id="147" w:name="CNCSHawaii"/>
      <w:bookmarkEnd w:id="146"/>
      <w:bookmarkEnd w:id="147"/>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4A393B" w:rsidP="0015534F">
      <w:pPr>
        <w:widowControl w:val="0"/>
        <w:pBdr>
          <w:bottom w:val="single" w:sz="6" w:space="1" w:color="auto"/>
        </w:pBdr>
        <w:autoSpaceDE w:val="0"/>
        <w:autoSpaceDN w:val="0"/>
        <w:adjustRightInd w:val="0"/>
        <w:rPr>
          <w:rFonts w:ascii="Helvetica" w:hAnsi="Helvetica" w:cs="Helvetica"/>
        </w:rPr>
      </w:pPr>
      <w:hyperlink r:id="rId133"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4A393B" w:rsidP="0015534F">
      <w:pPr>
        <w:widowControl w:val="0"/>
        <w:pBdr>
          <w:bottom w:val="single" w:sz="6" w:space="1" w:color="auto"/>
        </w:pBdr>
        <w:autoSpaceDE w:val="0"/>
        <w:autoSpaceDN w:val="0"/>
        <w:adjustRightInd w:val="0"/>
        <w:rPr>
          <w:rFonts w:ascii="Helvetica" w:hAnsi="Helvetica" w:cs="Helvetica"/>
        </w:rPr>
      </w:pPr>
      <w:hyperlink r:id="rId134"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35"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48" w:name="CNCS911"/>
      <w:bookmarkStart w:id="149" w:name="CNCSOperationAmeriCorps"/>
      <w:bookmarkStart w:id="150" w:name="CNCSRSVP"/>
      <w:bookmarkStart w:id="151" w:name="CNCSSocialInnov"/>
      <w:bookmarkStart w:id="152" w:name="CNCSSJustice"/>
      <w:bookmarkStart w:id="153" w:name="CNCSYouthOpp"/>
      <w:bookmarkStart w:id="154" w:name="CNCSAmericorps"/>
      <w:bookmarkEnd w:id="148"/>
      <w:bookmarkEnd w:id="149"/>
      <w:bookmarkEnd w:id="150"/>
      <w:bookmarkEnd w:id="151"/>
      <w:bookmarkEnd w:id="152"/>
      <w:bookmarkEnd w:id="153"/>
      <w:bookmarkEnd w:id="154"/>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5" w:name="DOD"/>
      <w:bookmarkEnd w:id="155"/>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6" w:name="DODdoingbusiness"/>
      <w:bookmarkEnd w:id="156"/>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4A393B" w:rsidP="00B756C2">
      <w:pPr>
        <w:autoSpaceDE w:val="0"/>
        <w:autoSpaceDN w:val="0"/>
        <w:adjustRightInd w:val="0"/>
        <w:rPr>
          <w:rFonts w:ascii="Helvetica" w:hAnsi="Helvetica"/>
        </w:rPr>
      </w:pPr>
      <w:hyperlink r:id="rId139"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4A393B" w:rsidP="00B756C2">
      <w:pPr>
        <w:autoSpaceDE w:val="0"/>
        <w:autoSpaceDN w:val="0"/>
        <w:adjustRightInd w:val="0"/>
        <w:rPr>
          <w:rFonts w:ascii="Helvetica" w:hAnsi="Helvetica"/>
        </w:rPr>
      </w:pPr>
      <w:hyperlink r:id="rId140"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4A393B" w:rsidP="00B756C2">
      <w:pPr>
        <w:autoSpaceDE w:val="0"/>
        <w:autoSpaceDN w:val="0"/>
        <w:adjustRightInd w:val="0"/>
        <w:outlineLvl w:val="0"/>
        <w:rPr>
          <w:rFonts w:ascii="Helvetica" w:hAnsi="Helvetica"/>
          <w:bCs/>
        </w:rPr>
      </w:pPr>
      <w:hyperlink r:id="rId141"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4A393B" w:rsidP="00B756C2">
      <w:pPr>
        <w:autoSpaceDE w:val="0"/>
        <w:autoSpaceDN w:val="0"/>
        <w:adjustRightInd w:val="0"/>
        <w:outlineLvl w:val="0"/>
        <w:rPr>
          <w:rFonts w:ascii="Helvetica" w:hAnsi="Helvetica"/>
          <w:bCs/>
        </w:rPr>
      </w:pPr>
      <w:hyperlink r:id="rId142"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43"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7" w:name="DODResearch"/>
      <w:bookmarkEnd w:id="157"/>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009AE2C6" w14:textId="77777777" w:rsidR="00F5744A" w:rsidRDefault="00F5744A" w:rsidP="00F5744A">
      <w:pPr>
        <w:pStyle w:val="NoSpacing"/>
        <w:rPr>
          <w:rStyle w:val="Hyperlink"/>
          <w:rFonts w:ascii="Helvetica" w:hAnsi="Helvetica" w:cs="Helvetica"/>
          <w:color w:val="1155CC"/>
          <w:sz w:val="24"/>
          <w:szCs w:val="24"/>
          <w:shd w:val="clear" w:color="auto" w:fill="FFFFFF"/>
        </w:rPr>
      </w:pPr>
      <w:r w:rsidRPr="004E0C4F">
        <w:rPr>
          <w:rFonts w:ascii="Helvetica" w:hAnsi="Helvetica" w:cs="Helvetica"/>
          <w:color w:val="222222"/>
          <w:sz w:val="24"/>
          <w:szCs w:val="24"/>
          <w:shd w:val="clear" w:color="auto" w:fill="FFFFFF"/>
        </w:rPr>
        <w:t>Air Force Office of Scientific Research</w:t>
      </w:r>
      <w:r w:rsidRPr="004E0C4F">
        <w:rPr>
          <w:rFonts w:ascii="Helvetica" w:hAnsi="Helvetica" w:cs="Helvetica"/>
          <w:color w:val="222222"/>
          <w:sz w:val="24"/>
          <w:szCs w:val="24"/>
        </w:rPr>
        <w:br/>
      </w:r>
      <w:r w:rsidRPr="004E0C4F">
        <w:rPr>
          <w:rFonts w:ascii="Helvetica" w:hAnsi="Helvetica" w:cs="Helvetica"/>
          <w:color w:val="222222"/>
          <w:sz w:val="24"/>
          <w:szCs w:val="24"/>
          <w:shd w:val="clear" w:color="auto" w:fill="FFFFFF"/>
        </w:rPr>
        <w:t>Department of Defense (DoD) Defense Enterprise Science Initiative (DESI)</w:t>
      </w:r>
      <w:r w:rsidRPr="004E0C4F">
        <w:rPr>
          <w:rFonts w:ascii="Helvetica" w:hAnsi="Helvetica" w:cs="Helvetica"/>
          <w:color w:val="222222"/>
          <w:sz w:val="24"/>
          <w:szCs w:val="24"/>
        </w:rPr>
        <w:br/>
      </w:r>
      <w:r w:rsidRPr="004E0C4F">
        <w:rPr>
          <w:rFonts w:ascii="Helvetica" w:hAnsi="Helvetica" w:cs="Helvetica"/>
          <w:color w:val="222222"/>
          <w:sz w:val="24"/>
          <w:szCs w:val="24"/>
          <w:shd w:val="clear" w:color="auto" w:fill="FFFFFF"/>
        </w:rPr>
        <w:t>Synopsis 1</w:t>
      </w:r>
      <w:r w:rsidRPr="004E0C4F">
        <w:rPr>
          <w:rFonts w:ascii="Helvetica" w:hAnsi="Helvetica" w:cs="Helvetica"/>
          <w:color w:val="222222"/>
          <w:sz w:val="24"/>
          <w:szCs w:val="24"/>
        </w:rPr>
        <w:br/>
      </w:r>
      <w:hyperlink r:id="rId144" w:tgtFrame="_blank" w:history="1">
        <w:r w:rsidRPr="004E0C4F">
          <w:rPr>
            <w:rStyle w:val="Hyperlink"/>
            <w:rFonts w:ascii="Helvetica" w:hAnsi="Helvetica" w:cs="Helvetica"/>
            <w:color w:val="1155CC"/>
            <w:sz w:val="24"/>
            <w:szCs w:val="24"/>
            <w:shd w:val="clear" w:color="auto" w:fill="FFFFFF"/>
          </w:rPr>
          <w:t>https://www.grants.gov/web/grants/view-opportunity.html?oppId=299112</w:t>
        </w:r>
      </w:hyperlink>
    </w:p>
    <w:p w14:paraId="35C548CC" w14:textId="77777777" w:rsidR="00F5744A" w:rsidRPr="003E3AA3" w:rsidRDefault="00F5744A" w:rsidP="003E3AA3">
      <w:pPr>
        <w:widowControl w:val="0"/>
        <w:autoSpaceDE w:val="0"/>
        <w:autoSpaceDN w:val="0"/>
        <w:adjustRightInd w:val="0"/>
        <w:rPr>
          <w:rFonts w:ascii="Helvetica" w:hAnsi="Helvetica" w:cs="Helvetica"/>
        </w:rPr>
      </w:pPr>
    </w:p>
    <w:p w14:paraId="0227B430" w14:textId="50FA84CB" w:rsidR="003E3AA3" w:rsidRPr="003E3AA3" w:rsidRDefault="003E3AA3" w:rsidP="003E3AA3">
      <w:pPr>
        <w:widowControl w:val="0"/>
        <w:autoSpaceDE w:val="0"/>
        <w:autoSpaceDN w:val="0"/>
        <w:adjustRightInd w:val="0"/>
        <w:rPr>
          <w:rFonts w:ascii="Helvetica" w:hAnsi="Helvetica" w:cs="Helvetica"/>
          <w:u w:val="single"/>
        </w:rPr>
      </w:pPr>
      <w:r w:rsidRPr="003E3AA3">
        <w:rPr>
          <w:rFonts w:ascii="Helvetica" w:hAnsi="Helvetica" w:cs="Helvetica"/>
        </w:rPr>
        <w:t>Air Force Office of Scientific Research (Research)</w:t>
      </w:r>
      <w:r w:rsidRPr="003E3AA3">
        <w:rPr>
          <w:rFonts w:ascii="Helvetica" w:hAnsi="Helvetica" w:cs="Helvetica"/>
        </w:rPr>
        <w:br/>
        <w:t>Research Interests of the Air Force Office of Scientific Research</w:t>
      </w:r>
      <w:r w:rsidRPr="003E3AA3">
        <w:rPr>
          <w:rFonts w:ascii="Helvetica" w:hAnsi="Helvetica" w:cs="Helvetica"/>
        </w:rPr>
        <w:br/>
        <w:t>Synopsis 1</w:t>
      </w:r>
      <w:r w:rsidRPr="003E3AA3">
        <w:rPr>
          <w:rFonts w:ascii="Helvetica" w:hAnsi="Helvetica" w:cs="Helvetica"/>
        </w:rPr>
        <w:br/>
      </w:r>
      <w:hyperlink r:id="rId145" w:tgtFrame="_blank" w:history="1">
        <w:r w:rsidRPr="003E3AA3">
          <w:rPr>
            <w:rStyle w:val="Hyperlink"/>
            <w:rFonts w:ascii="Helvetica" w:hAnsi="Helvetica" w:cs="Helvetica"/>
          </w:rPr>
          <w:t>http://www.grants.gov/web/grants/view-opportunity.html?oppId=298498</w:t>
        </w:r>
      </w:hyperlink>
    </w:p>
    <w:p w14:paraId="34B81951" w14:textId="77777777" w:rsidR="003E3AA3" w:rsidRPr="003E3AA3" w:rsidRDefault="003E3AA3" w:rsidP="003E3AA3">
      <w:pPr>
        <w:widowControl w:val="0"/>
        <w:autoSpaceDE w:val="0"/>
        <w:autoSpaceDN w:val="0"/>
        <w:adjustRightInd w:val="0"/>
        <w:rPr>
          <w:rFonts w:ascii="Helvetica" w:hAnsi="Helvetica" w:cs="Helvetica"/>
        </w:rPr>
      </w:pPr>
    </w:p>
    <w:p w14:paraId="78C61FD4" w14:textId="63C002F9" w:rsidR="005E028F" w:rsidRDefault="005E028F" w:rsidP="005E028F">
      <w:pPr>
        <w:pStyle w:val="NoSpacing"/>
        <w:rPr>
          <w:rStyle w:val="Hyperlink"/>
          <w:rFonts w:ascii="Helvetica" w:hAnsi="Helvetica" w:cs="Helvetica"/>
          <w:color w:val="1155CC"/>
          <w:sz w:val="24"/>
          <w:szCs w:val="24"/>
          <w:shd w:val="clear" w:color="auto" w:fill="FFFFFF"/>
        </w:rPr>
      </w:pPr>
      <w:r w:rsidRPr="00BC4437">
        <w:rPr>
          <w:rFonts w:ascii="Helvetica" w:hAnsi="Helvetica" w:cs="Helvetica"/>
          <w:color w:val="222222"/>
          <w:sz w:val="24"/>
          <w:szCs w:val="24"/>
          <w:shd w:val="clear" w:color="auto" w:fill="FFFFFF"/>
        </w:rPr>
        <w:t xml:space="preserve">Air Force -- Research Lab </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Methods and Technologies for Personalized Learning, Modeling and Assessment</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2</w:t>
      </w:r>
      <w:r w:rsidRPr="00BC4437">
        <w:rPr>
          <w:rFonts w:ascii="Helvetica" w:hAnsi="Helvetica" w:cs="Helvetica"/>
          <w:color w:val="222222"/>
          <w:sz w:val="24"/>
          <w:szCs w:val="24"/>
        </w:rPr>
        <w:br/>
      </w:r>
      <w:hyperlink r:id="rId146" w:tgtFrame="_blank" w:history="1">
        <w:r w:rsidRPr="00BC4437">
          <w:rPr>
            <w:rStyle w:val="Hyperlink"/>
            <w:rFonts w:ascii="Helvetica" w:hAnsi="Helvetica" w:cs="Helvetica"/>
            <w:color w:val="1155CC"/>
            <w:sz w:val="24"/>
            <w:szCs w:val="24"/>
            <w:shd w:val="clear" w:color="auto" w:fill="FFFFFF"/>
          </w:rPr>
          <w:t>http://www.grants.gov/web/grants/view-opportunity.html?oppId=271531</w:t>
        </w:r>
      </w:hyperlink>
    </w:p>
    <w:p w14:paraId="3CE9A064" w14:textId="77777777" w:rsidR="005E028F" w:rsidRPr="008E38C4" w:rsidRDefault="005E028F" w:rsidP="00C66830">
      <w:pPr>
        <w:pStyle w:val="NoSpacing"/>
        <w:rPr>
          <w:rFonts w:ascii="Helvetica" w:hAnsi="Helvetica" w:cs="Helvetica"/>
          <w:color w:val="222222"/>
          <w:sz w:val="24"/>
          <w:szCs w:val="24"/>
          <w:shd w:val="clear" w:color="auto" w:fill="FFFFFF"/>
        </w:rPr>
      </w:pPr>
    </w:p>
    <w:p w14:paraId="52ADF16D" w14:textId="0036445F" w:rsidR="00C66830" w:rsidRPr="008E38C4" w:rsidRDefault="00C66830" w:rsidP="00C66830">
      <w:pPr>
        <w:pStyle w:val="NoSpacing"/>
        <w:rPr>
          <w:rStyle w:val="Hyperlink"/>
          <w:rFonts w:ascii="Helvetica" w:hAnsi="Helvetica" w:cs="Helvetica"/>
          <w:color w:val="1155CC"/>
          <w:sz w:val="24"/>
          <w:szCs w:val="24"/>
          <w:shd w:val="clear" w:color="auto" w:fill="FFFFFF"/>
        </w:rPr>
      </w:pPr>
      <w:r w:rsidRPr="008E38C4">
        <w:rPr>
          <w:rFonts w:ascii="Helvetica" w:hAnsi="Helvetica" w:cs="Helvetica"/>
          <w:color w:val="222222"/>
          <w:sz w:val="24"/>
          <w:szCs w:val="24"/>
          <w:shd w:val="clear" w:color="auto" w:fill="FFFFFF"/>
        </w:rPr>
        <w:t>DARPA - Biological Technologies Office</w:t>
      </w:r>
      <w:r w:rsidRPr="008E38C4">
        <w:rPr>
          <w:rFonts w:ascii="Helvetica" w:hAnsi="Helvetica" w:cs="Helvetica"/>
          <w:color w:val="222222"/>
          <w:sz w:val="24"/>
          <w:szCs w:val="24"/>
        </w:rPr>
        <w:br/>
      </w:r>
      <w:r w:rsidRPr="008E38C4">
        <w:rPr>
          <w:rFonts w:ascii="Helvetica" w:hAnsi="Helvetica" w:cs="Helvetica"/>
          <w:color w:val="222222"/>
          <w:sz w:val="24"/>
          <w:szCs w:val="24"/>
          <w:shd w:val="clear" w:color="auto" w:fill="FFFFFF"/>
        </w:rPr>
        <w:t>Advanced Plant Technologies (APT)</w:t>
      </w:r>
      <w:r w:rsidRPr="008E38C4">
        <w:rPr>
          <w:rFonts w:ascii="Helvetica" w:hAnsi="Helvetica" w:cs="Helvetica"/>
          <w:color w:val="222222"/>
          <w:sz w:val="24"/>
          <w:szCs w:val="24"/>
        </w:rPr>
        <w:br/>
      </w:r>
      <w:r w:rsidRPr="008E38C4">
        <w:rPr>
          <w:rFonts w:ascii="Helvetica" w:hAnsi="Helvetica" w:cs="Helvetica"/>
          <w:color w:val="222222"/>
          <w:sz w:val="24"/>
          <w:szCs w:val="24"/>
          <w:shd w:val="clear" w:color="auto" w:fill="FFFFFF"/>
        </w:rPr>
        <w:t>Synopsis 1</w:t>
      </w:r>
      <w:r w:rsidRPr="008E38C4">
        <w:rPr>
          <w:rFonts w:ascii="Helvetica" w:hAnsi="Helvetica" w:cs="Helvetica"/>
          <w:color w:val="222222"/>
          <w:sz w:val="24"/>
          <w:szCs w:val="24"/>
        </w:rPr>
        <w:br/>
      </w:r>
      <w:hyperlink r:id="rId147" w:tgtFrame="_blank" w:history="1">
        <w:r w:rsidRPr="008E38C4">
          <w:rPr>
            <w:rStyle w:val="Hyperlink"/>
            <w:rFonts w:ascii="Helvetica" w:hAnsi="Helvetica" w:cs="Helvetica"/>
            <w:color w:val="1155CC"/>
            <w:sz w:val="24"/>
            <w:szCs w:val="24"/>
            <w:shd w:val="clear" w:color="auto" w:fill="FFFFFF"/>
          </w:rPr>
          <w:t>https://www.grants.gov/web/grants/view-opportunity.html?oppId=298953</w:t>
        </w:r>
      </w:hyperlink>
    </w:p>
    <w:p w14:paraId="6F6FF800" w14:textId="77777777" w:rsidR="00C66830" w:rsidRPr="00603CD0" w:rsidRDefault="00C66830" w:rsidP="00C66830">
      <w:pPr>
        <w:pStyle w:val="NoSpacing"/>
        <w:rPr>
          <w:rFonts w:ascii="Helvetica" w:hAnsi="Helvetica" w:cs="Helvetica"/>
          <w:color w:val="222222"/>
          <w:sz w:val="24"/>
          <w:szCs w:val="24"/>
          <w:shd w:val="clear" w:color="auto" w:fill="FFFFFF"/>
        </w:rPr>
      </w:pPr>
    </w:p>
    <w:p w14:paraId="58F53E30" w14:textId="7613C4C0" w:rsidR="00C66830" w:rsidRDefault="00C66830" w:rsidP="00C66830">
      <w:pPr>
        <w:pStyle w:val="NoSpacing"/>
        <w:rPr>
          <w:rStyle w:val="Hyperlink"/>
          <w:rFonts w:ascii="Helvetica" w:hAnsi="Helvetica" w:cs="Helvetica"/>
          <w:color w:val="1155CC"/>
          <w:sz w:val="24"/>
          <w:szCs w:val="24"/>
          <w:shd w:val="clear" w:color="auto" w:fill="FFFFFF"/>
        </w:rPr>
      </w:pPr>
      <w:r w:rsidRPr="00603CD0">
        <w:rPr>
          <w:rFonts w:ascii="Helvetica" w:hAnsi="Helvetica" w:cs="Helvetica"/>
          <w:color w:val="222222"/>
          <w:sz w:val="24"/>
          <w:szCs w:val="24"/>
          <w:shd w:val="clear" w:color="auto" w:fill="FFFFFF"/>
        </w:rPr>
        <w:t>Dept. of the Army -- USAMRAA</w:t>
      </w:r>
      <w:r w:rsidRPr="00603CD0">
        <w:rPr>
          <w:rFonts w:ascii="Helvetica" w:hAnsi="Helvetica" w:cs="Helvetica"/>
          <w:color w:val="222222"/>
          <w:sz w:val="24"/>
          <w:szCs w:val="24"/>
        </w:rPr>
        <w:br/>
      </w:r>
      <w:r w:rsidRPr="00603CD0">
        <w:rPr>
          <w:rFonts w:ascii="Helvetica" w:hAnsi="Helvetica" w:cs="Helvetica"/>
          <w:color w:val="222222"/>
          <w:sz w:val="24"/>
          <w:szCs w:val="24"/>
          <w:shd w:val="clear" w:color="auto" w:fill="FFFFFF"/>
        </w:rPr>
        <w:t>DoD Accelerating Innovation in Military Medicine Research Award</w:t>
      </w:r>
      <w:r w:rsidRPr="00603CD0">
        <w:rPr>
          <w:rFonts w:ascii="Helvetica" w:hAnsi="Helvetica" w:cs="Helvetica"/>
          <w:color w:val="222222"/>
          <w:sz w:val="24"/>
          <w:szCs w:val="24"/>
        </w:rPr>
        <w:br/>
      </w:r>
      <w:r w:rsidRPr="00603CD0">
        <w:rPr>
          <w:rFonts w:ascii="Helvetica" w:hAnsi="Helvetica" w:cs="Helvetica"/>
          <w:color w:val="222222"/>
          <w:sz w:val="24"/>
          <w:szCs w:val="24"/>
          <w:shd w:val="clear" w:color="auto" w:fill="FFFFFF"/>
        </w:rPr>
        <w:t>Synopsis 1</w:t>
      </w:r>
      <w:r w:rsidRPr="00603CD0">
        <w:rPr>
          <w:rFonts w:ascii="Helvetica" w:hAnsi="Helvetica" w:cs="Helvetica"/>
          <w:color w:val="222222"/>
          <w:sz w:val="24"/>
          <w:szCs w:val="24"/>
        </w:rPr>
        <w:br/>
      </w:r>
      <w:hyperlink r:id="rId148" w:tgtFrame="_blank" w:history="1">
        <w:r w:rsidRPr="00603CD0">
          <w:rPr>
            <w:rStyle w:val="Hyperlink"/>
            <w:rFonts w:ascii="Helvetica" w:hAnsi="Helvetica" w:cs="Helvetica"/>
            <w:color w:val="1155CC"/>
            <w:sz w:val="24"/>
            <w:szCs w:val="24"/>
            <w:shd w:val="clear" w:color="auto" w:fill="FFFFFF"/>
          </w:rPr>
          <w:t>https://www.grants.gov/web/grants/view-opportunity.html?oppId=298930</w:t>
        </w:r>
      </w:hyperlink>
    </w:p>
    <w:p w14:paraId="1668EA8B" w14:textId="77777777" w:rsidR="00C66830" w:rsidRPr="003E3AA3" w:rsidRDefault="00C66830" w:rsidP="003E3AA3">
      <w:pPr>
        <w:widowControl w:val="0"/>
        <w:autoSpaceDE w:val="0"/>
        <w:autoSpaceDN w:val="0"/>
        <w:adjustRightInd w:val="0"/>
        <w:rPr>
          <w:rFonts w:ascii="Helvetica" w:hAnsi="Helvetica" w:cs="Helvetica"/>
        </w:rPr>
      </w:pPr>
    </w:p>
    <w:p w14:paraId="48385520" w14:textId="4AF7E7E6" w:rsidR="003E3AA3" w:rsidRPr="003E3AA3" w:rsidRDefault="003E3AA3" w:rsidP="003E3AA3">
      <w:pPr>
        <w:widowControl w:val="0"/>
        <w:autoSpaceDE w:val="0"/>
        <w:autoSpaceDN w:val="0"/>
        <w:adjustRightInd w:val="0"/>
        <w:rPr>
          <w:rFonts w:ascii="Helvetica" w:hAnsi="Helvetica" w:cs="Helvetica"/>
          <w:u w:val="single"/>
        </w:rPr>
      </w:pPr>
      <w:r w:rsidRPr="003E3AA3">
        <w:rPr>
          <w:rFonts w:ascii="Helvetica" w:hAnsi="Helvetica" w:cs="Helvetica"/>
        </w:rPr>
        <w:t>Office of Naval Research (Research)</w:t>
      </w:r>
      <w:r w:rsidRPr="003E3AA3">
        <w:rPr>
          <w:rFonts w:ascii="Helvetica" w:hAnsi="Helvetica" w:cs="Helvetica"/>
        </w:rPr>
        <w:br/>
        <w:t>FY18 Funding Opportunity Announcement (FOA) for the Office of Naval Research (ONR) Navy and Marine Corps Science, Technology, Engineering &amp; Mathematics (STEM), Education and Workforce Program</w:t>
      </w:r>
      <w:r w:rsidRPr="003E3AA3">
        <w:rPr>
          <w:rFonts w:ascii="Helvetica" w:hAnsi="Helvetica" w:cs="Helvetica"/>
        </w:rPr>
        <w:br/>
        <w:t>Synopsis 1</w:t>
      </w:r>
      <w:r w:rsidRPr="003E3AA3">
        <w:rPr>
          <w:rFonts w:ascii="Helvetica" w:hAnsi="Helvetica" w:cs="Helvetica"/>
        </w:rPr>
        <w:br/>
      </w:r>
      <w:hyperlink r:id="rId149" w:tgtFrame="_blank" w:history="1">
        <w:r w:rsidRPr="003E3AA3">
          <w:rPr>
            <w:rStyle w:val="Hyperlink"/>
            <w:rFonts w:ascii="Helvetica" w:hAnsi="Helvetica" w:cs="Helvetica"/>
          </w:rPr>
          <w:t>http://www.grants.gov/web/grants/view-opportunity.html?oppId=298739</w:t>
        </w:r>
      </w:hyperlink>
    </w:p>
    <w:p w14:paraId="67A215A9" w14:textId="77777777" w:rsidR="003E3AA3" w:rsidRDefault="003E3AA3" w:rsidP="00B756C2">
      <w:pPr>
        <w:widowControl w:val="0"/>
        <w:autoSpaceDE w:val="0"/>
        <w:autoSpaceDN w:val="0"/>
        <w:adjustRightInd w:val="0"/>
        <w:rPr>
          <w:rFonts w:ascii="Helvetica" w:hAnsi="Helvetica" w:cs="Helvetica"/>
        </w:rPr>
      </w:pPr>
    </w:p>
    <w:p w14:paraId="048007EB" w14:textId="77777777" w:rsidR="00532A30" w:rsidRDefault="00532A30" w:rsidP="00532A30">
      <w:pPr>
        <w:pStyle w:val="NoSpacing"/>
        <w:rPr>
          <w:rFonts w:ascii="Helvetica" w:hAnsi="Helvetica" w:cs="Arial"/>
          <w:color w:val="222222"/>
          <w:sz w:val="24"/>
          <w:szCs w:val="24"/>
          <w:shd w:val="clear" w:color="auto" w:fill="FFFFFF"/>
        </w:rPr>
      </w:pPr>
      <w:r w:rsidRPr="00F85AE4">
        <w:rPr>
          <w:rFonts w:ascii="Helvetica" w:hAnsi="Helvetica" w:cs="Arial"/>
          <w:color w:val="222222"/>
          <w:sz w:val="24"/>
          <w:szCs w:val="24"/>
          <w:highlight w:val="cyan"/>
          <w:shd w:val="clear" w:color="auto" w:fill="FFFFFF"/>
        </w:rPr>
        <w:t>Uniformed Services Univ. of the Health Sciences</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TriService Nursing Research Program "B Call"</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Synopsis 1</w:t>
      </w:r>
      <w:r w:rsidRPr="00F85AE4">
        <w:rPr>
          <w:rFonts w:ascii="Helvetica" w:hAnsi="Helvetica" w:cs="Arial"/>
          <w:color w:val="222222"/>
          <w:sz w:val="24"/>
          <w:szCs w:val="24"/>
          <w:highlight w:val="cyan"/>
        </w:rPr>
        <w:br/>
      </w:r>
      <w:hyperlink r:id="rId150" w:tgtFrame="_blank" w:history="1">
        <w:r w:rsidRPr="00F85AE4">
          <w:rPr>
            <w:rStyle w:val="Hyperlink"/>
            <w:rFonts w:ascii="Helvetica" w:hAnsi="Helvetica" w:cs="Arial"/>
            <w:color w:val="1155CC"/>
            <w:sz w:val="24"/>
            <w:szCs w:val="24"/>
            <w:highlight w:val="cyan"/>
            <w:shd w:val="clear" w:color="auto" w:fill="FFFFFF"/>
          </w:rPr>
          <w:t>https://www.grants.gov/web/grants/view-opportunity.html?oppId=299188</w:t>
        </w:r>
      </w:hyperlink>
    </w:p>
    <w:p w14:paraId="69EEAD6C" w14:textId="77777777" w:rsidR="00532A30" w:rsidRDefault="00532A30" w:rsidP="00B756C2">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bookmarkStart w:id="158" w:name="DODMod"/>
      <w:bookmarkEnd w:id="158"/>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541F0838" w14:textId="77777777" w:rsidR="003E3AA3" w:rsidRPr="003E3AA3" w:rsidRDefault="003E3AA3" w:rsidP="003E3AA3">
      <w:pPr>
        <w:widowControl w:val="0"/>
        <w:autoSpaceDE w:val="0"/>
        <w:autoSpaceDN w:val="0"/>
        <w:adjustRightInd w:val="0"/>
        <w:rPr>
          <w:rFonts w:ascii="Helvetica" w:hAnsi="Helvetica" w:cs="Helvetica"/>
        </w:rPr>
      </w:pPr>
      <w:r w:rsidRPr="003E3AA3">
        <w:rPr>
          <w:rFonts w:ascii="Helvetica" w:hAnsi="Helvetica" w:cs="Helvetica"/>
          <w:highlight w:val="cyan"/>
        </w:rPr>
        <w:t>Air Force -- Research Lab (Research)</w:t>
      </w:r>
      <w:r w:rsidRPr="003E3AA3">
        <w:rPr>
          <w:rFonts w:ascii="Helvetica" w:hAnsi="Helvetica" w:cs="Helvetica"/>
          <w:highlight w:val="cyan"/>
        </w:rPr>
        <w:br/>
        <w:t>Methods and Technologies for Personalized Learning, Modeling and Assessment</w:t>
      </w:r>
      <w:r w:rsidRPr="003E3AA3">
        <w:rPr>
          <w:rFonts w:ascii="Helvetica" w:hAnsi="Helvetica" w:cs="Helvetica"/>
          <w:highlight w:val="cyan"/>
        </w:rPr>
        <w:br/>
        <w:t>Synopsis 2</w:t>
      </w:r>
      <w:r w:rsidRPr="003E3AA3">
        <w:rPr>
          <w:rFonts w:ascii="Helvetica" w:hAnsi="Helvetica" w:cs="Helvetica"/>
          <w:highlight w:val="cyan"/>
        </w:rPr>
        <w:br/>
      </w:r>
      <w:hyperlink r:id="rId151" w:tgtFrame="_blank" w:history="1">
        <w:r w:rsidRPr="003E3AA3">
          <w:rPr>
            <w:rStyle w:val="Hyperlink"/>
            <w:rFonts w:ascii="Helvetica" w:hAnsi="Helvetica" w:cs="Helvetica"/>
          </w:rPr>
          <w:t>http://www.grants.gov/web/grants/view-opportunity.html?oppId=271531</w:t>
        </w:r>
      </w:hyperlink>
    </w:p>
    <w:p w14:paraId="33AD97A7" w14:textId="77777777" w:rsidR="003E3AA3" w:rsidRPr="003E3AA3" w:rsidRDefault="003E3AA3" w:rsidP="003E3AA3">
      <w:pPr>
        <w:widowControl w:val="0"/>
        <w:autoSpaceDE w:val="0"/>
        <w:autoSpaceDN w:val="0"/>
        <w:adjustRightInd w:val="0"/>
        <w:rPr>
          <w:rFonts w:ascii="Helvetica" w:hAnsi="Helvetica" w:cs="Helvetica"/>
          <w:highlight w:val="cyan"/>
          <w:u w:val="single"/>
        </w:rPr>
      </w:pPr>
    </w:p>
    <w:p w14:paraId="458B3279" w14:textId="77777777" w:rsidR="003E3AA3" w:rsidRPr="003E3AA3" w:rsidRDefault="003E3AA3" w:rsidP="003E3AA3">
      <w:pPr>
        <w:widowControl w:val="0"/>
        <w:autoSpaceDE w:val="0"/>
        <w:autoSpaceDN w:val="0"/>
        <w:adjustRightInd w:val="0"/>
        <w:rPr>
          <w:rFonts w:ascii="Helvetica" w:hAnsi="Helvetica" w:cs="Helvetica"/>
        </w:rPr>
      </w:pPr>
      <w:r w:rsidRPr="003E3AA3">
        <w:rPr>
          <w:rFonts w:ascii="Helvetica" w:hAnsi="Helvetica" w:cs="Helvetica"/>
          <w:highlight w:val="cyan"/>
        </w:rPr>
        <w:t>DARPA - Tactical Technology Office (Research)</w:t>
      </w:r>
      <w:r w:rsidRPr="003E3AA3">
        <w:rPr>
          <w:rFonts w:ascii="Helvetica" w:hAnsi="Helvetica" w:cs="Helvetica"/>
          <w:highlight w:val="cyan"/>
        </w:rPr>
        <w:br/>
        <w:t>OFFensive Swarm Enabled Tactics (OFFSET)</w:t>
      </w:r>
      <w:r w:rsidRPr="003E3AA3">
        <w:rPr>
          <w:rFonts w:ascii="Helvetica" w:hAnsi="Helvetica" w:cs="Helvetica"/>
          <w:highlight w:val="cyan"/>
        </w:rPr>
        <w:br/>
        <w:t>Synopsis 2</w:t>
      </w:r>
      <w:r w:rsidRPr="003E3AA3">
        <w:rPr>
          <w:rFonts w:ascii="Helvetica" w:hAnsi="Helvetica" w:cs="Helvetica"/>
          <w:highlight w:val="cyan"/>
        </w:rPr>
        <w:br/>
      </w:r>
      <w:hyperlink r:id="rId152" w:tgtFrame="_blank" w:history="1">
        <w:r w:rsidRPr="003E3AA3">
          <w:rPr>
            <w:rStyle w:val="Hyperlink"/>
            <w:rFonts w:ascii="Helvetica" w:hAnsi="Helvetica" w:cs="Helvetica"/>
          </w:rPr>
          <w:t>http://www.grants.gov/web/grants/view-opportunity.html?oppId=291825</w:t>
        </w:r>
      </w:hyperlink>
    </w:p>
    <w:p w14:paraId="259FA6D4" w14:textId="77777777" w:rsidR="003E3AA3" w:rsidRPr="003E3AA3" w:rsidRDefault="003E3AA3" w:rsidP="003E3AA3">
      <w:pPr>
        <w:widowControl w:val="0"/>
        <w:autoSpaceDE w:val="0"/>
        <w:autoSpaceDN w:val="0"/>
        <w:adjustRightInd w:val="0"/>
        <w:rPr>
          <w:rFonts w:ascii="Helvetica" w:hAnsi="Helvetica" w:cs="Helvetica"/>
          <w:highlight w:val="cyan"/>
          <w:u w:val="single"/>
        </w:rPr>
      </w:pPr>
    </w:p>
    <w:p w14:paraId="21AE60D8" w14:textId="77777777" w:rsidR="00532A30" w:rsidRDefault="00532A30" w:rsidP="00532A30">
      <w:pPr>
        <w:pStyle w:val="NoSpacing"/>
        <w:rPr>
          <w:rStyle w:val="Hyperlink"/>
          <w:rFonts w:ascii="Helvetica" w:hAnsi="Helvetica" w:cs="Arial"/>
          <w:color w:val="1155CC"/>
          <w:sz w:val="24"/>
          <w:szCs w:val="24"/>
          <w:shd w:val="clear" w:color="auto" w:fill="FFFFFF"/>
        </w:rPr>
      </w:pPr>
      <w:r w:rsidRPr="00F85AE4">
        <w:rPr>
          <w:rFonts w:ascii="Helvetica" w:hAnsi="Helvetica" w:cs="Arial"/>
          <w:color w:val="222222"/>
          <w:sz w:val="24"/>
          <w:szCs w:val="24"/>
          <w:highlight w:val="cyan"/>
          <w:shd w:val="clear" w:color="auto" w:fill="FFFFFF"/>
        </w:rPr>
        <w:t>DARPA - Defense Sciences Office</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Nascent Light-Matter Interactions (NLM)</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Synopsis 2</w:t>
      </w:r>
      <w:r w:rsidRPr="00F85AE4">
        <w:rPr>
          <w:rFonts w:ascii="Helvetica" w:hAnsi="Helvetica" w:cs="Arial"/>
          <w:color w:val="222222"/>
          <w:sz w:val="24"/>
          <w:szCs w:val="24"/>
          <w:highlight w:val="cyan"/>
        </w:rPr>
        <w:br/>
      </w:r>
      <w:hyperlink r:id="rId153" w:tgtFrame="_blank" w:history="1">
        <w:r w:rsidRPr="00F85AE4">
          <w:rPr>
            <w:rStyle w:val="Hyperlink"/>
            <w:rFonts w:ascii="Helvetica" w:hAnsi="Helvetica" w:cs="Arial"/>
            <w:color w:val="1155CC"/>
            <w:sz w:val="24"/>
            <w:szCs w:val="24"/>
            <w:highlight w:val="cyan"/>
            <w:shd w:val="clear" w:color="auto" w:fill="FFFFFF"/>
          </w:rPr>
          <w:t>https://www.grants.gov/web/grants/view-opportunity.html?oppId=299131</w:t>
        </w:r>
      </w:hyperlink>
    </w:p>
    <w:p w14:paraId="39C603EE" w14:textId="77777777" w:rsidR="00532A30" w:rsidRDefault="00532A30" w:rsidP="00532A30">
      <w:pPr>
        <w:pStyle w:val="NoSpacing"/>
        <w:rPr>
          <w:rFonts w:ascii="Helvetica" w:hAnsi="Helvetica" w:cs="Arial"/>
          <w:color w:val="222222"/>
          <w:sz w:val="24"/>
          <w:szCs w:val="24"/>
          <w:highlight w:val="cyan"/>
          <w:shd w:val="clear" w:color="auto" w:fill="FFFFFF"/>
        </w:rPr>
      </w:pPr>
    </w:p>
    <w:p w14:paraId="081C158A" w14:textId="757073A3" w:rsidR="003E3AA3" w:rsidRPr="003E3AA3" w:rsidRDefault="003E3AA3" w:rsidP="003E3AA3">
      <w:pPr>
        <w:widowControl w:val="0"/>
        <w:autoSpaceDE w:val="0"/>
        <w:autoSpaceDN w:val="0"/>
        <w:adjustRightInd w:val="0"/>
        <w:rPr>
          <w:rFonts w:ascii="Helvetica" w:hAnsi="Helvetica" w:cs="Helvetica"/>
          <w:u w:val="single"/>
        </w:rPr>
      </w:pPr>
      <w:r w:rsidRPr="003E3AA3">
        <w:rPr>
          <w:rFonts w:ascii="Helvetica" w:hAnsi="Helvetica" w:cs="Helvetica"/>
          <w:highlight w:val="cyan"/>
        </w:rPr>
        <w:t>Office of Naval Research (Research)</w:t>
      </w:r>
      <w:r w:rsidRPr="003E3AA3">
        <w:rPr>
          <w:rFonts w:ascii="Helvetica" w:hAnsi="Helvetica" w:cs="Helvetica"/>
          <w:highlight w:val="cyan"/>
        </w:rPr>
        <w:br/>
        <w:t>Office of Naval Research (ONR) Navy and Marine Corps Department of Defense University Research-to-Adoption (DURA) Initiative</w:t>
      </w:r>
      <w:r w:rsidRPr="003E3AA3">
        <w:rPr>
          <w:rFonts w:ascii="Helvetica" w:hAnsi="Helvetica" w:cs="Helvetica"/>
          <w:highlight w:val="cyan"/>
        </w:rPr>
        <w:br/>
        <w:t>Synopsis 2</w:t>
      </w:r>
      <w:r w:rsidRPr="003E3AA3">
        <w:rPr>
          <w:rFonts w:ascii="Helvetica" w:hAnsi="Helvetica" w:cs="Helvetica"/>
          <w:highlight w:val="cyan"/>
        </w:rPr>
        <w:br/>
      </w:r>
      <w:hyperlink r:id="rId154" w:tgtFrame="_blank" w:history="1">
        <w:r w:rsidRPr="003E3AA3">
          <w:rPr>
            <w:rStyle w:val="Hyperlink"/>
            <w:rFonts w:ascii="Helvetica" w:hAnsi="Helvetica" w:cs="Helvetica"/>
          </w:rPr>
          <w:t>http://www.grants.gov/web/grants/view-opportunity.html?oppId=298558</w:t>
        </w:r>
      </w:hyperlink>
    </w:p>
    <w:p w14:paraId="4214D6E4" w14:textId="387310D9" w:rsidR="003E3AA3" w:rsidRDefault="003E3AA3" w:rsidP="003E3AA3">
      <w:pPr>
        <w:widowControl w:val="0"/>
        <w:autoSpaceDE w:val="0"/>
        <w:autoSpaceDN w:val="0"/>
        <w:adjustRightInd w:val="0"/>
        <w:rPr>
          <w:rFonts w:ascii="Helvetica" w:hAnsi="Helvetica" w:cs="Helvetica"/>
          <w:highlight w:val="yellow"/>
        </w:rPr>
      </w:pPr>
      <w:r w:rsidRPr="003E3AA3">
        <w:rPr>
          <w:rFonts w:ascii="Helvetica" w:hAnsi="Helvetica" w:cs="Helvetica"/>
          <w:highlight w:val="yellow"/>
        </w:rPr>
        <w:br/>
      </w:r>
    </w:p>
    <w:p w14:paraId="2B48AEB9" w14:textId="01AB4B53" w:rsidR="008C27C5" w:rsidRDefault="008C27C5" w:rsidP="008C27C5">
      <w:pPr>
        <w:widowControl w:val="0"/>
        <w:autoSpaceDE w:val="0"/>
        <w:autoSpaceDN w:val="0"/>
        <w:adjustRightInd w:val="0"/>
        <w:rPr>
          <w:rFonts w:ascii="Helvetica" w:hAnsi="Helvetica" w:cs="Helvetica"/>
        </w:rPr>
      </w:pPr>
    </w:p>
    <w:p w14:paraId="792B1557" w14:textId="77777777" w:rsidR="008C27C5" w:rsidRDefault="008C27C5"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59" w:name="DODDeleted"/>
      <w:bookmarkEnd w:id="159"/>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0" w:name="DODArmyResearchMod8"/>
      <w:bookmarkEnd w:id="160"/>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1" w:name="DODBroad4"/>
      <w:bookmarkStart w:id="162" w:name="DODBroadBasicApplied"/>
      <w:bookmarkStart w:id="163" w:name="DODBroadLaboratory3"/>
      <w:bookmarkEnd w:id="161"/>
      <w:bookmarkEnd w:id="162"/>
      <w:bookmarkEnd w:id="163"/>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4" w:name="DED"/>
      <w:bookmarkEnd w:id="164"/>
      <w:r w:rsidRPr="005D3F9C">
        <w:rPr>
          <w:rFonts w:ascii="Helvetica" w:hAnsi="Helvetica"/>
          <w:b/>
        </w:rPr>
        <w:t>Department of Education</w:t>
      </w:r>
      <w:bookmarkStart w:id="165" w:name="DEDOverview"/>
      <w:bookmarkEnd w:id="165"/>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56">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57">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58">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59">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66" w:name="EDPrograms"/>
    <w:bookmarkEnd w:id="166"/>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70715937" w14:textId="363CE3FE" w:rsidR="002C22BB" w:rsidRDefault="004A393B" w:rsidP="00234420">
      <w:pPr>
        <w:widowControl w:val="0"/>
        <w:autoSpaceDE w:val="0"/>
        <w:autoSpaceDN w:val="0"/>
        <w:adjustRightInd w:val="0"/>
      </w:pPr>
      <w:hyperlink r:id="rId160" w:history="1">
        <w:r w:rsidR="002C22BB" w:rsidRPr="002C22BB">
          <w:rPr>
            <w:rStyle w:val="Hyperlink"/>
          </w:rPr>
          <w:t>https://www2.ed.gov/fund/grant/find/edlite-forecast.html</w:t>
        </w:r>
      </w:hyperlink>
    </w:p>
    <w:p w14:paraId="59034A09" w14:textId="77777777" w:rsidR="002C22BB" w:rsidRDefault="002C22BB" w:rsidP="00234420">
      <w:pPr>
        <w:widowControl w:val="0"/>
        <w:autoSpaceDE w:val="0"/>
        <w:autoSpaceDN w:val="0"/>
        <w:adjustRightInd w:val="0"/>
      </w:pPr>
    </w:p>
    <w:p w14:paraId="6E3C0F09" w14:textId="77777777" w:rsidR="002C22BB" w:rsidRDefault="002C22BB" w:rsidP="00234420">
      <w:pPr>
        <w:widowControl w:val="0"/>
        <w:autoSpaceDE w:val="0"/>
        <w:autoSpaceDN w:val="0"/>
        <w:adjustRightInd w:val="0"/>
      </w:pPr>
    </w:p>
    <w:p w14:paraId="1119CF53" w14:textId="77777777" w:rsidR="002C22BB" w:rsidRDefault="002C22BB" w:rsidP="00234420">
      <w:pPr>
        <w:widowControl w:val="0"/>
        <w:autoSpaceDE w:val="0"/>
        <w:autoSpaceDN w:val="0"/>
        <w:adjustRightInd w:val="0"/>
      </w:pPr>
    </w:p>
    <w:p w14:paraId="26334ACB" w14:textId="77777777" w:rsidR="002C22BB" w:rsidRDefault="002C22BB" w:rsidP="00234420">
      <w:pPr>
        <w:widowControl w:val="0"/>
        <w:autoSpaceDE w:val="0"/>
        <w:autoSpaceDN w:val="0"/>
        <w:adjustRightInd w:val="0"/>
      </w:pPr>
    </w:p>
    <w:p w14:paraId="18C90499" w14:textId="77777777" w:rsidR="002C22BB" w:rsidRDefault="002C22BB"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7" w:name="DED84215G"/>
      <w:bookmarkStart w:id="168" w:name="ED84132A"/>
      <w:bookmarkStart w:id="169" w:name="ED84215J"/>
      <w:bookmarkStart w:id="170" w:name="DED84021A"/>
      <w:bookmarkStart w:id="171" w:name="DED84367D"/>
      <w:bookmarkStart w:id="172" w:name="ED84411P"/>
      <w:bookmarkEnd w:id="167"/>
      <w:bookmarkEnd w:id="168"/>
      <w:bookmarkEnd w:id="169"/>
      <w:bookmarkEnd w:id="170"/>
      <w:bookmarkEnd w:id="171"/>
      <w:bookmarkEnd w:id="172"/>
    </w:p>
    <w:p w14:paraId="4135A44D" w14:textId="77777777" w:rsidR="004C3800" w:rsidRDefault="004C3800" w:rsidP="004C3800">
      <w:pPr>
        <w:widowControl w:val="0"/>
        <w:autoSpaceDE w:val="0"/>
        <w:autoSpaceDN w:val="0"/>
        <w:adjustRightInd w:val="0"/>
        <w:rPr>
          <w:rFonts w:ascii="Helvetica" w:hAnsi="Helvetica" w:cs="Helvetica"/>
        </w:rPr>
      </w:pPr>
      <w:bookmarkStart w:id="173" w:name="ED84206A"/>
      <w:bookmarkEnd w:id="173"/>
    </w:p>
    <w:p w14:paraId="35EB4FC9" w14:textId="350BD1C8" w:rsidR="004C3800" w:rsidRDefault="004C3800" w:rsidP="004C3800"/>
    <w:p w14:paraId="2990D293" w14:textId="6902568E" w:rsidR="00362770" w:rsidRPr="00475FAB" w:rsidRDefault="00362770" w:rsidP="00362770">
      <w:pPr>
        <w:rPr>
          <w:rFonts w:ascii="Helvetica" w:hAnsi="Helvetica"/>
        </w:rPr>
      </w:pPr>
      <w:bookmarkStart w:id="174" w:name="ED84215N"/>
      <w:bookmarkStart w:id="175" w:name="ED84047V"/>
      <w:bookmarkStart w:id="176" w:name="ED84335A"/>
      <w:bookmarkStart w:id="177" w:name="EDResearch"/>
      <w:bookmarkEnd w:id="174"/>
      <w:bookmarkEnd w:id="175"/>
      <w:bookmarkEnd w:id="176"/>
      <w:bookmarkEnd w:id="177"/>
      <w:r w:rsidRPr="00475FAB">
        <w:rPr>
          <w:rFonts w:ascii="Helvetica" w:hAnsi="Helvetica"/>
        </w:rPr>
        <w:t>Research:</w:t>
      </w:r>
    </w:p>
    <w:p w14:paraId="2A6C06FB" w14:textId="38E3075F" w:rsidR="004C3800" w:rsidRDefault="004C3800" w:rsidP="004C3800">
      <w:pPr>
        <w:widowControl w:val="0"/>
        <w:autoSpaceDE w:val="0"/>
        <w:autoSpaceDN w:val="0"/>
        <w:adjustRightInd w:val="0"/>
        <w:rPr>
          <w:rFonts w:ascii="Helvetica" w:hAnsi="Helvetica" w:cs="Helvetica"/>
          <w:color w:val="386EFF"/>
          <w:u w:val="single" w:color="386EFF"/>
        </w:rPr>
      </w:pPr>
    </w:p>
    <w:p w14:paraId="31A16DB6" w14:textId="77777777" w:rsidR="004C3800" w:rsidRDefault="004C3800"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78" w:name="EDMod"/>
      <w:bookmarkStart w:id="179" w:name="ED84423A"/>
      <w:bookmarkEnd w:id="178"/>
      <w:bookmarkEnd w:id="179"/>
      <w:r w:rsidRPr="005D3F9C">
        <w:rPr>
          <w:rFonts w:ascii="Helvetica" w:hAnsi="Helvetica" w:cs="Helvetica"/>
        </w:rPr>
        <w:t>Modifications:</w:t>
      </w:r>
      <w:bookmarkStart w:id="180" w:name="ED84191D"/>
      <w:bookmarkStart w:id="181" w:name="DEDReminder"/>
      <w:bookmarkStart w:id="182" w:name="DED84305A"/>
      <w:bookmarkStart w:id="183" w:name="EDReminders"/>
      <w:bookmarkEnd w:id="180"/>
      <w:bookmarkEnd w:id="181"/>
      <w:bookmarkEnd w:id="182"/>
      <w:bookmarkEnd w:id="183"/>
    </w:p>
    <w:p w14:paraId="5D2DE0B5" w14:textId="77777777" w:rsidR="00272018" w:rsidRDefault="00272018" w:rsidP="00272018">
      <w:pPr>
        <w:widowControl w:val="0"/>
        <w:autoSpaceDE w:val="0"/>
        <w:autoSpaceDN w:val="0"/>
        <w:adjustRightInd w:val="0"/>
        <w:rPr>
          <w:rFonts w:ascii="Helvetica" w:hAnsi="Helvetica" w:cs="Helvetica"/>
        </w:rPr>
      </w:pPr>
    </w:p>
    <w:p w14:paraId="542CA671" w14:textId="2A7C77B2" w:rsidR="00B17393" w:rsidRDefault="00B17393" w:rsidP="00B17393">
      <w:pPr>
        <w:widowControl w:val="0"/>
        <w:autoSpaceDE w:val="0"/>
        <w:autoSpaceDN w:val="0"/>
        <w:adjustRightInd w:val="0"/>
        <w:rPr>
          <w:rFonts w:ascii="Helvetica" w:hAnsi="Helvetica" w:cs="Helvetica"/>
        </w:rPr>
      </w:pPr>
      <w:bookmarkStart w:id="184" w:name="ED84041C"/>
      <w:bookmarkEnd w:id="184"/>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85" w:name="ED84422A"/>
      <w:bookmarkStart w:id="186" w:name="ED84282MCSP"/>
      <w:bookmarkEnd w:id="185"/>
      <w:bookmarkEnd w:id="186"/>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87" w:name="ED84358A"/>
      <w:bookmarkStart w:id="188" w:name="ED84354A"/>
      <w:bookmarkStart w:id="189" w:name="ED84165A"/>
      <w:bookmarkStart w:id="190" w:name="ED84377C"/>
      <w:bookmarkStart w:id="191" w:name="ED84374A"/>
      <w:bookmarkStart w:id="192" w:name="ED84367D"/>
      <w:bookmarkStart w:id="193" w:name="EDDeleted"/>
      <w:bookmarkStart w:id="194" w:name="ED84420A"/>
      <w:bookmarkStart w:id="195" w:name="ED84120A"/>
      <w:bookmarkStart w:id="196" w:name="ED84031F"/>
      <w:bookmarkEnd w:id="187"/>
      <w:bookmarkEnd w:id="188"/>
      <w:bookmarkEnd w:id="189"/>
      <w:bookmarkEnd w:id="190"/>
      <w:bookmarkEnd w:id="191"/>
      <w:bookmarkEnd w:id="192"/>
      <w:bookmarkEnd w:id="193"/>
      <w:bookmarkEnd w:id="194"/>
      <w:bookmarkEnd w:id="195"/>
      <w:bookmarkEnd w:id="196"/>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97" w:name="ED84215F"/>
      <w:bookmarkStart w:id="198" w:name="ED84305L"/>
      <w:bookmarkStart w:id="199" w:name="ED84325K2"/>
      <w:bookmarkStart w:id="200" w:name="DEDModification"/>
      <w:bookmarkStart w:id="201" w:name="ED84407A"/>
      <w:bookmarkStart w:id="202" w:name="DED84044A"/>
      <w:bookmarkStart w:id="203" w:name="ED84129B"/>
      <w:bookmarkStart w:id="204" w:name="ED84351D"/>
      <w:bookmarkStart w:id="205" w:name="DED84354A"/>
      <w:bookmarkStart w:id="206" w:name="DED84133G2"/>
      <w:bookmarkStart w:id="207" w:name="DED84133S1"/>
      <w:bookmarkStart w:id="208" w:name="DED84149A"/>
      <w:bookmarkStart w:id="209" w:name="DED84133G1"/>
      <w:bookmarkStart w:id="210" w:name="EDOSERS"/>
      <w:bookmarkStart w:id="211" w:name="DOE"/>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4713EE1E" w14:textId="77777777" w:rsidR="002C22BB" w:rsidRDefault="002C22BB" w:rsidP="00B756C2">
      <w:pPr>
        <w:widowControl w:val="0"/>
        <w:autoSpaceDE w:val="0"/>
        <w:autoSpaceDN w:val="0"/>
        <w:adjustRightInd w:val="0"/>
        <w:ind w:left="-720"/>
      </w:pPr>
    </w:p>
    <w:p w14:paraId="62A2C06D" w14:textId="77777777" w:rsidR="002C22BB" w:rsidRDefault="002C22BB" w:rsidP="00B756C2">
      <w:pPr>
        <w:widowControl w:val="0"/>
        <w:autoSpaceDE w:val="0"/>
        <w:autoSpaceDN w:val="0"/>
        <w:adjustRightInd w:val="0"/>
        <w:ind w:left="-720"/>
      </w:pPr>
    </w:p>
    <w:p w14:paraId="09B153B2" w14:textId="714CE40C" w:rsidR="00A32439" w:rsidRDefault="002C22BB" w:rsidP="00B756C2">
      <w:pPr>
        <w:widowControl w:val="0"/>
        <w:autoSpaceDE w:val="0"/>
        <w:autoSpaceDN w:val="0"/>
        <w:adjustRightInd w:val="0"/>
        <w:ind w:left="-720"/>
        <w:rPr>
          <w:rFonts w:ascii="Helvetica" w:hAnsi="Helvetica" w:cs="Helvetica"/>
        </w:rPr>
      </w:pPr>
      <w:r>
        <w:tab/>
      </w:r>
      <w:hyperlink r:id="rId164"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2" w:name="DOEResearch"/>
      <w:bookmarkEnd w:id="212"/>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7F2C5D0B" w14:textId="77777777" w:rsidR="00D70EC6" w:rsidRPr="00D70EC6" w:rsidRDefault="00D70EC6" w:rsidP="00D70EC6">
      <w:pPr>
        <w:widowControl w:val="0"/>
        <w:autoSpaceDE w:val="0"/>
        <w:autoSpaceDN w:val="0"/>
        <w:adjustRightInd w:val="0"/>
        <w:rPr>
          <w:rFonts w:ascii="Helvetica" w:hAnsi="Helvetica" w:cs="Helvetica"/>
          <w:u w:val="single"/>
        </w:rPr>
      </w:pPr>
      <w:r w:rsidRPr="00D70EC6">
        <w:rPr>
          <w:rFonts w:ascii="Helvetica" w:hAnsi="Helvetica" w:cs="Helvetica"/>
        </w:rPr>
        <w:br/>
      </w:r>
      <w:r w:rsidRPr="00C66830">
        <w:rPr>
          <w:rFonts w:ascii="Helvetica" w:hAnsi="Helvetica" w:cs="Helvetica"/>
          <w:highlight w:val="cyan"/>
        </w:rPr>
        <w:t>National Energy Technology Laboratory (Research)</w:t>
      </w:r>
      <w:r w:rsidRPr="00C66830">
        <w:rPr>
          <w:rFonts w:ascii="Helvetica" w:hAnsi="Helvetica" w:cs="Helvetica"/>
          <w:highlight w:val="cyan"/>
        </w:rPr>
        <w:br/>
        <w:t>Advanced Components for 65% Combined-Cycle Efficiency, SCO2 Power Cycles and Advanced Modular Hybrid Heat Engines</w:t>
      </w:r>
      <w:r w:rsidRPr="00C66830">
        <w:rPr>
          <w:rFonts w:ascii="Helvetica" w:hAnsi="Helvetica" w:cs="Helvetica"/>
          <w:highlight w:val="cyan"/>
        </w:rPr>
        <w:br/>
        <w:t>Synopsis 1</w:t>
      </w:r>
      <w:r w:rsidRPr="00D70EC6">
        <w:rPr>
          <w:rFonts w:ascii="Helvetica" w:hAnsi="Helvetica" w:cs="Helvetica"/>
        </w:rPr>
        <w:br/>
      </w:r>
      <w:hyperlink r:id="rId165" w:tgtFrame="_blank" w:history="1">
        <w:r w:rsidRPr="00D70EC6">
          <w:rPr>
            <w:rStyle w:val="Hyperlink"/>
            <w:rFonts w:ascii="Helvetica" w:hAnsi="Helvetica" w:cs="Helvetica"/>
          </w:rPr>
          <w:t>http://www.grants.gov/web/grants/view-opportunity.html?oppId=298755</w:t>
        </w:r>
      </w:hyperlink>
    </w:p>
    <w:p w14:paraId="5AF49B46" w14:textId="77777777" w:rsidR="00D70EC6" w:rsidRPr="00D70EC6" w:rsidRDefault="00D70EC6" w:rsidP="00D70EC6">
      <w:pPr>
        <w:widowControl w:val="0"/>
        <w:autoSpaceDE w:val="0"/>
        <w:autoSpaceDN w:val="0"/>
        <w:adjustRightInd w:val="0"/>
        <w:rPr>
          <w:rFonts w:ascii="Helvetica" w:hAnsi="Helvetica" w:cs="Helvetica"/>
        </w:rPr>
      </w:pPr>
    </w:p>
    <w:p w14:paraId="41B48499" w14:textId="77777777" w:rsidR="00C66830" w:rsidRDefault="00C66830" w:rsidP="00C66830">
      <w:pPr>
        <w:pStyle w:val="NoSpacing"/>
        <w:rPr>
          <w:rStyle w:val="Hyperlink"/>
          <w:rFonts w:ascii="Helvetica" w:hAnsi="Helvetica" w:cs="Helvetica"/>
          <w:color w:val="1155CC"/>
          <w:sz w:val="24"/>
          <w:szCs w:val="24"/>
          <w:shd w:val="clear" w:color="auto" w:fill="FFFFFF"/>
        </w:rPr>
      </w:pPr>
      <w:r w:rsidRPr="00CC30EA">
        <w:rPr>
          <w:rFonts w:ascii="Helvetica" w:hAnsi="Helvetica" w:cs="Helvetica"/>
          <w:color w:val="222222"/>
          <w:sz w:val="24"/>
          <w:szCs w:val="24"/>
          <w:highlight w:val="cyan"/>
          <w:shd w:val="clear" w:color="auto" w:fill="FFFFFF"/>
        </w:rPr>
        <w:t>National Energy Technology Laboratory</w:t>
      </w:r>
      <w:r w:rsidRPr="00CC30EA">
        <w:rPr>
          <w:rFonts w:ascii="Helvetica" w:hAnsi="Helvetica" w:cs="Helvetica"/>
          <w:color w:val="222222"/>
          <w:sz w:val="24"/>
          <w:szCs w:val="24"/>
          <w:highlight w:val="cyan"/>
        </w:rPr>
        <w:br/>
      </w:r>
      <w:r w:rsidRPr="00CC30EA">
        <w:rPr>
          <w:rFonts w:ascii="Helvetica" w:hAnsi="Helvetica" w:cs="Helvetica"/>
          <w:color w:val="222222"/>
          <w:sz w:val="24"/>
          <w:szCs w:val="24"/>
          <w:highlight w:val="cyan"/>
          <w:shd w:val="clear" w:color="auto" w:fill="FFFFFF"/>
        </w:rPr>
        <w:t>Research Needs Related to Developing Technologies for Advancement of Geologic Storage in Basinal Geo-laboratories</w:t>
      </w:r>
      <w:r w:rsidRPr="00CC30EA">
        <w:rPr>
          <w:rFonts w:ascii="Helvetica" w:hAnsi="Helvetica" w:cs="Helvetica"/>
          <w:color w:val="222222"/>
          <w:sz w:val="24"/>
          <w:szCs w:val="24"/>
          <w:highlight w:val="cyan"/>
        </w:rPr>
        <w:br/>
      </w:r>
      <w:r w:rsidRPr="00CC30EA">
        <w:rPr>
          <w:rFonts w:ascii="Helvetica" w:hAnsi="Helvetica" w:cs="Helvetica"/>
          <w:color w:val="222222"/>
          <w:sz w:val="24"/>
          <w:szCs w:val="24"/>
          <w:highlight w:val="cyan"/>
          <w:shd w:val="clear" w:color="auto" w:fill="FFFFFF"/>
        </w:rPr>
        <w:t>Synopsis 1</w:t>
      </w:r>
      <w:r w:rsidRPr="00CC30EA">
        <w:rPr>
          <w:rFonts w:ascii="Helvetica" w:hAnsi="Helvetica" w:cs="Helvetica"/>
          <w:color w:val="222222"/>
          <w:sz w:val="24"/>
          <w:szCs w:val="24"/>
          <w:highlight w:val="cyan"/>
        </w:rPr>
        <w:br/>
      </w:r>
      <w:hyperlink r:id="rId166" w:tgtFrame="_blank" w:history="1">
        <w:r w:rsidRPr="00CC30EA">
          <w:rPr>
            <w:rStyle w:val="Hyperlink"/>
            <w:rFonts w:ascii="Helvetica" w:hAnsi="Helvetica" w:cs="Helvetica"/>
            <w:color w:val="1155CC"/>
            <w:sz w:val="24"/>
            <w:szCs w:val="24"/>
            <w:highlight w:val="cyan"/>
            <w:shd w:val="clear" w:color="auto" w:fill="FFFFFF"/>
          </w:rPr>
          <w:t>https://www.grants.gov/web/grants/view-opportunity.html?oppId=298927</w:t>
        </w:r>
      </w:hyperlink>
    </w:p>
    <w:p w14:paraId="1DE1B1E8" w14:textId="77777777" w:rsidR="00C66830" w:rsidRPr="00D70EC6" w:rsidRDefault="00C66830" w:rsidP="00C5000A">
      <w:pPr>
        <w:widowControl w:val="0"/>
        <w:autoSpaceDE w:val="0"/>
        <w:autoSpaceDN w:val="0"/>
        <w:adjustRightInd w:val="0"/>
        <w:rPr>
          <w:rFonts w:ascii="Helvetica" w:hAnsi="Helvetica" w:cs="Helvetica"/>
        </w:rPr>
      </w:pPr>
    </w:p>
    <w:p w14:paraId="15A79282" w14:textId="77777777" w:rsidR="00F5744A" w:rsidRDefault="00F5744A" w:rsidP="00F5744A">
      <w:pPr>
        <w:pStyle w:val="NoSpacing"/>
        <w:rPr>
          <w:rStyle w:val="Hyperlink"/>
          <w:rFonts w:ascii="Helvetica" w:hAnsi="Helvetica" w:cs="Helvetica"/>
          <w:color w:val="1155CC"/>
          <w:sz w:val="24"/>
          <w:szCs w:val="24"/>
          <w:shd w:val="clear" w:color="auto" w:fill="FFFFFF"/>
        </w:rPr>
      </w:pPr>
      <w:r w:rsidRPr="00D23EBC">
        <w:rPr>
          <w:rFonts w:ascii="Helvetica" w:hAnsi="Helvetica" w:cs="Helvetica"/>
          <w:color w:val="222222"/>
          <w:sz w:val="24"/>
          <w:szCs w:val="24"/>
          <w:shd w:val="clear" w:color="auto" w:fill="FFFFFF"/>
        </w:rPr>
        <w:t>Office of Science</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Earth System Model Development and Analysis</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Synopsis 1</w:t>
      </w:r>
      <w:r w:rsidRPr="00D23EBC">
        <w:rPr>
          <w:rFonts w:ascii="Helvetica" w:hAnsi="Helvetica" w:cs="Helvetica"/>
          <w:color w:val="222222"/>
          <w:sz w:val="24"/>
          <w:szCs w:val="24"/>
        </w:rPr>
        <w:br/>
      </w:r>
      <w:hyperlink r:id="rId167" w:tgtFrame="_blank" w:history="1">
        <w:r w:rsidRPr="00D23EBC">
          <w:rPr>
            <w:rStyle w:val="Hyperlink"/>
            <w:rFonts w:ascii="Helvetica" w:hAnsi="Helvetica" w:cs="Helvetica"/>
            <w:color w:val="1155CC"/>
            <w:sz w:val="24"/>
            <w:szCs w:val="24"/>
            <w:shd w:val="clear" w:color="auto" w:fill="FFFFFF"/>
          </w:rPr>
          <w:t>https://www.grants.gov/web/grants/view-opportunity.html?oppId=299044</w:t>
        </w:r>
      </w:hyperlink>
    </w:p>
    <w:p w14:paraId="62626E79" w14:textId="454FB50E" w:rsidR="00D70EC6" w:rsidRDefault="00D70EC6" w:rsidP="00C5000A">
      <w:pPr>
        <w:widowControl w:val="0"/>
        <w:autoSpaceDE w:val="0"/>
        <w:autoSpaceDN w:val="0"/>
        <w:adjustRightInd w:val="0"/>
        <w:rPr>
          <w:rFonts w:ascii="Helvetica" w:hAnsi="Helvetica" w:cs="Helvetica"/>
        </w:rPr>
      </w:pPr>
      <w:r w:rsidRPr="00D70EC6">
        <w:rPr>
          <w:rFonts w:ascii="Helvetica" w:hAnsi="Helvetica" w:cs="Helvetica"/>
        </w:rPr>
        <w:br/>
        <w:t>Office of Science (Research)</w:t>
      </w:r>
      <w:r w:rsidRPr="00D70EC6">
        <w:rPr>
          <w:rFonts w:ascii="Helvetica" w:hAnsi="Helvetica" w:cs="Helvetica"/>
        </w:rPr>
        <w:br/>
        <w:t>Environmental System Science</w:t>
      </w:r>
      <w:r w:rsidRPr="00D70EC6">
        <w:rPr>
          <w:rFonts w:ascii="Helvetica" w:hAnsi="Helvetica" w:cs="Helvetica"/>
        </w:rPr>
        <w:br/>
        <w:t>Synopsis 1</w:t>
      </w:r>
      <w:r w:rsidRPr="00D70EC6">
        <w:rPr>
          <w:rFonts w:ascii="Helvetica" w:hAnsi="Helvetica" w:cs="Helvetica"/>
        </w:rPr>
        <w:br/>
      </w:r>
      <w:hyperlink r:id="rId168" w:tgtFrame="_blank" w:history="1">
        <w:r w:rsidRPr="00D70EC6">
          <w:rPr>
            <w:rStyle w:val="Hyperlink"/>
            <w:rFonts w:ascii="Helvetica" w:hAnsi="Helvetica" w:cs="Helvetica"/>
          </w:rPr>
          <w:t>http://www.grants.gov/web/grants/view-opportunity.html?oppId=298742</w:t>
        </w:r>
      </w:hyperlink>
      <w:r w:rsidRPr="00D70EC6">
        <w:rPr>
          <w:rFonts w:ascii="Helvetica" w:hAnsi="Helvetica" w:cs="Helvetica"/>
        </w:rPr>
        <w:br/>
      </w:r>
    </w:p>
    <w:p w14:paraId="559DB421" w14:textId="77777777" w:rsidR="00532A30" w:rsidRDefault="00532A30" w:rsidP="00532A30">
      <w:pPr>
        <w:pStyle w:val="NoSpacing"/>
        <w:rPr>
          <w:rFonts w:ascii="Helvetica" w:hAnsi="Helvetica" w:cs="Arial"/>
          <w:color w:val="222222"/>
          <w:sz w:val="24"/>
          <w:szCs w:val="24"/>
          <w:shd w:val="clear" w:color="auto" w:fill="FFFFFF"/>
        </w:rPr>
      </w:pPr>
      <w:bookmarkStart w:id="213" w:name="DOEMod"/>
      <w:bookmarkEnd w:id="213"/>
      <w:r w:rsidRPr="00F85AE4">
        <w:rPr>
          <w:rFonts w:ascii="Helvetica" w:hAnsi="Helvetica" w:cs="Arial"/>
          <w:color w:val="222222"/>
          <w:sz w:val="24"/>
          <w:szCs w:val="24"/>
          <w:highlight w:val="cyan"/>
          <w:shd w:val="clear" w:color="auto" w:fill="FFFFFF"/>
        </w:rPr>
        <w:t>Office of Science</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FY 2018 Research and Development for Next Generation Nuclear Physics Accelerator Facilities</w:t>
      </w:r>
      <w:r w:rsidRPr="00F85AE4">
        <w:rPr>
          <w:rFonts w:ascii="Helvetica" w:hAnsi="Helvetica" w:cs="Arial"/>
          <w:color w:val="222222"/>
          <w:sz w:val="24"/>
          <w:szCs w:val="24"/>
          <w:highlight w:val="cyan"/>
        </w:rPr>
        <w:br/>
      </w:r>
      <w:r w:rsidRPr="00F85AE4">
        <w:rPr>
          <w:rFonts w:ascii="Helvetica" w:hAnsi="Helvetica" w:cs="Arial"/>
          <w:color w:val="222222"/>
          <w:sz w:val="24"/>
          <w:szCs w:val="24"/>
          <w:highlight w:val="cyan"/>
          <w:shd w:val="clear" w:color="auto" w:fill="FFFFFF"/>
        </w:rPr>
        <w:t>Synopsis 1</w:t>
      </w:r>
      <w:r w:rsidRPr="00F85AE4">
        <w:rPr>
          <w:rFonts w:ascii="Helvetica" w:hAnsi="Helvetica" w:cs="Arial"/>
          <w:color w:val="222222"/>
          <w:sz w:val="24"/>
          <w:szCs w:val="24"/>
          <w:highlight w:val="cyan"/>
        </w:rPr>
        <w:br/>
      </w:r>
      <w:hyperlink r:id="rId169" w:tgtFrame="_blank" w:history="1">
        <w:r w:rsidRPr="00F85AE4">
          <w:rPr>
            <w:rStyle w:val="Hyperlink"/>
            <w:rFonts w:ascii="Helvetica" w:hAnsi="Helvetica" w:cs="Arial"/>
            <w:color w:val="1155CC"/>
            <w:sz w:val="24"/>
            <w:szCs w:val="24"/>
            <w:highlight w:val="cyan"/>
            <w:shd w:val="clear" w:color="auto" w:fill="FFFFFF"/>
          </w:rPr>
          <w:t>https://www.grants.gov/web/grants/view-opportunity.html?oppId=299187</w:t>
        </w:r>
      </w:hyperlink>
    </w:p>
    <w:p w14:paraId="1E144A48" w14:textId="77777777" w:rsidR="00532A30" w:rsidRDefault="00532A30" w:rsidP="00532A30">
      <w:pPr>
        <w:pStyle w:val="NoSpacing"/>
        <w:rPr>
          <w:rFonts w:ascii="Helvetica" w:hAnsi="Helvetica" w:cs="Arial"/>
          <w:color w:val="222222"/>
          <w:sz w:val="24"/>
          <w:szCs w:val="24"/>
          <w:shd w:val="clear" w:color="auto" w:fill="FFFFFF"/>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4E2B96F7" w14:textId="021484AA" w:rsidR="00C66830" w:rsidRDefault="00D70EC6" w:rsidP="00D70EC6">
      <w:pPr>
        <w:widowControl w:val="0"/>
        <w:autoSpaceDE w:val="0"/>
        <w:autoSpaceDN w:val="0"/>
        <w:adjustRightInd w:val="0"/>
        <w:rPr>
          <w:rStyle w:val="Hyperlink"/>
          <w:rFonts w:ascii="Helvetica" w:hAnsi="Helvetica" w:cs="Helvetica"/>
          <w:color w:val="1155CC"/>
          <w:shd w:val="clear" w:color="auto" w:fill="FFFFFF"/>
        </w:rPr>
      </w:pPr>
      <w:bookmarkStart w:id="214" w:name="DOEReminder"/>
      <w:bookmarkEnd w:id="214"/>
      <w:r w:rsidRPr="00D70EC6">
        <w:rPr>
          <w:rFonts w:ascii="Helvetica" w:hAnsi="Helvetica" w:cs="Helvetica"/>
        </w:rPr>
        <w:br/>
      </w:r>
      <w:r w:rsidRPr="00D70EC6">
        <w:rPr>
          <w:rFonts w:ascii="Helvetica" w:hAnsi="Helvetica" w:cs="Helvetica"/>
        </w:rPr>
        <w:br/>
      </w:r>
      <w:r w:rsidR="00C66830" w:rsidRPr="00BC4437">
        <w:rPr>
          <w:rFonts w:ascii="Helvetica" w:hAnsi="Helvetica" w:cs="Helvetica"/>
          <w:color w:val="222222"/>
          <w:highlight w:val="cyan"/>
          <w:shd w:val="clear" w:color="auto" w:fill="FFFFFF"/>
        </w:rPr>
        <w:t xml:space="preserve">National Energy Technology Laboratory </w:t>
      </w:r>
      <w:r w:rsidR="00C66830" w:rsidRPr="00BC4437">
        <w:rPr>
          <w:rFonts w:ascii="Helvetica" w:hAnsi="Helvetica" w:cs="Helvetica"/>
          <w:color w:val="222222"/>
          <w:highlight w:val="cyan"/>
        </w:rPr>
        <w:br/>
      </w:r>
      <w:r w:rsidR="00C66830" w:rsidRPr="00BC4437">
        <w:rPr>
          <w:rFonts w:ascii="Helvetica" w:hAnsi="Helvetica" w:cs="Helvetica"/>
          <w:color w:val="222222"/>
          <w:highlight w:val="cyan"/>
          <w:shd w:val="clear" w:color="auto" w:fill="FFFFFF"/>
        </w:rPr>
        <w:t>FY2017 Vehicle Technologies Office Batteries and Electrification to Enable Extreme Fast Charging Funding Opportunity Announcement</w:t>
      </w:r>
      <w:r w:rsidR="00C66830" w:rsidRPr="00BC4437">
        <w:rPr>
          <w:rFonts w:ascii="Helvetica" w:hAnsi="Helvetica" w:cs="Helvetica"/>
          <w:color w:val="222222"/>
          <w:highlight w:val="cyan"/>
        </w:rPr>
        <w:br/>
      </w:r>
      <w:r w:rsidR="00C66830" w:rsidRPr="00BC4437">
        <w:rPr>
          <w:rFonts w:ascii="Helvetica" w:hAnsi="Helvetica" w:cs="Helvetica"/>
          <w:color w:val="222222"/>
          <w:highlight w:val="cyan"/>
          <w:shd w:val="clear" w:color="auto" w:fill="FFFFFF"/>
        </w:rPr>
        <w:t>Synopsis 2</w:t>
      </w:r>
      <w:r w:rsidR="00C66830" w:rsidRPr="00BC4437">
        <w:rPr>
          <w:rFonts w:ascii="Helvetica" w:hAnsi="Helvetica" w:cs="Helvetica"/>
          <w:color w:val="222222"/>
          <w:highlight w:val="cyan"/>
        </w:rPr>
        <w:br/>
      </w:r>
      <w:hyperlink r:id="rId170" w:tgtFrame="_blank" w:history="1">
        <w:r w:rsidR="00C66830" w:rsidRPr="00BC4437">
          <w:rPr>
            <w:rStyle w:val="Hyperlink"/>
            <w:rFonts w:ascii="Helvetica" w:hAnsi="Helvetica" w:cs="Helvetica"/>
            <w:color w:val="1155CC"/>
            <w:highlight w:val="cyan"/>
            <w:shd w:val="clear" w:color="auto" w:fill="FFFFFF"/>
          </w:rPr>
          <w:t>http://www.grants.gov/web/grants/view-opportunity.html?oppId=298059</w:t>
        </w:r>
      </w:hyperlink>
    </w:p>
    <w:p w14:paraId="5A9786A0" w14:textId="77777777" w:rsidR="00C66830" w:rsidRDefault="00C66830" w:rsidP="00D70EC6">
      <w:pPr>
        <w:widowControl w:val="0"/>
        <w:autoSpaceDE w:val="0"/>
        <w:autoSpaceDN w:val="0"/>
        <w:adjustRightInd w:val="0"/>
        <w:rPr>
          <w:rStyle w:val="Hyperlink"/>
          <w:rFonts w:ascii="Helvetica" w:hAnsi="Helvetica" w:cs="Helvetica"/>
          <w:color w:val="1155CC"/>
          <w:shd w:val="clear" w:color="auto" w:fill="FFFFFF"/>
        </w:rPr>
      </w:pPr>
    </w:p>
    <w:p w14:paraId="3DF55708" w14:textId="77777777" w:rsidR="00C66830" w:rsidRDefault="00C66830" w:rsidP="00D70EC6">
      <w:pPr>
        <w:widowControl w:val="0"/>
        <w:autoSpaceDE w:val="0"/>
        <w:autoSpaceDN w:val="0"/>
        <w:adjustRightInd w:val="0"/>
        <w:rPr>
          <w:rStyle w:val="Hyperlink"/>
          <w:rFonts w:ascii="Helvetica" w:hAnsi="Helvetica" w:cs="Helvetica"/>
          <w:color w:val="1155CC"/>
          <w:shd w:val="clear" w:color="auto" w:fill="FFFFFF"/>
        </w:rPr>
      </w:pPr>
      <w:r w:rsidRPr="00BC4437">
        <w:rPr>
          <w:rFonts w:ascii="Helvetica" w:hAnsi="Helvetica" w:cs="Helvetica"/>
          <w:color w:val="222222"/>
          <w:shd w:val="clear" w:color="auto" w:fill="FFFFFF"/>
        </w:rPr>
        <w:t xml:space="preserve">Office of Science </w:t>
      </w:r>
      <w:r w:rsidRPr="00BC4437">
        <w:rPr>
          <w:rFonts w:ascii="Helvetica" w:hAnsi="Helvetica" w:cs="Helvetica"/>
          <w:color w:val="222222"/>
        </w:rPr>
        <w:br/>
      </w:r>
      <w:r w:rsidRPr="00BC4437">
        <w:rPr>
          <w:rFonts w:ascii="Helvetica" w:hAnsi="Helvetica" w:cs="Helvetica"/>
          <w:color w:val="222222"/>
          <w:shd w:val="clear" w:color="auto" w:fill="FFFFFF"/>
        </w:rPr>
        <w:t>Environmental System Science</w:t>
      </w:r>
      <w:r w:rsidRPr="00BC4437">
        <w:rPr>
          <w:rFonts w:ascii="Helvetica" w:hAnsi="Helvetica" w:cs="Helvetica"/>
          <w:color w:val="222222"/>
        </w:rPr>
        <w:br/>
      </w:r>
      <w:r w:rsidRPr="00BC4437">
        <w:rPr>
          <w:rFonts w:ascii="Helvetica" w:hAnsi="Helvetica" w:cs="Helvetica"/>
          <w:color w:val="222222"/>
          <w:shd w:val="clear" w:color="auto" w:fill="FFFFFF"/>
        </w:rPr>
        <w:t>Synopsis 1</w:t>
      </w:r>
      <w:r w:rsidRPr="00BC4437">
        <w:rPr>
          <w:rFonts w:ascii="Helvetica" w:hAnsi="Helvetica" w:cs="Helvetica"/>
          <w:color w:val="222222"/>
        </w:rPr>
        <w:br/>
      </w:r>
      <w:hyperlink r:id="rId171" w:tgtFrame="_blank" w:history="1">
        <w:r w:rsidRPr="00BC4437">
          <w:rPr>
            <w:rStyle w:val="Hyperlink"/>
            <w:rFonts w:ascii="Helvetica" w:hAnsi="Helvetica" w:cs="Helvetica"/>
            <w:color w:val="1155CC"/>
            <w:shd w:val="clear" w:color="auto" w:fill="FFFFFF"/>
          </w:rPr>
          <w:t>http://www.grants.gov/web/grants/view-opportunity.html?oppId=298742</w:t>
        </w:r>
      </w:hyperlink>
    </w:p>
    <w:p w14:paraId="3677AA15" w14:textId="77777777" w:rsidR="00C66830" w:rsidRDefault="00C66830" w:rsidP="00D70EC6">
      <w:pPr>
        <w:widowControl w:val="0"/>
        <w:autoSpaceDE w:val="0"/>
        <w:autoSpaceDN w:val="0"/>
        <w:adjustRightInd w:val="0"/>
        <w:rPr>
          <w:rStyle w:val="Hyperlink"/>
          <w:rFonts w:ascii="Helvetica" w:hAnsi="Helvetica" w:cs="Helvetica"/>
          <w:color w:val="1155CC"/>
          <w:shd w:val="clear" w:color="auto" w:fill="FFFFFF"/>
        </w:rPr>
      </w:pPr>
    </w:p>
    <w:p w14:paraId="147E5575" w14:textId="0818B22A" w:rsidR="00D70EC6" w:rsidRPr="00D70EC6" w:rsidRDefault="00D70EC6" w:rsidP="00D70EC6">
      <w:pPr>
        <w:widowControl w:val="0"/>
        <w:autoSpaceDE w:val="0"/>
        <w:autoSpaceDN w:val="0"/>
        <w:adjustRightInd w:val="0"/>
        <w:rPr>
          <w:rFonts w:ascii="Helvetica" w:hAnsi="Helvetica" w:cs="Helvetica"/>
          <w:u w:val="single"/>
        </w:rPr>
      </w:pPr>
      <w:r w:rsidRPr="00D70EC6">
        <w:rPr>
          <w:rFonts w:ascii="Helvetica" w:hAnsi="Helvetica" w:cs="Helvetica"/>
        </w:rPr>
        <w:t>Office of Science (Research)</w:t>
      </w:r>
      <w:r w:rsidRPr="00D70EC6">
        <w:rPr>
          <w:rFonts w:ascii="Helvetica" w:hAnsi="Helvetica" w:cs="Helvetica"/>
        </w:rPr>
        <w:br/>
        <w:t>Atmospheric System Research</w:t>
      </w:r>
      <w:r w:rsidRPr="00D70EC6">
        <w:rPr>
          <w:rFonts w:ascii="Helvetica" w:hAnsi="Helvetica" w:cs="Helvetica"/>
        </w:rPr>
        <w:br/>
        <w:t>Synopsis 2</w:t>
      </w:r>
      <w:r w:rsidRPr="00D70EC6">
        <w:rPr>
          <w:rFonts w:ascii="Helvetica" w:hAnsi="Helvetica" w:cs="Helvetica"/>
        </w:rPr>
        <w:br/>
      </w:r>
      <w:hyperlink r:id="rId172" w:tgtFrame="_blank" w:history="1">
        <w:r w:rsidRPr="00D70EC6">
          <w:rPr>
            <w:rStyle w:val="Hyperlink"/>
            <w:rFonts w:ascii="Helvetica" w:hAnsi="Helvetica" w:cs="Helvetica"/>
          </w:rPr>
          <w:t>http://www.grants.gov/web/grants/view-opportunity.html?oppId=298743</w:t>
        </w:r>
      </w:hyperlink>
    </w:p>
    <w:p w14:paraId="3A838CF2" w14:textId="77777777" w:rsidR="00D70EC6" w:rsidRPr="005D3F9C" w:rsidRDefault="00D70EC6" w:rsidP="00BB0029">
      <w:pPr>
        <w:widowControl w:val="0"/>
        <w:autoSpaceDE w:val="0"/>
        <w:autoSpaceDN w:val="0"/>
        <w:adjustRightInd w:val="0"/>
        <w:rPr>
          <w:rFonts w:ascii="Helvetica" w:hAnsi="Helvetica" w:cs="Helvetica"/>
        </w:rPr>
      </w:pPr>
    </w:p>
    <w:p w14:paraId="6537CE9C" w14:textId="28FE2FFC" w:rsidR="00D70EC6" w:rsidRPr="005D3F9C" w:rsidRDefault="00D70EC6" w:rsidP="00BB0029">
      <w:pPr>
        <w:widowControl w:val="0"/>
        <w:autoSpaceDE w:val="0"/>
        <w:autoSpaceDN w:val="0"/>
        <w:adjustRightInd w:val="0"/>
        <w:rPr>
          <w:rFonts w:ascii="Helvetica" w:hAnsi="Helvetica" w:cs="Helvetica"/>
        </w:rPr>
      </w:pPr>
    </w:p>
    <w:p w14:paraId="230F1868" w14:textId="3A3A2F5D"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5" w:name="DOESBIRSTTR"/>
      <w:bookmarkStart w:id="216" w:name="DOETechIncubator"/>
      <w:bookmarkStart w:id="217" w:name="DOELEAP"/>
      <w:bookmarkEnd w:id="215"/>
      <w:bookmarkEnd w:id="216"/>
      <w:bookmarkEnd w:id="217"/>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837AC7F" w14:textId="0F55034A" w:rsidR="001D72F9" w:rsidRPr="00CD6146" w:rsidRDefault="001D72F9" w:rsidP="00CD6146">
      <w:pPr>
        <w:widowControl w:val="0"/>
        <w:autoSpaceDE w:val="0"/>
        <w:autoSpaceDN w:val="0"/>
        <w:adjustRightInd w:val="0"/>
        <w:rPr>
          <w:rFonts w:ascii="Helvetica" w:hAnsi="Helvetica" w:cs="Helvetica"/>
        </w:rPr>
      </w:pPr>
      <w:bookmarkStart w:id="218" w:name="DOEContinSolicOffScie"/>
      <w:bookmarkEnd w:id="218"/>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595F4475" w14:textId="2D5917B8" w:rsidR="00B756C2" w:rsidRPr="005D3F9C" w:rsidRDefault="002C22BB"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D42047" wp14:editId="41088693">
            <wp:extent cx="6743700" cy="3858760"/>
            <wp:effectExtent l="0" t="0" r="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743700" cy="3858760"/>
                    </a:xfrm>
                    <a:prstGeom prst="rect">
                      <a:avLst/>
                    </a:prstGeom>
                    <a:noFill/>
                    <a:ln>
                      <a:noFill/>
                    </a:ln>
                  </pic:spPr>
                </pic:pic>
              </a:graphicData>
            </a:graphic>
          </wp:inline>
        </w:drawing>
      </w:r>
    </w:p>
    <w:p w14:paraId="36D22F85" w14:textId="2F731279" w:rsidR="00B756C2" w:rsidRPr="005D3F9C" w:rsidRDefault="00955E76" w:rsidP="00955E76">
      <w:pPr>
        <w:spacing w:beforeLines="1" w:before="2" w:afterLines="1" w:after="2"/>
        <w:rPr>
          <w:rFonts w:ascii="Helvetica" w:hAnsi="Helvetica"/>
        </w:rPr>
      </w:pPr>
      <w:bookmarkStart w:id="219" w:name="DOEGreenhouseGas"/>
      <w:bookmarkStart w:id="220" w:name="DOESolarDecathlon"/>
      <w:bookmarkStart w:id="221" w:name="DOEVehTech"/>
      <w:bookmarkStart w:id="222" w:name="DOEVehTechMod"/>
      <w:bookmarkEnd w:id="219"/>
      <w:bookmarkEnd w:id="220"/>
      <w:bookmarkEnd w:id="221"/>
      <w:bookmarkEnd w:id="222"/>
      <w:r>
        <w:rPr>
          <w:rFonts w:ascii="Helvetica" w:hAnsi="Helvetica"/>
          <w:noProof/>
        </w:rPr>
        <w:drawing>
          <wp:inline distT="0" distB="0" distL="0" distR="0" wp14:anchorId="48D7CF36" wp14:editId="6DEABAB3">
            <wp:extent cx="6743700" cy="3865738"/>
            <wp:effectExtent l="0" t="0" r="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743700" cy="3865738"/>
                    </a:xfrm>
                    <a:prstGeom prst="rect">
                      <a:avLst/>
                    </a:prstGeom>
                    <a:noFill/>
                    <a:ln>
                      <a:noFill/>
                    </a:ln>
                  </pic:spPr>
                </pic:pic>
              </a:graphicData>
            </a:graphic>
          </wp:inline>
        </w:drawing>
      </w:r>
    </w:p>
    <w:p w14:paraId="7319D12A" w14:textId="77777777" w:rsidR="00955E76" w:rsidRDefault="00955E76" w:rsidP="00B756C2"/>
    <w:p w14:paraId="407A2C06" w14:textId="77777777" w:rsidR="00955E76" w:rsidRDefault="00955E76" w:rsidP="00B756C2"/>
    <w:p w14:paraId="121F0794" w14:textId="77777777" w:rsidR="00955E76" w:rsidRDefault="00955E76" w:rsidP="00B756C2"/>
    <w:p w14:paraId="4B7276A8" w14:textId="77777777" w:rsidR="00955E76" w:rsidRDefault="00955E76" w:rsidP="00B756C2"/>
    <w:p w14:paraId="013EE639" w14:textId="77777777" w:rsidR="00955E76" w:rsidRDefault="00955E76" w:rsidP="00B756C2"/>
    <w:p w14:paraId="6512CE5B" w14:textId="77777777" w:rsidR="00955E76" w:rsidRDefault="00955E76" w:rsidP="00B756C2"/>
    <w:p w14:paraId="1D835500" w14:textId="77777777" w:rsidR="00955E76" w:rsidRDefault="00955E76" w:rsidP="00B756C2"/>
    <w:p w14:paraId="52609B12" w14:textId="77777777" w:rsidR="00955E76" w:rsidRDefault="00955E76" w:rsidP="00B756C2"/>
    <w:p w14:paraId="5F29D29C" w14:textId="77777777" w:rsidR="00955E76" w:rsidRDefault="00955E76" w:rsidP="00B756C2"/>
    <w:p w14:paraId="6281990A" w14:textId="77777777" w:rsidR="00955E76" w:rsidRDefault="00955E76" w:rsidP="00B756C2"/>
    <w:p w14:paraId="29F7AE15" w14:textId="55991DAC" w:rsidR="00955E76" w:rsidRDefault="00955E76" w:rsidP="00B756C2">
      <w:r>
        <w:rPr>
          <w:noProof/>
        </w:rPr>
        <w:drawing>
          <wp:inline distT="0" distB="0" distL="0" distR="0" wp14:anchorId="0CB4EDBE" wp14:editId="422FFB96">
            <wp:extent cx="6743700" cy="3697177"/>
            <wp:effectExtent l="0" t="0" r="0" b="1143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743700" cy="3697177"/>
                    </a:xfrm>
                    <a:prstGeom prst="rect">
                      <a:avLst/>
                    </a:prstGeom>
                    <a:noFill/>
                    <a:ln>
                      <a:noFill/>
                    </a:ln>
                  </pic:spPr>
                </pic:pic>
              </a:graphicData>
            </a:graphic>
          </wp:inline>
        </w:drawing>
      </w:r>
    </w:p>
    <w:p w14:paraId="1DDE358C" w14:textId="77777777" w:rsidR="00955E76" w:rsidRDefault="00955E76" w:rsidP="00B756C2"/>
    <w:p w14:paraId="3A7E574C" w14:textId="77777777" w:rsidR="00955E76" w:rsidRDefault="00955E76" w:rsidP="00B756C2"/>
    <w:p w14:paraId="3875D430" w14:textId="77777777" w:rsidR="00B756C2" w:rsidRDefault="004A393B" w:rsidP="00B756C2">
      <w:pPr>
        <w:rPr>
          <w:rStyle w:val="Hyperlink"/>
          <w:rFonts w:ascii="Helvetica" w:hAnsi="Helvetica"/>
        </w:rPr>
      </w:pPr>
      <w:hyperlink r:id="rId176"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3" w:name="EPAPrograms"/>
      <w:bookmarkEnd w:id="223"/>
      <w:r w:rsidRPr="005D3F9C">
        <w:rPr>
          <w:rFonts w:ascii="Helvetica" w:hAnsi="Helvetica"/>
          <w:b/>
        </w:rPr>
        <w:t>Programs:</w:t>
      </w:r>
    </w:p>
    <w:p w14:paraId="3B7F8A82" w14:textId="23756EEB" w:rsidR="002A2696" w:rsidRDefault="002A2696" w:rsidP="002A2696">
      <w:pPr>
        <w:widowControl w:val="0"/>
        <w:pBdr>
          <w:bottom w:val="single" w:sz="6" w:space="1" w:color="auto"/>
        </w:pBdr>
        <w:autoSpaceDE w:val="0"/>
        <w:autoSpaceDN w:val="0"/>
        <w:adjustRightInd w:val="0"/>
        <w:rPr>
          <w:rFonts w:ascii="Helvetica" w:hAnsi="Helvetica" w:cs="Helvetica"/>
          <w:color w:val="386EFF"/>
          <w:u w:val="single" w:color="386EFF"/>
        </w:rPr>
      </w:pPr>
      <w:bookmarkStart w:id="224" w:name="EPASafeDrinkingWater"/>
      <w:bookmarkEnd w:id="224"/>
    </w:p>
    <w:p w14:paraId="5AFDED2C" w14:textId="77777777" w:rsidR="009F5C35" w:rsidRDefault="009F5C35" w:rsidP="002A2696">
      <w:pPr>
        <w:widowControl w:val="0"/>
        <w:pBdr>
          <w:bottom w:val="single" w:sz="6" w:space="1" w:color="auto"/>
        </w:pBdr>
        <w:autoSpaceDE w:val="0"/>
        <w:autoSpaceDN w:val="0"/>
        <w:adjustRightInd w:val="0"/>
        <w:rPr>
          <w:rFonts w:ascii="Helvetica" w:hAnsi="Helvetica" w:cs="Helvetica"/>
          <w:color w:val="222222"/>
          <w:shd w:val="clear" w:color="auto" w:fill="FFFFFF"/>
        </w:rPr>
      </w:pPr>
      <w:bookmarkStart w:id="225" w:name="EPAEnvironJusticeCollaborative"/>
      <w:bookmarkEnd w:id="225"/>
      <w:r w:rsidRPr="004B5CFB">
        <w:rPr>
          <w:rFonts w:ascii="Helvetica" w:hAnsi="Helvetica" w:cs="Helvetica"/>
          <w:color w:val="222222"/>
          <w:shd w:val="clear" w:color="auto" w:fill="FFFFFF"/>
        </w:rPr>
        <w:t>Environmental Justice Collaborative Problem-Solving (EJCPS) Cooperative Agreement</w:t>
      </w:r>
      <w:r>
        <w:rPr>
          <w:rFonts w:ascii="Helvetica" w:hAnsi="Helvetica" w:cs="Helvetica"/>
          <w:color w:val="222222"/>
          <w:shd w:val="clear" w:color="auto" w:fill="FFFFFF"/>
        </w:rPr>
        <w:t xml:space="preserve"> (Program)</w:t>
      </w:r>
      <w:r w:rsidRPr="004B5CFB">
        <w:rPr>
          <w:rFonts w:ascii="Helvetica" w:hAnsi="Helvetica" w:cs="Helvetica"/>
          <w:color w:val="222222"/>
        </w:rPr>
        <w:br/>
      </w:r>
      <w:r w:rsidRPr="004B5CFB">
        <w:rPr>
          <w:rFonts w:ascii="Helvetica" w:hAnsi="Helvetica" w:cs="Helvetica"/>
          <w:color w:val="222222"/>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F5C35" w:rsidRPr="009F5C35" w14:paraId="5154B2AA" w14:textId="77777777" w:rsidTr="009F5C35">
        <w:trPr>
          <w:tblCellSpacing w:w="0" w:type="dxa"/>
        </w:trPr>
        <w:tc>
          <w:tcPr>
            <w:tcW w:w="0" w:type="auto"/>
            <w:noWrap/>
            <w:hideMark/>
          </w:tcPr>
          <w:p w14:paraId="5A32AD60"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Document Type:</w:t>
            </w:r>
          </w:p>
        </w:tc>
        <w:tc>
          <w:tcPr>
            <w:tcW w:w="0" w:type="auto"/>
            <w:vAlign w:val="center"/>
            <w:hideMark/>
          </w:tcPr>
          <w:p w14:paraId="65322F7D"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Grants Notice</w:t>
            </w:r>
          </w:p>
        </w:tc>
      </w:tr>
      <w:tr w:rsidR="009F5C35" w:rsidRPr="009F5C35" w14:paraId="0776110A" w14:textId="77777777" w:rsidTr="009F5C35">
        <w:trPr>
          <w:tblCellSpacing w:w="0" w:type="dxa"/>
        </w:trPr>
        <w:tc>
          <w:tcPr>
            <w:tcW w:w="0" w:type="auto"/>
            <w:noWrap/>
            <w:hideMark/>
          </w:tcPr>
          <w:p w14:paraId="3956FEF2"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Number:</w:t>
            </w:r>
          </w:p>
        </w:tc>
        <w:tc>
          <w:tcPr>
            <w:tcW w:w="0" w:type="auto"/>
            <w:vAlign w:val="center"/>
            <w:hideMark/>
          </w:tcPr>
          <w:p w14:paraId="597F65ED"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EPA-OP-OEJ-18-01</w:t>
            </w:r>
          </w:p>
        </w:tc>
      </w:tr>
      <w:tr w:rsidR="009F5C35" w:rsidRPr="009F5C35" w14:paraId="234FCBF8" w14:textId="77777777" w:rsidTr="009F5C35">
        <w:trPr>
          <w:tblCellSpacing w:w="0" w:type="dxa"/>
        </w:trPr>
        <w:tc>
          <w:tcPr>
            <w:tcW w:w="0" w:type="auto"/>
            <w:noWrap/>
            <w:hideMark/>
          </w:tcPr>
          <w:p w14:paraId="57785B3D"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Title:</w:t>
            </w:r>
          </w:p>
        </w:tc>
        <w:tc>
          <w:tcPr>
            <w:tcW w:w="0" w:type="auto"/>
            <w:vAlign w:val="center"/>
            <w:hideMark/>
          </w:tcPr>
          <w:p w14:paraId="3F510C40"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Environmental Justice Collaborative Problem-Solving (EJCPS) Cooperative Agreement</w:t>
            </w:r>
          </w:p>
        </w:tc>
      </w:tr>
      <w:tr w:rsidR="009F5C35" w:rsidRPr="009F5C35" w14:paraId="4B728202" w14:textId="77777777" w:rsidTr="009F5C35">
        <w:trPr>
          <w:tblCellSpacing w:w="0" w:type="dxa"/>
        </w:trPr>
        <w:tc>
          <w:tcPr>
            <w:tcW w:w="0" w:type="auto"/>
            <w:noWrap/>
            <w:hideMark/>
          </w:tcPr>
          <w:p w14:paraId="47509EF8"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w:t>
            </w:r>
          </w:p>
        </w:tc>
        <w:tc>
          <w:tcPr>
            <w:tcW w:w="0" w:type="auto"/>
            <w:vAlign w:val="center"/>
            <w:hideMark/>
          </w:tcPr>
          <w:p w14:paraId="7AEF5A92"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Discretionary</w:t>
            </w:r>
          </w:p>
        </w:tc>
      </w:tr>
      <w:tr w:rsidR="009F5C35" w:rsidRPr="009F5C35" w14:paraId="0E42E712" w14:textId="77777777" w:rsidTr="009F5C35">
        <w:trPr>
          <w:tblCellSpacing w:w="0" w:type="dxa"/>
        </w:trPr>
        <w:tc>
          <w:tcPr>
            <w:tcW w:w="0" w:type="auto"/>
            <w:noWrap/>
            <w:hideMark/>
          </w:tcPr>
          <w:p w14:paraId="02F2610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 Explanation:</w:t>
            </w:r>
          </w:p>
        </w:tc>
        <w:tc>
          <w:tcPr>
            <w:tcW w:w="0" w:type="auto"/>
            <w:vAlign w:val="center"/>
            <w:hideMark/>
          </w:tcPr>
          <w:p w14:paraId="2780AB93"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9F5C35" w:rsidRPr="009F5C35" w14:paraId="7B0E651D" w14:textId="77777777" w:rsidTr="009F5C35">
        <w:trPr>
          <w:tblCellSpacing w:w="0" w:type="dxa"/>
        </w:trPr>
        <w:tc>
          <w:tcPr>
            <w:tcW w:w="0" w:type="auto"/>
            <w:noWrap/>
            <w:hideMark/>
          </w:tcPr>
          <w:p w14:paraId="37A75EA7"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Instrument Type:</w:t>
            </w:r>
          </w:p>
        </w:tc>
        <w:tc>
          <w:tcPr>
            <w:tcW w:w="0" w:type="auto"/>
            <w:vAlign w:val="center"/>
            <w:hideMark/>
          </w:tcPr>
          <w:p w14:paraId="2AE70097"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Cooperative Agreement</w:t>
            </w:r>
          </w:p>
        </w:tc>
      </w:tr>
      <w:tr w:rsidR="009F5C35" w:rsidRPr="009F5C35" w14:paraId="5032367F" w14:textId="77777777" w:rsidTr="009F5C35">
        <w:trPr>
          <w:tblCellSpacing w:w="0" w:type="dxa"/>
        </w:trPr>
        <w:tc>
          <w:tcPr>
            <w:tcW w:w="0" w:type="auto"/>
            <w:noWrap/>
            <w:hideMark/>
          </w:tcPr>
          <w:p w14:paraId="7249F594"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of Funding Activity:</w:t>
            </w:r>
          </w:p>
        </w:tc>
        <w:tc>
          <w:tcPr>
            <w:tcW w:w="0" w:type="auto"/>
            <w:vAlign w:val="center"/>
            <w:hideMark/>
          </w:tcPr>
          <w:p w14:paraId="1A5F2C46"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w:t>
            </w:r>
          </w:p>
        </w:tc>
      </w:tr>
      <w:tr w:rsidR="009F5C35" w:rsidRPr="009F5C35" w14:paraId="239D7616" w14:textId="77777777" w:rsidTr="009F5C35">
        <w:trPr>
          <w:tblCellSpacing w:w="0" w:type="dxa"/>
        </w:trPr>
        <w:tc>
          <w:tcPr>
            <w:tcW w:w="0" w:type="auto"/>
            <w:noWrap/>
            <w:hideMark/>
          </w:tcPr>
          <w:p w14:paraId="31618167"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Explanation:</w:t>
            </w:r>
          </w:p>
        </w:tc>
        <w:tc>
          <w:tcPr>
            <w:tcW w:w="0" w:type="auto"/>
            <w:vAlign w:val="center"/>
            <w:hideMark/>
          </w:tcPr>
          <w:p w14:paraId="04AE090A"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9F5C35" w:rsidRPr="009F5C35" w14:paraId="041DFED3" w14:textId="77777777" w:rsidTr="009F5C35">
        <w:trPr>
          <w:tblCellSpacing w:w="0" w:type="dxa"/>
        </w:trPr>
        <w:tc>
          <w:tcPr>
            <w:tcW w:w="0" w:type="auto"/>
            <w:noWrap/>
            <w:hideMark/>
          </w:tcPr>
          <w:p w14:paraId="6AC7FF5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Expected Number of Awards:</w:t>
            </w:r>
          </w:p>
        </w:tc>
        <w:tc>
          <w:tcPr>
            <w:tcW w:w="0" w:type="auto"/>
            <w:vAlign w:val="center"/>
            <w:hideMark/>
          </w:tcPr>
          <w:p w14:paraId="159B5BD0"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10</w:t>
            </w:r>
          </w:p>
        </w:tc>
      </w:tr>
      <w:tr w:rsidR="009F5C35" w:rsidRPr="009F5C35" w14:paraId="59BEDF37" w14:textId="77777777" w:rsidTr="009F5C35">
        <w:trPr>
          <w:tblCellSpacing w:w="0" w:type="dxa"/>
        </w:trPr>
        <w:tc>
          <w:tcPr>
            <w:tcW w:w="0" w:type="auto"/>
            <w:noWrap/>
            <w:hideMark/>
          </w:tcPr>
          <w:p w14:paraId="0DC5AA57"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CFDA Number(s):</w:t>
            </w:r>
          </w:p>
        </w:tc>
        <w:tc>
          <w:tcPr>
            <w:tcW w:w="0" w:type="auto"/>
            <w:vAlign w:val="center"/>
            <w:hideMark/>
          </w:tcPr>
          <w:p w14:paraId="73247C3B"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66.306 -- Environmental Justice Collaborative Problem-Solving Cooperative Agreement Program</w:t>
            </w:r>
          </w:p>
        </w:tc>
      </w:tr>
      <w:tr w:rsidR="009F5C35" w:rsidRPr="009F5C35" w14:paraId="398189D2" w14:textId="77777777" w:rsidTr="009F5C35">
        <w:trPr>
          <w:tblCellSpacing w:w="0" w:type="dxa"/>
        </w:trPr>
        <w:tc>
          <w:tcPr>
            <w:tcW w:w="0" w:type="auto"/>
            <w:noWrap/>
            <w:hideMark/>
          </w:tcPr>
          <w:p w14:paraId="0A861D8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Cost Sharing or Matching Requirement:</w:t>
            </w:r>
          </w:p>
        </w:tc>
        <w:tc>
          <w:tcPr>
            <w:tcW w:w="0" w:type="auto"/>
            <w:vAlign w:val="center"/>
            <w:hideMark/>
          </w:tcPr>
          <w:p w14:paraId="5627374E"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w:t>
            </w:r>
          </w:p>
        </w:tc>
      </w:tr>
      <w:tr w:rsidR="009F5C35" w:rsidRPr="009F5C35" w14:paraId="5CC4742E" w14:textId="77777777" w:rsidTr="009F5C35">
        <w:trPr>
          <w:tblCellSpacing w:w="0" w:type="dxa"/>
        </w:trPr>
        <w:tc>
          <w:tcPr>
            <w:tcW w:w="0" w:type="auto"/>
            <w:noWrap/>
            <w:hideMark/>
          </w:tcPr>
          <w:p w14:paraId="15352772"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Version:</w:t>
            </w:r>
          </w:p>
        </w:tc>
        <w:tc>
          <w:tcPr>
            <w:tcW w:w="0" w:type="auto"/>
            <w:vAlign w:val="center"/>
            <w:hideMark/>
          </w:tcPr>
          <w:p w14:paraId="3336EA3A"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Synopsis 1</w:t>
            </w:r>
          </w:p>
        </w:tc>
      </w:tr>
      <w:tr w:rsidR="009F5C35" w:rsidRPr="009F5C35" w14:paraId="03C5A151" w14:textId="77777777" w:rsidTr="009F5C35">
        <w:trPr>
          <w:tblCellSpacing w:w="0" w:type="dxa"/>
        </w:trPr>
        <w:tc>
          <w:tcPr>
            <w:tcW w:w="0" w:type="auto"/>
            <w:noWrap/>
            <w:hideMark/>
          </w:tcPr>
          <w:p w14:paraId="77AA02FE"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Posted Date:</w:t>
            </w:r>
          </w:p>
        </w:tc>
        <w:tc>
          <w:tcPr>
            <w:tcW w:w="0" w:type="auto"/>
            <w:vAlign w:val="center"/>
            <w:hideMark/>
          </w:tcPr>
          <w:p w14:paraId="5041B4E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9F5C35" w:rsidRPr="009F5C35" w14:paraId="291BB83C" w14:textId="77777777" w:rsidTr="009F5C35">
        <w:trPr>
          <w:tblCellSpacing w:w="0" w:type="dxa"/>
        </w:trPr>
        <w:tc>
          <w:tcPr>
            <w:tcW w:w="0" w:type="auto"/>
            <w:noWrap/>
            <w:hideMark/>
          </w:tcPr>
          <w:p w14:paraId="4FCA5806"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Last Updated Date:</w:t>
            </w:r>
          </w:p>
        </w:tc>
        <w:tc>
          <w:tcPr>
            <w:tcW w:w="0" w:type="auto"/>
            <w:vAlign w:val="center"/>
            <w:hideMark/>
          </w:tcPr>
          <w:p w14:paraId="209FAF7B"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9F5C35" w:rsidRPr="009F5C35" w14:paraId="0D43A5B8" w14:textId="77777777" w:rsidTr="009F5C35">
        <w:trPr>
          <w:tblCellSpacing w:w="0" w:type="dxa"/>
        </w:trPr>
        <w:tc>
          <w:tcPr>
            <w:tcW w:w="0" w:type="auto"/>
            <w:noWrap/>
            <w:hideMark/>
          </w:tcPr>
          <w:p w14:paraId="27779244"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Original Closing Date for Applications:</w:t>
            </w:r>
          </w:p>
        </w:tc>
        <w:tc>
          <w:tcPr>
            <w:tcW w:w="0" w:type="auto"/>
            <w:vAlign w:val="center"/>
            <w:hideMark/>
          </w:tcPr>
          <w:p w14:paraId="3133049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9F5C35" w:rsidRPr="009F5C35" w14:paraId="3358CFA9" w14:textId="77777777" w:rsidTr="009F5C35">
        <w:trPr>
          <w:tblCellSpacing w:w="0" w:type="dxa"/>
        </w:trPr>
        <w:tc>
          <w:tcPr>
            <w:tcW w:w="0" w:type="auto"/>
            <w:noWrap/>
            <w:hideMark/>
          </w:tcPr>
          <w:p w14:paraId="7739324C"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Current Closing Date for Applications:</w:t>
            </w:r>
          </w:p>
        </w:tc>
        <w:tc>
          <w:tcPr>
            <w:tcW w:w="0" w:type="auto"/>
            <w:vAlign w:val="center"/>
            <w:hideMark/>
          </w:tcPr>
          <w:p w14:paraId="684B7F20"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9F5C35" w:rsidRPr="009F5C35" w14:paraId="3E393177" w14:textId="77777777" w:rsidTr="009F5C35">
        <w:trPr>
          <w:tblCellSpacing w:w="0" w:type="dxa"/>
        </w:trPr>
        <w:tc>
          <w:tcPr>
            <w:tcW w:w="0" w:type="auto"/>
            <w:noWrap/>
            <w:hideMark/>
          </w:tcPr>
          <w:p w14:paraId="7123427C"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Archive Date:</w:t>
            </w:r>
          </w:p>
        </w:tc>
        <w:tc>
          <w:tcPr>
            <w:tcW w:w="0" w:type="auto"/>
            <w:vAlign w:val="center"/>
            <w:hideMark/>
          </w:tcPr>
          <w:p w14:paraId="70BA82CF"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Mar 18, 2018</w:t>
            </w:r>
          </w:p>
        </w:tc>
      </w:tr>
      <w:tr w:rsidR="009F5C35" w:rsidRPr="009F5C35" w14:paraId="658D14C9" w14:textId="77777777" w:rsidTr="009F5C35">
        <w:trPr>
          <w:tblCellSpacing w:w="0" w:type="dxa"/>
        </w:trPr>
        <w:tc>
          <w:tcPr>
            <w:tcW w:w="0" w:type="auto"/>
            <w:noWrap/>
            <w:hideMark/>
          </w:tcPr>
          <w:p w14:paraId="332B7C38"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Estimated Total Program Funding:</w:t>
            </w:r>
          </w:p>
        </w:tc>
        <w:tc>
          <w:tcPr>
            <w:tcW w:w="0" w:type="auto"/>
            <w:vAlign w:val="center"/>
            <w:hideMark/>
          </w:tcPr>
          <w:p w14:paraId="26494FF4"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$1,200,000</w:t>
            </w:r>
          </w:p>
        </w:tc>
      </w:tr>
      <w:tr w:rsidR="009F5C35" w:rsidRPr="009F5C35" w14:paraId="22C38F8F" w14:textId="77777777" w:rsidTr="009F5C35">
        <w:trPr>
          <w:tblCellSpacing w:w="0" w:type="dxa"/>
        </w:trPr>
        <w:tc>
          <w:tcPr>
            <w:tcW w:w="0" w:type="auto"/>
            <w:noWrap/>
            <w:hideMark/>
          </w:tcPr>
          <w:p w14:paraId="7063585B"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Ceiling:</w:t>
            </w:r>
          </w:p>
        </w:tc>
        <w:tc>
          <w:tcPr>
            <w:tcW w:w="0" w:type="auto"/>
            <w:vAlign w:val="center"/>
            <w:hideMark/>
          </w:tcPr>
          <w:p w14:paraId="2E418622"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w:t>
            </w:r>
          </w:p>
        </w:tc>
      </w:tr>
      <w:tr w:rsidR="009F5C35" w:rsidRPr="009F5C35" w14:paraId="515B178B" w14:textId="77777777" w:rsidTr="009F5C35">
        <w:trPr>
          <w:tblCellSpacing w:w="0" w:type="dxa"/>
        </w:trPr>
        <w:tc>
          <w:tcPr>
            <w:tcW w:w="0" w:type="auto"/>
            <w:noWrap/>
            <w:hideMark/>
          </w:tcPr>
          <w:p w14:paraId="4367262F"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Floor:</w:t>
            </w:r>
          </w:p>
        </w:tc>
        <w:tc>
          <w:tcPr>
            <w:tcW w:w="0" w:type="auto"/>
            <w:vAlign w:val="center"/>
            <w:hideMark/>
          </w:tcPr>
          <w:p w14:paraId="6730AC9E"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$0</w:t>
            </w:r>
          </w:p>
        </w:tc>
      </w:tr>
      <w:tr w:rsidR="009F5C35" w:rsidRPr="009F5C35" w14:paraId="58863643" w14:textId="77777777" w:rsidTr="009F5C35">
        <w:trPr>
          <w:tblCellSpacing w:w="0" w:type="dxa"/>
        </w:trPr>
        <w:tc>
          <w:tcPr>
            <w:tcW w:w="0" w:type="auto"/>
            <w:noWrap/>
            <w:hideMark/>
          </w:tcPr>
          <w:p w14:paraId="09661975"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Eligible Applicants:</w:t>
            </w:r>
          </w:p>
        </w:tc>
        <w:tc>
          <w:tcPr>
            <w:tcW w:w="0" w:type="auto"/>
            <w:vAlign w:val="center"/>
            <w:hideMark/>
          </w:tcPr>
          <w:p w14:paraId="2CEB436B"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Others (see text field entitled "Additional Information on Eligibility" for clarification)</w:t>
            </w:r>
          </w:p>
        </w:tc>
      </w:tr>
      <w:tr w:rsidR="009F5C35" w:rsidRPr="009F5C35" w14:paraId="6F2E22D3" w14:textId="77777777" w:rsidTr="009F5C35">
        <w:trPr>
          <w:tblCellSpacing w:w="0" w:type="dxa"/>
        </w:trPr>
        <w:tc>
          <w:tcPr>
            <w:tcW w:w="0" w:type="auto"/>
            <w:noWrap/>
            <w:hideMark/>
          </w:tcPr>
          <w:p w14:paraId="2FDC92BD"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Additional Information on Eligibility:</w:t>
            </w:r>
          </w:p>
        </w:tc>
        <w:tc>
          <w:tcPr>
            <w:tcW w:w="0" w:type="auto"/>
            <w:vAlign w:val="center"/>
            <w:hideMark/>
          </w:tcPr>
          <w:p w14:paraId="3BF633CD" w14:textId="77777777" w:rsidR="009F5C35" w:rsidRPr="009F5C35" w:rsidRDefault="009F5C35" w:rsidP="009F5C35">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Please see the announcement including Section III for additional eligibility information.</w:t>
            </w:r>
          </w:p>
        </w:tc>
      </w:tr>
      <w:tr w:rsidR="00FA5154" w14:paraId="1F009BF9" w14:textId="77777777" w:rsidTr="00FA5154">
        <w:trPr>
          <w:tblCellSpacing w:w="0" w:type="dxa"/>
        </w:trPr>
        <w:tc>
          <w:tcPr>
            <w:tcW w:w="0" w:type="auto"/>
            <w:noWrap/>
            <w:hideMark/>
          </w:tcPr>
          <w:p w14:paraId="552C078D"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Agency Name:</w:t>
            </w:r>
          </w:p>
        </w:tc>
        <w:tc>
          <w:tcPr>
            <w:tcW w:w="0" w:type="auto"/>
            <w:vAlign w:val="center"/>
            <w:hideMark/>
          </w:tcPr>
          <w:p w14:paraId="152A9E1E"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Environmental Protection Agency</w:t>
            </w:r>
          </w:p>
        </w:tc>
      </w:tr>
      <w:tr w:rsidR="00FA5154" w14:paraId="1DAA3F49" w14:textId="77777777" w:rsidTr="00FA5154">
        <w:trPr>
          <w:tblCellSpacing w:w="0" w:type="dxa"/>
        </w:trPr>
        <w:tc>
          <w:tcPr>
            <w:tcW w:w="0" w:type="auto"/>
            <w:noWrap/>
            <w:hideMark/>
          </w:tcPr>
          <w:p w14:paraId="756C6656"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Description:</w:t>
            </w:r>
          </w:p>
        </w:tc>
        <w:tc>
          <w:tcPr>
            <w:tcW w:w="0" w:type="auto"/>
            <w:vAlign w:val="center"/>
            <w:hideMark/>
          </w:tcPr>
          <w:p w14:paraId="5A9EEB00"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The Environmental Justice Collaborative Problem-Solving (EJCPS) Cooperative Agreement Program provides funding to support community-based organizations in their efforts to collaborate and partner with local stakeholder groups (e.g., local businesses and industry, local government, medical providers, and academia) as they develop and implement solutions that address environmental and/or public health issues for underserved communities. For purposes of this announcement, the term “underserved community” refers to a community with environmental justice concerns and/or vulnerable populations, including minority, low income, rural, tribal, and indigenous populations. Eligible projects must demonstrate use of the Environmental Justice Collaborative Problem-Solving Model to support their collaborative efforts during the project period. Applying organizations should have a direct connection to the underserved community impacted by the environmental harms and risks detailed in the workplan.</w:t>
            </w:r>
          </w:p>
        </w:tc>
      </w:tr>
      <w:tr w:rsidR="00FA5154" w14:paraId="6FC0413C" w14:textId="77777777" w:rsidTr="00FA5154">
        <w:trPr>
          <w:tblCellSpacing w:w="0" w:type="dxa"/>
        </w:trPr>
        <w:tc>
          <w:tcPr>
            <w:tcW w:w="0" w:type="auto"/>
            <w:noWrap/>
            <w:hideMark/>
          </w:tcPr>
          <w:p w14:paraId="274A96A8"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Link to Additional Information:</w:t>
            </w:r>
          </w:p>
        </w:tc>
        <w:tc>
          <w:tcPr>
            <w:tcW w:w="0" w:type="auto"/>
            <w:vAlign w:val="center"/>
            <w:hideMark/>
          </w:tcPr>
          <w:p w14:paraId="73827B47"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color w:val="222222"/>
              </w:rPr>
            </w:pPr>
            <w:hyperlink r:id="rId177" w:anchor="tab-2" w:tgtFrame="_blank" w:tooltip="Link to Additional Information" w:history="1">
              <w:r w:rsidRPr="00FA5154">
                <w:rPr>
                  <w:rStyle w:val="Hyperlink"/>
                  <w:rFonts w:ascii="Helvetica" w:hAnsi="Helvetica" w:cs="Helvetica"/>
                </w:rPr>
                <w:t>Environmental Justice Collaborative Problem-Solving (EJCPS) Cooperative Agreement</w:t>
              </w:r>
            </w:hyperlink>
          </w:p>
        </w:tc>
      </w:tr>
      <w:tr w:rsidR="00FA5154" w14:paraId="70DC862D" w14:textId="77777777" w:rsidTr="00FA5154">
        <w:trPr>
          <w:tblCellSpacing w:w="0" w:type="dxa"/>
        </w:trPr>
        <w:tc>
          <w:tcPr>
            <w:tcW w:w="0" w:type="auto"/>
            <w:noWrap/>
            <w:hideMark/>
          </w:tcPr>
          <w:p w14:paraId="3D93911C"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Grantor Contact Information:</w:t>
            </w:r>
          </w:p>
        </w:tc>
        <w:tc>
          <w:tcPr>
            <w:tcW w:w="0" w:type="auto"/>
            <w:vAlign w:val="center"/>
            <w:hideMark/>
          </w:tcPr>
          <w:p w14:paraId="6132B1D1" w14:textId="77777777" w:rsidR="00FA5154" w:rsidRPr="00FA5154" w:rsidRDefault="00FA5154" w:rsidP="00FA5154">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If you have difficulty accessing the full announcement electronically, please contact:</w:t>
            </w:r>
            <w:r w:rsidRPr="00FA5154">
              <w:rPr>
                <w:rFonts w:ascii="Helvetica" w:hAnsi="Helvetica" w:cs="Helvetica"/>
                <w:color w:val="222222"/>
              </w:rPr>
              <w:br/>
            </w:r>
            <w:r w:rsidRPr="00FA5154">
              <w:rPr>
                <w:rFonts w:ascii="Helvetica" w:hAnsi="Helvetica" w:cs="Helvetica"/>
                <w:color w:val="222222"/>
              </w:rPr>
              <w:br/>
            </w:r>
            <w:r w:rsidRPr="00FA5154">
              <w:rPr>
                <w:rStyle w:val="search-custom"/>
                <w:rFonts w:ascii="Helvetica" w:hAnsi="Helvetica" w:cs="Helvetica"/>
                <w:color w:val="222222"/>
              </w:rPr>
              <w:t>Jacob Burney, 202-564-2907</w:t>
            </w:r>
            <w:r w:rsidRPr="00FA5154">
              <w:rPr>
                <w:rFonts w:ascii="Helvetica" w:hAnsi="Helvetica" w:cs="Helvetica"/>
                <w:color w:val="222222"/>
              </w:rPr>
              <w:br/>
            </w:r>
            <w:r w:rsidRPr="00FA5154">
              <w:rPr>
                <w:rFonts w:ascii="Helvetica" w:hAnsi="Helvetica" w:cs="Helvetica"/>
                <w:color w:val="222222"/>
              </w:rPr>
              <w:br/>
            </w:r>
            <w:hyperlink r:id="rId178" w:history="1">
              <w:r w:rsidRPr="00FA5154">
                <w:rPr>
                  <w:rStyle w:val="Hyperlink"/>
                  <w:rFonts w:ascii="Helvetica" w:hAnsi="Helvetica" w:cs="Helvetica"/>
                </w:rPr>
                <w:t>Jacob Burney</w:t>
              </w:r>
            </w:hyperlink>
          </w:p>
        </w:tc>
      </w:tr>
    </w:tbl>
    <w:p w14:paraId="5D6B5DEA" w14:textId="77777777" w:rsidR="009F5C35" w:rsidRDefault="009F5C35" w:rsidP="002A2696">
      <w:pPr>
        <w:widowControl w:val="0"/>
        <w:pBdr>
          <w:bottom w:val="single" w:sz="6" w:space="1" w:color="auto"/>
        </w:pBdr>
        <w:autoSpaceDE w:val="0"/>
        <w:autoSpaceDN w:val="0"/>
        <w:adjustRightInd w:val="0"/>
        <w:rPr>
          <w:rFonts w:ascii="Helvetica" w:hAnsi="Helvetica" w:cs="Helvetica"/>
          <w:color w:val="222222"/>
        </w:rPr>
      </w:pPr>
    </w:p>
    <w:p w14:paraId="16F64867" w14:textId="77777777" w:rsidR="009F5C35" w:rsidRDefault="009F5C35" w:rsidP="002A2696">
      <w:pPr>
        <w:widowControl w:val="0"/>
        <w:pBdr>
          <w:bottom w:val="single" w:sz="6" w:space="1" w:color="auto"/>
        </w:pBdr>
        <w:autoSpaceDE w:val="0"/>
        <w:autoSpaceDN w:val="0"/>
        <w:adjustRightInd w:val="0"/>
        <w:rPr>
          <w:rFonts w:ascii="Helvetica" w:hAnsi="Helvetica" w:cs="Helvetica"/>
          <w:color w:val="222222"/>
        </w:rPr>
      </w:pPr>
    </w:p>
    <w:p w14:paraId="7228D3EC" w14:textId="5A80A8B8" w:rsidR="009F5C35" w:rsidRDefault="009F5C35" w:rsidP="002A2696">
      <w:pPr>
        <w:widowControl w:val="0"/>
        <w:pBdr>
          <w:bottom w:val="single" w:sz="6" w:space="1" w:color="auto"/>
        </w:pBdr>
        <w:autoSpaceDE w:val="0"/>
        <w:autoSpaceDN w:val="0"/>
        <w:adjustRightInd w:val="0"/>
        <w:rPr>
          <w:rFonts w:ascii="Helvetica" w:hAnsi="Helvetica" w:cs="Helvetica"/>
          <w:color w:val="386EFF"/>
          <w:u w:val="single" w:color="386EFF"/>
        </w:rPr>
      </w:pPr>
      <w:r w:rsidRPr="004B5CFB">
        <w:rPr>
          <w:rFonts w:ascii="Helvetica" w:hAnsi="Helvetica" w:cs="Helvetica"/>
          <w:color w:val="222222"/>
        </w:rPr>
        <w:br/>
      </w:r>
      <w:hyperlink r:id="rId179" w:tgtFrame="_blank" w:history="1">
        <w:r w:rsidRPr="004B5CFB">
          <w:rPr>
            <w:rStyle w:val="Hyperlink"/>
            <w:rFonts w:ascii="Helvetica" w:hAnsi="Helvetica" w:cs="Helvetica"/>
            <w:color w:val="1155CC"/>
            <w:shd w:val="clear" w:color="auto" w:fill="FFFFFF"/>
          </w:rPr>
          <w:t>http://www.grants.gov/web/grants/view-opportunity.html?oppId=298732</w:t>
        </w:r>
      </w:hyperlink>
    </w:p>
    <w:p w14:paraId="3187075F" w14:textId="77777777" w:rsidR="002A2696" w:rsidRDefault="002A2696" w:rsidP="002A2696">
      <w:pPr>
        <w:widowControl w:val="0"/>
        <w:pBdr>
          <w:bottom w:val="single" w:sz="6" w:space="1" w:color="auto"/>
        </w:pBdr>
        <w:autoSpaceDE w:val="0"/>
        <w:autoSpaceDN w:val="0"/>
        <w:adjustRightInd w:val="0"/>
        <w:rPr>
          <w:rFonts w:ascii="Helvetica" w:hAnsi="Helvetica" w:cs="Helvetica"/>
        </w:rPr>
      </w:pPr>
    </w:p>
    <w:p w14:paraId="5FCB5131" w14:textId="77777777" w:rsidR="002A2696" w:rsidRDefault="002A2696" w:rsidP="002A2696">
      <w:pPr>
        <w:widowControl w:val="0"/>
        <w:autoSpaceDE w:val="0"/>
        <w:autoSpaceDN w:val="0"/>
        <w:adjustRightInd w:val="0"/>
        <w:rPr>
          <w:rFonts w:ascii="Helvetica" w:hAnsi="Helvetica" w:cs="Helvetica"/>
        </w:rPr>
      </w:pPr>
    </w:p>
    <w:p w14:paraId="551F1BF9" w14:textId="4ADD655A" w:rsidR="00425363" w:rsidRPr="005D3F9C" w:rsidRDefault="00425363" w:rsidP="00B756C2">
      <w:pPr>
        <w:rPr>
          <w:rFonts w:ascii="Helvetica" w:hAnsi="Helvetica"/>
          <w:b/>
        </w:rPr>
      </w:pPr>
      <w:bookmarkStart w:id="226" w:name="EPACleanDiesel"/>
      <w:bookmarkEnd w:id="226"/>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27" w:name="EPATotalEnvironFramework"/>
      <w:bookmarkStart w:id="228" w:name="EPAMod"/>
      <w:bookmarkEnd w:id="227"/>
      <w:bookmarkEnd w:id="228"/>
      <w:r w:rsidRPr="005D3F9C">
        <w:rPr>
          <w:rFonts w:ascii="Helvetica" w:hAnsi="Helvetica"/>
          <w:b/>
        </w:rPr>
        <w:t>Modifications:</w:t>
      </w:r>
      <w:bookmarkStart w:id="229" w:name="EPAEnvirJusticeSmall"/>
      <w:bookmarkEnd w:id="229"/>
    </w:p>
    <w:p w14:paraId="0BBF3EFE" w14:textId="77777777" w:rsidR="009F5C35" w:rsidRPr="009F5C35" w:rsidRDefault="009F5C35" w:rsidP="009F5C35">
      <w:pPr>
        <w:widowControl w:val="0"/>
        <w:autoSpaceDE w:val="0"/>
        <w:autoSpaceDN w:val="0"/>
        <w:adjustRightInd w:val="0"/>
        <w:rPr>
          <w:rFonts w:ascii="Helvetica" w:hAnsi="Helvetica" w:cs="Helvetica"/>
          <w:color w:val="386EFF"/>
        </w:rPr>
      </w:pPr>
      <w:r w:rsidRPr="009F5C35">
        <w:rPr>
          <w:rFonts w:ascii="Helvetica" w:hAnsi="Helvetica" w:cs="Helvetica"/>
          <w:color w:val="386EFF"/>
          <w:u w:val="single" w:color="386EFF"/>
        </w:rPr>
        <w:br/>
      </w:r>
      <w:bookmarkStart w:id="230" w:name="EPANatlEnvironInfoExchange"/>
      <w:bookmarkEnd w:id="230"/>
      <w:r w:rsidRPr="009F5C35">
        <w:rPr>
          <w:rFonts w:ascii="Helvetica" w:hAnsi="Helvetica" w:cs="Helvetica"/>
          <w:color w:val="386EFF"/>
          <w:highlight w:val="cyan"/>
        </w:rPr>
        <w:t>FY 2018 NATIONAL ENVIRONMENTAL INFORMATION EXCHANGE NETWORK GRANT PROGRAM</w:t>
      </w:r>
      <w:r w:rsidRPr="009F5C35">
        <w:rPr>
          <w:rFonts w:ascii="Helvetica" w:hAnsi="Helvetica" w:cs="Helvetica"/>
          <w:color w:val="386EFF"/>
        </w:rPr>
        <w:t xml:space="preserve"> </w:t>
      </w:r>
      <w:r w:rsidRPr="009F5C35">
        <w:rPr>
          <w:rFonts w:ascii="Helvetica" w:hAnsi="Helvetica" w:cs="Helvetica"/>
          <w:color w:val="386EFF"/>
        </w:rPr>
        <w:b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F5C35" w:rsidRPr="009F5C35" w14:paraId="2DFB8702" w14:textId="77777777" w:rsidTr="009F5C35">
        <w:trPr>
          <w:tblCellSpacing w:w="0" w:type="dxa"/>
        </w:trPr>
        <w:tc>
          <w:tcPr>
            <w:tcW w:w="0" w:type="auto"/>
            <w:noWrap/>
            <w:hideMark/>
          </w:tcPr>
          <w:p w14:paraId="49CCF087"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Document Type:</w:t>
            </w:r>
          </w:p>
        </w:tc>
        <w:tc>
          <w:tcPr>
            <w:tcW w:w="0" w:type="auto"/>
            <w:vAlign w:val="center"/>
            <w:hideMark/>
          </w:tcPr>
          <w:p w14:paraId="56344302"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Grants Notice</w:t>
            </w:r>
          </w:p>
        </w:tc>
      </w:tr>
      <w:tr w:rsidR="009F5C35" w:rsidRPr="009F5C35" w14:paraId="204270FC" w14:textId="77777777" w:rsidTr="009F5C35">
        <w:trPr>
          <w:tblCellSpacing w:w="0" w:type="dxa"/>
        </w:trPr>
        <w:tc>
          <w:tcPr>
            <w:tcW w:w="0" w:type="auto"/>
            <w:noWrap/>
            <w:hideMark/>
          </w:tcPr>
          <w:p w14:paraId="2577250E"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Funding Opportunity Number:</w:t>
            </w:r>
          </w:p>
        </w:tc>
        <w:tc>
          <w:tcPr>
            <w:tcW w:w="0" w:type="auto"/>
            <w:vAlign w:val="center"/>
            <w:hideMark/>
          </w:tcPr>
          <w:p w14:paraId="66D54EF1"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EPA-OEI-18-01</w:t>
            </w:r>
          </w:p>
        </w:tc>
      </w:tr>
      <w:tr w:rsidR="009F5C35" w:rsidRPr="009F5C35" w14:paraId="5BF3AEDE" w14:textId="77777777" w:rsidTr="009F5C35">
        <w:trPr>
          <w:tblCellSpacing w:w="0" w:type="dxa"/>
        </w:trPr>
        <w:tc>
          <w:tcPr>
            <w:tcW w:w="0" w:type="auto"/>
            <w:noWrap/>
            <w:hideMark/>
          </w:tcPr>
          <w:p w14:paraId="2FF52992"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Funding Opportunity Title:</w:t>
            </w:r>
          </w:p>
        </w:tc>
        <w:tc>
          <w:tcPr>
            <w:tcW w:w="0" w:type="auto"/>
            <w:vAlign w:val="center"/>
            <w:hideMark/>
          </w:tcPr>
          <w:p w14:paraId="6B489E74"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FY 2018 NATIONAL ENVIRONMENTAL INFORMATION EXCHANGE NETWORK GRANT PROGRAM</w:t>
            </w:r>
          </w:p>
        </w:tc>
      </w:tr>
      <w:tr w:rsidR="009F5C35" w:rsidRPr="009F5C35" w14:paraId="63E8CA44" w14:textId="77777777" w:rsidTr="009F5C35">
        <w:trPr>
          <w:tblCellSpacing w:w="0" w:type="dxa"/>
        </w:trPr>
        <w:tc>
          <w:tcPr>
            <w:tcW w:w="0" w:type="auto"/>
            <w:noWrap/>
            <w:hideMark/>
          </w:tcPr>
          <w:p w14:paraId="2E8855B0"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Opportunity Category:</w:t>
            </w:r>
          </w:p>
        </w:tc>
        <w:tc>
          <w:tcPr>
            <w:tcW w:w="0" w:type="auto"/>
            <w:vAlign w:val="center"/>
            <w:hideMark/>
          </w:tcPr>
          <w:p w14:paraId="3F4C0F03"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Discretionary</w:t>
            </w:r>
          </w:p>
        </w:tc>
      </w:tr>
      <w:tr w:rsidR="009F5C35" w:rsidRPr="009F5C35" w14:paraId="3FF8274E" w14:textId="77777777" w:rsidTr="009F5C35">
        <w:trPr>
          <w:tblCellSpacing w:w="0" w:type="dxa"/>
        </w:trPr>
        <w:tc>
          <w:tcPr>
            <w:tcW w:w="0" w:type="auto"/>
            <w:noWrap/>
            <w:hideMark/>
          </w:tcPr>
          <w:p w14:paraId="74A48D48"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Opportunity Category Explanation:</w:t>
            </w:r>
          </w:p>
        </w:tc>
        <w:tc>
          <w:tcPr>
            <w:tcW w:w="0" w:type="auto"/>
            <w:vAlign w:val="center"/>
            <w:hideMark/>
          </w:tcPr>
          <w:p w14:paraId="67CD09A7"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 </w:t>
            </w:r>
          </w:p>
        </w:tc>
      </w:tr>
      <w:tr w:rsidR="009F5C35" w:rsidRPr="009F5C35" w14:paraId="44A10C01" w14:textId="77777777" w:rsidTr="009F5C35">
        <w:trPr>
          <w:tblCellSpacing w:w="0" w:type="dxa"/>
        </w:trPr>
        <w:tc>
          <w:tcPr>
            <w:tcW w:w="0" w:type="auto"/>
            <w:noWrap/>
            <w:hideMark/>
          </w:tcPr>
          <w:p w14:paraId="2E08BACC"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Funding Instrument Type:</w:t>
            </w:r>
          </w:p>
        </w:tc>
        <w:tc>
          <w:tcPr>
            <w:tcW w:w="0" w:type="auto"/>
            <w:vAlign w:val="center"/>
            <w:hideMark/>
          </w:tcPr>
          <w:p w14:paraId="1FF2E753"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Cooperative Agreement</w:t>
            </w:r>
            <w:r w:rsidRPr="009F5C35">
              <w:rPr>
                <w:rFonts w:ascii="Helvetica" w:hAnsi="Helvetica" w:cs="Helvetica"/>
              </w:rPr>
              <w:br/>
              <w:t>Grant</w:t>
            </w:r>
          </w:p>
        </w:tc>
      </w:tr>
      <w:tr w:rsidR="009F5C35" w:rsidRPr="009F5C35" w14:paraId="280455CD" w14:textId="77777777" w:rsidTr="009F5C35">
        <w:trPr>
          <w:tblCellSpacing w:w="0" w:type="dxa"/>
        </w:trPr>
        <w:tc>
          <w:tcPr>
            <w:tcW w:w="0" w:type="auto"/>
            <w:noWrap/>
            <w:hideMark/>
          </w:tcPr>
          <w:p w14:paraId="71566CAF"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Category of Funding Activity:</w:t>
            </w:r>
          </w:p>
        </w:tc>
        <w:tc>
          <w:tcPr>
            <w:tcW w:w="0" w:type="auto"/>
            <w:vAlign w:val="center"/>
            <w:hideMark/>
          </w:tcPr>
          <w:p w14:paraId="1B946C1D"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Environment</w:t>
            </w:r>
          </w:p>
        </w:tc>
      </w:tr>
      <w:tr w:rsidR="009F5C35" w:rsidRPr="009F5C35" w14:paraId="53D7A0F8" w14:textId="77777777" w:rsidTr="009F5C35">
        <w:trPr>
          <w:tblCellSpacing w:w="0" w:type="dxa"/>
        </w:trPr>
        <w:tc>
          <w:tcPr>
            <w:tcW w:w="0" w:type="auto"/>
            <w:noWrap/>
            <w:hideMark/>
          </w:tcPr>
          <w:p w14:paraId="495C54F7"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Category Explanation:</w:t>
            </w:r>
          </w:p>
        </w:tc>
        <w:tc>
          <w:tcPr>
            <w:tcW w:w="0" w:type="auto"/>
            <w:vAlign w:val="center"/>
            <w:hideMark/>
          </w:tcPr>
          <w:p w14:paraId="76346A1C"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 </w:t>
            </w:r>
          </w:p>
        </w:tc>
      </w:tr>
      <w:tr w:rsidR="009F5C35" w:rsidRPr="009F5C35" w14:paraId="53399CF5" w14:textId="77777777" w:rsidTr="009F5C35">
        <w:trPr>
          <w:tblCellSpacing w:w="0" w:type="dxa"/>
        </w:trPr>
        <w:tc>
          <w:tcPr>
            <w:tcW w:w="0" w:type="auto"/>
            <w:noWrap/>
            <w:hideMark/>
          </w:tcPr>
          <w:p w14:paraId="12471A0C"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Expected Number of Awards:</w:t>
            </w:r>
          </w:p>
        </w:tc>
        <w:tc>
          <w:tcPr>
            <w:tcW w:w="0" w:type="auto"/>
            <w:vAlign w:val="center"/>
            <w:hideMark/>
          </w:tcPr>
          <w:p w14:paraId="4CBEEA91"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25</w:t>
            </w:r>
          </w:p>
        </w:tc>
      </w:tr>
      <w:tr w:rsidR="009F5C35" w:rsidRPr="009F5C35" w14:paraId="4E533D9E" w14:textId="77777777" w:rsidTr="009F5C35">
        <w:trPr>
          <w:tblCellSpacing w:w="0" w:type="dxa"/>
        </w:trPr>
        <w:tc>
          <w:tcPr>
            <w:tcW w:w="0" w:type="auto"/>
            <w:noWrap/>
            <w:hideMark/>
          </w:tcPr>
          <w:p w14:paraId="64474C80"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CFDA Number(s):</w:t>
            </w:r>
          </w:p>
        </w:tc>
        <w:tc>
          <w:tcPr>
            <w:tcW w:w="0" w:type="auto"/>
            <w:vAlign w:val="center"/>
            <w:hideMark/>
          </w:tcPr>
          <w:p w14:paraId="1E4EC11D"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66.608 -- Environmental Information Exchange Network Grant Program and Related Assistance</w:t>
            </w:r>
          </w:p>
        </w:tc>
      </w:tr>
      <w:tr w:rsidR="009F5C35" w:rsidRPr="009F5C35" w14:paraId="524A886B" w14:textId="77777777" w:rsidTr="009F5C35">
        <w:trPr>
          <w:tblCellSpacing w:w="0" w:type="dxa"/>
        </w:trPr>
        <w:tc>
          <w:tcPr>
            <w:tcW w:w="0" w:type="auto"/>
            <w:noWrap/>
            <w:hideMark/>
          </w:tcPr>
          <w:p w14:paraId="6A6FA632"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Cost Sharing or Matching Requirement:</w:t>
            </w:r>
          </w:p>
        </w:tc>
        <w:tc>
          <w:tcPr>
            <w:tcW w:w="0" w:type="auto"/>
            <w:vAlign w:val="center"/>
            <w:hideMark/>
          </w:tcPr>
          <w:p w14:paraId="5847B729"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No</w:t>
            </w:r>
          </w:p>
        </w:tc>
      </w:tr>
      <w:tr w:rsidR="009F5C35" w:rsidRPr="009F5C35" w14:paraId="0212C898" w14:textId="77777777" w:rsidTr="009F5C35">
        <w:trPr>
          <w:tblCellSpacing w:w="0" w:type="dxa"/>
        </w:trPr>
        <w:tc>
          <w:tcPr>
            <w:tcW w:w="0" w:type="auto"/>
            <w:noWrap/>
            <w:hideMark/>
          </w:tcPr>
          <w:p w14:paraId="1F51D1EA"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Version:</w:t>
            </w:r>
          </w:p>
        </w:tc>
        <w:tc>
          <w:tcPr>
            <w:tcW w:w="0" w:type="auto"/>
            <w:vAlign w:val="center"/>
            <w:hideMark/>
          </w:tcPr>
          <w:p w14:paraId="20EEBE99"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Synopsis 2</w:t>
            </w:r>
          </w:p>
        </w:tc>
      </w:tr>
      <w:tr w:rsidR="009F5C35" w:rsidRPr="009F5C35" w14:paraId="5C5180A2" w14:textId="77777777" w:rsidTr="009F5C35">
        <w:trPr>
          <w:tblCellSpacing w:w="0" w:type="dxa"/>
        </w:trPr>
        <w:tc>
          <w:tcPr>
            <w:tcW w:w="0" w:type="auto"/>
            <w:noWrap/>
            <w:hideMark/>
          </w:tcPr>
          <w:p w14:paraId="25A61240"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Posted Date:</w:t>
            </w:r>
          </w:p>
        </w:tc>
        <w:tc>
          <w:tcPr>
            <w:tcW w:w="0" w:type="auto"/>
            <w:vAlign w:val="center"/>
            <w:hideMark/>
          </w:tcPr>
          <w:p w14:paraId="6F16E4B9"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Nov 16, 2017</w:t>
            </w:r>
          </w:p>
        </w:tc>
      </w:tr>
      <w:tr w:rsidR="009F5C35" w:rsidRPr="009F5C35" w14:paraId="06E03AEB" w14:textId="77777777" w:rsidTr="009F5C35">
        <w:trPr>
          <w:tblCellSpacing w:w="0" w:type="dxa"/>
        </w:trPr>
        <w:tc>
          <w:tcPr>
            <w:tcW w:w="0" w:type="auto"/>
            <w:noWrap/>
            <w:hideMark/>
          </w:tcPr>
          <w:p w14:paraId="3DC0ACFB"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Last Updated Date:</w:t>
            </w:r>
          </w:p>
        </w:tc>
        <w:tc>
          <w:tcPr>
            <w:tcW w:w="0" w:type="auto"/>
            <w:vAlign w:val="center"/>
            <w:hideMark/>
          </w:tcPr>
          <w:p w14:paraId="23B8E2C4"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Nov 16, 2017</w:t>
            </w:r>
          </w:p>
        </w:tc>
      </w:tr>
      <w:tr w:rsidR="009F5C35" w:rsidRPr="009F5C35" w14:paraId="09839187" w14:textId="77777777" w:rsidTr="009F5C35">
        <w:trPr>
          <w:tblCellSpacing w:w="0" w:type="dxa"/>
        </w:trPr>
        <w:tc>
          <w:tcPr>
            <w:tcW w:w="0" w:type="auto"/>
            <w:noWrap/>
            <w:hideMark/>
          </w:tcPr>
          <w:p w14:paraId="6341084F"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Original Closing Date for Applications:</w:t>
            </w:r>
          </w:p>
        </w:tc>
        <w:tc>
          <w:tcPr>
            <w:tcW w:w="0" w:type="auto"/>
            <w:vAlign w:val="center"/>
            <w:hideMark/>
          </w:tcPr>
          <w:p w14:paraId="50E8AEB7" w14:textId="209536AA" w:rsidR="009F5C35" w:rsidRPr="009F5C35" w:rsidRDefault="009F5C35" w:rsidP="009F5C35">
            <w:pPr>
              <w:widowControl w:val="0"/>
              <w:autoSpaceDE w:val="0"/>
              <w:autoSpaceDN w:val="0"/>
              <w:adjustRightInd w:val="0"/>
              <w:rPr>
                <w:rFonts w:ascii="Helvetica" w:hAnsi="Helvetica" w:cs="Helvetica"/>
              </w:rPr>
            </w:pPr>
            <w:r>
              <w:rPr>
                <w:rFonts w:ascii="Helvetica" w:hAnsi="Helvetica" w:cs="Helvetica"/>
              </w:rPr>
              <w:t>Jan 26, 2018</w:t>
            </w:r>
            <w:r w:rsidRPr="009F5C35">
              <w:rPr>
                <w:rFonts w:ascii="Helvetica" w:hAnsi="Helvetica" w:cs="Helvetica"/>
              </w:rPr>
              <w:t> Please refer to the announcement, including Section IV, for additional information on submission methods and due dates.</w:t>
            </w:r>
          </w:p>
        </w:tc>
      </w:tr>
      <w:tr w:rsidR="009F5C35" w:rsidRPr="009F5C35" w14:paraId="33D16296" w14:textId="77777777" w:rsidTr="009F5C35">
        <w:trPr>
          <w:tblCellSpacing w:w="0" w:type="dxa"/>
        </w:trPr>
        <w:tc>
          <w:tcPr>
            <w:tcW w:w="0" w:type="auto"/>
            <w:noWrap/>
            <w:hideMark/>
          </w:tcPr>
          <w:p w14:paraId="1772A2DD"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Current Closing Date for Applications:</w:t>
            </w:r>
          </w:p>
        </w:tc>
        <w:tc>
          <w:tcPr>
            <w:tcW w:w="0" w:type="auto"/>
            <w:vAlign w:val="center"/>
            <w:hideMark/>
          </w:tcPr>
          <w:p w14:paraId="23DEC251" w14:textId="2EE200E5" w:rsidR="009F5C35" w:rsidRPr="009F5C35" w:rsidRDefault="009F5C35" w:rsidP="009F5C35">
            <w:pPr>
              <w:widowControl w:val="0"/>
              <w:autoSpaceDE w:val="0"/>
              <w:autoSpaceDN w:val="0"/>
              <w:adjustRightInd w:val="0"/>
              <w:rPr>
                <w:rFonts w:ascii="Helvetica" w:hAnsi="Helvetica" w:cs="Helvetica"/>
              </w:rPr>
            </w:pPr>
            <w:r>
              <w:rPr>
                <w:rFonts w:ascii="Helvetica" w:hAnsi="Helvetica" w:cs="Helvetica"/>
              </w:rPr>
              <w:t>Jan 26, 2018 </w:t>
            </w:r>
            <w:r w:rsidRPr="009F5C35">
              <w:rPr>
                <w:rFonts w:ascii="Helvetica" w:hAnsi="Helvetica" w:cs="Helvetica"/>
              </w:rPr>
              <w:t>Please refer to the announcement, including Section IV, for additional information on submission methods and due dates.</w:t>
            </w:r>
          </w:p>
        </w:tc>
      </w:tr>
      <w:tr w:rsidR="009F5C35" w:rsidRPr="009F5C35" w14:paraId="6D3737F7" w14:textId="77777777" w:rsidTr="009F5C35">
        <w:trPr>
          <w:tblCellSpacing w:w="0" w:type="dxa"/>
        </w:trPr>
        <w:tc>
          <w:tcPr>
            <w:tcW w:w="0" w:type="auto"/>
            <w:noWrap/>
            <w:hideMark/>
          </w:tcPr>
          <w:p w14:paraId="02BFE113"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Archive Date:</w:t>
            </w:r>
          </w:p>
        </w:tc>
        <w:tc>
          <w:tcPr>
            <w:tcW w:w="0" w:type="auto"/>
            <w:vAlign w:val="center"/>
            <w:hideMark/>
          </w:tcPr>
          <w:p w14:paraId="162A3B72"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Feb 25, 2018</w:t>
            </w:r>
          </w:p>
        </w:tc>
      </w:tr>
      <w:tr w:rsidR="009F5C35" w:rsidRPr="009F5C35" w14:paraId="1E9A7F82" w14:textId="77777777" w:rsidTr="009F5C35">
        <w:trPr>
          <w:tblCellSpacing w:w="0" w:type="dxa"/>
        </w:trPr>
        <w:tc>
          <w:tcPr>
            <w:tcW w:w="0" w:type="auto"/>
            <w:noWrap/>
            <w:hideMark/>
          </w:tcPr>
          <w:p w14:paraId="7A6AEE5F"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Estimated Total Program Funding:</w:t>
            </w:r>
          </w:p>
        </w:tc>
        <w:tc>
          <w:tcPr>
            <w:tcW w:w="0" w:type="auto"/>
            <w:vAlign w:val="center"/>
            <w:hideMark/>
          </w:tcPr>
          <w:p w14:paraId="7347A539"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$6,000,000</w:t>
            </w:r>
          </w:p>
        </w:tc>
      </w:tr>
      <w:tr w:rsidR="009F5C35" w:rsidRPr="009F5C35" w14:paraId="39A022C6" w14:textId="77777777" w:rsidTr="009F5C35">
        <w:trPr>
          <w:tblCellSpacing w:w="0" w:type="dxa"/>
        </w:trPr>
        <w:tc>
          <w:tcPr>
            <w:tcW w:w="0" w:type="auto"/>
            <w:noWrap/>
            <w:hideMark/>
          </w:tcPr>
          <w:p w14:paraId="281A652F"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Award Ceiling:</w:t>
            </w:r>
          </w:p>
        </w:tc>
        <w:tc>
          <w:tcPr>
            <w:tcW w:w="0" w:type="auto"/>
            <w:vAlign w:val="center"/>
            <w:hideMark/>
          </w:tcPr>
          <w:p w14:paraId="17A89671"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$400,000</w:t>
            </w:r>
          </w:p>
        </w:tc>
      </w:tr>
      <w:tr w:rsidR="009F5C35" w:rsidRPr="009F5C35" w14:paraId="15EDBC53" w14:textId="77777777" w:rsidTr="009F5C35">
        <w:trPr>
          <w:tblCellSpacing w:w="0" w:type="dxa"/>
        </w:trPr>
        <w:tc>
          <w:tcPr>
            <w:tcW w:w="0" w:type="auto"/>
            <w:noWrap/>
            <w:hideMark/>
          </w:tcPr>
          <w:p w14:paraId="4F62E8D6"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Award Floor:</w:t>
            </w:r>
          </w:p>
        </w:tc>
        <w:tc>
          <w:tcPr>
            <w:tcW w:w="0" w:type="auto"/>
            <w:vAlign w:val="center"/>
            <w:hideMark/>
          </w:tcPr>
          <w:p w14:paraId="208B2A98"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$50,000</w:t>
            </w:r>
          </w:p>
        </w:tc>
      </w:tr>
      <w:tr w:rsidR="009F5C35" w:rsidRPr="009F5C35" w14:paraId="6396468A" w14:textId="77777777" w:rsidTr="009F5C35">
        <w:trPr>
          <w:tblCellSpacing w:w="0" w:type="dxa"/>
        </w:trPr>
        <w:tc>
          <w:tcPr>
            <w:tcW w:w="0" w:type="auto"/>
            <w:noWrap/>
            <w:hideMark/>
          </w:tcPr>
          <w:p w14:paraId="27EE389E"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Eligible Applicants:</w:t>
            </w:r>
          </w:p>
        </w:tc>
        <w:tc>
          <w:tcPr>
            <w:tcW w:w="0" w:type="auto"/>
            <w:vAlign w:val="center"/>
            <w:hideMark/>
          </w:tcPr>
          <w:p w14:paraId="78FED74B"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Others (see text field entitled "Additional Information on Eligibility" for clarification)</w:t>
            </w:r>
          </w:p>
        </w:tc>
      </w:tr>
      <w:tr w:rsidR="009F5C35" w:rsidRPr="009F5C35" w14:paraId="73C0ED62" w14:textId="77777777" w:rsidTr="009F5C35">
        <w:trPr>
          <w:tblCellSpacing w:w="0" w:type="dxa"/>
        </w:trPr>
        <w:tc>
          <w:tcPr>
            <w:tcW w:w="0" w:type="auto"/>
            <w:noWrap/>
            <w:hideMark/>
          </w:tcPr>
          <w:p w14:paraId="171D045C"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Additional Information on Eligibility:</w:t>
            </w:r>
          </w:p>
        </w:tc>
        <w:tc>
          <w:tcPr>
            <w:tcW w:w="0" w:type="auto"/>
            <w:vAlign w:val="center"/>
            <w:hideMark/>
          </w:tcPr>
          <w:p w14:paraId="4F3D0A4C" w14:textId="77777777" w:rsidR="009F5C35" w:rsidRPr="009F5C35" w:rsidRDefault="009F5C35" w:rsidP="009F5C35">
            <w:pPr>
              <w:widowControl w:val="0"/>
              <w:autoSpaceDE w:val="0"/>
              <w:autoSpaceDN w:val="0"/>
              <w:adjustRightInd w:val="0"/>
              <w:rPr>
                <w:rFonts w:ascii="Helvetica" w:hAnsi="Helvetica" w:cs="Helvetica"/>
              </w:rPr>
            </w:pPr>
            <w:r w:rsidRPr="009F5C35">
              <w:rPr>
                <w:rFonts w:ascii="Helvetica" w:hAnsi="Helvetica" w:cs="Helvetica"/>
              </w:rPr>
              <w:t>Please see Section III of the announcement for eligibility information.</w:t>
            </w:r>
          </w:p>
        </w:tc>
      </w:tr>
      <w:tr w:rsidR="009F5C35" w14:paraId="598B5140" w14:textId="77777777" w:rsidTr="009F5C35">
        <w:trPr>
          <w:tblCellSpacing w:w="0" w:type="dxa"/>
        </w:trPr>
        <w:tc>
          <w:tcPr>
            <w:tcW w:w="0" w:type="auto"/>
            <w:noWrap/>
            <w:hideMark/>
          </w:tcPr>
          <w:p w14:paraId="0A54BEF9"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Agency Name:</w:t>
            </w:r>
          </w:p>
        </w:tc>
        <w:tc>
          <w:tcPr>
            <w:tcW w:w="0" w:type="auto"/>
            <w:vAlign w:val="center"/>
            <w:hideMark/>
          </w:tcPr>
          <w:p w14:paraId="702F16D1" w14:textId="77777777" w:rsidR="009F5C35" w:rsidRPr="009F5C35" w:rsidRDefault="009F5C35" w:rsidP="009F5C35">
            <w:pPr>
              <w:widowControl w:val="0"/>
              <w:autoSpaceDE w:val="0"/>
              <w:autoSpaceDN w:val="0"/>
              <w:adjustRightInd w:val="0"/>
              <w:rPr>
                <w:rFonts w:ascii="Helvetica" w:hAnsi="Helvetica" w:cs="Helvetica"/>
              </w:rPr>
            </w:pPr>
            <w:r w:rsidRPr="009F5C35">
              <w:rPr>
                <w:rStyle w:val="search-custom"/>
                <w:rFonts w:ascii="Helvetica" w:hAnsi="Helvetica" w:cs="Helvetica"/>
              </w:rPr>
              <w:t>Environmental Protection Agency</w:t>
            </w:r>
          </w:p>
        </w:tc>
      </w:tr>
      <w:tr w:rsidR="009F5C35" w14:paraId="11B81B12" w14:textId="77777777" w:rsidTr="009F5C35">
        <w:trPr>
          <w:tblCellSpacing w:w="0" w:type="dxa"/>
        </w:trPr>
        <w:tc>
          <w:tcPr>
            <w:tcW w:w="0" w:type="auto"/>
            <w:noWrap/>
            <w:hideMark/>
          </w:tcPr>
          <w:p w14:paraId="50B8F1DF"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Description:</w:t>
            </w:r>
          </w:p>
        </w:tc>
        <w:tc>
          <w:tcPr>
            <w:tcW w:w="0" w:type="auto"/>
            <w:vAlign w:val="center"/>
            <w:hideMark/>
          </w:tcPr>
          <w:p w14:paraId="6223C7E2" w14:textId="77777777" w:rsidR="009F5C35" w:rsidRPr="009F5C35" w:rsidRDefault="009F5C35" w:rsidP="009F5C35">
            <w:pPr>
              <w:widowControl w:val="0"/>
              <w:autoSpaceDE w:val="0"/>
              <w:autoSpaceDN w:val="0"/>
              <w:adjustRightInd w:val="0"/>
              <w:rPr>
                <w:rFonts w:ascii="Helvetica" w:hAnsi="Helvetica" w:cs="Helvetica"/>
              </w:rPr>
            </w:pPr>
            <w:r w:rsidRPr="009F5C35">
              <w:rPr>
                <w:rStyle w:val="search-custom"/>
                <w:rFonts w:ascii="Helvetica" w:hAnsi="Helvetica" w:cs="Helvetica"/>
              </w:rPr>
              <w:t>The Exchange Network Grant Program provides funding for projects that develop the Network and enable timely, on-demand access to environmental data through innovative technologies, improved support systems, and expanded collaboration using shared tools and services.</w:t>
            </w:r>
          </w:p>
        </w:tc>
      </w:tr>
      <w:tr w:rsidR="009F5C35" w14:paraId="4FB17399" w14:textId="77777777" w:rsidTr="009F5C35">
        <w:trPr>
          <w:tblCellSpacing w:w="0" w:type="dxa"/>
        </w:trPr>
        <w:tc>
          <w:tcPr>
            <w:tcW w:w="0" w:type="auto"/>
            <w:noWrap/>
            <w:hideMark/>
          </w:tcPr>
          <w:p w14:paraId="5EF33F94"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Link to Additional Information:</w:t>
            </w:r>
          </w:p>
        </w:tc>
        <w:tc>
          <w:tcPr>
            <w:tcW w:w="0" w:type="auto"/>
            <w:vAlign w:val="center"/>
            <w:hideMark/>
          </w:tcPr>
          <w:p w14:paraId="34DAF9E4" w14:textId="77777777" w:rsidR="009F5C35" w:rsidRPr="009F5C35" w:rsidRDefault="009F5C35" w:rsidP="009F5C35">
            <w:pPr>
              <w:widowControl w:val="0"/>
              <w:autoSpaceDE w:val="0"/>
              <w:autoSpaceDN w:val="0"/>
              <w:adjustRightInd w:val="0"/>
              <w:rPr>
                <w:rFonts w:ascii="Helvetica" w:hAnsi="Helvetica" w:cs="Helvetica"/>
              </w:rPr>
            </w:pPr>
            <w:hyperlink r:id="rId180" w:tgtFrame="_blank" w:tooltip="Link to Additional Information" w:history="1">
              <w:r w:rsidRPr="009F5C35">
                <w:rPr>
                  <w:rStyle w:val="Hyperlink"/>
                  <w:rFonts w:ascii="Helvetica" w:hAnsi="Helvetica" w:cs="Helvetica"/>
                </w:rPr>
                <w:t>FY 2018 National Environmental Information Exchange Network Grant Program</w:t>
              </w:r>
            </w:hyperlink>
          </w:p>
        </w:tc>
      </w:tr>
      <w:tr w:rsidR="009F5C35" w14:paraId="4C7DD384" w14:textId="77777777" w:rsidTr="009F5C35">
        <w:trPr>
          <w:tblCellSpacing w:w="0" w:type="dxa"/>
        </w:trPr>
        <w:tc>
          <w:tcPr>
            <w:tcW w:w="0" w:type="auto"/>
            <w:noWrap/>
            <w:hideMark/>
          </w:tcPr>
          <w:p w14:paraId="65AC9144" w14:textId="77777777" w:rsidR="009F5C35" w:rsidRPr="009F5C35" w:rsidRDefault="009F5C35" w:rsidP="009F5C35">
            <w:pPr>
              <w:widowControl w:val="0"/>
              <w:autoSpaceDE w:val="0"/>
              <w:autoSpaceDN w:val="0"/>
              <w:adjustRightInd w:val="0"/>
              <w:rPr>
                <w:rFonts w:ascii="Helvetica" w:hAnsi="Helvetica" w:cs="Helvetica"/>
                <w:b/>
                <w:bCs/>
              </w:rPr>
            </w:pPr>
            <w:r w:rsidRPr="009F5C35">
              <w:rPr>
                <w:rFonts w:ascii="Helvetica" w:hAnsi="Helvetica" w:cs="Helvetica"/>
                <w:b/>
                <w:bCs/>
              </w:rPr>
              <w:t>Grantor Contact Information:</w:t>
            </w:r>
          </w:p>
        </w:tc>
        <w:tc>
          <w:tcPr>
            <w:tcW w:w="0" w:type="auto"/>
            <w:vAlign w:val="center"/>
            <w:hideMark/>
          </w:tcPr>
          <w:p w14:paraId="284DD1FE" w14:textId="77777777" w:rsidR="009F5C35" w:rsidRPr="009F5C35" w:rsidRDefault="009F5C35" w:rsidP="009F5C35">
            <w:pPr>
              <w:widowControl w:val="0"/>
              <w:autoSpaceDE w:val="0"/>
              <w:autoSpaceDN w:val="0"/>
              <w:adjustRightInd w:val="0"/>
              <w:rPr>
                <w:rFonts w:ascii="Helvetica" w:hAnsi="Helvetica" w:cs="Helvetica"/>
              </w:rPr>
            </w:pPr>
            <w:r w:rsidRPr="009F5C35">
              <w:rPr>
                <w:rStyle w:val="search-custom"/>
                <w:rFonts w:ascii="Helvetica" w:hAnsi="Helvetica" w:cs="Helvetica"/>
              </w:rPr>
              <w:t>If you have difficulty accessing the full announcement electronically, please contact:</w:t>
            </w:r>
            <w:r w:rsidRPr="009F5C35">
              <w:rPr>
                <w:rFonts w:ascii="Helvetica" w:hAnsi="Helvetica" w:cs="Helvetica"/>
              </w:rPr>
              <w:br/>
            </w:r>
            <w:r w:rsidRPr="009F5C35">
              <w:rPr>
                <w:rFonts w:ascii="Helvetica" w:hAnsi="Helvetica" w:cs="Helvetica"/>
              </w:rPr>
              <w:br/>
            </w:r>
            <w:r w:rsidRPr="009F5C35">
              <w:rPr>
                <w:rStyle w:val="search-custom"/>
                <w:rFonts w:ascii="Helvetica" w:hAnsi="Helvetica" w:cs="Helvetica"/>
              </w:rPr>
              <w:t>Salena Reynolds, Phone: 202-566-0466</w:t>
            </w:r>
            <w:r w:rsidRPr="009F5C35">
              <w:rPr>
                <w:rFonts w:ascii="Helvetica" w:hAnsi="Helvetica" w:cs="Helvetica"/>
              </w:rPr>
              <w:br/>
            </w:r>
            <w:r w:rsidRPr="009F5C35">
              <w:rPr>
                <w:rFonts w:ascii="Helvetica" w:hAnsi="Helvetica" w:cs="Helvetica"/>
              </w:rPr>
              <w:br/>
            </w:r>
            <w:hyperlink r:id="rId181" w:history="1">
              <w:r w:rsidRPr="009F5C35">
                <w:rPr>
                  <w:rStyle w:val="Hyperlink"/>
                  <w:rFonts w:ascii="Helvetica" w:hAnsi="Helvetica" w:cs="Helvetica"/>
                </w:rPr>
                <w:t>Salena Reynolds</w:t>
              </w:r>
            </w:hyperlink>
          </w:p>
        </w:tc>
      </w:tr>
    </w:tbl>
    <w:p w14:paraId="12FAC8BB" w14:textId="77777777" w:rsidR="009F5C35" w:rsidRDefault="009F5C35" w:rsidP="009F5C35">
      <w:pPr>
        <w:widowControl w:val="0"/>
        <w:autoSpaceDE w:val="0"/>
        <w:autoSpaceDN w:val="0"/>
        <w:adjustRightInd w:val="0"/>
        <w:rPr>
          <w:rFonts w:ascii="Helvetica" w:hAnsi="Helvetica" w:cs="Helvetica"/>
          <w:color w:val="386EFF"/>
          <w:u w:val="single" w:color="386EFF"/>
        </w:rPr>
      </w:pPr>
    </w:p>
    <w:p w14:paraId="6FCC5854" w14:textId="42E042EE" w:rsidR="009F5C35" w:rsidRPr="009F5C35" w:rsidRDefault="009F5C35" w:rsidP="009F5C35">
      <w:pPr>
        <w:widowControl w:val="0"/>
        <w:autoSpaceDE w:val="0"/>
        <w:autoSpaceDN w:val="0"/>
        <w:adjustRightInd w:val="0"/>
        <w:rPr>
          <w:rFonts w:ascii="Helvetica" w:hAnsi="Helvetica" w:cs="Helvetica"/>
          <w:color w:val="386EFF"/>
          <w:u w:val="single" w:color="386EFF"/>
        </w:rPr>
      </w:pPr>
      <w:r w:rsidRPr="009F5C35">
        <w:rPr>
          <w:rFonts w:ascii="Helvetica" w:hAnsi="Helvetica" w:cs="Helvetica"/>
          <w:color w:val="386EFF"/>
          <w:u w:val="single" w:color="386EFF"/>
        </w:rPr>
        <w:br/>
      </w:r>
      <w:hyperlink r:id="rId182" w:tgtFrame="_blank" w:history="1">
        <w:r w:rsidRPr="009F5C35">
          <w:rPr>
            <w:rStyle w:val="Hyperlink"/>
            <w:rFonts w:ascii="Helvetica" w:hAnsi="Helvetica" w:cs="Helvetica"/>
            <w:u w:color="386EFF"/>
          </w:rPr>
          <w:t>http://www.grants.gov/web/grants/view-opportunity.html?oppId=298738</w:t>
        </w:r>
      </w:hyperlink>
    </w:p>
    <w:p w14:paraId="68B22A68" w14:textId="77777777" w:rsidR="009F5C35" w:rsidRPr="005D3F9C" w:rsidRDefault="009F5C35"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31" w:name="EPAEnvironmentalJusticeEJCPS"/>
      <w:bookmarkStart w:id="232" w:name="EPAReminders"/>
      <w:bookmarkEnd w:id="231"/>
      <w:bookmarkEnd w:id="232"/>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77E23B4A" w14:textId="77777777" w:rsidR="00A21D20" w:rsidRPr="00A21D20" w:rsidRDefault="00A21D20" w:rsidP="00A21D20">
      <w:pPr>
        <w:widowControl w:val="0"/>
        <w:autoSpaceDE w:val="0"/>
        <w:autoSpaceDN w:val="0"/>
        <w:adjustRightInd w:val="0"/>
        <w:rPr>
          <w:rFonts w:ascii="Helvetica" w:hAnsi="Helvetica" w:cs="Helvetica"/>
          <w:highlight w:val="cyan"/>
        </w:rPr>
      </w:pPr>
      <w:bookmarkStart w:id="233" w:name="EPABrownfieldsCleanup"/>
      <w:bookmarkStart w:id="234" w:name="EPABrownfieldsRevolvingLoan"/>
      <w:bookmarkStart w:id="235" w:name="EPAEnvironWorkforce"/>
      <w:bookmarkEnd w:id="233"/>
      <w:bookmarkEnd w:id="234"/>
      <w:bookmarkEnd w:id="235"/>
      <w:r w:rsidRPr="00A21D20">
        <w:rPr>
          <w:rFonts w:ascii="Helvetica" w:hAnsi="Helvetica" w:cs="Helvetica"/>
          <w:highlight w:val="cyan"/>
        </w:rPr>
        <w:t>FY18 ENVIRONMENTAL WORKFORCE DEVELOPMENT AND JOB TRAINING (EWDJT) GRANTS</w:t>
      </w:r>
    </w:p>
    <w:p w14:paraId="32AE9D0D" w14:textId="2A309CEE" w:rsidR="00A21D20" w:rsidRDefault="00A21D20" w:rsidP="00A21D20">
      <w:pPr>
        <w:widowControl w:val="0"/>
        <w:autoSpaceDE w:val="0"/>
        <w:autoSpaceDN w:val="0"/>
        <w:adjustRightInd w:val="0"/>
        <w:rPr>
          <w:rFonts w:ascii="Helvetica" w:hAnsi="Helvetica" w:cs="Helvetica"/>
        </w:rPr>
      </w:pPr>
      <w:r w:rsidRPr="00A21D2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A21D20" w:rsidRPr="002A2696" w14:paraId="14CCB16F" w14:textId="77777777" w:rsidTr="00A21D20">
        <w:trPr>
          <w:tblCellSpacing w:w="0" w:type="dxa"/>
        </w:trPr>
        <w:tc>
          <w:tcPr>
            <w:tcW w:w="0" w:type="auto"/>
            <w:noWrap/>
            <w:hideMark/>
          </w:tcPr>
          <w:p w14:paraId="6FCBCFCA"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Document Type:</w:t>
            </w:r>
          </w:p>
        </w:tc>
        <w:tc>
          <w:tcPr>
            <w:tcW w:w="0" w:type="auto"/>
            <w:vAlign w:val="center"/>
            <w:hideMark/>
          </w:tcPr>
          <w:p w14:paraId="78EF70F0"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Grants Notice</w:t>
            </w:r>
          </w:p>
        </w:tc>
      </w:tr>
      <w:tr w:rsidR="00A21D20" w:rsidRPr="002A2696" w14:paraId="7097059D" w14:textId="77777777" w:rsidTr="00A21D20">
        <w:trPr>
          <w:tblCellSpacing w:w="0" w:type="dxa"/>
        </w:trPr>
        <w:tc>
          <w:tcPr>
            <w:tcW w:w="0" w:type="auto"/>
            <w:noWrap/>
            <w:hideMark/>
          </w:tcPr>
          <w:p w14:paraId="0BBFA7C0"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Funding Opportunity Number:</w:t>
            </w:r>
          </w:p>
        </w:tc>
        <w:tc>
          <w:tcPr>
            <w:tcW w:w="0" w:type="auto"/>
            <w:vAlign w:val="center"/>
            <w:hideMark/>
          </w:tcPr>
          <w:p w14:paraId="52931B9C"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EPA-OLEM-OBLR-17-10</w:t>
            </w:r>
          </w:p>
        </w:tc>
      </w:tr>
      <w:tr w:rsidR="00A21D20" w:rsidRPr="002A2696" w14:paraId="580D386E" w14:textId="77777777" w:rsidTr="00A21D20">
        <w:trPr>
          <w:tblCellSpacing w:w="0" w:type="dxa"/>
        </w:trPr>
        <w:tc>
          <w:tcPr>
            <w:tcW w:w="0" w:type="auto"/>
            <w:noWrap/>
            <w:hideMark/>
          </w:tcPr>
          <w:p w14:paraId="6CBF3EFC"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Funding Opportunity Title:</w:t>
            </w:r>
          </w:p>
        </w:tc>
        <w:tc>
          <w:tcPr>
            <w:tcW w:w="0" w:type="auto"/>
            <w:vAlign w:val="center"/>
            <w:hideMark/>
          </w:tcPr>
          <w:p w14:paraId="7FE03990"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FY18 ENVIRONMENTAL WORKFORCE DEVELOPMENT AND JOB TRAINING (EWDJT) GRANTS</w:t>
            </w:r>
          </w:p>
        </w:tc>
      </w:tr>
      <w:tr w:rsidR="00A21D20" w:rsidRPr="002A2696" w14:paraId="35F9C6D7" w14:textId="77777777" w:rsidTr="00A21D20">
        <w:trPr>
          <w:tblCellSpacing w:w="0" w:type="dxa"/>
        </w:trPr>
        <w:tc>
          <w:tcPr>
            <w:tcW w:w="0" w:type="auto"/>
            <w:noWrap/>
            <w:hideMark/>
          </w:tcPr>
          <w:p w14:paraId="0E3ABC31"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Opportunity Category:</w:t>
            </w:r>
          </w:p>
        </w:tc>
        <w:tc>
          <w:tcPr>
            <w:tcW w:w="0" w:type="auto"/>
            <w:vAlign w:val="center"/>
            <w:hideMark/>
          </w:tcPr>
          <w:p w14:paraId="7E524A4F"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Discretionary</w:t>
            </w:r>
          </w:p>
        </w:tc>
      </w:tr>
      <w:tr w:rsidR="00A21D20" w:rsidRPr="002A2696" w14:paraId="0A9FFFB8" w14:textId="77777777" w:rsidTr="00A21D20">
        <w:trPr>
          <w:tblCellSpacing w:w="0" w:type="dxa"/>
        </w:trPr>
        <w:tc>
          <w:tcPr>
            <w:tcW w:w="0" w:type="auto"/>
            <w:noWrap/>
            <w:hideMark/>
          </w:tcPr>
          <w:p w14:paraId="4A4DEF9C"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Opportunity Category Explanation:</w:t>
            </w:r>
          </w:p>
        </w:tc>
        <w:tc>
          <w:tcPr>
            <w:tcW w:w="0" w:type="auto"/>
            <w:vAlign w:val="center"/>
            <w:hideMark/>
          </w:tcPr>
          <w:p w14:paraId="2AEE14C8"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 </w:t>
            </w:r>
          </w:p>
        </w:tc>
      </w:tr>
      <w:tr w:rsidR="00A21D20" w:rsidRPr="002A2696" w14:paraId="30EEA671" w14:textId="77777777" w:rsidTr="00A21D20">
        <w:trPr>
          <w:tblCellSpacing w:w="0" w:type="dxa"/>
        </w:trPr>
        <w:tc>
          <w:tcPr>
            <w:tcW w:w="0" w:type="auto"/>
            <w:noWrap/>
            <w:hideMark/>
          </w:tcPr>
          <w:p w14:paraId="3721FF20"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Funding Instrument Type:</w:t>
            </w:r>
          </w:p>
        </w:tc>
        <w:tc>
          <w:tcPr>
            <w:tcW w:w="0" w:type="auto"/>
            <w:vAlign w:val="center"/>
            <w:hideMark/>
          </w:tcPr>
          <w:p w14:paraId="2E453AD4"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Cooperative Agreement</w:t>
            </w:r>
          </w:p>
        </w:tc>
      </w:tr>
      <w:tr w:rsidR="00A21D20" w:rsidRPr="002A2696" w14:paraId="03133BB2" w14:textId="77777777" w:rsidTr="00A21D20">
        <w:trPr>
          <w:tblCellSpacing w:w="0" w:type="dxa"/>
        </w:trPr>
        <w:tc>
          <w:tcPr>
            <w:tcW w:w="0" w:type="auto"/>
            <w:noWrap/>
            <w:hideMark/>
          </w:tcPr>
          <w:p w14:paraId="4E740535"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Category of Funding Activity:</w:t>
            </w:r>
          </w:p>
        </w:tc>
        <w:tc>
          <w:tcPr>
            <w:tcW w:w="0" w:type="auto"/>
            <w:vAlign w:val="center"/>
            <w:hideMark/>
          </w:tcPr>
          <w:p w14:paraId="53F89905"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Environment</w:t>
            </w:r>
          </w:p>
        </w:tc>
      </w:tr>
      <w:tr w:rsidR="00A21D20" w:rsidRPr="002A2696" w14:paraId="7456FF2A" w14:textId="77777777" w:rsidTr="00A21D20">
        <w:trPr>
          <w:tblCellSpacing w:w="0" w:type="dxa"/>
        </w:trPr>
        <w:tc>
          <w:tcPr>
            <w:tcW w:w="0" w:type="auto"/>
            <w:noWrap/>
            <w:hideMark/>
          </w:tcPr>
          <w:p w14:paraId="13E5DE34"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Category Explanation:</w:t>
            </w:r>
          </w:p>
        </w:tc>
        <w:tc>
          <w:tcPr>
            <w:tcW w:w="0" w:type="auto"/>
            <w:vAlign w:val="center"/>
            <w:hideMark/>
          </w:tcPr>
          <w:p w14:paraId="748A2FC1"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 </w:t>
            </w:r>
          </w:p>
        </w:tc>
      </w:tr>
      <w:tr w:rsidR="00A21D20" w:rsidRPr="002A2696" w14:paraId="36CB298A" w14:textId="77777777" w:rsidTr="00A21D20">
        <w:trPr>
          <w:tblCellSpacing w:w="0" w:type="dxa"/>
        </w:trPr>
        <w:tc>
          <w:tcPr>
            <w:tcW w:w="0" w:type="auto"/>
            <w:noWrap/>
            <w:hideMark/>
          </w:tcPr>
          <w:p w14:paraId="4887D86E"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Expected Number of Awards:</w:t>
            </w:r>
          </w:p>
        </w:tc>
        <w:tc>
          <w:tcPr>
            <w:tcW w:w="0" w:type="auto"/>
            <w:vAlign w:val="center"/>
            <w:hideMark/>
          </w:tcPr>
          <w:p w14:paraId="1E86DCA3"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16</w:t>
            </w:r>
          </w:p>
        </w:tc>
      </w:tr>
      <w:tr w:rsidR="00A21D20" w:rsidRPr="002A2696" w14:paraId="41B6611F" w14:textId="77777777" w:rsidTr="00A21D20">
        <w:trPr>
          <w:tblCellSpacing w:w="0" w:type="dxa"/>
        </w:trPr>
        <w:tc>
          <w:tcPr>
            <w:tcW w:w="0" w:type="auto"/>
            <w:noWrap/>
            <w:hideMark/>
          </w:tcPr>
          <w:p w14:paraId="2B05622F"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CFDA Number(s):</w:t>
            </w:r>
          </w:p>
        </w:tc>
        <w:tc>
          <w:tcPr>
            <w:tcW w:w="0" w:type="auto"/>
            <w:vAlign w:val="center"/>
            <w:hideMark/>
          </w:tcPr>
          <w:p w14:paraId="089470C1"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66.815 -- Environmental Workforce Development and Job Training Cooperative Agreements</w:t>
            </w:r>
          </w:p>
        </w:tc>
      </w:tr>
      <w:tr w:rsidR="00A21D20" w:rsidRPr="002A2696" w14:paraId="3E2110FF" w14:textId="77777777" w:rsidTr="00A21D20">
        <w:trPr>
          <w:tblCellSpacing w:w="0" w:type="dxa"/>
        </w:trPr>
        <w:tc>
          <w:tcPr>
            <w:tcW w:w="0" w:type="auto"/>
            <w:noWrap/>
            <w:hideMark/>
          </w:tcPr>
          <w:p w14:paraId="0CB8C745"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Cost Sharing or Matching Requirement:</w:t>
            </w:r>
          </w:p>
        </w:tc>
        <w:tc>
          <w:tcPr>
            <w:tcW w:w="0" w:type="auto"/>
            <w:vAlign w:val="center"/>
            <w:hideMark/>
          </w:tcPr>
          <w:p w14:paraId="27C14FD9"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No</w:t>
            </w:r>
          </w:p>
        </w:tc>
      </w:tr>
      <w:tr w:rsidR="00A21D20" w:rsidRPr="002A2696" w14:paraId="65B62222" w14:textId="77777777" w:rsidTr="00A21D20">
        <w:trPr>
          <w:tblCellSpacing w:w="0" w:type="dxa"/>
        </w:trPr>
        <w:tc>
          <w:tcPr>
            <w:tcW w:w="0" w:type="auto"/>
            <w:noWrap/>
            <w:hideMark/>
          </w:tcPr>
          <w:p w14:paraId="1595E653"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Version:</w:t>
            </w:r>
          </w:p>
        </w:tc>
        <w:tc>
          <w:tcPr>
            <w:tcW w:w="0" w:type="auto"/>
            <w:vAlign w:val="center"/>
            <w:hideMark/>
          </w:tcPr>
          <w:p w14:paraId="32B1AFE8"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Synopsis 1</w:t>
            </w:r>
          </w:p>
        </w:tc>
      </w:tr>
      <w:tr w:rsidR="00A21D20" w:rsidRPr="002A2696" w14:paraId="060AC0A8" w14:textId="77777777" w:rsidTr="00A21D20">
        <w:trPr>
          <w:tblCellSpacing w:w="0" w:type="dxa"/>
        </w:trPr>
        <w:tc>
          <w:tcPr>
            <w:tcW w:w="0" w:type="auto"/>
            <w:noWrap/>
            <w:hideMark/>
          </w:tcPr>
          <w:p w14:paraId="17485DCD"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Posted Date:</w:t>
            </w:r>
          </w:p>
        </w:tc>
        <w:tc>
          <w:tcPr>
            <w:tcW w:w="0" w:type="auto"/>
            <w:vAlign w:val="center"/>
            <w:hideMark/>
          </w:tcPr>
          <w:p w14:paraId="4E434715"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Oct 17, 2017</w:t>
            </w:r>
          </w:p>
        </w:tc>
      </w:tr>
      <w:tr w:rsidR="00A21D20" w:rsidRPr="002A2696" w14:paraId="336BE562" w14:textId="77777777" w:rsidTr="00A21D20">
        <w:trPr>
          <w:tblCellSpacing w:w="0" w:type="dxa"/>
        </w:trPr>
        <w:tc>
          <w:tcPr>
            <w:tcW w:w="0" w:type="auto"/>
            <w:noWrap/>
            <w:hideMark/>
          </w:tcPr>
          <w:p w14:paraId="658DA035"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Last Updated Date:</w:t>
            </w:r>
          </w:p>
        </w:tc>
        <w:tc>
          <w:tcPr>
            <w:tcW w:w="0" w:type="auto"/>
            <w:vAlign w:val="center"/>
            <w:hideMark/>
          </w:tcPr>
          <w:p w14:paraId="0547ED6B"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Oct 17, 2017</w:t>
            </w:r>
          </w:p>
        </w:tc>
      </w:tr>
      <w:tr w:rsidR="00A21D20" w:rsidRPr="002A2696" w14:paraId="51D5A2C5" w14:textId="77777777" w:rsidTr="00A21D20">
        <w:trPr>
          <w:tblCellSpacing w:w="0" w:type="dxa"/>
        </w:trPr>
        <w:tc>
          <w:tcPr>
            <w:tcW w:w="0" w:type="auto"/>
            <w:noWrap/>
            <w:hideMark/>
          </w:tcPr>
          <w:p w14:paraId="38485479"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Current Closing Date for Applications:</w:t>
            </w:r>
          </w:p>
        </w:tc>
        <w:tc>
          <w:tcPr>
            <w:tcW w:w="0" w:type="auto"/>
            <w:vAlign w:val="center"/>
            <w:hideMark/>
          </w:tcPr>
          <w:p w14:paraId="49DD821E" w14:textId="77777777" w:rsidR="00A21D20" w:rsidRPr="002A2696" w:rsidRDefault="00A21D20" w:rsidP="00A21D20">
            <w:pPr>
              <w:widowControl w:val="0"/>
              <w:autoSpaceDE w:val="0"/>
              <w:autoSpaceDN w:val="0"/>
              <w:adjustRightInd w:val="0"/>
              <w:rPr>
                <w:rFonts w:ascii="Helvetica" w:hAnsi="Helvetica" w:cs="Helvetica"/>
              </w:rPr>
            </w:pPr>
            <w:r>
              <w:rPr>
                <w:rFonts w:ascii="Helvetica" w:hAnsi="Helvetica" w:cs="Helvetica"/>
              </w:rPr>
              <w:t>Dec 15, 2017 </w:t>
            </w:r>
            <w:r w:rsidRPr="002A2696">
              <w:rPr>
                <w:rFonts w:ascii="Helvetica" w:hAnsi="Helvetica" w:cs="Helvetica"/>
              </w:rPr>
              <w:t>See Section IV of the solicitation for additional close date information.</w:t>
            </w:r>
          </w:p>
        </w:tc>
      </w:tr>
      <w:tr w:rsidR="00A21D20" w:rsidRPr="002A2696" w14:paraId="598ECCAF" w14:textId="77777777" w:rsidTr="00A21D20">
        <w:trPr>
          <w:tblCellSpacing w:w="0" w:type="dxa"/>
        </w:trPr>
        <w:tc>
          <w:tcPr>
            <w:tcW w:w="0" w:type="auto"/>
            <w:noWrap/>
            <w:hideMark/>
          </w:tcPr>
          <w:p w14:paraId="0BD252A9"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Archive Date:</w:t>
            </w:r>
          </w:p>
        </w:tc>
        <w:tc>
          <w:tcPr>
            <w:tcW w:w="0" w:type="auto"/>
            <w:vAlign w:val="center"/>
            <w:hideMark/>
          </w:tcPr>
          <w:p w14:paraId="1EB9D0DF"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Jan 14, 2018</w:t>
            </w:r>
          </w:p>
        </w:tc>
      </w:tr>
      <w:tr w:rsidR="00A21D20" w:rsidRPr="002A2696" w14:paraId="6C718DC1" w14:textId="77777777" w:rsidTr="00A21D20">
        <w:trPr>
          <w:tblCellSpacing w:w="0" w:type="dxa"/>
        </w:trPr>
        <w:tc>
          <w:tcPr>
            <w:tcW w:w="0" w:type="auto"/>
            <w:noWrap/>
            <w:hideMark/>
          </w:tcPr>
          <w:p w14:paraId="564F2EF6"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Estimated Total Program Funding:</w:t>
            </w:r>
          </w:p>
        </w:tc>
        <w:tc>
          <w:tcPr>
            <w:tcW w:w="0" w:type="auto"/>
            <w:vAlign w:val="center"/>
            <w:hideMark/>
          </w:tcPr>
          <w:p w14:paraId="36C987F5"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$3,000,000</w:t>
            </w:r>
          </w:p>
        </w:tc>
      </w:tr>
      <w:tr w:rsidR="00A21D20" w:rsidRPr="002A2696" w14:paraId="5D28E070" w14:textId="77777777" w:rsidTr="00A21D20">
        <w:trPr>
          <w:tblCellSpacing w:w="0" w:type="dxa"/>
        </w:trPr>
        <w:tc>
          <w:tcPr>
            <w:tcW w:w="0" w:type="auto"/>
            <w:noWrap/>
            <w:hideMark/>
          </w:tcPr>
          <w:p w14:paraId="5B581774"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Award Ceiling:</w:t>
            </w:r>
          </w:p>
        </w:tc>
        <w:tc>
          <w:tcPr>
            <w:tcW w:w="0" w:type="auto"/>
            <w:vAlign w:val="center"/>
            <w:hideMark/>
          </w:tcPr>
          <w:p w14:paraId="5D889E2C"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$200,000</w:t>
            </w:r>
          </w:p>
        </w:tc>
      </w:tr>
      <w:tr w:rsidR="00A21D20" w:rsidRPr="002A2696" w14:paraId="52C7520A" w14:textId="77777777" w:rsidTr="00A21D20">
        <w:trPr>
          <w:tblCellSpacing w:w="0" w:type="dxa"/>
        </w:trPr>
        <w:tc>
          <w:tcPr>
            <w:tcW w:w="0" w:type="auto"/>
            <w:noWrap/>
            <w:hideMark/>
          </w:tcPr>
          <w:p w14:paraId="04371C75"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Eligible Applicants:</w:t>
            </w:r>
          </w:p>
        </w:tc>
        <w:tc>
          <w:tcPr>
            <w:tcW w:w="0" w:type="auto"/>
            <w:vAlign w:val="center"/>
            <w:hideMark/>
          </w:tcPr>
          <w:p w14:paraId="514B59F8"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Others (see text field entitled "Additional Information on Eligibility" for clarification)</w:t>
            </w:r>
          </w:p>
        </w:tc>
      </w:tr>
      <w:tr w:rsidR="00A21D20" w:rsidRPr="002A2696" w14:paraId="031CDD9E" w14:textId="77777777" w:rsidTr="00A21D20">
        <w:trPr>
          <w:tblCellSpacing w:w="0" w:type="dxa"/>
        </w:trPr>
        <w:tc>
          <w:tcPr>
            <w:tcW w:w="0" w:type="auto"/>
            <w:noWrap/>
            <w:hideMark/>
          </w:tcPr>
          <w:p w14:paraId="43A32665"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Additional Information on Eligibility:</w:t>
            </w:r>
          </w:p>
        </w:tc>
        <w:tc>
          <w:tcPr>
            <w:tcW w:w="0" w:type="auto"/>
            <w:vAlign w:val="center"/>
            <w:hideMark/>
          </w:tcPr>
          <w:p w14:paraId="6504C595" w14:textId="77777777" w:rsidR="00A21D20" w:rsidRPr="002A2696" w:rsidRDefault="00A21D20" w:rsidP="00A21D20">
            <w:pPr>
              <w:widowControl w:val="0"/>
              <w:autoSpaceDE w:val="0"/>
              <w:autoSpaceDN w:val="0"/>
              <w:adjustRightInd w:val="0"/>
              <w:rPr>
                <w:rFonts w:ascii="Helvetica" w:hAnsi="Helvetica" w:cs="Helvetica"/>
              </w:rPr>
            </w:pPr>
            <w:r w:rsidRPr="002A2696">
              <w:rPr>
                <w:rFonts w:ascii="Helvetica" w:hAnsi="Helvetica" w:cs="Helvetica"/>
              </w:rPr>
              <w:t>See Section III of the solicitation for eligibility information.</w:t>
            </w:r>
          </w:p>
        </w:tc>
      </w:tr>
      <w:tr w:rsidR="00A21D20" w14:paraId="2642F05F" w14:textId="77777777" w:rsidTr="00A21D20">
        <w:trPr>
          <w:tblCellSpacing w:w="0" w:type="dxa"/>
        </w:trPr>
        <w:tc>
          <w:tcPr>
            <w:tcW w:w="0" w:type="auto"/>
            <w:noWrap/>
            <w:hideMark/>
          </w:tcPr>
          <w:p w14:paraId="056EACE0"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Agency Name:</w:t>
            </w:r>
          </w:p>
        </w:tc>
        <w:tc>
          <w:tcPr>
            <w:tcW w:w="0" w:type="auto"/>
            <w:vAlign w:val="center"/>
            <w:hideMark/>
          </w:tcPr>
          <w:p w14:paraId="01EAC2E1" w14:textId="77777777" w:rsidR="00A21D20" w:rsidRPr="002A2696" w:rsidRDefault="00A21D20" w:rsidP="00A21D20">
            <w:pPr>
              <w:widowControl w:val="0"/>
              <w:autoSpaceDE w:val="0"/>
              <w:autoSpaceDN w:val="0"/>
              <w:adjustRightInd w:val="0"/>
              <w:rPr>
                <w:rFonts w:ascii="Helvetica" w:hAnsi="Helvetica" w:cs="Helvetica"/>
              </w:rPr>
            </w:pPr>
            <w:r w:rsidRPr="002A2696">
              <w:rPr>
                <w:rStyle w:val="search-custom"/>
                <w:rFonts w:ascii="Helvetica" w:hAnsi="Helvetica" w:cs="Helvetica"/>
              </w:rPr>
              <w:t>Environmental Protection Agency</w:t>
            </w:r>
          </w:p>
        </w:tc>
      </w:tr>
      <w:tr w:rsidR="00A21D20" w14:paraId="7757A624" w14:textId="77777777" w:rsidTr="00A21D20">
        <w:trPr>
          <w:tblCellSpacing w:w="0" w:type="dxa"/>
        </w:trPr>
        <w:tc>
          <w:tcPr>
            <w:tcW w:w="0" w:type="auto"/>
            <w:noWrap/>
            <w:hideMark/>
          </w:tcPr>
          <w:p w14:paraId="710C3166"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Description:</w:t>
            </w:r>
          </w:p>
        </w:tc>
        <w:tc>
          <w:tcPr>
            <w:tcW w:w="0" w:type="auto"/>
            <w:vAlign w:val="center"/>
            <w:hideMark/>
          </w:tcPr>
          <w:p w14:paraId="7BD00B8A" w14:textId="45817A17" w:rsidR="00A21D20" w:rsidRPr="002A2696" w:rsidRDefault="00A21D20" w:rsidP="00A21D20">
            <w:pPr>
              <w:widowControl w:val="0"/>
              <w:autoSpaceDE w:val="0"/>
              <w:autoSpaceDN w:val="0"/>
              <w:adjustRightInd w:val="0"/>
              <w:rPr>
                <w:rFonts w:ascii="Helvetica" w:hAnsi="Helvetica" w:cs="Helvetica"/>
              </w:rPr>
            </w:pPr>
            <w:r w:rsidRPr="002A2696">
              <w:rPr>
                <w:rStyle w:val="search-custom"/>
                <w:rFonts w:ascii="Helvetica" w:hAnsi="Helvetica" w:cs="Helvetica"/>
              </w:rPr>
              <w:t xml:space="preserve">This notice announces the availability of funds and solicits proposals from eligible entities, including nonprofit organizations, to deliver Environmental Workforce Development and Job Training programs that recruit, train, and place local, unemployed and under-employed residents with the skills needed to secure full-time employment in the environmental field. Please note that eligible entities </w:t>
            </w:r>
            <w:r w:rsidR="005D3C73" w:rsidRPr="002A2696">
              <w:rPr>
                <w:rStyle w:val="search-custom"/>
                <w:rFonts w:ascii="Helvetica" w:hAnsi="Helvetica" w:cs="Helvetica"/>
              </w:rPr>
              <w:t>that</w:t>
            </w:r>
            <w:r w:rsidRPr="002A2696">
              <w:rPr>
                <w:rStyle w:val="search-custom"/>
                <w:rFonts w:ascii="Helvetica" w:hAnsi="Helvetica" w:cs="Helvetica"/>
              </w:rPr>
              <w:t xml:space="preserve"> received an EWDJT grant in Fiscal Year 2017 (FY17) are not eligible to apply for funding in FY18.</w:t>
            </w:r>
          </w:p>
        </w:tc>
      </w:tr>
      <w:tr w:rsidR="00A21D20" w14:paraId="41DC04A7" w14:textId="77777777" w:rsidTr="00A21D20">
        <w:trPr>
          <w:tblCellSpacing w:w="0" w:type="dxa"/>
        </w:trPr>
        <w:tc>
          <w:tcPr>
            <w:tcW w:w="0" w:type="auto"/>
            <w:noWrap/>
            <w:hideMark/>
          </w:tcPr>
          <w:p w14:paraId="788D9A67"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Link to Additional Information:</w:t>
            </w:r>
          </w:p>
        </w:tc>
        <w:tc>
          <w:tcPr>
            <w:tcW w:w="0" w:type="auto"/>
            <w:vAlign w:val="center"/>
            <w:hideMark/>
          </w:tcPr>
          <w:p w14:paraId="6B694DD6" w14:textId="77777777" w:rsidR="00A21D20" w:rsidRPr="002A2696" w:rsidRDefault="00A21D20" w:rsidP="00A21D20">
            <w:pPr>
              <w:widowControl w:val="0"/>
              <w:autoSpaceDE w:val="0"/>
              <w:autoSpaceDN w:val="0"/>
              <w:adjustRightInd w:val="0"/>
              <w:rPr>
                <w:rFonts w:ascii="Helvetica" w:hAnsi="Helvetica" w:cs="Helvetica"/>
              </w:rPr>
            </w:pPr>
            <w:hyperlink r:id="rId183" w:tgtFrame="_blank" w:tooltip="Link to Additional Information" w:history="1">
              <w:r w:rsidRPr="002A2696">
                <w:rPr>
                  <w:rStyle w:val="Hyperlink"/>
                  <w:rFonts w:ascii="Helvetica" w:hAnsi="Helvetica" w:cs="Helvetica"/>
                </w:rPr>
                <w:t>FY 2018 Environmental Workforce Development and Job Training (EWDJT) Grants</w:t>
              </w:r>
            </w:hyperlink>
          </w:p>
        </w:tc>
      </w:tr>
      <w:tr w:rsidR="00A21D20" w14:paraId="3EB89B2F" w14:textId="77777777" w:rsidTr="00A21D20">
        <w:trPr>
          <w:tblCellSpacing w:w="0" w:type="dxa"/>
        </w:trPr>
        <w:tc>
          <w:tcPr>
            <w:tcW w:w="0" w:type="auto"/>
            <w:noWrap/>
            <w:hideMark/>
          </w:tcPr>
          <w:p w14:paraId="30AB4287" w14:textId="77777777" w:rsidR="00A21D20" w:rsidRPr="002A2696" w:rsidRDefault="00A21D20" w:rsidP="00A21D20">
            <w:pPr>
              <w:widowControl w:val="0"/>
              <w:autoSpaceDE w:val="0"/>
              <w:autoSpaceDN w:val="0"/>
              <w:adjustRightInd w:val="0"/>
              <w:rPr>
                <w:rFonts w:ascii="Helvetica" w:hAnsi="Helvetica" w:cs="Helvetica"/>
                <w:b/>
                <w:bCs/>
              </w:rPr>
            </w:pPr>
            <w:r w:rsidRPr="002A2696">
              <w:rPr>
                <w:rFonts w:ascii="Helvetica" w:hAnsi="Helvetica" w:cs="Helvetica"/>
                <w:b/>
                <w:bCs/>
              </w:rPr>
              <w:t>Grantor Contact Information:</w:t>
            </w:r>
          </w:p>
        </w:tc>
        <w:tc>
          <w:tcPr>
            <w:tcW w:w="0" w:type="auto"/>
            <w:vAlign w:val="center"/>
            <w:hideMark/>
          </w:tcPr>
          <w:p w14:paraId="3523EFF0" w14:textId="77777777" w:rsidR="00A21D20" w:rsidRPr="002A2696" w:rsidRDefault="00A21D20" w:rsidP="00A21D20">
            <w:pPr>
              <w:widowControl w:val="0"/>
              <w:autoSpaceDE w:val="0"/>
              <w:autoSpaceDN w:val="0"/>
              <w:adjustRightInd w:val="0"/>
              <w:rPr>
                <w:rFonts w:ascii="Helvetica" w:hAnsi="Helvetica" w:cs="Helvetica"/>
              </w:rPr>
            </w:pPr>
            <w:r w:rsidRPr="002A2696">
              <w:rPr>
                <w:rStyle w:val="search-custom"/>
                <w:rFonts w:ascii="Helvetica" w:hAnsi="Helvetica" w:cs="Helvetica"/>
              </w:rPr>
              <w:t>If you have difficulty accessing the full announcement electronically, please contact:</w:t>
            </w:r>
            <w:r w:rsidRPr="002A2696">
              <w:rPr>
                <w:rFonts w:ascii="Helvetica" w:hAnsi="Helvetica" w:cs="Helvetica"/>
              </w:rPr>
              <w:br/>
            </w:r>
            <w:r w:rsidRPr="002A2696">
              <w:rPr>
                <w:rFonts w:ascii="Helvetica" w:hAnsi="Helvetica" w:cs="Helvetica"/>
              </w:rPr>
              <w:br/>
            </w:r>
            <w:r w:rsidRPr="002A2696">
              <w:rPr>
                <w:rStyle w:val="search-custom"/>
                <w:rFonts w:ascii="Helvetica" w:hAnsi="Helvetica" w:cs="Helvetica"/>
              </w:rPr>
              <w:t>Rachel Congdon 1200 Pennsylvania Ave. N.W. Mail Code: 5105T Washington, D.C. 20460 Phone: (202) 566-1564</w:t>
            </w:r>
            <w:r w:rsidRPr="002A2696">
              <w:rPr>
                <w:rFonts w:ascii="Helvetica" w:hAnsi="Helvetica" w:cs="Helvetica"/>
              </w:rPr>
              <w:br/>
            </w:r>
            <w:r w:rsidRPr="002A2696">
              <w:rPr>
                <w:rFonts w:ascii="Helvetica" w:hAnsi="Helvetica" w:cs="Helvetica"/>
              </w:rPr>
              <w:br/>
            </w:r>
            <w:hyperlink r:id="rId184" w:history="1">
              <w:r w:rsidRPr="002A2696">
                <w:rPr>
                  <w:rStyle w:val="Hyperlink"/>
                  <w:rFonts w:ascii="Helvetica" w:hAnsi="Helvetica" w:cs="Helvetica"/>
                </w:rPr>
                <w:t>congdon.rachel@epa.gov</w:t>
              </w:r>
            </w:hyperlink>
          </w:p>
        </w:tc>
      </w:tr>
    </w:tbl>
    <w:p w14:paraId="4B26417A" w14:textId="77777777" w:rsidR="00A21D20" w:rsidRDefault="00A21D20" w:rsidP="00A21D20">
      <w:pPr>
        <w:widowControl w:val="0"/>
        <w:autoSpaceDE w:val="0"/>
        <w:autoSpaceDN w:val="0"/>
        <w:adjustRightInd w:val="0"/>
        <w:rPr>
          <w:rFonts w:ascii="Helvetica" w:hAnsi="Helvetica" w:cs="Helvetica"/>
        </w:rPr>
      </w:pPr>
    </w:p>
    <w:p w14:paraId="15AAB246" w14:textId="77777777" w:rsidR="00A21D20" w:rsidRDefault="004A393B" w:rsidP="00A21D20">
      <w:pPr>
        <w:widowControl w:val="0"/>
        <w:autoSpaceDE w:val="0"/>
        <w:autoSpaceDN w:val="0"/>
        <w:adjustRightInd w:val="0"/>
        <w:rPr>
          <w:rFonts w:ascii="Helvetica" w:hAnsi="Helvetica" w:cs="Helvetica"/>
        </w:rPr>
      </w:pPr>
      <w:hyperlink r:id="rId185" w:history="1">
        <w:r w:rsidR="00A21D20">
          <w:rPr>
            <w:rFonts w:ascii="Helvetica" w:hAnsi="Helvetica" w:cs="Helvetica"/>
            <w:color w:val="386EFF"/>
            <w:u w:val="single" w:color="386EFF"/>
          </w:rPr>
          <w:t>http://www.grants.gov/web/grants/view-opportunity.html?oppId=298017</w:t>
        </w:r>
      </w:hyperlink>
    </w:p>
    <w:p w14:paraId="38B296FC" w14:textId="6B2CF6F3" w:rsidR="006D4D28" w:rsidRDefault="006D4D28" w:rsidP="002D5072">
      <w:pPr>
        <w:rPr>
          <w:rFonts w:ascii="Helvetica" w:hAnsi="Helvetica" w:cs="Helvetica"/>
          <w:color w:val="386EFF"/>
          <w:u w:val="single" w:color="386EFF"/>
        </w:rPr>
      </w:pPr>
    </w:p>
    <w:p w14:paraId="365726A0" w14:textId="77777777" w:rsidR="006D4D28" w:rsidRDefault="006D4D28" w:rsidP="006D4D28">
      <w:pPr>
        <w:rPr>
          <w:rFonts w:ascii="Helvetica" w:hAnsi="Helvetica" w:cs="Helvetica"/>
          <w:color w:val="386EFF"/>
          <w:u w:val="single" w:color="386EFF"/>
        </w:rPr>
      </w:pPr>
    </w:p>
    <w:p w14:paraId="30B18BF4" w14:textId="260121FE" w:rsidR="001D72F9" w:rsidRDefault="001D72F9">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36" w:name="EPAEarlyCareer"/>
      <w:bookmarkStart w:id="237" w:name="EPAEWDJT"/>
      <w:bookmarkStart w:id="238" w:name="EPAEnvironJustice"/>
      <w:bookmarkEnd w:id="236"/>
      <w:bookmarkEnd w:id="237"/>
      <w:bookmarkEnd w:id="238"/>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39" w:name="HHS"/>
      <w:bookmarkEnd w:id="239"/>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0" w:name="HHSGO"/>
      <w:bookmarkEnd w:id="240"/>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87"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1" w:name="HHSGrants"/>
      <w:bookmarkEnd w:id="241"/>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4A393B" w:rsidP="00B756C2">
      <w:pPr>
        <w:rPr>
          <w:rFonts w:ascii="Helvetica" w:hAnsi="Helvetica"/>
        </w:rPr>
      </w:pPr>
      <w:hyperlink r:id="rId188"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89">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90">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2" w:name="HHSPrograms"/>
      <w:bookmarkEnd w:id="242"/>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1A5B4408" w14:textId="77777777" w:rsidR="004F2DEC" w:rsidRDefault="00025675" w:rsidP="00025675">
      <w:pPr>
        <w:widowControl w:val="0"/>
        <w:autoSpaceDE w:val="0"/>
        <w:autoSpaceDN w:val="0"/>
        <w:adjustRightInd w:val="0"/>
        <w:rPr>
          <w:rFonts w:ascii="Helvetica" w:hAnsi="Helvetica" w:cs="Helvetica"/>
        </w:rPr>
      </w:pPr>
      <w:bookmarkStart w:id="243" w:name="HHSGLSCampus"/>
      <w:bookmarkStart w:id="244" w:name="HHSPreferredCommPC"/>
      <w:bookmarkStart w:id="245" w:name="HHSServiceAreaComp"/>
      <w:bookmarkStart w:id="246" w:name="HHSOFAResponsibleFatherhood"/>
      <w:bookmarkStart w:id="247" w:name="HHSRescueandRestore"/>
      <w:bookmarkStart w:id="248" w:name="HHSResearch"/>
      <w:bookmarkStart w:id="249" w:name="HHSStrengtheningChildWelfare"/>
      <w:bookmarkEnd w:id="243"/>
      <w:bookmarkEnd w:id="244"/>
      <w:bookmarkEnd w:id="245"/>
      <w:bookmarkEnd w:id="246"/>
      <w:bookmarkEnd w:id="247"/>
      <w:bookmarkEnd w:id="248"/>
      <w:bookmarkEnd w:id="249"/>
      <w:r w:rsidRPr="00025675">
        <w:rPr>
          <w:rFonts w:ascii="Helvetica" w:hAnsi="Helvetica" w:cs="Helvetica"/>
        </w:rPr>
        <w:t>Administration for Children and Families - ACYF/CB (Program)</w:t>
      </w:r>
      <w:r w:rsidRPr="00025675">
        <w:rPr>
          <w:rFonts w:ascii="Helvetica" w:hAnsi="Helvetica" w:cs="Helvetica"/>
        </w:rPr>
        <w:br/>
        <w:t>Strengthening Child Welfare Systems to Achieve Expected Child and Family Outcomes</w:t>
      </w:r>
      <w:r w:rsidRPr="00025675">
        <w:rPr>
          <w:rFonts w:ascii="Helvetica" w:hAnsi="Helvetica" w:cs="Helvetica"/>
        </w:rPr>
        <w:br/>
        <w:t>Forecast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4F2DEC" w:rsidRPr="004F2DEC" w14:paraId="12155CEC" w14:textId="77777777" w:rsidTr="004F2DEC">
        <w:trPr>
          <w:tblCellSpacing w:w="0" w:type="dxa"/>
        </w:trPr>
        <w:tc>
          <w:tcPr>
            <w:tcW w:w="0" w:type="auto"/>
            <w:noWrap/>
            <w:hideMark/>
          </w:tcPr>
          <w:p w14:paraId="3A426EC3"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Document Type:</w:t>
            </w:r>
          </w:p>
        </w:tc>
        <w:tc>
          <w:tcPr>
            <w:tcW w:w="0" w:type="auto"/>
            <w:vAlign w:val="center"/>
            <w:hideMark/>
          </w:tcPr>
          <w:p w14:paraId="219FFF64"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Grants Notice</w:t>
            </w:r>
          </w:p>
        </w:tc>
      </w:tr>
      <w:tr w:rsidR="004F2DEC" w:rsidRPr="004F2DEC" w14:paraId="7E5114FE" w14:textId="77777777" w:rsidTr="004F2DEC">
        <w:trPr>
          <w:tblCellSpacing w:w="0" w:type="dxa"/>
        </w:trPr>
        <w:tc>
          <w:tcPr>
            <w:tcW w:w="0" w:type="auto"/>
            <w:noWrap/>
            <w:hideMark/>
          </w:tcPr>
          <w:p w14:paraId="589A890C"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Opportunity Number:</w:t>
            </w:r>
          </w:p>
        </w:tc>
        <w:tc>
          <w:tcPr>
            <w:tcW w:w="0" w:type="auto"/>
            <w:vAlign w:val="center"/>
            <w:hideMark/>
          </w:tcPr>
          <w:p w14:paraId="3B887DDB"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HHS-2018-ACF-ACYF-CO-1360</w:t>
            </w:r>
          </w:p>
        </w:tc>
      </w:tr>
      <w:tr w:rsidR="004F2DEC" w:rsidRPr="004F2DEC" w14:paraId="582C92F4" w14:textId="77777777" w:rsidTr="004F2DEC">
        <w:trPr>
          <w:tblCellSpacing w:w="0" w:type="dxa"/>
        </w:trPr>
        <w:tc>
          <w:tcPr>
            <w:tcW w:w="0" w:type="auto"/>
            <w:noWrap/>
            <w:hideMark/>
          </w:tcPr>
          <w:p w14:paraId="079F5DB2"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Opportunity Title:</w:t>
            </w:r>
          </w:p>
        </w:tc>
        <w:tc>
          <w:tcPr>
            <w:tcW w:w="0" w:type="auto"/>
            <w:vAlign w:val="center"/>
            <w:hideMark/>
          </w:tcPr>
          <w:p w14:paraId="07DA2E3D"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Strengthening Child Welfare Systems to Achieve Expected Child and Family Outcomes</w:t>
            </w:r>
          </w:p>
        </w:tc>
      </w:tr>
      <w:tr w:rsidR="004F2DEC" w:rsidRPr="004F2DEC" w14:paraId="2936962F" w14:textId="77777777" w:rsidTr="004F2DEC">
        <w:trPr>
          <w:tblCellSpacing w:w="0" w:type="dxa"/>
        </w:trPr>
        <w:tc>
          <w:tcPr>
            <w:tcW w:w="0" w:type="auto"/>
            <w:noWrap/>
            <w:hideMark/>
          </w:tcPr>
          <w:p w14:paraId="410E8EB4"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Opportunity Category:</w:t>
            </w:r>
          </w:p>
        </w:tc>
        <w:tc>
          <w:tcPr>
            <w:tcW w:w="0" w:type="auto"/>
            <w:vAlign w:val="center"/>
            <w:hideMark/>
          </w:tcPr>
          <w:p w14:paraId="66857717"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Discretionary</w:t>
            </w:r>
          </w:p>
        </w:tc>
      </w:tr>
      <w:tr w:rsidR="004F2DEC" w:rsidRPr="004F2DEC" w14:paraId="17B19822" w14:textId="77777777" w:rsidTr="004F2DEC">
        <w:trPr>
          <w:tblCellSpacing w:w="0" w:type="dxa"/>
        </w:trPr>
        <w:tc>
          <w:tcPr>
            <w:tcW w:w="0" w:type="auto"/>
            <w:noWrap/>
            <w:hideMark/>
          </w:tcPr>
          <w:p w14:paraId="2E2C40F9"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Opportunity Category Explanation:</w:t>
            </w:r>
          </w:p>
        </w:tc>
        <w:tc>
          <w:tcPr>
            <w:tcW w:w="0" w:type="auto"/>
            <w:vAlign w:val="center"/>
            <w:hideMark/>
          </w:tcPr>
          <w:p w14:paraId="72C55743"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w:t>
            </w:r>
          </w:p>
        </w:tc>
      </w:tr>
      <w:tr w:rsidR="004F2DEC" w:rsidRPr="004F2DEC" w14:paraId="3D2EFB05" w14:textId="77777777" w:rsidTr="004F2DEC">
        <w:trPr>
          <w:tblCellSpacing w:w="0" w:type="dxa"/>
        </w:trPr>
        <w:tc>
          <w:tcPr>
            <w:tcW w:w="0" w:type="auto"/>
            <w:noWrap/>
            <w:hideMark/>
          </w:tcPr>
          <w:p w14:paraId="13260E52"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Funding Instrument Type:</w:t>
            </w:r>
          </w:p>
        </w:tc>
        <w:tc>
          <w:tcPr>
            <w:tcW w:w="0" w:type="auto"/>
            <w:vAlign w:val="center"/>
            <w:hideMark/>
          </w:tcPr>
          <w:p w14:paraId="36001B95"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Cooperative Agreement</w:t>
            </w:r>
          </w:p>
        </w:tc>
      </w:tr>
      <w:tr w:rsidR="004F2DEC" w:rsidRPr="004F2DEC" w14:paraId="0861C72D" w14:textId="77777777" w:rsidTr="004F2DEC">
        <w:trPr>
          <w:tblCellSpacing w:w="0" w:type="dxa"/>
        </w:trPr>
        <w:tc>
          <w:tcPr>
            <w:tcW w:w="0" w:type="auto"/>
            <w:noWrap/>
            <w:hideMark/>
          </w:tcPr>
          <w:p w14:paraId="4E60CB21"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Category of Funding Activity:</w:t>
            </w:r>
          </w:p>
        </w:tc>
        <w:tc>
          <w:tcPr>
            <w:tcW w:w="0" w:type="auto"/>
            <w:vAlign w:val="center"/>
            <w:hideMark/>
          </w:tcPr>
          <w:p w14:paraId="725D826F"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Income Security and Social Services</w:t>
            </w:r>
          </w:p>
        </w:tc>
      </w:tr>
      <w:tr w:rsidR="004F2DEC" w:rsidRPr="004F2DEC" w14:paraId="3C3C8C3B" w14:textId="77777777" w:rsidTr="004F2DEC">
        <w:trPr>
          <w:tblCellSpacing w:w="0" w:type="dxa"/>
        </w:trPr>
        <w:tc>
          <w:tcPr>
            <w:tcW w:w="0" w:type="auto"/>
            <w:noWrap/>
            <w:hideMark/>
          </w:tcPr>
          <w:p w14:paraId="2A22BDB9"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Category Explanation:</w:t>
            </w:r>
          </w:p>
        </w:tc>
        <w:tc>
          <w:tcPr>
            <w:tcW w:w="0" w:type="auto"/>
            <w:vAlign w:val="center"/>
            <w:hideMark/>
          </w:tcPr>
          <w:p w14:paraId="11D53AC7"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w:t>
            </w:r>
          </w:p>
        </w:tc>
      </w:tr>
      <w:tr w:rsidR="004F2DEC" w:rsidRPr="004F2DEC" w14:paraId="3164DB4C" w14:textId="77777777" w:rsidTr="004F2DEC">
        <w:trPr>
          <w:tblCellSpacing w:w="0" w:type="dxa"/>
        </w:trPr>
        <w:tc>
          <w:tcPr>
            <w:tcW w:w="0" w:type="auto"/>
            <w:noWrap/>
            <w:hideMark/>
          </w:tcPr>
          <w:p w14:paraId="79DC8627"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Expected Number of Awards:</w:t>
            </w:r>
          </w:p>
        </w:tc>
        <w:tc>
          <w:tcPr>
            <w:tcW w:w="0" w:type="auto"/>
            <w:vAlign w:val="center"/>
            <w:hideMark/>
          </w:tcPr>
          <w:p w14:paraId="1C137464"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5</w:t>
            </w:r>
          </w:p>
        </w:tc>
      </w:tr>
      <w:tr w:rsidR="004F2DEC" w:rsidRPr="004F2DEC" w14:paraId="1737A2E7" w14:textId="77777777" w:rsidTr="004F2DEC">
        <w:trPr>
          <w:tblCellSpacing w:w="0" w:type="dxa"/>
        </w:trPr>
        <w:tc>
          <w:tcPr>
            <w:tcW w:w="0" w:type="auto"/>
            <w:noWrap/>
            <w:hideMark/>
          </w:tcPr>
          <w:p w14:paraId="053DCA94"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CFDA Number(s):</w:t>
            </w:r>
          </w:p>
        </w:tc>
        <w:tc>
          <w:tcPr>
            <w:tcW w:w="0" w:type="auto"/>
            <w:vAlign w:val="center"/>
            <w:hideMark/>
          </w:tcPr>
          <w:p w14:paraId="2E914CAF"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93.652 -- Adoption Opportunities</w:t>
            </w:r>
          </w:p>
        </w:tc>
      </w:tr>
      <w:tr w:rsidR="004F2DEC" w:rsidRPr="004F2DEC" w14:paraId="30E426CF" w14:textId="77777777" w:rsidTr="004F2DEC">
        <w:trPr>
          <w:tblCellSpacing w:w="0" w:type="dxa"/>
        </w:trPr>
        <w:tc>
          <w:tcPr>
            <w:tcW w:w="0" w:type="auto"/>
            <w:noWrap/>
            <w:hideMark/>
          </w:tcPr>
          <w:p w14:paraId="4C713CC7"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Cost Sharing or Matching Requirement:</w:t>
            </w:r>
          </w:p>
        </w:tc>
        <w:tc>
          <w:tcPr>
            <w:tcW w:w="0" w:type="auto"/>
            <w:vAlign w:val="center"/>
            <w:hideMark/>
          </w:tcPr>
          <w:p w14:paraId="2F35755C"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No</w:t>
            </w:r>
          </w:p>
        </w:tc>
      </w:tr>
      <w:tr w:rsidR="004F2DEC" w:rsidRPr="004F2DEC" w14:paraId="0B65FE9E" w14:textId="77777777" w:rsidTr="004F2DEC">
        <w:trPr>
          <w:tblCellSpacing w:w="0" w:type="dxa"/>
        </w:trPr>
        <w:tc>
          <w:tcPr>
            <w:tcW w:w="0" w:type="auto"/>
            <w:noWrap/>
            <w:hideMark/>
          </w:tcPr>
          <w:p w14:paraId="3B9FCD15"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Version:</w:t>
            </w:r>
          </w:p>
        </w:tc>
        <w:tc>
          <w:tcPr>
            <w:tcW w:w="0" w:type="auto"/>
            <w:vAlign w:val="center"/>
            <w:hideMark/>
          </w:tcPr>
          <w:p w14:paraId="7C8B69C7"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Forecast 1</w:t>
            </w:r>
          </w:p>
        </w:tc>
      </w:tr>
      <w:tr w:rsidR="004F2DEC" w:rsidRPr="004F2DEC" w14:paraId="4011E020" w14:textId="77777777" w:rsidTr="004F2DEC">
        <w:trPr>
          <w:tblCellSpacing w:w="0" w:type="dxa"/>
        </w:trPr>
        <w:tc>
          <w:tcPr>
            <w:tcW w:w="0" w:type="auto"/>
            <w:noWrap/>
            <w:hideMark/>
          </w:tcPr>
          <w:p w14:paraId="62E5A8AC"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Posted Date:</w:t>
            </w:r>
          </w:p>
        </w:tc>
        <w:tc>
          <w:tcPr>
            <w:tcW w:w="0" w:type="auto"/>
            <w:vAlign w:val="center"/>
            <w:hideMark/>
          </w:tcPr>
          <w:p w14:paraId="1F84ADF2"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Nov 07, 2017</w:t>
            </w:r>
          </w:p>
        </w:tc>
      </w:tr>
      <w:tr w:rsidR="004F2DEC" w:rsidRPr="004F2DEC" w14:paraId="285A3823" w14:textId="77777777" w:rsidTr="004F2DEC">
        <w:trPr>
          <w:tblCellSpacing w:w="0" w:type="dxa"/>
        </w:trPr>
        <w:tc>
          <w:tcPr>
            <w:tcW w:w="0" w:type="auto"/>
            <w:noWrap/>
            <w:hideMark/>
          </w:tcPr>
          <w:p w14:paraId="08D002D8"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Last Updated Date:</w:t>
            </w:r>
          </w:p>
        </w:tc>
        <w:tc>
          <w:tcPr>
            <w:tcW w:w="0" w:type="auto"/>
            <w:vAlign w:val="center"/>
            <w:hideMark/>
          </w:tcPr>
          <w:p w14:paraId="2F09DC6E"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Nov 07, 2017</w:t>
            </w:r>
          </w:p>
        </w:tc>
      </w:tr>
      <w:tr w:rsidR="004F2DEC" w:rsidRPr="004F2DEC" w14:paraId="51DB4272" w14:textId="77777777" w:rsidTr="004F2DEC">
        <w:trPr>
          <w:tblCellSpacing w:w="0" w:type="dxa"/>
        </w:trPr>
        <w:tc>
          <w:tcPr>
            <w:tcW w:w="0" w:type="auto"/>
            <w:noWrap/>
            <w:hideMark/>
          </w:tcPr>
          <w:p w14:paraId="282857D4"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Estimated Synopsis Post Date:</w:t>
            </w:r>
          </w:p>
        </w:tc>
        <w:tc>
          <w:tcPr>
            <w:tcW w:w="0" w:type="auto"/>
            <w:vAlign w:val="center"/>
            <w:hideMark/>
          </w:tcPr>
          <w:p w14:paraId="2EBE33F0"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Feb 07, 2018</w:t>
            </w:r>
          </w:p>
        </w:tc>
      </w:tr>
      <w:tr w:rsidR="004F2DEC" w:rsidRPr="004F2DEC" w14:paraId="78263156" w14:textId="77777777" w:rsidTr="004F2DEC">
        <w:trPr>
          <w:tblCellSpacing w:w="0" w:type="dxa"/>
        </w:trPr>
        <w:tc>
          <w:tcPr>
            <w:tcW w:w="0" w:type="auto"/>
            <w:noWrap/>
            <w:hideMark/>
          </w:tcPr>
          <w:p w14:paraId="6390FB75"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Estimated Application Due Date:</w:t>
            </w:r>
          </w:p>
        </w:tc>
        <w:tc>
          <w:tcPr>
            <w:tcW w:w="0" w:type="auto"/>
            <w:vAlign w:val="center"/>
            <w:hideMark/>
          </w:tcPr>
          <w:p w14:paraId="4C0BB4DC" w14:textId="0C44A75B"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xml:space="preserve">Apr 08, </w:t>
            </w:r>
            <w:r w:rsidR="005D3C73" w:rsidRPr="004F2DEC">
              <w:rPr>
                <w:rFonts w:ascii="Helvetica" w:hAnsi="Helvetica" w:cs="Helvetica"/>
              </w:rPr>
              <w:t>2018 Electronically</w:t>
            </w:r>
            <w:r w:rsidRPr="004F2DEC">
              <w:rPr>
                <w:rFonts w:ascii="Helvetica" w:hAnsi="Helvetica" w:cs="Helvetica"/>
              </w:rPr>
              <w:t xml:space="preserve"> submitted applications must be submitted no later than 11:59 p.m., ET, on the listed application due date.</w:t>
            </w:r>
          </w:p>
        </w:tc>
      </w:tr>
      <w:tr w:rsidR="004F2DEC" w:rsidRPr="004F2DEC" w14:paraId="3A120464" w14:textId="77777777" w:rsidTr="004F2DEC">
        <w:trPr>
          <w:tblCellSpacing w:w="0" w:type="dxa"/>
        </w:trPr>
        <w:tc>
          <w:tcPr>
            <w:tcW w:w="0" w:type="auto"/>
            <w:noWrap/>
            <w:hideMark/>
          </w:tcPr>
          <w:p w14:paraId="6C3FB324"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Estimated Award Date:</w:t>
            </w:r>
          </w:p>
        </w:tc>
        <w:tc>
          <w:tcPr>
            <w:tcW w:w="0" w:type="auto"/>
            <w:vAlign w:val="center"/>
            <w:hideMark/>
          </w:tcPr>
          <w:p w14:paraId="62C85281"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Sep 29, 2018</w:t>
            </w:r>
          </w:p>
        </w:tc>
      </w:tr>
      <w:tr w:rsidR="004F2DEC" w:rsidRPr="004F2DEC" w14:paraId="71B096BF" w14:textId="77777777" w:rsidTr="004F2DEC">
        <w:trPr>
          <w:tblCellSpacing w:w="0" w:type="dxa"/>
        </w:trPr>
        <w:tc>
          <w:tcPr>
            <w:tcW w:w="0" w:type="auto"/>
            <w:noWrap/>
            <w:hideMark/>
          </w:tcPr>
          <w:p w14:paraId="603F4EE3"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Estimated Project Start Date:</w:t>
            </w:r>
          </w:p>
        </w:tc>
        <w:tc>
          <w:tcPr>
            <w:tcW w:w="0" w:type="auto"/>
            <w:vAlign w:val="center"/>
            <w:hideMark/>
          </w:tcPr>
          <w:p w14:paraId="77C23D24"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Sep 30, 2018</w:t>
            </w:r>
          </w:p>
        </w:tc>
      </w:tr>
      <w:tr w:rsidR="004F2DEC" w:rsidRPr="004F2DEC" w14:paraId="17D289CB" w14:textId="77777777" w:rsidTr="004F2DEC">
        <w:trPr>
          <w:tblCellSpacing w:w="0" w:type="dxa"/>
        </w:trPr>
        <w:tc>
          <w:tcPr>
            <w:tcW w:w="0" w:type="auto"/>
            <w:noWrap/>
            <w:hideMark/>
          </w:tcPr>
          <w:p w14:paraId="1E940337"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Fiscal Year:</w:t>
            </w:r>
          </w:p>
        </w:tc>
        <w:tc>
          <w:tcPr>
            <w:tcW w:w="0" w:type="auto"/>
            <w:vAlign w:val="center"/>
            <w:hideMark/>
          </w:tcPr>
          <w:p w14:paraId="2F4C2920"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2018</w:t>
            </w:r>
          </w:p>
        </w:tc>
      </w:tr>
      <w:tr w:rsidR="004F2DEC" w:rsidRPr="004F2DEC" w14:paraId="5FDD161A" w14:textId="77777777" w:rsidTr="004F2DEC">
        <w:trPr>
          <w:tblCellSpacing w:w="0" w:type="dxa"/>
        </w:trPr>
        <w:tc>
          <w:tcPr>
            <w:tcW w:w="0" w:type="auto"/>
            <w:noWrap/>
            <w:hideMark/>
          </w:tcPr>
          <w:p w14:paraId="02FCEA12"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Archive Date:</w:t>
            </w:r>
          </w:p>
        </w:tc>
        <w:tc>
          <w:tcPr>
            <w:tcW w:w="0" w:type="auto"/>
            <w:vAlign w:val="center"/>
            <w:hideMark/>
          </w:tcPr>
          <w:p w14:paraId="3BAC664B"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w:t>
            </w:r>
          </w:p>
        </w:tc>
      </w:tr>
      <w:tr w:rsidR="004F2DEC" w:rsidRPr="004F2DEC" w14:paraId="3E6C78E9" w14:textId="77777777" w:rsidTr="004F2DEC">
        <w:trPr>
          <w:tblCellSpacing w:w="0" w:type="dxa"/>
        </w:trPr>
        <w:tc>
          <w:tcPr>
            <w:tcW w:w="0" w:type="auto"/>
            <w:noWrap/>
            <w:hideMark/>
          </w:tcPr>
          <w:p w14:paraId="3FA5BF88"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Estimated Total Program Funding:</w:t>
            </w:r>
          </w:p>
        </w:tc>
        <w:tc>
          <w:tcPr>
            <w:tcW w:w="0" w:type="auto"/>
            <w:vAlign w:val="center"/>
            <w:hideMark/>
          </w:tcPr>
          <w:p w14:paraId="54B1A750"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$8,750,000</w:t>
            </w:r>
          </w:p>
        </w:tc>
      </w:tr>
      <w:tr w:rsidR="004F2DEC" w:rsidRPr="004F2DEC" w14:paraId="2D67A4C8" w14:textId="77777777" w:rsidTr="004F2DEC">
        <w:trPr>
          <w:tblCellSpacing w:w="0" w:type="dxa"/>
        </w:trPr>
        <w:tc>
          <w:tcPr>
            <w:tcW w:w="0" w:type="auto"/>
            <w:noWrap/>
            <w:hideMark/>
          </w:tcPr>
          <w:p w14:paraId="62675C1B"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Award Ceiling:</w:t>
            </w:r>
          </w:p>
        </w:tc>
        <w:tc>
          <w:tcPr>
            <w:tcW w:w="0" w:type="auto"/>
            <w:vAlign w:val="center"/>
            <w:hideMark/>
          </w:tcPr>
          <w:p w14:paraId="3245735E"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$1,750,000</w:t>
            </w:r>
          </w:p>
        </w:tc>
      </w:tr>
      <w:tr w:rsidR="004F2DEC" w:rsidRPr="004F2DEC" w14:paraId="4D40556B" w14:textId="77777777" w:rsidTr="004F2DEC">
        <w:trPr>
          <w:tblCellSpacing w:w="0" w:type="dxa"/>
        </w:trPr>
        <w:tc>
          <w:tcPr>
            <w:tcW w:w="0" w:type="auto"/>
            <w:noWrap/>
            <w:hideMark/>
          </w:tcPr>
          <w:p w14:paraId="7C295901"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Award Floor:</w:t>
            </w:r>
          </w:p>
        </w:tc>
        <w:tc>
          <w:tcPr>
            <w:tcW w:w="0" w:type="auto"/>
            <w:vAlign w:val="center"/>
            <w:hideMark/>
          </w:tcPr>
          <w:p w14:paraId="59487F16"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$1,000,000</w:t>
            </w:r>
          </w:p>
        </w:tc>
      </w:tr>
      <w:tr w:rsidR="004F2DEC" w:rsidRPr="004F2DEC" w14:paraId="492F26D4" w14:textId="77777777" w:rsidTr="004F2DEC">
        <w:trPr>
          <w:tblCellSpacing w:w="0" w:type="dxa"/>
        </w:trPr>
        <w:tc>
          <w:tcPr>
            <w:tcW w:w="0" w:type="auto"/>
            <w:noWrap/>
            <w:hideMark/>
          </w:tcPr>
          <w:p w14:paraId="1107D68C"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Eligible Applicants:</w:t>
            </w:r>
          </w:p>
        </w:tc>
        <w:tc>
          <w:tcPr>
            <w:tcW w:w="0" w:type="auto"/>
            <w:vAlign w:val="center"/>
            <w:hideMark/>
          </w:tcPr>
          <w:p w14:paraId="74BE722D"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County governments</w:t>
            </w:r>
            <w:r w:rsidRPr="004F2DEC">
              <w:rPr>
                <w:rFonts w:ascii="Helvetica" w:hAnsi="Helvetica" w:cs="Helvetica"/>
              </w:rPr>
              <w:br/>
              <w:t>State governments</w:t>
            </w:r>
          </w:p>
        </w:tc>
      </w:tr>
      <w:tr w:rsidR="004F2DEC" w:rsidRPr="004F2DEC" w14:paraId="5822F9B0" w14:textId="77777777" w:rsidTr="004F2DEC">
        <w:trPr>
          <w:tblCellSpacing w:w="0" w:type="dxa"/>
        </w:trPr>
        <w:tc>
          <w:tcPr>
            <w:tcW w:w="0" w:type="auto"/>
            <w:noWrap/>
            <w:hideMark/>
          </w:tcPr>
          <w:p w14:paraId="30F15DDF"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Additional Information on Eligibility:</w:t>
            </w:r>
          </w:p>
        </w:tc>
        <w:tc>
          <w:tcPr>
            <w:tcW w:w="0" w:type="auto"/>
            <w:vAlign w:val="center"/>
            <w:hideMark/>
          </w:tcPr>
          <w:p w14:paraId="36AAF919"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Courts are required partners. Partnerships with other public and private child and family serving agencies and organizations are encouraged. Applications from individuals (including sole proprietorships) and foreign entities are not eligible and will be disqualified from competitive review and from funding under this announcement.</w:t>
            </w:r>
          </w:p>
        </w:tc>
      </w:tr>
      <w:tr w:rsidR="004F2DEC" w:rsidRPr="004F2DEC" w14:paraId="6F0B8841" w14:textId="77777777" w:rsidTr="004F2DEC">
        <w:trPr>
          <w:tblCellSpacing w:w="0" w:type="dxa"/>
        </w:trPr>
        <w:tc>
          <w:tcPr>
            <w:tcW w:w="0" w:type="auto"/>
            <w:noWrap/>
            <w:hideMark/>
          </w:tcPr>
          <w:p w14:paraId="3C2FFD76"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Agency Name:</w:t>
            </w:r>
          </w:p>
        </w:tc>
        <w:tc>
          <w:tcPr>
            <w:tcW w:w="0" w:type="auto"/>
            <w:vAlign w:val="center"/>
            <w:hideMark/>
          </w:tcPr>
          <w:p w14:paraId="181B6C04"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Administration for Children and Families - ACYF/CB</w:t>
            </w:r>
          </w:p>
        </w:tc>
      </w:tr>
      <w:tr w:rsidR="004F2DEC" w:rsidRPr="004F2DEC" w14:paraId="6ADEE64B" w14:textId="77777777" w:rsidTr="004F2DEC">
        <w:trPr>
          <w:tblCellSpacing w:w="0" w:type="dxa"/>
        </w:trPr>
        <w:tc>
          <w:tcPr>
            <w:tcW w:w="0" w:type="auto"/>
            <w:noWrap/>
            <w:hideMark/>
          </w:tcPr>
          <w:p w14:paraId="2877054C"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Description:</w:t>
            </w:r>
          </w:p>
        </w:tc>
        <w:tc>
          <w:tcPr>
            <w:tcW w:w="0" w:type="auto"/>
            <w:vAlign w:val="center"/>
            <w:hideMark/>
          </w:tcPr>
          <w:p w14:paraId="79130CCC" w14:textId="6AE566D0"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xml:space="preserve">Child and Family Services Reviews have consistently found that many child welfare agencies are not achieving substantial conformity on permanency outcomes, including failure to make concerted efforts towards timely permanency for adoption and preserving family connections. Findings related to child and family outcomes, include, but are not limited to, lack of service provision, child and parent engagement in case planning, and child visitations; delays in establishing the goal of adoption; inadequate concurrent permanency goal planning; and lengthy appeal processes for contested termination of parental rights. These outcomes relate to basic social work practices that also have effects on the safety and well-being of children in care. The purpose of this funding opportunity is to award up to five 5-year cooperative agreements for the development, implementation, and evaluation of strategies that focus on improving basic social work practices, policies, and procedures in order to improve outcomes and eliminate systemic barriers to adoption and other forms of permanency. Due to the intersection of permanency, safety, and well-being, an effective system reform effort focused on improving concurrent planning and reducing time to permanency will also require attention to safety and well-being outcomes. </w:t>
            </w:r>
            <w:r w:rsidR="005D3C73" w:rsidRPr="004F2DEC">
              <w:rPr>
                <w:rFonts w:ascii="Helvetica" w:hAnsi="Helvetica" w:cs="Helvetica"/>
              </w:rPr>
              <w:t>Therefore, through these grant awards, the Children</w:t>
            </w:r>
            <w:r w:rsidR="005D3C73">
              <w:rPr>
                <w:rFonts w:ascii="Helvetica" w:hAnsi="Helvetica" w:cs="Helvetica"/>
              </w:rPr>
              <w:t>'</w:t>
            </w:r>
            <w:r w:rsidR="005D3C73" w:rsidRPr="004F2DEC">
              <w:rPr>
                <w:rFonts w:ascii="Helvetica" w:hAnsi="Helvetica" w:cs="Helvetica"/>
              </w:rPr>
              <w:t xml:space="preserve">s Bureau (CB) aims to support states with resources to implement and sustain child welfare system improvement efforts, including technical assistance support, in order to assist grantees in strengthening outcomes related to permanency, safety, and well-being. </w:t>
            </w:r>
            <w:r w:rsidRPr="004F2DEC">
              <w:rPr>
                <w:rFonts w:ascii="Helvetica" w:hAnsi="Helvetica" w:cs="Helvetica"/>
              </w:rPr>
              <w:t>Using Child and Family Services Review findings, as well as Program Improvement Plans, Child and Family Services Plans, and/or Annual Progress and Services Reports, applicants will identify barriers, challenges, and potential solutions to: ensuring child safety; enhanced engagement with and service delivery to children and families, including fathers; maintaining family relationships and connections; supporting placement of children in kinship care arrangements, preadoptive, or adoptive homes; and/or permanency planning and achievement. During the project period, grantees will address these barriers and challenges through the development, implementation, and evaluation of intervention strategies that focus on improving basic child welfare practices - including family-focused approaches - and systemic factors. Applicants will be required to partner with courts and other systems that are involved with state or county-level child welfare initiatives and must demonstrate buy-in from appropriate leadership.</w:t>
            </w:r>
          </w:p>
        </w:tc>
      </w:tr>
      <w:tr w:rsidR="004F2DEC" w:rsidRPr="004F2DEC" w14:paraId="61C3BD56" w14:textId="77777777" w:rsidTr="004F2DEC">
        <w:trPr>
          <w:tblCellSpacing w:w="0" w:type="dxa"/>
        </w:trPr>
        <w:tc>
          <w:tcPr>
            <w:tcW w:w="0" w:type="auto"/>
            <w:noWrap/>
            <w:hideMark/>
          </w:tcPr>
          <w:p w14:paraId="0435B294"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Link to Additional Information:</w:t>
            </w:r>
          </w:p>
        </w:tc>
        <w:tc>
          <w:tcPr>
            <w:tcW w:w="0" w:type="auto"/>
            <w:vAlign w:val="center"/>
            <w:hideMark/>
          </w:tcPr>
          <w:p w14:paraId="1B107776"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 </w:t>
            </w:r>
          </w:p>
        </w:tc>
      </w:tr>
      <w:tr w:rsidR="004F2DEC" w:rsidRPr="004F2DEC" w14:paraId="61BDD4E6" w14:textId="77777777" w:rsidTr="004F2DEC">
        <w:trPr>
          <w:tblCellSpacing w:w="0" w:type="dxa"/>
        </w:trPr>
        <w:tc>
          <w:tcPr>
            <w:tcW w:w="0" w:type="auto"/>
            <w:noWrap/>
            <w:hideMark/>
          </w:tcPr>
          <w:p w14:paraId="2D43736B" w14:textId="77777777" w:rsidR="004F2DEC" w:rsidRPr="004F2DEC" w:rsidRDefault="004F2DEC" w:rsidP="004F2DEC">
            <w:pPr>
              <w:widowControl w:val="0"/>
              <w:autoSpaceDE w:val="0"/>
              <w:autoSpaceDN w:val="0"/>
              <w:adjustRightInd w:val="0"/>
              <w:rPr>
                <w:rFonts w:ascii="Helvetica" w:hAnsi="Helvetica" w:cs="Helvetica"/>
                <w:b/>
                <w:bCs/>
              </w:rPr>
            </w:pPr>
            <w:r w:rsidRPr="004F2DEC">
              <w:rPr>
                <w:rFonts w:ascii="Helvetica" w:hAnsi="Helvetica" w:cs="Helvetica"/>
                <w:b/>
                <w:bCs/>
              </w:rPr>
              <w:t>Grantor Contact Information:</w:t>
            </w:r>
          </w:p>
        </w:tc>
        <w:tc>
          <w:tcPr>
            <w:tcW w:w="0" w:type="auto"/>
            <w:vAlign w:val="center"/>
            <w:hideMark/>
          </w:tcPr>
          <w:p w14:paraId="0FAFAE49" w14:textId="77777777" w:rsidR="004F2DEC" w:rsidRPr="004F2DEC" w:rsidRDefault="004F2DEC" w:rsidP="004F2DEC">
            <w:pPr>
              <w:widowControl w:val="0"/>
              <w:autoSpaceDE w:val="0"/>
              <w:autoSpaceDN w:val="0"/>
              <w:adjustRightInd w:val="0"/>
              <w:rPr>
                <w:rFonts w:ascii="Helvetica" w:hAnsi="Helvetica" w:cs="Helvetica"/>
              </w:rPr>
            </w:pPr>
            <w:r w:rsidRPr="004F2DEC">
              <w:rPr>
                <w:rFonts w:ascii="Helvetica" w:hAnsi="Helvetica" w:cs="Helvetica"/>
              </w:rPr>
              <w:t>Serena L. Parks</w:t>
            </w:r>
            <w:r w:rsidRPr="004F2DEC">
              <w:rPr>
                <w:rFonts w:ascii="Helvetica" w:hAnsi="Helvetica" w:cs="Helvetica"/>
              </w:rPr>
              <w:br/>
              <w:t>(202) 205-8175</w:t>
            </w:r>
            <w:r w:rsidRPr="004F2DEC">
              <w:rPr>
                <w:rFonts w:ascii="Helvetica" w:hAnsi="Helvetica" w:cs="Helvetica"/>
              </w:rPr>
              <w:br/>
            </w:r>
            <w:r w:rsidRPr="004F2DEC">
              <w:rPr>
                <w:rFonts w:ascii="Helvetica" w:hAnsi="Helvetica" w:cs="Helvetica"/>
              </w:rPr>
              <w:br/>
            </w:r>
            <w:hyperlink r:id="rId191" w:history="1">
              <w:r w:rsidRPr="004F2DEC">
                <w:rPr>
                  <w:rStyle w:val="Hyperlink"/>
                  <w:rFonts w:ascii="Helvetica" w:hAnsi="Helvetica" w:cs="Helvetica"/>
                </w:rPr>
                <w:t>Serena.Parks@acf.hhs.gov</w:t>
              </w:r>
            </w:hyperlink>
          </w:p>
        </w:tc>
      </w:tr>
    </w:tbl>
    <w:p w14:paraId="07E2E63C" w14:textId="3A4D9969" w:rsidR="00025675" w:rsidRPr="00025675" w:rsidRDefault="00025675" w:rsidP="00025675">
      <w:pPr>
        <w:widowControl w:val="0"/>
        <w:pBdr>
          <w:bottom w:val="single" w:sz="6" w:space="1" w:color="auto"/>
        </w:pBdr>
        <w:autoSpaceDE w:val="0"/>
        <w:autoSpaceDN w:val="0"/>
        <w:adjustRightInd w:val="0"/>
        <w:rPr>
          <w:rFonts w:ascii="Helvetica" w:hAnsi="Helvetica" w:cs="Helvetica"/>
          <w:u w:val="single"/>
        </w:rPr>
      </w:pPr>
      <w:r w:rsidRPr="00025675">
        <w:rPr>
          <w:rFonts w:ascii="Helvetica" w:hAnsi="Helvetica" w:cs="Helvetica"/>
        </w:rPr>
        <w:br/>
      </w:r>
      <w:hyperlink r:id="rId192" w:tgtFrame="_blank" w:history="1">
        <w:r w:rsidRPr="00025675">
          <w:rPr>
            <w:rStyle w:val="Hyperlink"/>
            <w:rFonts w:ascii="Helvetica" w:hAnsi="Helvetica" w:cs="Helvetica"/>
          </w:rPr>
          <w:t>http://www.grants.gov/web/grants/view-opportunity.html?oppId=298470</w:t>
        </w:r>
      </w:hyperlink>
    </w:p>
    <w:p w14:paraId="1362D887" w14:textId="77777777" w:rsidR="004F2DEC" w:rsidRPr="00025675" w:rsidRDefault="004F2DEC" w:rsidP="00025675">
      <w:pPr>
        <w:widowControl w:val="0"/>
        <w:autoSpaceDE w:val="0"/>
        <w:autoSpaceDN w:val="0"/>
        <w:adjustRightInd w:val="0"/>
        <w:rPr>
          <w:rFonts w:ascii="Helvetica" w:hAnsi="Helvetica" w:cs="Helvetica"/>
        </w:rPr>
      </w:pPr>
    </w:p>
    <w:p w14:paraId="26A744AB" w14:textId="0B462BF8"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Centers for Disease Control – NCTP (Program)</w:t>
      </w:r>
      <w:r w:rsidRPr="00025675">
        <w:rPr>
          <w:rFonts w:ascii="Helvetica" w:hAnsi="Helvetica" w:cs="Helvetica"/>
        </w:rPr>
        <w:br/>
        <w:t>National Center for HIV/AIDS, Viral Hepatitis, Sexually Transmitted Diseases and Tuberculosis Prevention  (NCTP) Public Health Conference Support</w:t>
      </w:r>
      <w:r w:rsidRPr="00025675">
        <w:rPr>
          <w:rFonts w:ascii="Helvetica" w:hAnsi="Helvetica" w:cs="Helvetica"/>
        </w:rPr>
        <w:br/>
        <w:t>Forecast 1</w:t>
      </w:r>
      <w:r w:rsidRPr="00025675">
        <w:rPr>
          <w:rFonts w:ascii="Helvetica" w:hAnsi="Helvetica" w:cs="Helvetica"/>
        </w:rPr>
        <w:br/>
      </w:r>
      <w:hyperlink r:id="rId193" w:tgtFrame="_blank" w:history="1">
        <w:r w:rsidRPr="00025675">
          <w:rPr>
            <w:rStyle w:val="Hyperlink"/>
            <w:rFonts w:ascii="Helvetica" w:hAnsi="Helvetica" w:cs="Helvetica"/>
          </w:rPr>
          <w:t>http://www.grants.gov/web/grants/view-opportunity.html?oppId=298667</w:t>
        </w:r>
      </w:hyperlink>
    </w:p>
    <w:p w14:paraId="6BFD3D48" w14:textId="6D24D203" w:rsidR="00025675" w:rsidRPr="00025675" w:rsidRDefault="00025675" w:rsidP="00025675">
      <w:pPr>
        <w:widowControl w:val="0"/>
        <w:autoSpaceDE w:val="0"/>
        <w:autoSpaceDN w:val="0"/>
        <w:adjustRightInd w:val="0"/>
        <w:rPr>
          <w:rFonts w:ascii="Helvetica" w:hAnsi="Helvetica" w:cs="Helvetica"/>
        </w:rPr>
      </w:pPr>
    </w:p>
    <w:p w14:paraId="3FE3B0F6" w14:textId="7CC63A93"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Health Resources and Services Administration (Program)</w:t>
      </w:r>
      <w:r w:rsidRPr="00025675">
        <w:rPr>
          <w:rFonts w:ascii="Helvetica" w:hAnsi="Helvetica" w:cs="Helvetica"/>
        </w:rPr>
        <w:br/>
        <w:t>Nurse Education, Practice, Quality and Retention (NEPQR) – Registered Nurses in Primary Care (RNPC) Training Program</w:t>
      </w:r>
      <w:r w:rsidRPr="00025675">
        <w:rPr>
          <w:rFonts w:ascii="Helvetica" w:hAnsi="Helvetica" w:cs="Helvetica"/>
        </w:rPr>
        <w:br/>
        <w:t>Synopsis 1</w:t>
      </w:r>
      <w:r w:rsidRPr="00025675">
        <w:rPr>
          <w:rFonts w:ascii="Helvetica" w:hAnsi="Helvetica" w:cs="Helvetica"/>
        </w:rPr>
        <w:br/>
      </w:r>
      <w:hyperlink r:id="rId194" w:tgtFrame="_blank" w:history="1">
        <w:r w:rsidRPr="00025675">
          <w:rPr>
            <w:rStyle w:val="Hyperlink"/>
            <w:rFonts w:ascii="Helvetica" w:hAnsi="Helvetica" w:cs="Helvetica"/>
          </w:rPr>
          <w:t>http://www.grants.gov/web/grants/view-opportunity.html?oppId=298592</w:t>
        </w:r>
      </w:hyperlink>
    </w:p>
    <w:p w14:paraId="69FA54CA" w14:textId="4393C5FD" w:rsidR="00025675" w:rsidRPr="00025675" w:rsidRDefault="00025675" w:rsidP="00025675">
      <w:pPr>
        <w:widowControl w:val="0"/>
        <w:autoSpaceDE w:val="0"/>
        <w:autoSpaceDN w:val="0"/>
        <w:adjustRightInd w:val="0"/>
        <w:rPr>
          <w:rFonts w:ascii="Helvetica" w:hAnsi="Helvetica" w:cs="Helvetica"/>
        </w:rPr>
      </w:pPr>
    </w:p>
    <w:p w14:paraId="1D08B6A5" w14:textId="19DDB876"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Health Resources and Services Administration (Program)</w:t>
      </w:r>
      <w:r w:rsidRPr="00025675">
        <w:rPr>
          <w:rFonts w:ascii="Helvetica" w:hAnsi="Helvetica" w:cs="Helvetica"/>
        </w:rPr>
        <w:br/>
        <w:t>Preventive Medicine Residency Program</w:t>
      </w:r>
      <w:r w:rsidRPr="00025675">
        <w:rPr>
          <w:rFonts w:ascii="Helvetica" w:hAnsi="Helvetica" w:cs="Helvetica"/>
        </w:rPr>
        <w:br/>
        <w:t>Synopsis 1</w:t>
      </w:r>
      <w:r w:rsidRPr="00025675">
        <w:rPr>
          <w:rFonts w:ascii="Helvetica" w:hAnsi="Helvetica" w:cs="Helvetica"/>
        </w:rPr>
        <w:br/>
      </w:r>
      <w:hyperlink r:id="rId195" w:tgtFrame="_blank" w:history="1">
        <w:r w:rsidRPr="00025675">
          <w:rPr>
            <w:rStyle w:val="Hyperlink"/>
            <w:rFonts w:ascii="Helvetica" w:hAnsi="Helvetica" w:cs="Helvetica"/>
          </w:rPr>
          <w:t>http://www.grants.gov/web/grants/view-opportunity.html?oppId=298595</w:t>
        </w:r>
      </w:hyperlink>
      <w:r w:rsidRPr="00025675">
        <w:rPr>
          <w:rFonts w:ascii="Helvetica" w:hAnsi="Helvetica" w:cs="Helvetica"/>
        </w:rPr>
        <w:br/>
      </w:r>
      <w:r w:rsidRPr="00025675">
        <w:rPr>
          <w:rFonts w:ascii="Helvetica" w:hAnsi="Helvetica" w:cs="Helvetica"/>
        </w:rPr>
        <w:br/>
        <w:t>Health Resources and Services Administration (Program)</w:t>
      </w:r>
      <w:r w:rsidRPr="00025675">
        <w:rPr>
          <w:rFonts w:ascii="Helvetica" w:hAnsi="Helvetica" w:cs="Helvetica"/>
        </w:rPr>
        <w:br/>
        <w:t>Primary Care Training and Enhancement: Training Primary Care Champions</w:t>
      </w:r>
      <w:r w:rsidRPr="00025675">
        <w:rPr>
          <w:rFonts w:ascii="Helvetica" w:hAnsi="Helvetica" w:cs="Helvetica"/>
        </w:rPr>
        <w:br/>
        <w:t>Synopsis 1</w:t>
      </w:r>
      <w:r w:rsidRPr="00025675">
        <w:rPr>
          <w:rFonts w:ascii="Helvetica" w:hAnsi="Helvetica" w:cs="Helvetica"/>
        </w:rPr>
        <w:br/>
      </w:r>
      <w:hyperlink r:id="rId196" w:tgtFrame="_blank" w:history="1">
        <w:r w:rsidRPr="00025675">
          <w:rPr>
            <w:rStyle w:val="Hyperlink"/>
            <w:rFonts w:ascii="Helvetica" w:hAnsi="Helvetica" w:cs="Helvetica"/>
          </w:rPr>
          <w:t>http://www.grants.gov/web/grants/view-opportunity.html?oppId=298677</w:t>
        </w:r>
      </w:hyperlink>
    </w:p>
    <w:p w14:paraId="72539348" w14:textId="41608F0C"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Health Resources and Services Administration (Program)</w:t>
      </w:r>
      <w:r w:rsidRPr="00025675">
        <w:rPr>
          <w:rFonts w:ascii="Helvetica" w:hAnsi="Helvetica" w:cs="Helvetica"/>
        </w:rPr>
        <w:br/>
        <w:t>Regional Public Health Training Centers (PHTC) Program</w:t>
      </w:r>
      <w:r w:rsidRPr="00025675">
        <w:rPr>
          <w:rFonts w:ascii="Helvetica" w:hAnsi="Helvetica" w:cs="Helvetica"/>
        </w:rPr>
        <w:br/>
        <w:t>Synopsis 1</w:t>
      </w:r>
      <w:r w:rsidRPr="00025675">
        <w:rPr>
          <w:rFonts w:ascii="Helvetica" w:hAnsi="Helvetica" w:cs="Helvetica"/>
        </w:rPr>
        <w:br/>
      </w:r>
      <w:hyperlink r:id="rId197" w:tgtFrame="_blank" w:history="1">
        <w:r w:rsidRPr="00025675">
          <w:rPr>
            <w:rStyle w:val="Hyperlink"/>
            <w:rFonts w:ascii="Helvetica" w:hAnsi="Helvetica" w:cs="Helvetica"/>
          </w:rPr>
          <w:t>http://www.grants.gov/web/grants/view-opportunity.html?oppId=298666</w:t>
        </w:r>
      </w:hyperlink>
    </w:p>
    <w:p w14:paraId="61FAE5FD" w14:textId="77777777" w:rsidR="00025675" w:rsidRPr="005D3F9C" w:rsidRDefault="00025675" w:rsidP="00B756C2">
      <w:pPr>
        <w:autoSpaceDE w:val="0"/>
        <w:autoSpaceDN w:val="0"/>
        <w:adjustRightInd w:val="0"/>
        <w:rPr>
          <w:rFonts w:ascii="Helvetica" w:hAnsi="Helvetica"/>
          <w:b/>
        </w:rPr>
      </w:pPr>
    </w:p>
    <w:p w14:paraId="3E54947A" w14:textId="4DD0E556" w:rsidR="00025675" w:rsidRPr="005D3F9C" w:rsidRDefault="00025675" w:rsidP="00B756C2">
      <w:pPr>
        <w:autoSpaceDE w:val="0"/>
        <w:autoSpaceDN w:val="0"/>
        <w:adjustRightInd w:val="0"/>
        <w:rPr>
          <w:rFonts w:ascii="Helvetica" w:hAnsi="Helvetica"/>
          <w:b/>
        </w:rPr>
      </w:pPr>
    </w:p>
    <w:p w14:paraId="344A1896" w14:textId="0815907C" w:rsidR="00B756C2" w:rsidRPr="005D3F9C" w:rsidRDefault="00B756C2" w:rsidP="00B756C2">
      <w:pPr>
        <w:autoSpaceDE w:val="0"/>
        <w:autoSpaceDN w:val="0"/>
        <w:adjustRightInd w:val="0"/>
        <w:rPr>
          <w:rFonts w:ascii="Helvetica" w:hAnsi="Helvetica"/>
        </w:rPr>
      </w:pPr>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27913C87"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Administration for Community Living (Research)</w:t>
      </w:r>
      <w:r w:rsidRPr="00025675">
        <w:rPr>
          <w:rFonts w:ascii="Helvetica" w:hAnsi="Helvetica" w:cs="Helvetica"/>
        </w:rPr>
        <w:br/>
        <w:t>Small Business Innovation Research Program (SBIR) Phase I</w:t>
      </w:r>
      <w:r w:rsidRPr="00025675">
        <w:rPr>
          <w:rFonts w:ascii="Helvetica" w:hAnsi="Helvetica" w:cs="Helvetica"/>
        </w:rPr>
        <w:br/>
        <w:t>Forecast 1</w:t>
      </w:r>
      <w:r w:rsidRPr="00025675">
        <w:rPr>
          <w:rFonts w:ascii="Helvetica" w:hAnsi="Helvetica" w:cs="Helvetica"/>
        </w:rPr>
        <w:br/>
      </w:r>
      <w:hyperlink r:id="rId198" w:tgtFrame="_blank" w:history="1">
        <w:r w:rsidRPr="00025675">
          <w:rPr>
            <w:rStyle w:val="Hyperlink"/>
            <w:rFonts w:ascii="Helvetica" w:hAnsi="Helvetica" w:cs="Helvetica"/>
          </w:rPr>
          <w:t>http://www.grants.gov/web/grants/view-opportunity.html?oppId=298536</w:t>
        </w:r>
      </w:hyperlink>
      <w:r w:rsidRPr="00025675">
        <w:rPr>
          <w:rFonts w:ascii="Helvetica" w:hAnsi="Helvetica" w:cs="Helvetica"/>
        </w:rPr>
        <w:br/>
      </w:r>
      <w:r w:rsidRPr="00025675">
        <w:rPr>
          <w:rFonts w:ascii="Helvetica" w:hAnsi="Helvetica" w:cs="Helvetica"/>
        </w:rPr>
        <w:br/>
        <w:t>Administration for Community Living (Research)</w:t>
      </w:r>
      <w:r w:rsidRPr="00025675">
        <w:rPr>
          <w:rFonts w:ascii="Helvetica" w:hAnsi="Helvetica" w:cs="Helvetica"/>
        </w:rPr>
        <w:br/>
        <w:t>Switzer Research Fellowships Program</w:t>
      </w:r>
      <w:r w:rsidRPr="00025675">
        <w:rPr>
          <w:rFonts w:ascii="Helvetica" w:hAnsi="Helvetica" w:cs="Helvetica"/>
        </w:rPr>
        <w:br/>
        <w:t>Forecast 1</w:t>
      </w:r>
      <w:r w:rsidRPr="00025675">
        <w:rPr>
          <w:rFonts w:ascii="Helvetica" w:hAnsi="Helvetica" w:cs="Helvetica"/>
        </w:rPr>
        <w:br/>
      </w:r>
      <w:hyperlink r:id="rId199" w:tgtFrame="_blank" w:history="1">
        <w:r w:rsidRPr="00025675">
          <w:rPr>
            <w:rStyle w:val="Hyperlink"/>
            <w:rFonts w:ascii="Helvetica" w:hAnsi="Helvetica" w:cs="Helvetica"/>
          </w:rPr>
          <w:t>http://www.grants.gov/web/grants/view-opportunity.html?oppId=298653</w:t>
        </w:r>
      </w:hyperlink>
    </w:p>
    <w:p w14:paraId="09CBCE9A"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Administration for Community Living (Research)</w:t>
      </w:r>
      <w:r w:rsidRPr="00025675">
        <w:rPr>
          <w:rFonts w:ascii="Helvetica" w:hAnsi="Helvetica" w:cs="Helvetica"/>
        </w:rPr>
        <w:br/>
        <w:t>Small Business Innovation Research Program (SBIR) Phase I</w:t>
      </w:r>
      <w:r w:rsidRPr="00025675">
        <w:rPr>
          <w:rFonts w:ascii="Helvetica" w:hAnsi="Helvetica" w:cs="Helvetica"/>
        </w:rPr>
        <w:br/>
        <w:t>Synopsis 1</w:t>
      </w:r>
      <w:r w:rsidRPr="00025675">
        <w:rPr>
          <w:rFonts w:ascii="Helvetica" w:hAnsi="Helvetica" w:cs="Helvetica"/>
        </w:rPr>
        <w:br/>
      </w:r>
      <w:hyperlink r:id="rId200" w:tgtFrame="_blank" w:history="1">
        <w:r w:rsidRPr="00025675">
          <w:rPr>
            <w:rStyle w:val="Hyperlink"/>
            <w:rFonts w:ascii="Helvetica" w:hAnsi="Helvetica" w:cs="Helvetica"/>
          </w:rPr>
          <w:t>http://www.grants.gov/web/grants/view-opportunity.html?oppId=298536</w:t>
        </w:r>
      </w:hyperlink>
      <w:r w:rsidRPr="00025675">
        <w:rPr>
          <w:rFonts w:ascii="Helvetica" w:hAnsi="Helvetica" w:cs="Helvetica"/>
        </w:rPr>
        <w:br/>
      </w:r>
    </w:p>
    <w:p w14:paraId="6AC1AF54"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Centers for Disease Control and Prevention – ERA (Research)</w:t>
      </w:r>
      <w:r w:rsidRPr="00025675">
        <w:rPr>
          <w:rFonts w:ascii="Helvetica" w:hAnsi="Helvetica" w:cs="Helvetica"/>
        </w:rPr>
        <w:br/>
        <w:t>Health Promotion and Disease Prevention Research Centers: Special Interest Project Competitive Supplements (SIPS)</w:t>
      </w:r>
      <w:r w:rsidRPr="00025675">
        <w:rPr>
          <w:rFonts w:ascii="Helvetica" w:hAnsi="Helvetica" w:cs="Helvetica"/>
        </w:rPr>
        <w:br/>
        <w:t>Forecast 1</w:t>
      </w:r>
      <w:r w:rsidRPr="00025675">
        <w:rPr>
          <w:rFonts w:ascii="Helvetica" w:hAnsi="Helvetica" w:cs="Helvetica"/>
        </w:rPr>
        <w:br/>
      </w:r>
      <w:hyperlink r:id="rId201" w:tgtFrame="_blank" w:history="1">
        <w:r w:rsidRPr="00025675">
          <w:rPr>
            <w:rStyle w:val="Hyperlink"/>
            <w:rFonts w:ascii="Helvetica" w:hAnsi="Helvetica" w:cs="Helvetica"/>
          </w:rPr>
          <w:t>http://www.grants.gov/web/grants/view-opportunity.html?oppId=298669</w:t>
        </w:r>
      </w:hyperlink>
    </w:p>
    <w:p w14:paraId="23700B00"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Centers for Disease Control – OSTLTS (Program)</w:t>
      </w:r>
      <w:r w:rsidRPr="00025675">
        <w:rPr>
          <w:rFonts w:ascii="Helvetica" w:hAnsi="Helvetica" w:cs="Helvetica"/>
        </w:rPr>
        <w:br/>
        <w:t>Technical Assistance for Response to Public Health or Healthcare Crises</w:t>
      </w:r>
      <w:r w:rsidRPr="00025675">
        <w:rPr>
          <w:rFonts w:ascii="Helvetica" w:hAnsi="Helvetica" w:cs="Helvetica"/>
        </w:rPr>
        <w:br/>
        <w:t>Forecast 1</w:t>
      </w:r>
      <w:r w:rsidRPr="00025675">
        <w:rPr>
          <w:rFonts w:ascii="Helvetica" w:hAnsi="Helvetica" w:cs="Helvetica"/>
        </w:rPr>
        <w:br/>
      </w:r>
      <w:hyperlink r:id="rId202" w:tgtFrame="_blank" w:history="1">
        <w:r w:rsidRPr="00025675">
          <w:rPr>
            <w:rStyle w:val="Hyperlink"/>
            <w:rFonts w:ascii="Helvetica" w:hAnsi="Helvetica" w:cs="Helvetica"/>
          </w:rPr>
          <w:t>http://www.grants.gov/web/grants/view-opportunity.html?oppId=298696</w:t>
        </w:r>
      </w:hyperlink>
    </w:p>
    <w:p w14:paraId="1C62BE8B" w14:textId="0FF9A034"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Health Resources and Services Administration (Research)</w:t>
      </w:r>
      <w:r w:rsidRPr="00025675">
        <w:rPr>
          <w:rFonts w:ascii="Helvetica" w:hAnsi="Helvetica" w:cs="Helvetica"/>
        </w:rPr>
        <w:br/>
        <w:t>R40 Maternal and Child Health (MCH) Secondary Data Analysis Research (SDAR) Program</w:t>
      </w:r>
      <w:r w:rsidRPr="00025675">
        <w:rPr>
          <w:rFonts w:ascii="Helvetica" w:hAnsi="Helvetica" w:cs="Helvetica"/>
        </w:rPr>
        <w:br/>
        <w:t>Synopsis 1</w:t>
      </w:r>
      <w:r w:rsidRPr="00025675">
        <w:rPr>
          <w:rFonts w:ascii="Helvetica" w:hAnsi="Helvetica" w:cs="Helvetica"/>
        </w:rPr>
        <w:br/>
      </w:r>
      <w:hyperlink r:id="rId203" w:tgtFrame="_blank" w:history="1">
        <w:r w:rsidRPr="00025675">
          <w:rPr>
            <w:rStyle w:val="Hyperlink"/>
            <w:rFonts w:ascii="Helvetica" w:hAnsi="Helvetica" w:cs="Helvetica"/>
          </w:rPr>
          <w:t>http://www.grants.gov/web/grants/view-opportunity.html?oppId=295206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Innovative Questions in Symptom Science and Genomics (R01 Clinical Trial Optional)</w:t>
      </w:r>
      <w:r w:rsidRPr="00025675">
        <w:rPr>
          <w:rFonts w:ascii="Helvetica" w:hAnsi="Helvetica" w:cs="Helvetica"/>
        </w:rPr>
        <w:br/>
        <w:t>Synopsis 1</w:t>
      </w:r>
      <w:r w:rsidRPr="00025675">
        <w:rPr>
          <w:rFonts w:ascii="Helvetica" w:hAnsi="Helvetica" w:cs="Helvetica"/>
        </w:rPr>
        <w:br/>
      </w:r>
      <w:hyperlink r:id="rId204" w:tgtFrame="_blank" w:history="1">
        <w:r w:rsidRPr="00025675">
          <w:rPr>
            <w:rStyle w:val="Hyperlink"/>
            <w:rFonts w:ascii="Helvetica" w:hAnsi="Helvetica" w:cs="Helvetica"/>
          </w:rPr>
          <w:t>http://www.grants.gov/web/grants/view-opportunity.html?oppId=298457</w:t>
        </w:r>
      </w:hyperlink>
      <w:r w:rsidRPr="00025675">
        <w:rPr>
          <w:rFonts w:ascii="Helvetica" w:hAnsi="Helvetica" w:cs="Helvetica"/>
        </w:rPr>
        <w:br/>
      </w:r>
    </w:p>
    <w:p w14:paraId="13348F2C"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Mechanisms, Models, Measurement, and Management in Pain Research (R01 Clinical Trial Optional)</w:t>
      </w:r>
      <w:r w:rsidRPr="00025675">
        <w:rPr>
          <w:rFonts w:ascii="Helvetica" w:hAnsi="Helvetica" w:cs="Helvetica"/>
        </w:rPr>
        <w:br/>
        <w:t>Synopsis 1</w:t>
      </w:r>
      <w:r w:rsidRPr="00025675">
        <w:rPr>
          <w:rFonts w:ascii="Helvetica" w:hAnsi="Helvetica" w:cs="Helvetica"/>
        </w:rPr>
        <w:br/>
      </w:r>
      <w:hyperlink r:id="rId205" w:tgtFrame="_blank" w:history="1">
        <w:r w:rsidRPr="00025675">
          <w:rPr>
            <w:rStyle w:val="Hyperlink"/>
            <w:rFonts w:ascii="Helvetica" w:hAnsi="Helvetica" w:cs="Helvetica"/>
          </w:rPr>
          <w:t>http://www.grants.gov/web/grants/view-opportunity.html?oppId=298458</w:t>
        </w:r>
      </w:hyperlink>
    </w:p>
    <w:p w14:paraId="7683AF26" w14:textId="77777777" w:rsidR="00A7223B" w:rsidRDefault="00A7223B" w:rsidP="00025675">
      <w:pPr>
        <w:widowControl w:val="0"/>
        <w:autoSpaceDE w:val="0"/>
        <w:autoSpaceDN w:val="0"/>
        <w:adjustRightInd w:val="0"/>
        <w:rPr>
          <w:rFonts w:ascii="Helvetica" w:hAnsi="Helvetica" w:cs="Helvetica"/>
        </w:rPr>
      </w:pPr>
    </w:p>
    <w:p w14:paraId="6265590F"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Bioengineering Research Grants (BRG) (R01 Clinical Trial Optional)</w:t>
      </w:r>
      <w:r w:rsidRPr="00025675">
        <w:rPr>
          <w:rFonts w:ascii="Helvetica" w:hAnsi="Helvetica" w:cs="Helvetica"/>
        </w:rPr>
        <w:br/>
        <w:t>Synopsis 1</w:t>
      </w:r>
      <w:r w:rsidRPr="00025675">
        <w:rPr>
          <w:rFonts w:ascii="Helvetica" w:hAnsi="Helvetica" w:cs="Helvetica"/>
        </w:rPr>
        <w:br/>
      </w:r>
      <w:hyperlink r:id="rId206" w:tgtFrame="_blank" w:history="1">
        <w:r w:rsidRPr="00025675">
          <w:rPr>
            <w:rStyle w:val="Hyperlink"/>
            <w:rFonts w:ascii="Helvetica" w:hAnsi="Helvetica" w:cs="Helvetica"/>
          </w:rPr>
          <w:t>http://www.grants.gov/web/grants/view-opportunity.html?oppId=298460</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Addressing Unmet Needs in Persons with Dementia to Decrease Behavioral Symptoms and Improve Quality of Life (R01 Clinical Trial Optional)</w:t>
      </w:r>
      <w:r w:rsidRPr="00025675">
        <w:rPr>
          <w:rFonts w:ascii="Helvetica" w:hAnsi="Helvetica" w:cs="Helvetica"/>
        </w:rPr>
        <w:br/>
        <w:t>Synopsis 1</w:t>
      </w:r>
      <w:r w:rsidRPr="00025675">
        <w:rPr>
          <w:rFonts w:ascii="Helvetica" w:hAnsi="Helvetica" w:cs="Helvetica"/>
        </w:rPr>
        <w:br/>
      </w:r>
      <w:hyperlink r:id="rId207" w:tgtFrame="_blank" w:history="1">
        <w:r w:rsidRPr="00025675">
          <w:rPr>
            <w:rStyle w:val="Hyperlink"/>
            <w:rFonts w:ascii="Helvetica" w:hAnsi="Helvetica" w:cs="Helvetica"/>
          </w:rPr>
          <w:t>http://www.grants.gov/web/grants/view-opportunity.html?oppId=298461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Improving Individual and Family Outcomes through Continuity and Coordination of Care in Hospice (R01 Clinical Trial Optional)</w:t>
      </w:r>
      <w:r w:rsidRPr="00025675">
        <w:rPr>
          <w:rFonts w:ascii="Helvetica" w:hAnsi="Helvetica" w:cs="Helvetica"/>
        </w:rPr>
        <w:br/>
        <w:t>Synopsis 1</w:t>
      </w:r>
      <w:r w:rsidRPr="00025675">
        <w:rPr>
          <w:rFonts w:ascii="Helvetica" w:hAnsi="Helvetica" w:cs="Helvetica"/>
        </w:rPr>
        <w:br/>
      </w:r>
      <w:hyperlink r:id="rId208" w:tgtFrame="_blank" w:history="1">
        <w:r w:rsidRPr="00025675">
          <w:rPr>
            <w:rStyle w:val="Hyperlink"/>
            <w:rFonts w:ascii="Helvetica" w:hAnsi="Helvetica" w:cs="Helvetica"/>
          </w:rPr>
          <w:t>http://www.grants.gov/web/grants/view-opportunity.html?oppId=298462</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Personalized Strategies to Manage Symptoms of Chronic Illness (R21 Clinical Trial Optional)</w:t>
      </w:r>
      <w:r w:rsidRPr="00025675">
        <w:rPr>
          <w:rFonts w:ascii="Helvetica" w:hAnsi="Helvetica" w:cs="Helvetica"/>
        </w:rPr>
        <w:br/>
        <w:t>Synopsis 1</w:t>
      </w:r>
      <w:r w:rsidRPr="00025675">
        <w:rPr>
          <w:rFonts w:ascii="Helvetica" w:hAnsi="Helvetica" w:cs="Helvetica"/>
        </w:rPr>
        <w:br/>
      </w:r>
      <w:hyperlink r:id="rId209" w:tgtFrame="_blank" w:history="1">
        <w:r w:rsidRPr="00025675">
          <w:rPr>
            <w:rStyle w:val="Hyperlink"/>
            <w:rFonts w:ascii="Helvetica" w:hAnsi="Helvetica" w:cs="Helvetica"/>
          </w:rPr>
          <w:t>http://www.grants.gov/web/grants/view-opportunity.html?oppId=298463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Mechanisms, Models, Measurement, and Management in Pain Research (R21 Clinical Trial Optional)</w:t>
      </w:r>
      <w:r w:rsidRPr="00025675">
        <w:rPr>
          <w:rFonts w:ascii="Helvetica" w:hAnsi="Helvetica" w:cs="Helvetica"/>
        </w:rPr>
        <w:br/>
        <w:t>Synopsis 1</w:t>
      </w:r>
      <w:r w:rsidRPr="00025675">
        <w:rPr>
          <w:rFonts w:ascii="Helvetica" w:hAnsi="Helvetica" w:cs="Helvetica"/>
        </w:rPr>
        <w:br/>
      </w:r>
      <w:hyperlink r:id="rId210" w:tgtFrame="_blank" w:history="1">
        <w:r w:rsidRPr="00025675">
          <w:rPr>
            <w:rStyle w:val="Hyperlink"/>
            <w:rFonts w:ascii="Helvetica" w:hAnsi="Helvetica" w:cs="Helvetica"/>
          </w:rPr>
          <w:t>http://www.grants.gov/web/grants/view-opportunity.html?oppId=298464</w:t>
        </w:r>
      </w:hyperlink>
      <w:r w:rsidRPr="00025675">
        <w:rPr>
          <w:rFonts w:ascii="Helvetica" w:hAnsi="Helvetica" w:cs="Helvetica"/>
        </w:rPr>
        <w:br/>
      </w:r>
    </w:p>
    <w:p w14:paraId="651678A0" w14:textId="4915669F"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Substance Abuse and Mental Health Services Adminis (Program)</w:t>
      </w:r>
      <w:r w:rsidRPr="00025675">
        <w:rPr>
          <w:rFonts w:ascii="Helvetica" w:hAnsi="Helvetica" w:cs="Helvetica"/>
        </w:rPr>
        <w:br/>
        <w:t>Collegiate Behavioral Health Prevention, Identification, and Intervention Grant Program</w:t>
      </w:r>
      <w:r w:rsidRPr="00025675">
        <w:rPr>
          <w:rFonts w:ascii="Helvetica" w:hAnsi="Helvetica" w:cs="Helvetica"/>
        </w:rPr>
        <w:br/>
        <w:t>Forecast 1</w:t>
      </w:r>
      <w:r w:rsidRPr="00025675">
        <w:rPr>
          <w:rFonts w:ascii="Helvetica" w:hAnsi="Helvetica" w:cs="Helvetica"/>
        </w:rPr>
        <w:br/>
      </w:r>
      <w:hyperlink r:id="rId211" w:tgtFrame="_blank" w:history="1">
        <w:r w:rsidRPr="00025675">
          <w:rPr>
            <w:rStyle w:val="Hyperlink"/>
            <w:rFonts w:ascii="Helvetica" w:hAnsi="Helvetica" w:cs="Helvetica"/>
          </w:rPr>
          <w:t>http://www.grants.gov/web/grants/view-opportunity.html?oppId=298747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Environmental Exposures and Health: Exploration of Non-Traditional Settings (R21 Clinical Trial Optional)</w:t>
      </w:r>
      <w:r w:rsidRPr="00025675">
        <w:rPr>
          <w:rFonts w:ascii="Helvetica" w:hAnsi="Helvetica" w:cs="Helvetica"/>
        </w:rPr>
        <w:br/>
        <w:t>Synopsis 1</w:t>
      </w:r>
      <w:r w:rsidRPr="00025675">
        <w:rPr>
          <w:rFonts w:ascii="Helvetica" w:hAnsi="Helvetica" w:cs="Helvetica"/>
        </w:rPr>
        <w:br/>
      </w:r>
      <w:hyperlink r:id="rId212" w:tgtFrame="_blank" w:history="1">
        <w:r w:rsidRPr="00025675">
          <w:rPr>
            <w:rStyle w:val="Hyperlink"/>
            <w:rFonts w:ascii="Helvetica" w:hAnsi="Helvetica" w:cs="Helvetica"/>
          </w:rPr>
          <w:t>http://www.grants.gov/web/grants/view-opportunity.html?oppId=298465</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Symptom Management in HIV-Infected Individuals with Comorbid Conditions (R21 Clinical Trial Optional)                                    </w:t>
      </w:r>
      <w:r w:rsidRPr="00025675">
        <w:rPr>
          <w:rFonts w:ascii="Helvetica" w:hAnsi="Helvetica" w:cs="Helvetica"/>
        </w:rPr>
        <w:br/>
        <w:t>Synopsis 1</w:t>
      </w:r>
      <w:r w:rsidRPr="00025675">
        <w:rPr>
          <w:rFonts w:ascii="Helvetica" w:hAnsi="Helvetica" w:cs="Helvetica"/>
        </w:rPr>
        <w:br/>
      </w:r>
      <w:hyperlink r:id="rId213" w:tgtFrame="_blank" w:history="1">
        <w:r w:rsidRPr="00025675">
          <w:rPr>
            <w:rStyle w:val="Hyperlink"/>
            <w:rFonts w:ascii="Helvetica" w:hAnsi="Helvetica" w:cs="Helvetica"/>
          </w:rPr>
          <w:t>http://www.grants.gov/web/grants/view-opportunity.html?oppId=298466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Health Promotion Among Racial and Ethnic Minority Males (R21 Clinical Trial Optional)</w:t>
      </w:r>
      <w:r w:rsidRPr="00025675">
        <w:rPr>
          <w:rFonts w:ascii="Helvetica" w:hAnsi="Helvetica" w:cs="Helvetica"/>
        </w:rPr>
        <w:br/>
        <w:t>Synopsis 1</w:t>
      </w:r>
      <w:r w:rsidRPr="00025675">
        <w:rPr>
          <w:rFonts w:ascii="Helvetica" w:hAnsi="Helvetica" w:cs="Helvetica"/>
        </w:rPr>
        <w:br/>
      </w:r>
      <w:hyperlink r:id="rId214" w:tgtFrame="_blank" w:history="1">
        <w:r w:rsidRPr="00025675">
          <w:rPr>
            <w:rStyle w:val="Hyperlink"/>
            <w:rFonts w:ascii="Helvetica" w:hAnsi="Helvetica" w:cs="Helvetica"/>
          </w:rPr>
          <w:t>http://www.grants.gov/web/grants/view-opportunity.html?oppId=298467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Use of Technology to Enhance Patient Outcomes and Prevent Illness (R21 Clinical Trial Optional)</w:t>
      </w:r>
      <w:r w:rsidRPr="00025675">
        <w:rPr>
          <w:rFonts w:ascii="Helvetica" w:hAnsi="Helvetica" w:cs="Helvetica"/>
        </w:rPr>
        <w:br/>
        <w:t>Synopsis 1</w:t>
      </w:r>
      <w:r w:rsidRPr="00025675">
        <w:rPr>
          <w:rFonts w:ascii="Helvetica" w:hAnsi="Helvetica" w:cs="Helvetica"/>
        </w:rPr>
        <w:br/>
      </w:r>
      <w:hyperlink r:id="rId215" w:tgtFrame="_blank" w:history="1">
        <w:r w:rsidRPr="00025675">
          <w:rPr>
            <w:rStyle w:val="Hyperlink"/>
            <w:rFonts w:ascii="Helvetica" w:hAnsi="Helvetica" w:cs="Helvetica"/>
          </w:rPr>
          <w:t>http://www.grants.gov/web/grants/view-opportunity.html?oppId=298468</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Addressing Unmet Needs in Persons with Dementia to Decrease Behavioral Symptoms and Improve Quality of Life (R21 Clinical Trial Optional)</w:t>
      </w:r>
      <w:r w:rsidRPr="00025675">
        <w:rPr>
          <w:rFonts w:ascii="Helvetica" w:hAnsi="Helvetica" w:cs="Helvetica"/>
        </w:rPr>
        <w:br/>
        <w:t>Synopsis 1</w:t>
      </w:r>
      <w:r w:rsidRPr="00025675">
        <w:rPr>
          <w:rFonts w:ascii="Helvetica" w:hAnsi="Helvetica" w:cs="Helvetica"/>
        </w:rPr>
        <w:br/>
      </w:r>
      <w:hyperlink r:id="rId216" w:tgtFrame="_blank" w:history="1">
        <w:r w:rsidRPr="00025675">
          <w:rPr>
            <w:rStyle w:val="Hyperlink"/>
            <w:rFonts w:ascii="Helvetica" w:hAnsi="Helvetica" w:cs="Helvetica"/>
          </w:rPr>
          <w:t>http://www.grants.gov/web/grants/view-opportunity.html?oppId=298469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Personalized Strategies to Manage Symptoms of Chronic Illness (R01 Clinical Trial Optional)</w:t>
      </w:r>
      <w:r w:rsidRPr="00025675">
        <w:rPr>
          <w:rFonts w:ascii="Helvetica" w:hAnsi="Helvetica" w:cs="Helvetica"/>
        </w:rPr>
        <w:br/>
        <w:t>Synopsis 1</w:t>
      </w:r>
      <w:r w:rsidRPr="00025675">
        <w:rPr>
          <w:rFonts w:ascii="Helvetica" w:hAnsi="Helvetica" w:cs="Helvetica"/>
        </w:rPr>
        <w:br/>
      </w:r>
      <w:hyperlink r:id="rId217" w:tgtFrame="_blank" w:history="1">
        <w:r w:rsidRPr="00025675">
          <w:rPr>
            <w:rStyle w:val="Hyperlink"/>
            <w:rFonts w:ascii="Helvetica" w:hAnsi="Helvetica" w:cs="Helvetica"/>
          </w:rPr>
          <w:t>http://www.grants.gov/web/grants/view-opportunity.html?oppId=298471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Environmental Exposures and Health: Exploration of Non-Traditional Settings (R01 Clinical Trial Optional)</w:t>
      </w:r>
      <w:r w:rsidRPr="00025675">
        <w:rPr>
          <w:rFonts w:ascii="Helvetica" w:hAnsi="Helvetica" w:cs="Helvetica"/>
        </w:rPr>
        <w:br/>
        <w:t>Synopsis 1</w:t>
      </w:r>
      <w:r w:rsidRPr="00025675">
        <w:rPr>
          <w:rFonts w:ascii="Helvetica" w:hAnsi="Helvetica" w:cs="Helvetica"/>
        </w:rPr>
        <w:br/>
      </w:r>
      <w:hyperlink r:id="rId218" w:tgtFrame="_blank" w:history="1">
        <w:r w:rsidRPr="00025675">
          <w:rPr>
            <w:rStyle w:val="Hyperlink"/>
            <w:rFonts w:ascii="Helvetica" w:hAnsi="Helvetica" w:cs="Helvetica"/>
          </w:rPr>
          <w:t>http://www.grants.gov/web/grants/view-opportunity.html?oppId=298473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Symptom Management in HIV-Infected Individuals with Comorbid Conditions (R01 Clinical Trial Optional) </w:t>
      </w:r>
      <w:r w:rsidRPr="00025675">
        <w:rPr>
          <w:rFonts w:ascii="Helvetica" w:hAnsi="Helvetica" w:cs="Helvetica"/>
        </w:rPr>
        <w:br/>
        <w:t>Synopsis 1</w:t>
      </w:r>
      <w:r w:rsidRPr="00025675">
        <w:rPr>
          <w:rFonts w:ascii="Helvetica" w:hAnsi="Helvetica" w:cs="Helvetica"/>
        </w:rPr>
        <w:br/>
      </w:r>
      <w:hyperlink r:id="rId219" w:tgtFrame="_blank" w:history="1">
        <w:r w:rsidRPr="00025675">
          <w:rPr>
            <w:rStyle w:val="Hyperlink"/>
            <w:rFonts w:ascii="Helvetica" w:hAnsi="Helvetica" w:cs="Helvetica"/>
          </w:rPr>
          <w:t>http://www.grants.gov/web/grants/view-opportunity.html?oppId=298474</w:t>
        </w:r>
      </w:hyperlink>
    </w:p>
    <w:p w14:paraId="4DCCE90D" w14:textId="77777777" w:rsidR="00025675" w:rsidRDefault="00025675" w:rsidP="00025675">
      <w:pPr>
        <w:widowControl w:val="0"/>
        <w:autoSpaceDE w:val="0"/>
        <w:autoSpaceDN w:val="0"/>
        <w:adjustRightInd w:val="0"/>
        <w:rPr>
          <w:rFonts w:ascii="Helvetica" w:hAnsi="Helvetica" w:cs="Helvetica"/>
        </w:rPr>
      </w:pPr>
    </w:p>
    <w:p w14:paraId="2A1E8CB6"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Health Promotion Among Racial and Ethnic Minority Males (R01 Clinical Trial Optional)</w:t>
      </w:r>
      <w:r w:rsidRPr="00025675">
        <w:rPr>
          <w:rFonts w:ascii="Helvetica" w:hAnsi="Helvetica" w:cs="Helvetica"/>
        </w:rPr>
        <w:br/>
        <w:t>Synopsis 1</w:t>
      </w:r>
      <w:r w:rsidRPr="00025675">
        <w:rPr>
          <w:rFonts w:ascii="Helvetica" w:hAnsi="Helvetica" w:cs="Helvetica"/>
        </w:rPr>
        <w:br/>
      </w:r>
      <w:hyperlink r:id="rId220" w:tgtFrame="_blank" w:history="1">
        <w:r w:rsidRPr="00025675">
          <w:rPr>
            <w:rStyle w:val="Hyperlink"/>
            <w:rFonts w:ascii="Helvetica" w:hAnsi="Helvetica" w:cs="Helvetica"/>
          </w:rPr>
          <w:t>http://www.grants.gov/web/grants/view-opportunity.html?oppId=298476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Use of Technology to Enhance Patient Outcomes and Prevent Illness (R01 Clinical Trial Optional)</w:t>
      </w:r>
      <w:r w:rsidRPr="00025675">
        <w:rPr>
          <w:rFonts w:ascii="Helvetica" w:hAnsi="Helvetica" w:cs="Helvetica"/>
        </w:rPr>
        <w:br/>
        <w:t>Synopsis 1</w:t>
      </w:r>
      <w:r w:rsidRPr="00025675">
        <w:rPr>
          <w:rFonts w:ascii="Helvetica" w:hAnsi="Helvetica" w:cs="Helvetica"/>
        </w:rPr>
        <w:br/>
      </w:r>
      <w:hyperlink r:id="rId221" w:tgtFrame="_blank" w:history="1">
        <w:r w:rsidRPr="00025675">
          <w:rPr>
            <w:rStyle w:val="Hyperlink"/>
            <w:rFonts w:ascii="Helvetica" w:hAnsi="Helvetica" w:cs="Helvetica"/>
          </w:rPr>
          <w:t>http://www.grants.gov/web/grants/view-opportunity.html?oppId=298477</w:t>
        </w:r>
      </w:hyperlink>
    </w:p>
    <w:p w14:paraId="550EC5DD" w14:textId="77777777" w:rsidR="00025675" w:rsidRDefault="00025675" w:rsidP="00025675">
      <w:pPr>
        <w:widowControl w:val="0"/>
        <w:autoSpaceDE w:val="0"/>
        <w:autoSpaceDN w:val="0"/>
        <w:adjustRightInd w:val="0"/>
        <w:rPr>
          <w:rFonts w:ascii="Helvetica" w:hAnsi="Helvetica" w:cs="Helvetica"/>
        </w:rPr>
      </w:pPr>
    </w:p>
    <w:p w14:paraId="7108DBE2"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Self-Management Interventions and Technologies to Sustain Health and Optimize Functional Capabilities (R01 Clinical Trial Optional)</w:t>
      </w:r>
      <w:r w:rsidRPr="00025675">
        <w:rPr>
          <w:rFonts w:ascii="Helvetica" w:hAnsi="Helvetica" w:cs="Helvetica"/>
        </w:rPr>
        <w:br/>
        <w:t>Synopsis 1</w:t>
      </w:r>
      <w:r w:rsidRPr="00025675">
        <w:rPr>
          <w:rFonts w:ascii="Helvetica" w:hAnsi="Helvetica" w:cs="Helvetica"/>
        </w:rPr>
        <w:br/>
      </w:r>
      <w:hyperlink r:id="rId222" w:tgtFrame="_blank" w:history="1">
        <w:r w:rsidRPr="00025675">
          <w:rPr>
            <w:rStyle w:val="Hyperlink"/>
            <w:rFonts w:ascii="Helvetica" w:hAnsi="Helvetica" w:cs="Helvetica"/>
          </w:rPr>
          <w:t>http://www.grants.gov/web/grants/view-opportunity.html?oppId=298479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Palliative Care Needs of Individuals with Advanced Rare Diseases and Their Family Caregivers (R01 Clinical Trial Optional)</w:t>
      </w:r>
      <w:r w:rsidRPr="00025675">
        <w:rPr>
          <w:rFonts w:ascii="Helvetica" w:hAnsi="Helvetica" w:cs="Helvetica"/>
        </w:rPr>
        <w:br/>
        <w:t>Synopsis 1</w:t>
      </w:r>
      <w:r w:rsidRPr="00025675">
        <w:rPr>
          <w:rFonts w:ascii="Helvetica" w:hAnsi="Helvetica" w:cs="Helvetica"/>
        </w:rPr>
        <w:br/>
      </w:r>
      <w:hyperlink r:id="rId223" w:tgtFrame="_blank" w:history="1">
        <w:r w:rsidRPr="00025675">
          <w:rPr>
            <w:rStyle w:val="Hyperlink"/>
            <w:rFonts w:ascii="Helvetica" w:hAnsi="Helvetica" w:cs="Helvetica"/>
          </w:rPr>
          <w:t>http://www.grants.gov/web/grants/view-opportunity.html?oppId=298480</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Innovative Questions in Symptom Science and Genomics (R21 Clinical Trial Optional)</w:t>
      </w:r>
      <w:r w:rsidRPr="00025675">
        <w:rPr>
          <w:rFonts w:ascii="Helvetica" w:hAnsi="Helvetica" w:cs="Helvetica"/>
        </w:rPr>
        <w:br/>
        <w:t>Synopsis 1</w:t>
      </w:r>
      <w:r w:rsidRPr="00025675">
        <w:rPr>
          <w:rFonts w:ascii="Helvetica" w:hAnsi="Helvetica" w:cs="Helvetica"/>
        </w:rPr>
        <w:br/>
      </w:r>
      <w:hyperlink r:id="rId224" w:tgtFrame="_blank" w:history="1">
        <w:r w:rsidRPr="00025675">
          <w:rPr>
            <w:rStyle w:val="Hyperlink"/>
            <w:rFonts w:ascii="Helvetica" w:hAnsi="Helvetica" w:cs="Helvetica"/>
          </w:rPr>
          <w:t>http://www.grants.gov/web/grants/view-opportunity.html?oppId=298481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Self-Management Interventions and Technologies to Sustain Health and Optimize Functional Capabilities (R21 Clinical Trial Optional)</w:t>
      </w:r>
      <w:r w:rsidRPr="00025675">
        <w:rPr>
          <w:rFonts w:ascii="Helvetica" w:hAnsi="Helvetica" w:cs="Helvetica"/>
        </w:rPr>
        <w:br/>
        <w:t>Synopsis 1</w:t>
      </w:r>
      <w:r w:rsidRPr="00025675">
        <w:rPr>
          <w:rFonts w:ascii="Helvetica" w:hAnsi="Helvetica" w:cs="Helvetica"/>
        </w:rPr>
        <w:br/>
      </w:r>
      <w:hyperlink r:id="rId225" w:tgtFrame="_blank" w:history="1">
        <w:r w:rsidRPr="00025675">
          <w:rPr>
            <w:rStyle w:val="Hyperlink"/>
            <w:rFonts w:ascii="Helvetica" w:hAnsi="Helvetica" w:cs="Helvetica"/>
          </w:rPr>
          <w:t>http://www.grants.gov/web/grants/view-opportunity.html?oppId=298482</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NIMH Exploratory/Developmental Research Grant (R21 - Clinical Trial Not Allowed)</w:t>
      </w:r>
      <w:r w:rsidRPr="00025675">
        <w:rPr>
          <w:rFonts w:ascii="Helvetica" w:hAnsi="Helvetica" w:cs="Helvetica"/>
        </w:rPr>
        <w:br/>
        <w:t>Synopsis 1</w:t>
      </w:r>
      <w:r w:rsidRPr="00025675">
        <w:rPr>
          <w:rFonts w:ascii="Helvetica" w:hAnsi="Helvetica" w:cs="Helvetica"/>
        </w:rPr>
        <w:br/>
      </w:r>
      <w:hyperlink r:id="rId226" w:tgtFrame="_blank" w:history="1">
        <w:r w:rsidRPr="00025675">
          <w:rPr>
            <w:rStyle w:val="Hyperlink"/>
            <w:rFonts w:ascii="Helvetica" w:hAnsi="Helvetica" w:cs="Helvetica"/>
          </w:rPr>
          <w:t>http://www.grants.gov/web/grants/view-opportunity.html?oppId=298484</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Altered neuronal circuits, receptors and networks in HIV-induced Central Nervous System (CNS) dysfunction (R21- Clinical Trial Not Allowed)</w:t>
      </w:r>
      <w:r w:rsidRPr="00025675">
        <w:rPr>
          <w:rFonts w:ascii="Helvetica" w:hAnsi="Helvetica" w:cs="Helvetica"/>
        </w:rPr>
        <w:br/>
        <w:t>Synopsis 1</w:t>
      </w:r>
      <w:r w:rsidRPr="00025675">
        <w:rPr>
          <w:rFonts w:ascii="Helvetica" w:hAnsi="Helvetica" w:cs="Helvetica"/>
        </w:rPr>
        <w:br/>
      </w:r>
      <w:hyperlink r:id="rId227" w:tgtFrame="_blank" w:history="1">
        <w:r w:rsidRPr="00025675">
          <w:rPr>
            <w:rStyle w:val="Hyperlink"/>
            <w:rFonts w:ascii="Helvetica" w:hAnsi="Helvetica" w:cs="Helvetica"/>
          </w:rPr>
          <w:t>http://www.grants.gov/web/grants/view-opportunity.html?oppId=298486</w:t>
        </w:r>
      </w:hyperlink>
    </w:p>
    <w:p w14:paraId="2A565A24" w14:textId="77777777" w:rsidR="00025675" w:rsidRDefault="00025675" w:rsidP="00025675">
      <w:pPr>
        <w:widowControl w:val="0"/>
        <w:autoSpaceDE w:val="0"/>
        <w:autoSpaceDN w:val="0"/>
        <w:adjustRightInd w:val="0"/>
        <w:rPr>
          <w:rFonts w:ascii="Helvetica" w:hAnsi="Helvetica" w:cs="Helvetica"/>
        </w:rPr>
      </w:pPr>
    </w:p>
    <w:p w14:paraId="7BE86F06"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Improving Individual and Family Outcomes through Continuity and Coordination of Care in Hospice (R21 Clinical Trial Optional)</w:t>
      </w:r>
      <w:r w:rsidRPr="00025675">
        <w:rPr>
          <w:rFonts w:ascii="Helvetica" w:hAnsi="Helvetica" w:cs="Helvetica"/>
        </w:rPr>
        <w:br/>
        <w:t>Synopsis 1</w:t>
      </w:r>
      <w:r w:rsidRPr="00025675">
        <w:rPr>
          <w:rFonts w:ascii="Helvetica" w:hAnsi="Helvetica" w:cs="Helvetica"/>
        </w:rPr>
        <w:br/>
      </w:r>
      <w:hyperlink r:id="rId228" w:tgtFrame="_blank" w:history="1">
        <w:r w:rsidRPr="00025675">
          <w:rPr>
            <w:rStyle w:val="Hyperlink"/>
            <w:rFonts w:ascii="Helvetica" w:hAnsi="Helvetica" w:cs="Helvetica"/>
          </w:rPr>
          <w:t>http://www.grants.gov/web/grants/view-opportunity.html?oppId=298491</w:t>
        </w:r>
      </w:hyperlink>
      <w:r w:rsidRPr="00025675">
        <w:rPr>
          <w:rFonts w:ascii="Helvetica" w:hAnsi="Helvetica" w:cs="Helvetica"/>
        </w:rPr>
        <w:br/>
      </w:r>
    </w:p>
    <w:p w14:paraId="1EF8382F"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Palliative Care Needs of Individuals with Rare Advanced Diseases and Their Family Caregivers (R21 Clinical Trial Optional)</w:t>
      </w:r>
      <w:r w:rsidRPr="00025675">
        <w:rPr>
          <w:rFonts w:ascii="Helvetica" w:hAnsi="Helvetica" w:cs="Helvetica"/>
        </w:rPr>
        <w:br/>
        <w:t>Synopsis 1</w:t>
      </w:r>
      <w:r w:rsidRPr="00025675">
        <w:rPr>
          <w:rFonts w:ascii="Helvetica" w:hAnsi="Helvetica" w:cs="Helvetica"/>
        </w:rPr>
        <w:br/>
      </w:r>
      <w:hyperlink r:id="rId229" w:tgtFrame="_blank" w:history="1">
        <w:r w:rsidRPr="00025675">
          <w:rPr>
            <w:rStyle w:val="Hyperlink"/>
            <w:rFonts w:ascii="Helvetica" w:hAnsi="Helvetica" w:cs="Helvetica"/>
          </w:rPr>
          <w:t>http://www.grants.gov/web/grants/view-opportunity.html?oppId=298492</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Bioengineering Research Partnerships (U01 Clinical Trial Optional)</w:t>
      </w:r>
      <w:r w:rsidRPr="00025675">
        <w:rPr>
          <w:rFonts w:ascii="Helvetica" w:hAnsi="Helvetica" w:cs="Helvetica"/>
        </w:rPr>
        <w:br/>
        <w:t>Synopsis 1</w:t>
      </w:r>
      <w:r w:rsidRPr="00025675">
        <w:rPr>
          <w:rFonts w:ascii="Helvetica" w:hAnsi="Helvetica" w:cs="Helvetica"/>
        </w:rPr>
        <w:br/>
      </w:r>
      <w:hyperlink r:id="rId230" w:tgtFrame="_blank" w:history="1">
        <w:r w:rsidRPr="00025675">
          <w:rPr>
            <w:rStyle w:val="Hyperlink"/>
            <w:rFonts w:ascii="Helvetica" w:hAnsi="Helvetica" w:cs="Helvetica"/>
          </w:rPr>
          <w:t>http://www.grants.gov/web/grants/view-opportunity.html?oppId=298493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Short-term Mentored Career Enhancement Awards for Mid-Career Investigators to Integrate Basic Behavioral and Social Sciences (K18 - No Independent Clinical Trials) </w:t>
      </w:r>
      <w:r w:rsidRPr="00025675">
        <w:rPr>
          <w:rFonts w:ascii="Helvetica" w:hAnsi="Helvetica" w:cs="Helvetica"/>
        </w:rPr>
        <w:br/>
        <w:t>Synopsis 1</w:t>
      </w:r>
      <w:r w:rsidRPr="00025675">
        <w:rPr>
          <w:rFonts w:ascii="Helvetica" w:hAnsi="Helvetica" w:cs="Helvetica"/>
        </w:rPr>
        <w:br/>
      </w:r>
      <w:hyperlink r:id="rId231" w:tgtFrame="_blank" w:history="1">
        <w:r w:rsidRPr="00025675">
          <w:rPr>
            <w:rStyle w:val="Hyperlink"/>
            <w:rFonts w:ascii="Helvetica" w:hAnsi="Helvetica" w:cs="Helvetica"/>
          </w:rPr>
          <w:t>http://www.grants.gov/web/grants/view-opportunity.html?oppId=298496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Altered neuronal circuits, receptors and networks in HIV-induced Central Nervous System (CNS) dysfunction (R01)-Clinical Trial Not Allowed</w:t>
      </w:r>
      <w:r w:rsidRPr="00025675">
        <w:rPr>
          <w:rFonts w:ascii="Helvetica" w:hAnsi="Helvetica" w:cs="Helvetica"/>
        </w:rPr>
        <w:br/>
        <w:t>Synopsis 1</w:t>
      </w:r>
      <w:r w:rsidRPr="00025675">
        <w:rPr>
          <w:rFonts w:ascii="Helvetica" w:hAnsi="Helvetica" w:cs="Helvetica"/>
        </w:rPr>
        <w:br/>
      </w:r>
      <w:hyperlink r:id="rId232" w:tgtFrame="_blank" w:history="1">
        <w:r w:rsidRPr="00025675">
          <w:rPr>
            <w:rStyle w:val="Hyperlink"/>
            <w:rFonts w:ascii="Helvetica" w:hAnsi="Helvetica" w:cs="Helvetica"/>
          </w:rPr>
          <w:t>http://www.grants.gov/web/grants/view-opportunity.html?oppId=298497</w:t>
        </w:r>
      </w:hyperlink>
    </w:p>
    <w:p w14:paraId="3ED13671"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br/>
        <w:t>National Institutes of Health (Research)</w:t>
      </w:r>
      <w:r w:rsidRPr="00025675">
        <w:rPr>
          <w:rFonts w:ascii="Helvetica" w:hAnsi="Helvetica" w:cs="Helvetica"/>
        </w:rPr>
        <w:br/>
        <w:t>BRAIN Initiative Fellows: Ruth L. Kirschstein National Research Service Award (NRSA) Individual Postdoctoral Fellowship (F32)</w:t>
      </w:r>
      <w:r w:rsidRPr="00025675">
        <w:rPr>
          <w:rFonts w:ascii="Helvetica" w:hAnsi="Helvetica" w:cs="Helvetica"/>
        </w:rPr>
        <w:br/>
        <w:t>Synopsis 1</w:t>
      </w:r>
      <w:r w:rsidRPr="00025675">
        <w:rPr>
          <w:rFonts w:ascii="Helvetica" w:hAnsi="Helvetica" w:cs="Helvetica"/>
        </w:rPr>
        <w:br/>
      </w:r>
      <w:hyperlink r:id="rId233" w:tgtFrame="_blank" w:history="1">
        <w:r w:rsidRPr="00025675">
          <w:rPr>
            <w:rStyle w:val="Hyperlink"/>
            <w:rFonts w:ascii="Helvetica" w:hAnsi="Helvetica" w:cs="Helvetica"/>
          </w:rPr>
          <w:t>http://www.grants.gov/web/grants/view-opportunity.html?oppId=298499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Environmental Health Sciences Core Centers (EHS CC) (P30 Clinical Trial Optional)</w:t>
      </w:r>
      <w:r w:rsidRPr="00025675">
        <w:rPr>
          <w:rFonts w:ascii="Helvetica" w:hAnsi="Helvetica" w:cs="Helvetica"/>
        </w:rPr>
        <w:br/>
        <w:t>Synopsis 1</w:t>
      </w:r>
      <w:r w:rsidRPr="00025675">
        <w:rPr>
          <w:rFonts w:ascii="Helvetica" w:hAnsi="Helvetica" w:cs="Helvetica"/>
        </w:rPr>
        <w:br/>
      </w:r>
      <w:hyperlink r:id="rId234" w:tgtFrame="_blank" w:history="1">
        <w:r w:rsidRPr="00025675">
          <w:rPr>
            <w:rStyle w:val="Hyperlink"/>
            <w:rFonts w:ascii="Helvetica" w:hAnsi="Helvetica" w:cs="Helvetica"/>
          </w:rPr>
          <w:t>http://www.grants.gov/web/grants/view-opportunity.html?oppId=298500</w:t>
        </w:r>
      </w:hyperlink>
    </w:p>
    <w:p w14:paraId="7B225128"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br/>
        <w:t>National Institutes of Health (Research)</w:t>
      </w:r>
      <w:r w:rsidRPr="00025675">
        <w:rPr>
          <w:rFonts w:ascii="Helvetica" w:hAnsi="Helvetica" w:cs="Helvetica"/>
        </w:rPr>
        <w:br/>
        <w:t>Linking the Provider Recommendation to Adolescent HPV Vaccine Uptake (R01 Clinical Trial Optional)</w:t>
      </w:r>
      <w:r w:rsidRPr="00025675">
        <w:rPr>
          <w:rFonts w:ascii="Helvetica" w:hAnsi="Helvetica" w:cs="Helvetica"/>
        </w:rPr>
        <w:br/>
        <w:t>Synopsis 1</w:t>
      </w:r>
      <w:r w:rsidRPr="00025675">
        <w:rPr>
          <w:rFonts w:ascii="Helvetica" w:hAnsi="Helvetica" w:cs="Helvetica"/>
        </w:rPr>
        <w:br/>
      </w:r>
      <w:hyperlink r:id="rId235" w:tgtFrame="_blank" w:history="1">
        <w:r w:rsidRPr="00025675">
          <w:rPr>
            <w:rStyle w:val="Hyperlink"/>
            <w:rFonts w:ascii="Helvetica" w:hAnsi="Helvetica" w:cs="Helvetica"/>
          </w:rPr>
          <w:t>http://www.grants.gov/web/grants/view-opportunity.html?oppId=298509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Metabolic Contributions to the Neurocognitive Complications of Diabetes: Ancillary Studies (R01 Clinical Trial Optional)</w:t>
      </w:r>
      <w:r w:rsidRPr="00025675">
        <w:rPr>
          <w:rFonts w:ascii="Helvetica" w:hAnsi="Helvetica" w:cs="Helvetica"/>
        </w:rPr>
        <w:br/>
        <w:t>Synopsis 1</w:t>
      </w:r>
      <w:r w:rsidRPr="00025675">
        <w:rPr>
          <w:rFonts w:ascii="Helvetica" w:hAnsi="Helvetica" w:cs="Helvetica"/>
        </w:rPr>
        <w:br/>
      </w:r>
      <w:hyperlink r:id="rId236" w:tgtFrame="_blank" w:history="1">
        <w:r w:rsidRPr="00025675">
          <w:rPr>
            <w:rStyle w:val="Hyperlink"/>
            <w:rFonts w:ascii="Helvetica" w:hAnsi="Helvetica" w:cs="Helvetica"/>
          </w:rPr>
          <w:t>http://www.grants.gov/web/grants/view-opportunity.html?oppId=298510</w:t>
        </w:r>
      </w:hyperlink>
    </w:p>
    <w:p w14:paraId="5C6F066D" w14:textId="77777777" w:rsidR="00025675" w:rsidRDefault="00025675" w:rsidP="00025675">
      <w:pPr>
        <w:widowControl w:val="0"/>
        <w:autoSpaceDE w:val="0"/>
        <w:autoSpaceDN w:val="0"/>
        <w:adjustRightInd w:val="0"/>
        <w:rPr>
          <w:rFonts w:ascii="Helvetica" w:hAnsi="Helvetica" w:cs="Helvetica"/>
        </w:rPr>
      </w:pPr>
    </w:p>
    <w:p w14:paraId="6E907000"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Linking the Provider Recommendation to Adolescent HPV Vaccine Uptake (R21 Clinical Trial Optional)</w:t>
      </w:r>
      <w:r w:rsidRPr="00025675">
        <w:rPr>
          <w:rFonts w:ascii="Helvetica" w:hAnsi="Helvetica" w:cs="Helvetica"/>
        </w:rPr>
        <w:br/>
        <w:t>Synopsis 1</w:t>
      </w:r>
      <w:r w:rsidRPr="00025675">
        <w:rPr>
          <w:rFonts w:ascii="Helvetica" w:hAnsi="Helvetica" w:cs="Helvetica"/>
        </w:rPr>
        <w:br/>
      </w:r>
      <w:hyperlink r:id="rId237" w:tgtFrame="_blank" w:history="1">
        <w:r w:rsidRPr="00025675">
          <w:rPr>
            <w:rStyle w:val="Hyperlink"/>
            <w:rFonts w:ascii="Helvetica" w:hAnsi="Helvetica" w:cs="Helvetica"/>
          </w:rPr>
          <w:t>http://www.grants.gov/web/grants/view-opportunity.html?oppId=298533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Transition to Independent Environmental Health Research (TIEHR) Career Transition Award (K01 Clinical Trial Required)</w:t>
      </w:r>
      <w:r w:rsidRPr="00025675">
        <w:rPr>
          <w:rFonts w:ascii="Helvetica" w:hAnsi="Helvetica" w:cs="Helvetica"/>
        </w:rPr>
        <w:br/>
        <w:t>Synopsis 1</w:t>
      </w:r>
      <w:r w:rsidRPr="00025675">
        <w:rPr>
          <w:rFonts w:ascii="Helvetica" w:hAnsi="Helvetica" w:cs="Helvetica"/>
        </w:rPr>
        <w:br/>
      </w:r>
      <w:hyperlink r:id="rId238" w:tgtFrame="_blank" w:history="1">
        <w:r w:rsidRPr="00025675">
          <w:rPr>
            <w:rStyle w:val="Hyperlink"/>
            <w:rFonts w:ascii="Helvetica" w:hAnsi="Helvetica" w:cs="Helvetica"/>
          </w:rPr>
          <w:t>http://www.grants.gov/web/grants/view-opportunity.html?oppId=298540</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Transition to Independent Environmental Health Research (TIEHR) Career Transition Award (K01 Clinical Trial Not Allowed)</w:t>
      </w:r>
      <w:r w:rsidRPr="00025675">
        <w:rPr>
          <w:rFonts w:ascii="Helvetica" w:hAnsi="Helvetica" w:cs="Helvetica"/>
        </w:rPr>
        <w:br/>
        <w:t>Synopsis 1</w:t>
      </w:r>
      <w:r w:rsidRPr="00025675">
        <w:rPr>
          <w:rFonts w:ascii="Helvetica" w:hAnsi="Helvetica" w:cs="Helvetica"/>
        </w:rPr>
        <w:br/>
      </w:r>
      <w:hyperlink r:id="rId239" w:tgtFrame="_blank" w:history="1">
        <w:r w:rsidRPr="00025675">
          <w:rPr>
            <w:rStyle w:val="Hyperlink"/>
            <w:rFonts w:ascii="Helvetica" w:hAnsi="Helvetica" w:cs="Helvetica"/>
          </w:rPr>
          <w:t>http://www.grants.gov/web/grants/view-opportunity.html?oppId=298541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Selected Topics in Transfusion Medicine (R01 Clinical Trial Optional)</w:t>
      </w:r>
      <w:r w:rsidRPr="00025675">
        <w:rPr>
          <w:rFonts w:ascii="Helvetica" w:hAnsi="Helvetica" w:cs="Helvetica"/>
        </w:rPr>
        <w:br/>
        <w:t>Synopsis 1</w:t>
      </w:r>
      <w:r w:rsidRPr="00025675">
        <w:rPr>
          <w:rFonts w:ascii="Helvetica" w:hAnsi="Helvetica" w:cs="Helvetica"/>
        </w:rPr>
        <w:br/>
      </w:r>
      <w:hyperlink r:id="rId240" w:tgtFrame="_blank" w:history="1">
        <w:r w:rsidRPr="00025675">
          <w:rPr>
            <w:rStyle w:val="Hyperlink"/>
            <w:rFonts w:ascii="Helvetica" w:hAnsi="Helvetica" w:cs="Helvetica"/>
          </w:rPr>
          <w:t>http://www.grants.gov/web/grants/view-opportunity.html?oppId=298542</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Promoting Caregiver Health Using Self-Management (R01 Clinical Trial Optional)</w:t>
      </w:r>
      <w:r w:rsidRPr="00025675">
        <w:rPr>
          <w:rFonts w:ascii="Helvetica" w:hAnsi="Helvetica" w:cs="Helvetica"/>
        </w:rPr>
        <w:br/>
        <w:t>Synopsis 1</w:t>
      </w:r>
      <w:r w:rsidRPr="00025675">
        <w:rPr>
          <w:rFonts w:ascii="Helvetica" w:hAnsi="Helvetica" w:cs="Helvetica"/>
        </w:rPr>
        <w:br/>
      </w:r>
      <w:hyperlink r:id="rId241" w:tgtFrame="_blank" w:history="1">
        <w:r w:rsidRPr="00025675">
          <w:rPr>
            <w:rStyle w:val="Hyperlink"/>
            <w:rFonts w:ascii="Helvetica" w:hAnsi="Helvetica" w:cs="Helvetica"/>
          </w:rPr>
          <w:t>http://www.grants.gov/web/grants/view-opportunity.html?oppId=298543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Chronic Condition Self-Management in Children and Adolescents (R01 Clinical Trial Optional)</w:t>
      </w:r>
      <w:r w:rsidRPr="00025675">
        <w:rPr>
          <w:rFonts w:ascii="Helvetica" w:hAnsi="Helvetica" w:cs="Helvetica"/>
        </w:rPr>
        <w:br/>
        <w:t>Synopsis 1</w:t>
      </w:r>
      <w:r w:rsidRPr="00025675">
        <w:rPr>
          <w:rFonts w:ascii="Helvetica" w:hAnsi="Helvetica" w:cs="Helvetica"/>
        </w:rPr>
        <w:br/>
      </w:r>
      <w:hyperlink r:id="rId242" w:tgtFrame="_blank" w:history="1">
        <w:r w:rsidRPr="00025675">
          <w:rPr>
            <w:rStyle w:val="Hyperlink"/>
            <w:rFonts w:ascii="Helvetica" w:hAnsi="Helvetica" w:cs="Helvetica"/>
          </w:rPr>
          <w:t>http://www.grants.gov/web/grants/view-opportunity.html?oppId=298544</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Reducing Health Disparities Among Minority and Underserved Children (R01 Clinical Trial Optional)</w:t>
      </w:r>
      <w:r w:rsidRPr="00025675">
        <w:rPr>
          <w:rFonts w:ascii="Helvetica" w:hAnsi="Helvetica" w:cs="Helvetica"/>
        </w:rPr>
        <w:br/>
        <w:t>Synopsis 1</w:t>
      </w:r>
      <w:r w:rsidRPr="00025675">
        <w:rPr>
          <w:rFonts w:ascii="Helvetica" w:hAnsi="Helvetica" w:cs="Helvetica"/>
        </w:rPr>
        <w:br/>
      </w:r>
      <w:hyperlink r:id="rId243" w:tgtFrame="_blank" w:history="1">
        <w:r w:rsidRPr="00025675">
          <w:rPr>
            <w:rStyle w:val="Hyperlink"/>
            <w:rFonts w:ascii="Helvetica" w:hAnsi="Helvetica" w:cs="Helvetica"/>
          </w:rPr>
          <w:t>http://www.grants.gov/web/grants/view-opportunity.html?oppId=298545</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Chronic Condition Self-Management in Children and Adolescents (R21 Clinical Trial Optional)</w:t>
      </w:r>
      <w:r w:rsidRPr="00025675">
        <w:rPr>
          <w:rFonts w:ascii="Helvetica" w:hAnsi="Helvetica" w:cs="Helvetica"/>
        </w:rPr>
        <w:br/>
        <w:t>Synopsis 1</w:t>
      </w:r>
      <w:r w:rsidRPr="00025675">
        <w:rPr>
          <w:rFonts w:ascii="Helvetica" w:hAnsi="Helvetica" w:cs="Helvetica"/>
        </w:rPr>
        <w:br/>
      </w:r>
      <w:hyperlink r:id="rId244" w:tgtFrame="_blank" w:history="1">
        <w:r w:rsidRPr="00025675">
          <w:rPr>
            <w:rStyle w:val="Hyperlink"/>
            <w:rFonts w:ascii="Helvetica" w:hAnsi="Helvetica" w:cs="Helvetica"/>
          </w:rPr>
          <w:t>http://www.grants.gov/web/grants/view-opportunity.html?oppId=298546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Reducing Health Disparities Among Minority and Underserved Children (R21 Clinical Trial Optional)</w:t>
      </w:r>
      <w:r w:rsidRPr="00025675">
        <w:rPr>
          <w:rFonts w:ascii="Helvetica" w:hAnsi="Helvetica" w:cs="Helvetica"/>
        </w:rPr>
        <w:br/>
        <w:t>Synopsis 1</w:t>
      </w:r>
      <w:r w:rsidRPr="00025675">
        <w:rPr>
          <w:rFonts w:ascii="Helvetica" w:hAnsi="Helvetica" w:cs="Helvetica"/>
        </w:rPr>
        <w:br/>
      </w:r>
      <w:hyperlink r:id="rId245" w:tgtFrame="_blank" w:history="1">
        <w:r w:rsidRPr="00025675">
          <w:rPr>
            <w:rStyle w:val="Hyperlink"/>
            <w:rFonts w:ascii="Helvetica" w:hAnsi="Helvetica" w:cs="Helvetica"/>
          </w:rPr>
          <w:t>http://www.grants.gov/web/grants/view-opportunity.html?oppId=298547</w:t>
        </w:r>
      </w:hyperlink>
    </w:p>
    <w:p w14:paraId="3625B599"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br/>
        <w:t>National Institutes of Health (Research)</w:t>
      </w:r>
      <w:r w:rsidRPr="00025675">
        <w:rPr>
          <w:rFonts w:ascii="Helvetica" w:hAnsi="Helvetica" w:cs="Helvetica"/>
        </w:rPr>
        <w:br/>
        <w:t>Mechanism for Time-Sensitive Drug Abuse Research (R21 Clinical Trial Optional)</w:t>
      </w:r>
      <w:r w:rsidRPr="00025675">
        <w:rPr>
          <w:rFonts w:ascii="Helvetica" w:hAnsi="Helvetica" w:cs="Helvetica"/>
        </w:rPr>
        <w:br/>
        <w:t>Synopsis 1</w:t>
      </w:r>
      <w:r w:rsidRPr="00025675">
        <w:rPr>
          <w:rFonts w:ascii="Helvetica" w:hAnsi="Helvetica" w:cs="Helvetica"/>
        </w:rPr>
        <w:br/>
      </w:r>
      <w:hyperlink r:id="rId246" w:tgtFrame="_blank" w:history="1">
        <w:r w:rsidRPr="00025675">
          <w:rPr>
            <w:rStyle w:val="Hyperlink"/>
            <w:rFonts w:ascii="Helvetica" w:hAnsi="Helvetica" w:cs="Helvetica"/>
          </w:rPr>
          <w:t>http://www.grants.gov/web/grants/view-opportunity.html?oppId=298553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Alzheimer's Drug-Development Program (U01 Clinical Trial Optional)</w:t>
      </w:r>
      <w:r w:rsidRPr="00025675">
        <w:rPr>
          <w:rFonts w:ascii="Helvetica" w:hAnsi="Helvetica" w:cs="Helvetica"/>
        </w:rPr>
        <w:br/>
        <w:t>Synopsis 1</w:t>
      </w:r>
      <w:r w:rsidRPr="00025675">
        <w:rPr>
          <w:rFonts w:ascii="Helvetica" w:hAnsi="Helvetica" w:cs="Helvetica"/>
        </w:rPr>
        <w:br/>
      </w:r>
      <w:hyperlink r:id="rId247" w:tgtFrame="_blank" w:history="1">
        <w:r w:rsidRPr="00025675">
          <w:rPr>
            <w:rStyle w:val="Hyperlink"/>
            <w:rFonts w:ascii="Helvetica" w:hAnsi="Helvetica" w:cs="Helvetica"/>
          </w:rPr>
          <w:t>http://www.grants.gov/web/grants/view-opportunity.html?oppId=298554</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Selected Topics in Transfusion Medicine (R21 Clinical Trial Optional)</w:t>
      </w:r>
      <w:r w:rsidRPr="00025675">
        <w:rPr>
          <w:rFonts w:ascii="Helvetica" w:hAnsi="Helvetica" w:cs="Helvetica"/>
        </w:rPr>
        <w:br/>
        <w:t>Synopsis 1</w:t>
      </w:r>
      <w:r w:rsidRPr="00025675">
        <w:rPr>
          <w:rFonts w:ascii="Helvetica" w:hAnsi="Helvetica" w:cs="Helvetica"/>
        </w:rPr>
        <w:br/>
      </w:r>
      <w:hyperlink r:id="rId248" w:tgtFrame="_blank" w:history="1">
        <w:r w:rsidRPr="00025675">
          <w:rPr>
            <w:rStyle w:val="Hyperlink"/>
            <w:rFonts w:ascii="Helvetica" w:hAnsi="Helvetica" w:cs="Helvetica"/>
          </w:rPr>
          <w:t>http://www.grants.gov/web/grants/view-opportunity.html?oppId=298555</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Translational Neural Devices (UG3/UH3 - Clinical Trial Required)</w:t>
      </w:r>
      <w:r w:rsidRPr="00025675">
        <w:rPr>
          <w:rFonts w:ascii="Helvetica" w:hAnsi="Helvetica" w:cs="Helvetica"/>
        </w:rPr>
        <w:br/>
        <w:t>Synopsis 1</w:t>
      </w:r>
      <w:r w:rsidRPr="00025675">
        <w:rPr>
          <w:rFonts w:ascii="Helvetica" w:hAnsi="Helvetica" w:cs="Helvetica"/>
        </w:rPr>
        <w:br/>
      </w:r>
      <w:hyperlink r:id="rId249" w:tgtFrame="_blank" w:history="1">
        <w:r w:rsidRPr="00025675">
          <w:rPr>
            <w:rStyle w:val="Hyperlink"/>
            <w:rFonts w:ascii="Helvetica" w:hAnsi="Helvetica" w:cs="Helvetica"/>
          </w:rPr>
          <w:t>http://www.grants.gov/web/grants/view-opportunity.html?oppId=298556</w:t>
        </w:r>
      </w:hyperlink>
    </w:p>
    <w:p w14:paraId="5FB48353"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br/>
        <w:t>National Institutes of Health (Research)</w:t>
      </w:r>
      <w:r w:rsidRPr="00025675">
        <w:rPr>
          <w:rFonts w:ascii="Helvetica" w:hAnsi="Helvetica" w:cs="Helvetica"/>
        </w:rPr>
        <w:br/>
        <w:t>Translational Neural Devices (U44 - Clinical Trial Required)</w:t>
      </w:r>
      <w:r w:rsidRPr="00025675">
        <w:rPr>
          <w:rFonts w:ascii="Helvetica" w:hAnsi="Helvetica" w:cs="Helvetica"/>
        </w:rPr>
        <w:br/>
        <w:t>Synopsis 1</w:t>
      </w:r>
      <w:r w:rsidRPr="00025675">
        <w:rPr>
          <w:rFonts w:ascii="Helvetica" w:hAnsi="Helvetica" w:cs="Helvetica"/>
        </w:rPr>
        <w:br/>
      </w:r>
      <w:hyperlink r:id="rId250" w:tgtFrame="_blank" w:history="1">
        <w:r w:rsidRPr="00025675">
          <w:rPr>
            <w:rStyle w:val="Hyperlink"/>
            <w:rFonts w:ascii="Helvetica" w:hAnsi="Helvetica" w:cs="Helvetica"/>
          </w:rPr>
          <w:t>http://www.grants.gov/web/grants/view-opportunity.html?oppId=298561</w:t>
        </w:r>
      </w:hyperlink>
    </w:p>
    <w:p w14:paraId="6FC4654C" w14:textId="77777777" w:rsidR="00025675" w:rsidRDefault="00025675" w:rsidP="00025675">
      <w:pPr>
        <w:widowControl w:val="0"/>
        <w:autoSpaceDE w:val="0"/>
        <w:autoSpaceDN w:val="0"/>
        <w:adjustRightInd w:val="0"/>
        <w:rPr>
          <w:rFonts w:ascii="Helvetica" w:hAnsi="Helvetica" w:cs="Helvetica"/>
        </w:rPr>
      </w:pPr>
    </w:p>
    <w:p w14:paraId="2B1EF1B4"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Human Subjects Mechanistic and Minimal Risk Studies (R01 Clinical Trial  Optional)</w:t>
      </w:r>
      <w:r w:rsidRPr="00025675">
        <w:rPr>
          <w:rFonts w:ascii="Helvetica" w:hAnsi="Helvetica" w:cs="Helvetica"/>
        </w:rPr>
        <w:br/>
        <w:t>Synopsis 1</w:t>
      </w:r>
    </w:p>
    <w:p w14:paraId="5D2B451B" w14:textId="77777777" w:rsidR="00025675" w:rsidRPr="00025675" w:rsidRDefault="00025675" w:rsidP="00025675">
      <w:pPr>
        <w:widowControl w:val="0"/>
        <w:autoSpaceDE w:val="0"/>
        <w:autoSpaceDN w:val="0"/>
        <w:adjustRightInd w:val="0"/>
        <w:rPr>
          <w:rFonts w:ascii="Helvetica" w:hAnsi="Helvetica" w:cs="Helvetica"/>
        </w:rPr>
      </w:pPr>
      <w:hyperlink r:id="rId251" w:tgtFrame="_blank" w:history="1">
        <w:r w:rsidRPr="00025675">
          <w:rPr>
            <w:rStyle w:val="Hyperlink"/>
            <w:rFonts w:ascii="Helvetica" w:hAnsi="Helvetica" w:cs="Helvetica"/>
          </w:rPr>
          <w:t>http://www.grants.gov/web/grants/view-opportunity.html?oppId=298571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Mentored Career Development Award to Promote Faculty Diversity in Biomedical Research (K01) (Clinical Trial Required)</w:t>
      </w:r>
      <w:r w:rsidRPr="00025675">
        <w:rPr>
          <w:rFonts w:ascii="Helvetica" w:hAnsi="Helvetica" w:cs="Helvetica"/>
        </w:rPr>
        <w:br/>
        <w:t>Synopsis 1</w:t>
      </w:r>
      <w:r w:rsidRPr="00025675">
        <w:rPr>
          <w:rFonts w:ascii="Helvetica" w:hAnsi="Helvetica" w:cs="Helvetica"/>
        </w:rPr>
        <w:br/>
      </w:r>
      <w:hyperlink r:id="rId252" w:tgtFrame="_blank" w:history="1">
        <w:r w:rsidRPr="00025675">
          <w:rPr>
            <w:rStyle w:val="Hyperlink"/>
            <w:rFonts w:ascii="Helvetica" w:hAnsi="Helvetica" w:cs="Helvetica"/>
          </w:rPr>
          <w:t>http://www.grants.gov/web/grants/view-opportunity.html?oppId=298569</w:t>
        </w:r>
      </w:hyperlink>
    </w:p>
    <w:p w14:paraId="752A3872" w14:textId="77777777" w:rsidR="00025675" w:rsidRDefault="00025675" w:rsidP="00025675">
      <w:pPr>
        <w:widowControl w:val="0"/>
        <w:autoSpaceDE w:val="0"/>
        <w:autoSpaceDN w:val="0"/>
        <w:adjustRightInd w:val="0"/>
        <w:rPr>
          <w:rFonts w:ascii="Helvetica" w:hAnsi="Helvetica" w:cs="Helvetica"/>
        </w:rPr>
      </w:pPr>
    </w:p>
    <w:p w14:paraId="6006F7EB"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Studies of HIV in Digestive Diseases Limited to Gastrointestinal Mucosal Immunology and Liver Diseases (R01- Clinical Trial Optional)</w:t>
      </w:r>
      <w:r w:rsidRPr="00025675">
        <w:rPr>
          <w:rFonts w:ascii="Helvetica" w:hAnsi="Helvetica" w:cs="Helvetica"/>
        </w:rPr>
        <w:br/>
        <w:t>Synopsis 1</w:t>
      </w:r>
      <w:r w:rsidRPr="00025675">
        <w:rPr>
          <w:rFonts w:ascii="Helvetica" w:hAnsi="Helvetica" w:cs="Helvetica"/>
        </w:rPr>
        <w:br/>
      </w:r>
      <w:hyperlink r:id="rId253" w:tgtFrame="_blank" w:history="1">
        <w:r w:rsidRPr="00025675">
          <w:rPr>
            <w:rStyle w:val="Hyperlink"/>
            <w:rFonts w:ascii="Helvetica" w:hAnsi="Helvetica" w:cs="Helvetica"/>
          </w:rPr>
          <w:t>http://www.grants.gov/web/grants/view-opportunity.html?oppId=298573</w:t>
        </w:r>
      </w:hyperlink>
    </w:p>
    <w:p w14:paraId="0661EDC8"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br/>
        <w:t>National Institutes of Health (Research)</w:t>
      </w:r>
      <w:r w:rsidRPr="00025675">
        <w:rPr>
          <w:rFonts w:ascii="Helvetica" w:hAnsi="Helvetica" w:cs="Helvetica"/>
        </w:rPr>
        <w:br/>
        <w:t>Exploratory/Developmental Bioengineering Research Grants (EBRG) (R21 Clinical Trial Optional)</w:t>
      </w:r>
      <w:r w:rsidRPr="00025675">
        <w:rPr>
          <w:rFonts w:ascii="Helvetica" w:hAnsi="Helvetica" w:cs="Helvetica"/>
        </w:rPr>
        <w:br/>
        <w:t>Synopsis 1</w:t>
      </w:r>
      <w:r w:rsidRPr="00025675">
        <w:rPr>
          <w:rFonts w:ascii="Helvetica" w:hAnsi="Helvetica" w:cs="Helvetica"/>
        </w:rPr>
        <w:br/>
      </w:r>
      <w:hyperlink r:id="rId254" w:tgtFrame="_blank" w:history="1">
        <w:r w:rsidRPr="00025675">
          <w:rPr>
            <w:rStyle w:val="Hyperlink"/>
            <w:rFonts w:ascii="Helvetica" w:hAnsi="Helvetica" w:cs="Helvetica"/>
          </w:rPr>
          <w:t>http://www.grants.gov/web/grants/view-opportunity.html?oppId=298654</w:t>
        </w:r>
      </w:hyperlink>
    </w:p>
    <w:p w14:paraId="0D90556F" w14:textId="77777777" w:rsidR="00025675" w:rsidRDefault="00025675" w:rsidP="00025675">
      <w:pPr>
        <w:widowControl w:val="0"/>
        <w:autoSpaceDE w:val="0"/>
        <w:autoSpaceDN w:val="0"/>
        <w:adjustRightInd w:val="0"/>
        <w:rPr>
          <w:rFonts w:ascii="Helvetica" w:hAnsi="Helvetica" w:cs="Helvetica"/>
        </w:rPr>
      </w:pPr>
    </w:p>
    <w:p w14:paraId="75EBCB59"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NIDCD Clinical Trials in Communication Disorders (R01-Clinical Trial Required)</w:t>
      </w:r>
      <w:r w:rsidRPr="00025675">
        <w:rPr>
          <w:rFonts w:ascii="Helvetica" w:hAnsi="Helvetica" w:cs="Helvetica"/>
        </w:rPr>
        <w:br/>
        <w:t>Synopsis 1</w:t>
      </w:r>
      <w:r w:rsidRPr="00025675">
        <w:rPr>
          <w:rFonts w:ascii="Helvetica" w:hAnsi="Helvetica" w:cs="Helvetica"/>
        </w:rPr>
        <w:br/>
      </w:r>
      <w:hyperlink r:id="rId255" w:tgtFrame="_blank" w:history="1">
        <w:r w:rsidRPr="00025675">
          <w:rPr>
            <w:rStyle w:val="Hyperlink"/>
            <w:rFonts w:ascii="Helvetica" w:hAnsi="Helvetica" w:cs="Helvetica"/>
          </w:rPr>
          <w:t>http://www.grants.gov/web/grants/view-opportunity.html?oppId=298658</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Pathogenesis of Age-Related HIV Neurodegeneration (R01 Clinical Trial Not Allowed)</w:t>
      </w:r>
      <w:r w:rsidRPr="00025675">
        <w:rPr>
          <w:rFonts w:ascii="Helvetica" w:hAnsi="Helvetica" w:cs="Helvetica"/>
        </w:rPr>
        <w:br/>
        <w:t>Synopsis 1</w:t>
      </w:r>
      <w:r w:rsidRPr="00025675">
        <w:rPr>
          <w:rFonts w:ascii="Helvetica" w:hAnsi="Helvetica" w:cs="Helvetica"/>
        </w:rPr>
        <w:br/>
      </w:r>
      <w:hyperlink r:id="rId256" w:tgtFrame="_blank" w:history="1">
        <w:r w:rsidRPr="00025675">
          <w:rPr>
            <w:rStyle w:val="Hyperlink"/>
            <w:rFonts w:ascii="Helvetica" w:hAnsi="Helvetica" w:cs="Helvetica"/>
          </w:rPr>
          <w:t>http://www.grants.gov/web/grants/view-opportunity.html?oppId=298660</w:t>
        </w:r>
      </w:hyperlink>
    </w:p>
    <w:p w14:paraId="71E51049"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NINDS Research Education Programs for Residents and Fellows in Neurological Disorders and Stroke (R25 - Clinical Trial Not Allowed)</w:t>
      </w:r>
      <w:r w:rsidRPr="00025675">
        <w:rPr>
          <w:rFonts w:ascii="Helvetica" w:hAnsi="Helvetica" w:cs="Helvetica"/>
        </w:rPr>
        <w:br/>
        <w:t>Synopsis 1</w:t>
      </w:r>
      <w:r w:rsidRPr="00025675">
        <w:rPr>
          <w:rFonts w:ascii="Helvetica" w:hAnsi="Helvetica" w:cs="Helvetica"/>
        </w:rPr>
        <w:br/>
      </w:r>
      <w:hyperlink r:id="rId257" w:tgtFrame="_blank" w:history="1">
        <w:r w:rsidRPr="00025675">
          <w:rPr>
            <w:rStyle w:val="Hyperlink"/>
            <w:rFonts w:ascii="Helvetica" w:hAnsi="Helvetica" w:cs="Helvetica"/>
          </w:rPr>
          <w:t>http://www.grants.gov/web/grants/view-opportunity.html?oppId=298671</w:t>
        </w:r>
      </w:hyperlink>
    </w:p>
    <w:p w14:paraId="2CB3ECCE" w14:textId="77777777" w:rsidR="00025675" w:rsidRDefault="00025675" w:rsidP="00025675">
      <w:pPr>
        <w:widowControl w:val="0"/>
        <w:autoSpaceDE w:val="0"/>
        <w:autoSpaceDN w:val="0"/>
        <w:adjustRightInd w:val="0"/>
        <w:rPr>
          <w:rFonts w:ascii="Helvetica" w:hAnsi="Helvetica" w:cs="Helvetica"/>
        </w:rPr>
      </w:pPr>
    </w:p>
    <w:p w14:paraId="7BAEC391"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NIDCD Cooperative Agreement for Clinical Trials in Communication Disorders (U01-Clinical Trial Required)</w:t>
      </w:r>
      <w:r w:rsidRPr="00025675">
        <w:rPr>
          <w:rFonts w:ascii="Helvetica" w:hAnsi="Helvetica" w:cs="Helvetica"/>
        </w:rPr>
        <w:br/>
        <w:t>Synopsis 1</w:t>
      </w:r>
      <w:r w:rsidRPr="00025675">
        <w:rPr>
          <w:rFonts w:ascii="Helvetica" w:hAnsi="Helvetica" w:cs="Helvetica"/>
        </w:rPr>
        <w:br/>
      </w:r>
      <w:hyperlink r:id="rId258" w:tgtFrame="_blank" w:history="1">
        <w:r w:rsidRPr="00025675">
          <w:rPr>
            <w:rStyle w:val="Hyperlink"/>
            <w:rFonts w:ascii="Helvetica" w:hAnsi="Helvetica" w:cs="Helvetica"/>
          </w:rPr>
          <w:t>http://www.grants.gov/web/grants/view-opportunity.html?oppId=298674</w:t>
        </w:r>
      </w:hyperlink>
    </w:p>
    <w:p w14:paraId="11E581DE" w14:textId="77777777" w:rsidR="00025675" w:rsidRDefault="00025675" w:rsidP="00025675">
      <w:pPr>
        <w:widowControl w:val="0"/>
        <w:autoSpaceDE w:val="0"/>
        <w:autoSpaceDN w:val="0"/>
        <w:adjustRightInd w:val="0"/>
        <w:rPr>
          <w:rFonts w:ascii="Helvetica" w:hAnsi="Helvetica" w:cs="Helvetica"/>
        </w:rPr>
      </w:pPr>
    </w:p>
    <w:p w14:paraId="7A918609"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Clinical Trials to Test the Effectiveness of Treatment, Preventive, and Services Interventions (R01- Clinical Trial Required)</w:t>
      </w:r>
      <w:r w:rsidRPr="00025675">
        <w:rPr>
          <w:rFonts w:ascii="Helvetica" w:hAnsi="Helvetica" w:cs="Helvetica"/>
        </w:rPr>
        <w:br/>
        <w:t>Synopsis 1</w:t>
      </w:r>
      <w:r w:rsidRPr="00025675">
        <w:rPr>
          <w:rFonts w:ascii="Helvetica" w:hAnsi="Helvetica" w:cs="Helvetica"/>
        </w:rPr>
        <w:br/>
      </w:r>
      <w:hyperlink r:id="rId259" w:tgtFrame="_blank" w:history="1">
        <w:r w:rsidRPr="00025675">
          <w:rPr>
            <w:rStyle w:val="Hyperlink"/>
            <w:rFonts w:ascii="Helvetica" w:hAnsi="Helvetica" w:cs="Helvetica"/>
          </w:rPr>
          <w:t>http://www.grants.gov/web/grants/view-opportunity.html?oppId=298663</w:t>
        </w:r>
      </w:hyperlink>
    </w:p>
    <w:p w14:paraId="7FF9169D" w14:textId="77777777" w:rsidR="00025675" w:rsidRDefault="00025675" w:rsidP="00025675">
      <w:pPr>
        <w:widowControl w:val="0"/>
        <w:autoSpaceDE w:val="0"/>
        <w:autoSpaceDN w:val="0"/>
        <w:adjustRightInd w:val="0"/>
        <w:rPr>
          <w:rFonts w:ascii="Helvetica" w:hAnsi="Helvetica" w:cs="Helvetica"/>
        </w:rPr>
      </w:pPr>
    </w:p>
    <w:p w14:paraId="3BD00AEB"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Confirmatory Efficacy Clinical Trials of Non-Pharmacological Interventions for Mental Disorders (R01- Clinical Trial Required)</w:t>
      </w:r>
      <w:r w:rsidRPr="00025675">
        <w:rPr>
          <w:rFonts w:ascii="Helvetica" w:hAnsi="Helvetica" w:cs="Helvetica"/>
        </w:rPr>
        <w:br/>
        <w:t>Synopsis 1</w:t>
      </w:r>
      <w:r w:rsidRPr="00025675">
        <w:rPr>
          <w:rFonts w:ascii="Helvetica" w:hAnsi="Helvetica" w:cs="Helvetica"/>
        </w:rPr>
        <w:br/>
      </w:r>
      <w:hyperlink r:id="rId260" w:tgtFrame="_blank" w:history="1">
        <w:r w:rsidRPr="00025675">
          <w:rPr>
            <w:rStyle w:val="Hyperlink"/>
            <w:rFonts w:ascii="Helvetica" w:hAnsi="Helvetica" w:cs="Helvetica"/>
          </w:rPr>
          <w:t>http://www.grants.gov/web/grants/view-opportunity.html?oppId=298665</w:t>
        </w:r>
      </w:hyperlink>
    </w:p>
    <w:p w14:paraId="373FB8C1"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Early Stage Testing of Pharmacologic or Device -based Interventions for the Treatment of Mental Health Disorders (R33- Clinical Trial Required)</w:t>
      </w:r>
      <w:r w:rsidRPr="00025675">
        <w:rPr>
          <w:rFonts w:ascii="Helvetica" w:hAnsi="Helvetica" w:cs="Helvetica"/>
        </w:rPr>
        <w:br/>
        <w:t>Synopsis 1</w:t>
      </w:r>
      <w:r w:rsidRPr="00025675">
        <w:rPr>
          <w:rFonts w:ascii="Helvetica" w:hAnsi="Helvetica" w:cs="Helvetica"/>
        </w:rPr>
        <w:br/>
      </w:r>
      <w:hyperlink r:id="rId261" w:tgtFrame="_blank" w:history="1">
        <w:r w:rsidRPr="00025675">
          <w:rPr>
            <w:rStyle w:val="Hyperlink"/>
            <w:rFonts w:ascii="Helvetica" w:hAnsi="Helvetica" w:cs="Helvetica"/>
          </w:rPr>
          <w:t>http://www.grants.gov/web/grants/view-opportunity.html?oppId=298668</w:t>
        </w:r>
      </w:hyperlink>
    </w:p>
    <w:p w14:paraId="40F13132" w14:textId="77777777" w:rsidR="00025675" w:rsidRDefault="00025675" w:rsidP="00025675">
      <w:pPr>
        <w:widowControl w:val="0"/>
        <w:autoSpaceDE w:val="0"/>
        <w:autoSpaceDN w:val="0"/>
        <w:adjustRightInd w:val="0"/>
        <w:rPr>
          <w:rFonts w:ascii="Helvetica" w:hAnsi="Helvetica" w:cs="Helvetica"/>
        </w:rPr>
      </w:pPr>
    </w:p>
    <w:p w14:paraId="229FA6B9"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Development of Psychosocial Therapeutic and Preventive Interventions for Mental Disorders (R33- Clinical Trial Required)</w:t>
      </w:r>
      <w:r w:rsidRPr="00025675">
        <w:rPr>
          <w:rFonts w:ascii="Helvetica" w:hAnsi="Helvetica" w:cs="Helvetica"/>
        </w:rPr>
        <w:br/>
        <w:t>Synopsis 1</w:t>
      </w:r>
      <w:r w:rsidRPr="00025675">
        <w:rPr>
          <w:rFonts w:ascii="Helvetica" w:hAnsi="Helvetica" w:cs="Helvetica"/>
        </w:rPr>
        <w:br/>
      </w:r>
      <w:hyperlink r:id="rId262" w:tgtFrame="_blank" w:history="1">
        <w:r w:rsidRPr="00025675">
          <w:rPr>
            <w:rStyle w:val="Hyperlink"/>
            <w:rFonts w:ascii="Helvetica" w:hAnsi="Helvetica" w:cs="Helvetica"/>
          </w:rPr>
          <w:t>http://www.grants.gov/web/grants/view-opportunity.html?oppId=298680</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Development of Psychosocial Therapeutic and Preventive Interventions for Mental Disorders (R61/R33- Clinical Trial Required)</w:t>
      </w:r>
      <w:r w:rsidRPr="00025675">
        <w:rPr>
          <w:rFonts w:ascii="Helvetica" w:hAnsi="Helvetica" w:cs="Helvetica"/>
        </w:rPr>
        <w:br/>
        <w:t>Synopsis 1</w:t>
      </w:r>
      <w:r w:rsidRPr="00025675">
        <w:rPr>
          <w:rFonts w:ascii="Helvetica" w:hAnsi="Helvetica" w:cs="Helvetica"/>
        </w:rPr>
        <w:br/>
      </w:r>
      <w:hyperlink r:id="rId263" w:tgtFrame="_blank" w:history="1">
        <w:r w:rsidRPr="00025675">
          <w:rPr>
            <w:rStyle w:val="Hyperlink"/>
            <w:rFonts w:ascii="Helvetica" w:hAnsi="Helvetica" w:cs="Helvetica"/>
          </w:rPr>
          <w:t>http://www.grants.gov/web/grants/view-opportunity.html?oppId=298681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Pilot Effectiveness Trials for Treatment, Preventive and Services Interventions (R34- Clinical Trial Required)</w:t>
      </w:r>
      <w:r w:rsidRPr="00025675">
        <w:rPr>
          <w:rFonts w:ascii="Helvetica" w:hAnsi="Helvetica" w:cs="Helvetica"/>
        </w:rPr>
        <w:br/>
        <w:t>Synopsis 1</w:t>
      </w:r>
      <w:r w:rsidRPr="00025675">
        <w:rPr>
          <w:rFonts w:ascii="Helvetica" w:hAnsi="Helvetica" w:cs="Helvetica"/>
        </w:rPr>
        <w:br/>
      </w:r>
      <w:hyperlink r:id="rId264" w:tgtFrame="_blank" w:history="1">
        <w:r w:rsidRPr="00025675">
          <w:rPr>
            <w:rStyle w:val="Hyperlink"/>
            <w:rFonts w:ascii="Helvetica" w:hAnsi="Helvetica" w:cs="Helvetica"/>
          </w:rPr>
          <w:t>http://www.grants.gov/web/grants/view-opportunity.html?oppId=298683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Early Stage Testing of Pharmacologic or Device-based Interventions for the Treatment of Mental Disorders (R61/R33-Clinical Trial Required)</w:t>
      </w:r>
      <w:r w:rsidRPr="00025675">
        <w:rPr>
          <w:rFonts w:ascii="Helvetica" w:hAnsi="Helvetica" w:cs="Helvetica"/>
        </w:rPr>
        <w:br/>
        <w:t>Synopsis 1</w:t>
      </w:r>
      <w:r w:rsidRPr="00025675">
        <w:rPr>
          <w:rFonts w:ascii="Helvetica" w:hAnsi="Helvetica" w:cs="Helvetica"/>
        </w:rPr>
        <w:br/>
      </w:r>
      <w:hyperlink r:id="rId265" w:tgtFrame="_blank" w:history="1">
        <w:r w:rsidRPr="00025675">
          <w:rPr>
            <w:rStyle w:val="Hyperlink"/>
            <w:rFonts w:ascii="Helvetica" w:hAnsi="Helvetica" w:cs="Helvetica"/>
          </w:rPr>
          <w:t>http://www.grants.gov/web/grants/view-opportunity.html?oppId=298684</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Clinical Trials to Test the Effectiveness of Treatment, Preventive, and Services Interventions (Collaborative R01-Clinical Trial Required)</w:t>
      </w:r>
      <w:r w:rsidRPr="00025675">
        <w:rPr>
          <w:rFonts w:ascii="Helvetica" w:hAnsi="Helvetica" w:cs="Helvetica"/>
        </w:rPr>
        <w:br/>
        <w:t>Synopsis 1</w:t>
      </w:r>
      <w:r w:rsidRPr="00025675">
        <w:rPr>
          <w:rFonts w:ascii="Helvetica" w:hAnsi="Helvetica" w:cs="Helvetica"/>
        </w:rPr>
        <w:br/>
      </w:r>
      <w:hyperlink r:id="rId266" w:tgtFrame="_blank" w:history="1">
        <w:r w:rsidRPr="00025675">
          <w:rPr>
            <w:rStyle w:val="Hyperlink"/>
            <w:rFonts w:ascii="Helvetica" w:hAnsi="Helvetica" w:cs="Helvetica"/>
          </w:rPr>
          <w:t>http://www.grants.gov/web/grants/view-opportunity.html?oppId=298685</w:t>
        </w:r>
      </w:hyperlink>
    </w:p>
    <w:p w14:paraId="61CBBC2E"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The NCI Predoctoral to Postdoctoral Fellow Transition Award (F99/K00)</w:t>
      </w:r>
      <w:r w:rsidRPr="00025675">
        <w:rPr>
          <w:rFonts w:ascii="Helvetica" w:hAnsi="Helvetica" w:cs="Helvetica"/>
        </w:rPr>
        <w:br/>
        <w:t>Synopsis 1</w:t>
      </w:r>
      <w:r w:rsidRPr="00025675">
        <w:rPr>
          <w:rFonts w:ascii="Helvetica" w:hAnsi="Helvetica" w:cs="Helvetica"/>
        </w:rPr>
        <w:br/>
      </w:r>
      <w:hyperlink r:id="rId267" w:tgtFrame="_blank" w:history="1">
        <w:r w:rsidRPr="00025675">
          <w:rPr>
            <w:rStyle w:val="Hyperlink"/>
            <w:rFonts w:ascii="Helvetica" w:hAnsi="Helvetica" w:cs="Helvetica"/>
          </w:rPr>
          <w:t>http://www.grants.gov/web/grants/view-opportunity.html?oppId=298691</w:t>
        </w:r>
      </w:hyperlink>
    </w:p>
    <w:p w14:paraId="5FFF1AA8"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Fertility Status as a Marker for Overall Health (R21 Clinical Trial Optional)</w:t>
      </w:r>
      <w:r w:rsidRPr="00025675">
        <w:rPr>
          <w:rFonts w:ascii="Helvetica" w:hAnsi="Helvetica" w:cs="Helvetica"/>
        </w:rPr>
        <w:br/>
        <w:t>Synopsis 1</w:t>
      </w:r>
      <w:r w:rsidRPr="00025675">
        <w:rPr>
          <w:rFonts w:ascii="Helvetica" w:hAnsi="Helvetica" w:cs="Helvetica"/>
        </w:rPr>
        <w:br/>
      </w:r>
      <w:hyperlink r:id="rId268" w:tgtFrame="_blank" w:history="1">
        <w:r w:rsidRPr="00025675">
          <w:rPr>
            <w:rStyle w:val="Hyperlink"/>
            <w:rFonts w:ascii="Helvetica" w:hAnsi="Helvetica" w:cs="Helvetica"/>
          </w:rPr>
          <w:t>http://www.grants.gov/web/grants/view-opportunity.html?oppId=298690</w:t>
        </w:r>
      </w:hyperlink>
    </w:p>
    <w:p w14:paraId="58AE9917"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Trophoblast Differentiation and Function (R21 Clinical Trial Optional)</w:t>
      </w:r>
      <w:r w:rsidRPr="00025675">
        <w:rPr>
          <w:rFonts w:ascii="Helvetica" w:hAnsi="Helvetica" w:cs="Helvetica"/>
        </w:rPr>
        <w:br/>
        <w:t>Synopsis 1</w:t>
      </w:r>
      <w:r w:rsidRPr="00025675">
        <w:rPr>
          <w:rFonts w:ascii="Helvetica" w:hAnsi="Helvetica" w:cs="Helvetica"/>
        </w:rPr>
        <w:br/>
      </w:r>
      <w:hyperlink r:id="rId269" w:tgtFrame="_blank" w:history="1">
        <w:r w:rsidRPr="00025675">
          <w:rPr>
            <w:rStyle w:val="Hyperlink"/>
            <w:rFonts w:ascii="Helvetica" w:hAnsi="Helvetica" w:cs="Helvetica"/>
          </w:rPr>
          <w:t>http://www.grants.gov/web/grants/view-opportunity.html?oppId=298698</w:t>
        </w:r>
      </w:hyperlink>
    </w:p>
    <w:p w14:paraId="7DFF29BD" w14:textId="77777777" w:rsidR="00025675" w:rsidRDefault="00025675" w:rsidP="00025675">
      <w:pPr>
        <w:widowControl w:val="0"/>
        <w:autoSpaceDE w:val="0"/>
        <w:autoSpaceDN w:val="0"/>
        <w:adjustRightInd w:val="0"/>
        <w:rPr>
          <w:rFonts w:ascii="Helvetica" w:hAnsi="Helvetica" w:cs="Helvetica"/>
        </w:rPr>
      </w:pPr>
    </w:p>
    <w:p w14:paraId="3D33DD13"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Zika Virus (ZIKV) Complications (R21 Clinical Trial Optional)</w:t>
      </w:r>
      <w:r w:rsidRPr="00025675">
        <w:rPr>
          <w:rFonts w:ascii="Helvetica" w:hAnsi="Helvetica" w:cs="Helvetica"/>
        </w:rPr>
        <w:br/>
        <w:t>Synopsis 1</w:t>
      </w:r>
      <w:r w:rsidRPr="00025675">
        <w:rPr>
          <w:rFonts w:ascii="Helvetica" w:hAnsi="Helvetica" w:cs="Helvetica"/>
        </w:rPr>
        <w:br/>
      </w:r>
      <w:hyperlink r:id="rId270" w:tgtFrame="_blank" w:history="1">
        <w:r w:rsidRPr="00025675">
          <w:rPr>
            <w:rStyle w:val="Hyperlink"/>
            <w:rFonts w:ascii="Helvetica" w:hAnsi="Helvetica" w:cs="Helvetica"/>
          </w:rPr>
          <w:t>http://www.grants.gov/web/grants/view-opportunity.html?oppId=298699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Secondary Analyses in Obesity, Diabetes and Digestive and Kidney Diseases (R21 Clinical Trial Optional)</w:t>
      </w:r>
      <w:r w:rsidRPr="00025675">
        <w:rPr>
          <w:rFonts w:ascii="Helvetica" w:hAnsi="Helvetica" w:cs="Helvetica"/>
        </w:rPr>
        <w:br/>
        <w:t>Synopsis 1</w:t>
      </w:r>
      <w:r w:rsidRPr="00025675">
        <w:rPr>
          <w:rFonts w:ascii="Helvetica" w:hAnsi="Helvetica" w:cs="Helvetica"/>
        </w:rPr>
        <w:br/>
      </w:r>
      <w:hyperlink r:id="rId271" w:tgtFrame="_blank" w:history="1">
        <w:r w:rsidRPr="00025675">
          <w:rPr>
            <w:rStyle w:val="Hyperlink"/>
            <w:rFonts w:ascii="Helvetica" w:hAnsi="Helvetica" w:cs="Helvetica"/>
          </w:rPr>
          <w:t>http://www.grants.gov/web/grants/view-opportunity.html?oppId=298700</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International Research Collaboration on Drug Abuse and Addiction Research (R03 Clinical Trial Optional)</w:t>
      </w:r>
      <w:r w:rsidRPr="00025675">
        <w:rPr>
          <w:rFonts w:ascii="Helvetica" w:hAnsi="Helvetica" w:cs="Helvetica"/>
        </w:rPr>
        <w:br/>
        <w:t>Synopsis 1</w:t>
      </w:r>
      <w:r w:rsidRPr="00025675">
        <w:rPr>
          <w:rFonts w:ascii="Helvetica" w:hAnsi="Helvetica" w:cs="Helvetica"/>
        </w:rPr>
        <w:br/>
      </w:r>
      <w:hyperlink r:id="rId272" w:tgtFrame="_blank" w:history="1">
        <w:r w:rsidRPr="00025675">
          <w:rPr>
            <w:rStyle w:val="Hyperlink"/>
            <w:rFonts w:ascii="Helvetica" w:hAnsi="Helvetica" w:cs="Helvetica"/>
          </w:rPr>
          <w:t>http://www.grants.gov/web/grants/view-opportunity.html?oppId=298701</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Pilot and Feasibility Studies in Preparation for Drug and Alcohol Abuse Prevention Trials (R34 Clinical Trial Optional)</w:t>
      </w:r>
      <w:r w:rsidRPr="00025675">
        <w:rPr>
          <w:rFonts w:ascii="Helvetica" w:hAnsi="Helvetica" w:cs="Helvetica"/>
        </w:rPr>
        <w:br/>
        <w:t>Synopsis 1</w:t>
      </w:r>
      <w:r w:rsidRPr="00025675">
        <w:rPr>
          <w:rFonts w:ascii="Helvetica" w:hAnsi="Helvetica" w:cs="Helvetica"/>
        </w:rPr>
        <w:br/>
      </w:r>
      <w:hyperlink r:id="rId273" w:tgtFrame="_blank" w:history="1">
        <w:r w:rsidRPr="00025675">
          <w:rPr>
            <w:rStyle w:val="Hyperlink"/>
            <w:rFonts w:ascii="Helvetica" w:hAnsi="Helvetica" w:cs="Helvetica"/>
          </w:rPr>
          <w:t>http://www.grants.gov/web/grants/view-opportunity.html?oppId=298702</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Development and Testing of Novel Interventions to Improve HIV Prevention, Care, and Program Implementation (R34 Clinical Trial Optional)</w:t>
      </w:r>
      <w:r w:rsidRPr="00025675">
        <w:rPr>
          <w:rFonts w:ascii="Helvetica" w:hAnsi="Helvetica" w:cs="Helvetica"/>
        </w:rPr>
        <w:br/>
        <w:t>Synopsis 1</w:t>
      </w:r>
      <w:r w:rsidRPr="00025675">
        <w:rPr>
          <w:rFonts w:ascii="Helvetica" w:hAnsi="Helvetica" w:cs="Helvetica"/>
        </w:rPr>
        <w:br/>
      </w:r>
      <w:hyperlink r:id="rId274" w:tgtFrame="_blank" w:history="1">
        <w:r w:rsidRPr="00025675">
          <w:rPr>
            <w:rStyle w:val="Hyperlink"/>
            <w:rFonts w:ascii="Helvetica" w:hAnsi="Helvetica" w:cs="Helvetica"/>
          </w:rPr>
          <w:t>http://www.grants.gov/web/grants/view-opportunity.html?oppId=298703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AIDS-Science Track Award for Research Transition (R03 Clinical Trial Optional)</w:t>
      </w:r>
      <w:r w:rsidRPr="00025675">
        <w:rPr>
          <w:rFonts w:ascii="Helvetica" w:hAnsi="Helvetica" w:cs="Helvetica"/>
        </w:rPr>
        <w:br/>
        <w:t>Synopsis 1</w:t>
      </w:r>
      <w:r w:rsidRPr="00025675">
        <w:rPr>
          <w:rFonts w:ascii="Helvetica" w:hAnsi="Helvetica" w:cs="Helvetica"/>
        </w:rPr>
        <w:br/>
      </w:r>
      <w:hyperlink r:id="rId275" w:tgtFrame="_blank" w:history="1">
        <w:r w:rsidRPr="00025675">
          <w:rPr>
            <w:rStyle w:val="Hyperlink"/>
            <w:rFonts w:ascii="Helvetica" w:hAnsi="Helvetica" w:cs="Helvetica"/>
          </w:rPr>
          <w:t>http://www.grants.gov/web/grants/view-opportunity.html?oppId=298704</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Oocyte Mitochondrial Function in Relation to Fertility, Aging, and Mitochondrial Diseases (R21 Clinical Trial Optional)</w:t>
      </w:r>
      <w:r w:rsidRPr="00025675">
        <w:rPr>
          <w:rFonts w:ascii="Helvetica" w:hAnsi="Helvetica" w:cs="Helvetica"/>
        </w:rPr>
        <w:br/>
        <w:t>Synopsis 1</w:t>
      </w:r>
      <w:r w:rsidRPr="00025675">
        <w:rPr>
          <w:rFonts w:ascii="Helvetica" w:hAnsi="Helvetica" w:cs="Helvetica"/>
        </w:rPr>
        <w:br/>
      </w:r>
      <w:hyperlink r:id="rId276" w:tgtFrame="_blank" w:history="1">
        <w:r w:rsidRPr="00025675">
          <w:rPr>
            <w:rStyle w:val="Hyperlink"/>
            <w:rFonts w:ascii="Helvetica" w:hAnsi="Helvetica" w:cs="Helvetica"/>
          </w:rPr>
          <w:t>http://www.grants.gov/web/grants/view-opportunity.html?oppId=298705</w:t>
        </w:r>
      </w:hyperlink>
    </w:p>
    <w:p w14:paraId="09B4F3F4"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Stimulating Innovations in Behavioral Intervention Research for Cancer Prevention and Control (R21 Clinical Trial Optional)</w:t>
      </w:r>
      <w:r w:rsidRPr="00025675">
        <w:rPr>
          <w:rFonts w:ascii="Helvetica" w:hAnsi="Helvetica" w:cs="Helvetica"/>
        </w:rPr>
        <w:br/>
        <w:t>Synopsis 1</w:t>
      </w:r>
      <w:r w:rsidRPr="00025675">
        <w:rPr>
          <w:rFonts w:ascii="Helvetica" w:hAnsi="Helvetica" w:cs="Helvetica"/>
        </w:rPr>
        <w:br/>
      </w:r>
      <w:hyperlink r:id="rId277" w:tgtFrame="_blank" w:history="1">
        <w:r w:rsidRPr="00025675">
          <w:rPr>
            <w:rStyle w:val="Hyperlink"/>
            <w:rFonts w:ascii="Helvetica" w:hAnsi="Helvetica" w:cs="Helvetica"/>
          </w:rPr>
          <w:t>http://www.grants.gov/web/grants/view-opportunity.html?oppId=298707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Pilot and Feasibility Clinical Research Grants in Kidney Diseases (R21 Clinical Trial Optional)</w:t>
      </w:r>
      <w:r w:rsidRPr="00025675">
        <w:rPr>
          <w:rFonts w:ascii="Helvetica" w:hAnsi="Helvetica" w:cs="Helvetica"/>
        </w:rPr>
        <w:br/>
        <w:t>Synopsis 1</w:t>
      </w:r>
      <w:r w:rsidRPr="00025675">
        <w:rPr>
          <w:rFonts w:ascii="Helvetica" w:hAnsi="Helvetica" w:cs="Helvetica"/>
        </w:rPr>
        <w:br/>
      </w:r>
      <w:hyperlink r:id="rId278" w:tgtFrame="_blank" w:history="1">
        <w:r w:rsidRPr="00025675">
          <w:rPr>
            <w:rStyle w:val="Hyperlink"/>
            <w:rFonts w:ascii="Helvetica" w:hAnsi="Helvetica" w:cs="Helvetica"/>
          </w:rPr>
          <w:t>http://www.grants.gov/web/grants/view-opportunity.html?oppId=298708</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NINDS Exploratory Neuroscience Research Grant (R21 Clinical Trial Optional)</w:t>
      </w:r>
      <w:r w:rsidRPr="00025675">
        <w:rPr>
          <w:rFonts w:ascii="Helvetica" w:hAnsi="Helvetica" w:cs="Helvetica"/>
        </w:rPr>
        <w:br/>
        <w:t>Synopsis 1</w:t>
      </w:r>
      <w:r w:rsidRPr="00025675">
        <w:rPr>
          <w:rFonts w:ascii="Helvetica" w:hAnsi="Helvetica" w:cs="Helvetica"/>
        </w:rPr>
        <w:br/>
      </w:r>
      <w:hyperlink r:id="rId279" w:tgtFrame="_blank" w:history="1">
        <w:r w:rsidRPr="00025675">
          <w:rPr>
            <w:rStyle w:val="Hyperlink"/>
            <w:rFonts w:ascii="Helvetica" w:hAnsi="Helvetica" w:cs="Helvetica"/>
          </w:rPr>
          <w:t>http://www.grants.gov/web/grants/view-opportunity.html?oppId=298709</w:t>
        </w:r>
      </w:hyperlink>
    </w:p>
    <w:p w14:paraId="7DFF8724"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International Research Collaboration on Drug Abuse and Addiction Research (R21 Clinical Trial Optional)</w:t>
      </w:r>
      <w:r w:rsidRPr="00025675">
        <w:rPr>
          <w:rFonts w:ascii="Helvetica" w:hAnsi="Helvetica" w:cs="Helvetica"/>
        </w:rPr>
        <w:br/>
        <w:t>Synopsis 1</w:t>
      </w:r>
      <w:r w:rsidRPr="00025675">
        <w:rPr>
          <w:rFonts w:ascii="Helvetica" w:hAnsi="Helvetica" w:cs="Helvetica"/>
        </w:rPr>
        <w:br/>
      </w:r>
      <w:hyperlink r:id="rId280" w:tgtFrame="_blank" w:history="1">
        <w:r w:rsidRPr="00025675">
          <w:rPr>
            <w:rStyle w:val="Hyperlink"/>
            <w:rFonts w:ascii="Helvetica" w:hAnsi="Helvetica" w:cs="Helvetica"/>
          </w:rPr>
          <w:t>http://www.grants.gov/web/grants/view-opportunity.html?oppId=298711</w:t>
        </w:r>
      </w:hyperlink>
    </w:p>
    <w:p w14:paraId="4EF0766D" w14:textId="3F2EB5BF"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Pilot Health Services and Economic Research on the Treatment of Drug, Alcohol, and Tobacco Abuse (R34 Clinical Trial Optional)</w:t>
      </w:r>
      <w:r w:rsidRPr="00025675">
        <w:rPr>
          <w:rFonts w:ascii="Helvetica" w:hAnsi="Helvetica" w:cs="Helvetica"/>
        </w:rPr>
        <w:br/>
        <w:t>Synopsis 1</w:t>
      </w:r>
      <w:r w:rsidRPr="00025675">
        <w:rPr>
          <w:rFonts w:ascii="Helvetica" w:hAnsi="Helvetica" w:cs="Helvetica"/>
        </w:rPr>
        <w:br/>
      </w:r>
      <w:hyperlink r:id="rId281" w:tgtFrame="_blank" w:history="1">
        <w:r w:rsidRPr="00025675">
          <w:rPr>
            <w:rStyle w:val="Hyperlink"/>
            <w:rFonts w:ascii="Helvetica" w:hAnsi="Helvetica" w:cs="Helvetica"/>
          </w:rPr>
          <w:t>http://www.grants.gov/web/grants/view-opportunity.html?oppId=298713</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Health Services and Economic Research on the Prevention and Treatment of Drug, Alcohol, and Tobacco Abuse (R03 Clinical Trial Optional)</w:t>
      </w:r>
      <w:r w:rsidRPr="00025675">
        <w:rPr>
          <w:rFonts w:ascii="Helvetica" w:hAnsi="Helvetica" w:cs="Helvetica"/>
        </w:rPr>
        <w:br/>
        <w:t>Synopsis 1</w:t>
      </w:r>
      <w:r w:rsidRPr="00025675">
        <w:rPr>
          <w:rFonts w:ascii="Helvetica" w:hAnsi="Helvetica" w:cs="Helvetica"/>
        </w:rPr>
        <w:br/>
      </w:r>
      <w:hyperlink r:id="rId282" w:tgtFrame="_blank" w:history="1">
        <w:r w:rsidRPr="00025675">
          <w:rPr>
            <w:rStyle w:val="Hyperlink"/>
            <w:rFonts w:ascii="Helvetica" w:hAnsi="Helvetica" w:cs="Helvetica"/>
          </w:rPr>
          <w:t>http://www.grants.gov/web/grants/view-opportunity.html?oppId=298714</w:t>
        </w:r>
      </w:hyperlink>
    </w:p>
    <w:p w14:paraId="6BCD547A" w14:textId="77777777" w:rsidR="00025675" w:rsidRDefault="00025675" w:rsidP="00025675">
      <w:pPr>
        <w:widowControl w:val="0"/>
        <w:autoSpaceDE w:val="0"/>
        <w:autoSpaceDN w:val="0"/>
        <w:adjustRightInd w:val="0"/>
        <w:rPr>
          <w:rFonts w:ascii="Helvetica" w:hAnsi="Helvetica" w:cs="Helvetica"/>
        </w:rPr>
      </w:pPr>
    </w:p>
    <w:p w14:paraId="79FC014C"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Health Services and Economic Research on the Prevention and Treatment of Drug, Alcohol, and Tobacco Abuse (R21 Clinical Trial Optional)</w:t>
      </w:r>
      <w:r w:rsidRPr="00025675">
        <w:rPr>
          <w:rFonts w:ascii="Helvetica" w:hAnsi="Helvetica" w:cs="Helvetica"/>
        </w:rPr>
        <w:br/>
        <w:t>Synopsis 1</w:t>
      </w:r>
      <w:r w:rsidRPr="00025675">
        <w:rPr>
          <w:rFonts w:ascii="Helvetica" w:hAnsi="Helvetica" w:cs="Helvetica"/>
        </w:rPr>
        <w:br/>
      </w:r>
      <w:hyperlink r:id="rId283" w:tgtFrame="_blank" w:history="1">
        <w:r w:rsidRPr="00025675">
          <w:rPr>
            <w:rStyle w:val="Hyperlink"/>
            <w:rFonts w:ascii="Helvetica" w:hAnsi="Helvetica" w:cs="Helvetica"/>
          </w:rPr>
          <w:t>http://www.grants.gov/web/grants/view-opportunity.html?oppId=298715</w:t>
        </w:r>
      </w:hyperlink>
    </w:p>
    <w:p w14:paraId="7C1C7BFB" w14:textId="77777777" w:rsidR="00025675" w:rsidRDefault="00025675" w:rsidP="00025675">
      <w:pPr>
        <w:widowControl w:val="0"/>
        <w:autoSpaceDE w:val="0"/>
        <w:autoSpaceDN w:val="0"/>
        <w:adjustRightInd w:val="0"/>
        <w:rPr>
          <w:rFonts w:ascii="Helvetica" w:hAnsi="Helvetica" w:cs="Helvetica"/>
        </w:rPr>
      </w:pPr>
    </w:p>
    <w:p w14:paraId="53CAA84F"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Pilot and Feasibility Clinical and Translational Research Studies in Digestive Diseases and Nutrition (R21 Clinical Trial Optional)</w:t>
      </w:r>
      <w:r w:rsidRPr="00025675">
        <w:rPr>
          <w:rFonts w:ascii="Helvetica" w:hAnsi="Helvetica" w:cs="Helvetica"/>
        </w:rPr>
        <w:br/>
        <w:t>Synopsis 1</w:t>
      </w:r>
      <w:r w:rsidRPr="00025675">
        <w:rPr>
          <w:rFonts w:ascii="Helvetica" w:hAnsi="Helvetica" w:cs="Helvetica"/>
        </w:rPr>
        <w:br/>
      </w:r>
      <w:hyperlink r:id="rId284" w:tgtFrame="_blank" w:history="1">
        <w:r w:rsidRPr="00025675">
          <w:rPr>
            <w:rStyle w:val="Hyperlink"/>
            <w:rFonts w:ascii="Helvetica" w:hAnsi="Helvetica" w:cs="Helvetica"/>
          </w:rPr>
          <w:t>http://www.grants.gov/web/grants/view-opportunity.html?oppId=298717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Exploratory/Developmental Clinical Research Grants in Obesity (R21 Clinical Trial Optional)</w:t>
      </w:r>
      <w:r w:rsidRPr="00025675">
        <w:rPr>
          <w:rFonts w:ascii="Helvetica" w:hAnsi="Helvetica" w:cs="Helvetica"/>
        </w:rPr>
        <w:br/>
        <w:t>Synopsis 1</w:t>
      </w:r>
      <w:r w:rsidRPr="00025675">
        <w:rPr>
          <w:rFonts w:ascii="Helvetica" w:hAnsi="Helvetica" w:cs="Helvetica"/>
        </w:rPr>
        <w:br/>
      </w:r>
      <w:hyperlink r:id="rId285" w:tgtFrame="_blank" w:history="1">
        <w:r w:rsidRPr="00025675">
          <w:rPr>
            <w:rStyle w:val="Hyperlink"/>
            <w:rFonts w:ascii="Helvetica" w:hAnsi="Helvetica" w:cs="Helvetica"/>
          </w:rPr>
          <w:t>http://www.grants.gov/web/grants/view-opportunity.html?oppId=298718</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Pilot and Feasibility Clinical Research Grants in Urologic Disorders (R21 Clinical Trial Optional)</w:t>
      </w:r>
      <w:r w:rsidRPr="00025675">
        <w:rPr>
          <w:rFonts w:ascii="Helvetica" w:hAnsi="Helvetica" w:cs="Helvetica"/>
        </w:rPr>
        <w:br/>
        <w:t>Synopsis 1</w:t>
      </w:r>
      <w:r w:rsidRPr="00025675">
        <w:rPr>
          <w:rFonts w:ascii="Helvetica" w:hAnsi="Helvetica" w:cs="Helvetica"/>
        </w:rPr>
        <w:br/>
      </w:r>
      <w:hyperlink r:id="rId286" w:tgtFrame="_blank" w:history="1">
        <w:r w:rsidRPr="00025675">
          <w:rPr>
            <w:rStyle w:val="Hyperlink"/>
            <w:rFonts w:ascii="Helvetica" w:hAnsi="Helvetica" w:cs="Helvetica"/>
          </w:rPr>
          <w:t>http://www.grants.gov/web/grants/view-opportunity.html?oppId=298719</w:t>
        </w:r>
      </w:hyperlink>
    </w:p>
    <w:p w14:paraId="20A7C787"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br/>
        <w:t>National Institutes of Health (Research)</w:t>
      </w:r>
      <w:r w:rsidRPr="00025675">
        <w:rPr>
          <w:rFonts w:ascii="Helvetica" w:hAnsi="Helvetica" w:cs="Helvetica"/>
        </w:rPr>
        <w:br/>
        <w:t>NIDCR Mentored Career Development Award to Promote Diversity in the Dental, Oral and Craniofacial Research Workforce (K01-Clinical Trial Required)</w:t>
      </w:r>
      <w:r w:rsidRPr="00025675">
        <w:rPr>
          <w:rFonts w:ascii="Helvetica" w:hAnsi="Helvetica" w:cs="Helvetica"/>
        </w:rPr>
        <w:br/>
        <w:t>Synopsis 1</w:t>
      </w:r>
      <w:r w:rsidRPr="00025675">
        <w:rPr>
          <w:rFonts w:ascii="Helvetica" w:hAnsi="Helvetica" w:cs="Helvetica"/>
        </w:rPr>
        <w:br/>
      </w:r>
      <w:hyperlink r:id="rId287" w:tgtFrame="_blank" w:history="1">
        <w:r w:rsidRPr="00025675">
          <w:rPr>
            <w:rStyle w:val="Hyperlink"/>
            <w:rFonts w:ascii="Helvetica" w:hAnsi="Helvetica" w:cs="Helvetica"/>
          </w:rPr>
          <w:t>http://www.grants.gov/web/grants/view-opportunity.html?oppId=298728</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NIDCR Dentist Scientist Career Transition Award for Intramural Investigators (K22-Clinical Trial Required)</w:t>
      </w:r>
      <w:r w:rsidRPr="00025675">
        <w:rPr>
          <w:rFonts w:ascii="Helvetica" w:hAnsi="Helvetica" w:cs="Helvetica"/>
        </w:rPr>
        <w:br/>
        <w:t>Synopsis 1</w:t>
      </w:r>
      <w:r w:rsidRPr="00025675">
        <w:rPr>
          <w:rFonts w:ascii="Helvetica" w:hAnsi="Helvetica" w:cs="Helvetica"/>
        </w:rPr>
        <w:br/>
      </w:r>
      <w:hyperlink r:id="rId288" w:tgtFrame="_blank" w:history="1">
        <w:r w:rsidRPr="00025675">
          <w:rPr>
            <w:rStyle w:val="Hyperlink"/>
            <w:rFonts w:ascii="Helvetica" w:hAnsi="Helvetica" w:cs="Helvetica"/>
          </w:rPr>
          <w:t>http://www.grants.gov/web/grants/view-opportunity.html?oppId=298729</w:t>
        </w:r>
      </w:hyperlink>
    </w:p>
    <w:p w14:paraId="6CAE771D" w14:textId="77777777" w:rsidR="00025675" w:rsidRDefault="00025675" w:rsidP="00025675">
      <w:pPr>
        <w:widowControl w:val="0"/>
        <w:autoSpaceDE w:val="0"/>
        <w:autoSpaceDN w:val="0"/>
        <w:adjustRightInd w:val="0"/>
        <w:rPr>
          <w:rFonts w:ascii="Helvetica" w:hAnsi="Helvetica" w:cs="Helvetica"/>
        </w:rPr>
      </w:pPr>
    </w:p>
    <w:p w14:paraId="5F9E3DF0"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Comprehensive Partnerships to Advance Cancer Health Equity (CPACHE) (U54)</w:t>
      </w:r>
      <w:r w:rsidRPr="00025675">
        <w:rPr>
          <w:rFonts w:ascii="Helvetica" w:hAnsi="Helvetica" w:cs="Helvetica"/>
        </w:rPr>
        <w:br/>
        <w:t>Synopsis 1</w:t>
      </w:r>
      <w:r w:rsidRPr="00025675">
        <w:rPr>
          <w:rFonts w:ascii="Helvetica" w:hAnsi="Helvetica" w:cs="Helvetica"/>
        </w:rPr>
        <w:br/>
      </w:r>
      <w:hyperlink r:id="rId289" w:tgtFrame="_blank" w:history="1">
        <w:r w:rsidRPr="00025675">
          <w:rPr>
            <w:rStyle w:val="Hyperlink"/>
            <w:rFonts w:ascii="Helvetica" w:hAnsi="Helvetica" w:cs="Helvetica"/>
          </w:rPr>
          <w:t>http://www.grants.gov/web/grants/view-opportunity.html?oppId=298751</w:t>
        </w:r>
      </w:hyperlink>
    </w:p>
    <w:p w14:paraId="52C50DC7" w14:textId="77777777" w:rsidR="00025675" w:rsidRDefault="00025675" w:rsidP="00025675">
      <w:pPr>
        <w:widowControl w:val="0"/>
        <w:autoSpaceDE w:val="0"/>
        <w:autoSpaceDN w:val="0"/>
        <w:adjustRightInd w:val="0"/>
        <w:rPr>
          <w:rFonts w:ascii="Helvetica" w:hAnsi="Helvetica" w:cs="Helvetica"/>
        </w:rPr>
      </w:pPr>
    </w:p>
    <w:p w14:paraId="54BB0D5B"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Getting to Zero: Understanding HIV Viral Suppression and Transmission in the United States (R01 Clinical Trial Not Allowed)</w:t>
      </w:r>
      <w:r w:rsidRPr="00025675">
        <w:rPr>
          <w:rFonts w:ascii="Helvetica" w:hAnsi="Helvetica" w:cs="Helvetica"/>
        </w:rPr>
        <w:br/>
        <w:t>Synopsis 1</w:t>
      </w:r>
      <w:r w:rsidRPr="00025675">
        <w:rPr>
          <w:rFonts w:ascii="Helvetica" w:hAnsi="Helvetica" w:cs="Helvetica"/>
        </w:rPr>
        <w:br/>
      </w:r>
      <w:hyperlink r:id="rId290" w:tgtFrame="_blank" w:history="1">
        <w:r w:rsidRPr="00025675">
          <w:rPr>
            <w:rStyle w:val="Hyperlink"/>
            <w:rFonts w:ascii="Helvetica" w:hAnsi="Helvetica" w:cs="Helvetica"/>
          </w:rPr>
          <w:t>http://www.grants.gov/web/grants/view-opportunity.html?oppId=298759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Behavioral Interventions for Prevention of Opioid Use Disorder or Adjunct to Medication Assisted Treatment-SAMHSA Opioid STR Grants (R21/R33)</w:t>
      </w:r>
      <w:r w:rsidRPr="00025675">
        <w:rPr>
          <w:rFonts w:ascii="Helvetica" w:hAnsi="Helvetica" w:cs="Helvetica"/>
        </w:rPr>
        <w:br/>
        <w:t>Synopsis 1</w:t>
      </w:r>
      <w:r w:rsidRPr="00025675">
        <w:rPr>
          <w:rFonts w:ascii="Helvetica" w:hAnsi="Helvetica" w:cs="Helvetica"/>
        </w:rPr>
        <w:br/>
      </w:r>
      <w:hyperlink r:id="rId291" w:tgtFrame="_blank" w:history="1">
        <w:r w:rsidRPr="00025675">
          <w:rPr>
            <w:rStyle w:val="Hyperlink"/>
            <w:rFonts w:ascii="Helvetica" w:hAnsi="Helvetica" w:cs="Helvetica"/>
          </w:rPr>
          <w:t>http://www.grants.gov/web/grants/view-opportunity.html?oppId=298760</w:t>
        </w:r>
      </w:hyperlink>
    </w:p>
    <w:p w14:paraId="32C9A2E7" w14:textId="77777777" w:rsidR="00025675" w:rsidRDefault="00025675" w:rsidP="00025675">
      <w:pPr>
        <w:widowControl w:val="0"/>
        <w:autoSpaceDE w:val="0"/>
        <w:autoSpaceDN w:val="0"/>
        <w:adjustRightInd w:val="0"/>
        <w:rPr>
          <w:rFonts w:ascii="Helvetica" w:hAnsi="Helvetica" w:cs="Helvetica"/>
        </w:rPr>
      </w:pPr>
    </w:p>
    <w:p w14:paraId="26FC4EDA"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Tobacco Regulatory Science (R21 Clinical Trial Optional)</w:t>
      </w:r>
      <w:r w:rsidRPr="00025675">
        <w:rPr>
          <w:rFonts w:ascii="Helvetica" w:hAnsi="Helvetica" w:cs="Helvetica"/>
        </w:rPr>
        <w:br/>
        <w:t>Synopsis 1</w:t>
      </w:r>
      <w:r w:rsidRPr="00025675">
        <w:rPr>
          <w:rFonts w:ascii="Helvetica" w:hAnsi="Helvetica" w:cs="Helvetica"/>
        </w:rPr>
        <w:br/>
      </w:r>
      <w:hyperlink r:id="rId292" w:tgtFrame="_blank" w:history="1">
        <w:r w:rsidRPr="00025675">
          <w:rPr>
            <w:rStyle w:val="Hyperlink"/>
            <w:rFonts w:ascii="Helvetica" w:hAnsi="Helvetica" w:cs="Helvetica"/>
          </w:rPr>
          <w:t>https://www.grants.gov/web/grants/view-opportunity.html?oppId=298880</w:t>
        </w:r>
      </w:hyperlink>
    </w:p>
    <w:p w14:paraId="3869BF29"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Mentored Research Scientist Development Award (Parent K01 -Independent Clinical Trial Not Allowed)</w:t>
      </w:r>
      <w:r w:rsidRPr="00025675">
        <w:rPr>
          <w:rFonts w:ascii="Helvetica" w:hAnsi="Helvetica" w:cs="Helvetica"/>
        </w:rPr>
        <w:br/>
        <w:t>Synopsis 1</w:t>
      </w:r>
      <w:r w:rsidRPr="00025675">
        <w:rPr>
          <w:rFonts w:ascii="Helvetica" w:hAnsi="Helvetica" w:cs="Helvetica"/>
        </w:rPr>
        <w:br/>
      </w:r>
      <w:hyperlink r:id="rId293" w:tgtFrame="_blank" w:history="1">
        <w:r w:rsidRPr="00025675">
          <w:rPr>
            <w:rStyle w:val="Hyperlink"/>
            <w:rFonts w:ascii="Helvetica" w:hAnsi="Helvetica" w:cs="Helvetica"/>
          </w:rPr>
          <w:t>https://www.grants.gov/web/grants/view-opportunity.html?oppId=298900</w:t>
        </w:r>
      </w:hyperlink>
    </w:p>
    <w:p w14:paraId="7C7B35CE" w14:textId="77777777" w:rsidR="00025675" w:rsidRDefault="00025675" w:rsidP="00025675">
      <w:pPr>
        <w:widowControl w:val="0"/>
        <w:autoSpaceDE w:val="0"/>
        <w:autoSpaceDN w:val="0"/>
        <w:adjustRightInd w:val="0"/>
        <w:rPr>
          <w:rFonts w:ascii="Helvetica" w:hAnsi="Helvetica" w:cs="Helvetica"/>
        </w:rPr>
      </w:pPr>
    </w:p>
    <w:p w14:paraId="4BD76A0D" w14:textId="77777777"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NCI Transition Career Development Award to Promote Diversity (K22 Clinical Trial Required)</w:t>
      </w:r>
      <w:r w:rsidRPr="00025675">
        <w:rPr>
          <w:rFonts w:ascii="Helvetica" w:hAnsi="Helvetica" w:cs="Helvetica"/>
        </w:rPr>
        <w:br/>
        <w:t>Synopsis 1</w:t>
      </w:r>
      <w:r w:rsidRPr="00025675">
        <w:rPr>
          <w:rFonts w:ascii="Helvetica" w:hAnsi="Helvetica" w:cs="Helvetica"/>
        </w:rPr>
        <w:br/>
      </w:r>
      <w:hyperlink r:id="rId294" w:tgtFrame="_blank" w:history="1">
        <w:r w:rsidRPr="00025675">
          <w:rPr>
            <w:rStyle w:val="Hyperlink"/>
            <w:rFonts w:ascii="Helvetica" w:hAnsi="Helvetica" w:cs="Helvetica"/>
          </w:rPr>
          <w:t>https://www.grants.gov/web/grants/view-opportunity.html?oppId=298897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Tobacco Regulatory Science Small Grant Program for New Investigators (R03 Clinical Trial Optional)</w:t>
      </w:r>
      <w:r w:rsidRPr="00025675">
        <w:rPr>
          <w:rFonts w:ascii="Helvetica" w:hAnsi="Helvetica" w:cs="Helvetica"/>
        </w:rPr>
        <w:br/>
        <w:t>Synopsis 1</w:t>
      </w:r>
      <w:r w:rsidRPr="00025675">
        <w:rPr>
          <w:rFonts w:ascii="Helvetica" w:hAnsi="Helvetica" w:cs="Helvetica"/>
        </w:rPr>
        <w:br/>
      </w:r>
      <w:hyperlink r:id="rId295" w:tgtFrame="_blank" w:history="1">
        <w:r w:rsidRPr="00025675">
          <w:rPr>
            <w:rStyle w:val="Hyperlink"/>
            <w:rFonts w:ascii="Helvetica" w:hAnsi="Helvetica" w:cs="Helvetica"/>
          </w:rPr>
          <w:t>https://www.grants.gov/web/grants/view-opportunity.html?oppId=298898</w:t>
        </w:r>
      </w:hyperlink>
    </w:p>
    <w:p w14:paraId="1DCC2164" w14:textId="77777777" w:rsidR="00025675" w:rsidRDefault="00025675" w:rsidP="00025675">
      <w:pPr>
        <w:widowControl w:val="0"/>
        <w:autoSpaceDE w:val="0"/>
        <w:autoSpaceDN w:val="0"/>
        <w:adjustRightInd w:val="0"/>
        <w:rPr>
          <w:rFonts w:ascii="Helvetica" w:hAnsi="Helvetica" w:cs="Helvetica"/>
        </w:rPr>
      </w:pPr>
    </w:p>
    <w:p w14:paraId="220C4C9E" w14:textId="77777777" w:rsidR="00025675" w:rsidRPr="00025675" w:rsidRDefault="00025675" w:rsidP="00025675">
      <w:pPr>
        <w:widowControl w:val="0"/>
        <w:autoSpaceDE w:val="0"/>
        <w:autoSpaceDN w:val="0"/>
        <w:adjustRightInd w:val="0"/>
        <w:rPr>
          <w:rFonts w:ascii="Helvetica" w:hAnsi="Helvetica" w:cs="Helvetica"/>
          <w:u w:val="single"/>
        </w:rPr>
      </w:pPr>
      <w:r w:rsidRPr="00025675">
        <w:rPr>
          <w:rFonts w:ascii="Helvetica" w:hAnsi="Helvetica" w:cs="Helvetica"/>
        </w:rPr>
        <w:t>National Institutes of Health (Research)</w:t>
      </w:r>
      <w:r w:rsidRPr="00025675">
        <w:rPr>
          <w:rFonts w:ascii="Helvetica" w:hAnsi="Helvetica" w:cs="Helvetica"/>
        </w:rPr>
        <w:br/>
        <w:t>Mentored Research Scientist Development Award (Parent K01 - Clinical Trial Required)</w:t>
      </w:r>
      <w:r w:rsidRPr="00025675">
        <w:rPr>
          <w:rFonts w:ascii="Helvetica" w:hAnsi="Helvetica" w:cs="Helvetica"/>
        </w:rPr>
        <w:br/>
        <w:t>Synopsis 1</w:t>
      </w:r>
      <w:r w:rsidRPr="00025675">
        <w:rPr>
          <w:rFonts w:ascii="Helvetica" w:hAnsi="Helvetica" w:cs="Helvetica"/>
        </w:rPr>
        <w:br/>
      </w:r>
      <w:hyperlink r:id="rId296" w:tgtFrame="_blank" w:history="1">
        <w:r w:rsidRPr="00025675">
          <w:rPr>
            <w:rStyle w:val="Hyperlink"/>
            <w:rFonts w:ascii="Helvetica" w:hAnsi="Helvetica" w:cs="Helvetica"/>
          </w:rPr>
          <w:t>https://www.grants.gov/web/grants/view-opportunity.html?oppId=298899</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Innovative Molecular and Cellular Analysis Technologies for Basic and Clinical Cancer Research (R21 - Clinical Trial Not Allowed)</w:t>
      </w:r>
      <w:r w:rsidRPr="00025675">
        <w:rPr>
          <w:rFonts w:ascii="Helvetica" w:hAnsi="Helvetica" w:cs="Helvetica"/>
        </w:rPr>
        <w:br/>
        <w:t>Synopsis 1</w:t>
      </w:r>
      <w:r w:rsidRPr="00025675">
        <w:rPr>
          <w:rFonts w:ascii="Helvetica" w:hAnsi="Helvetica" w:cs="Helvetica"/>
        </w:rPr>
        <w:br/>
      </w:r>
      <w:hyperlink r:id="rId297" w:tgtFrame="_blank" w:history="1">
        <w:r w:rsidRPr="00025675">
          <w:rPr>
            <w:rStyle w:val="Hyperlink"/>
            <w:rFonts w:ascii="Helvetica" w:hAnsi="Helvetica" w:cs="Helvetica"/>
          </w:rPr>
          <w:t>https://www.grants.gov/web/grants/view-opportunity.html?oppId=298876</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Advanced Development and Validation of Emerging Molecular and Cellular Analysis Technologies for Basic and Clinical Cancer Research (R33 - Clinical Trial Not Allowed)</w:t>
      </w:r>
      <w:r w:rsidRPr="00025675">
        <w:rPr>
          <w:rFonts w:ascii="Helvetica" w:hAnsi="Helvetica" w:cs="Helvetica"/>
        </w:rPr>
        <w:br/>
        <w:t>Synopsis 1</w:t>
      </w:r>
      <w:r w:rsidRPr="00025675">
        <w:rPr>
          <w:rFonts w:ascii="Helvetica" w:hAnsi="Helvetica" w:cs="Helvetica"/>
        </w:rPr>
        <w:br/>
      </w:r>
      <w:hyperlink r:id="rId298" w:tgtFrame="_blank" w:history="1">
        <w:r w:rsidRPr="00025675">
          <w:rPr>
            <w:rStyle w:val="Hyperlink"/>
            <w:rFonts w:ascii="Helvetica" w:hAnsi="Helvetica" w:cs="Helvetica"/>
          </w:rPr>
          <w:t>https://www.grants.gov/web/grants/view-opportunity.html?oppId=298877</w:t>
        </w:r>
      </w:hyperlink>
      <w:r w:rsidRPr="00025675">
        <w:rPr>
          <w:rFonts w:ascii="Helvetica" w:hAnsi="Helvetica" w:cs="Helvetica"/>
        </w:rPr>
        <w:br/>
      </w:r>
      <w:r w:rsidRPr="00025675">
        <w:rPr>
          <w:rFonts w:ascii="Helvetica" w:hAnsi="Helvetica" w:cs="Helvetica"/>
        </w:rPr>
        <w:br/>
        <w:t>National Institutes of Health (Research)</w:t>
      </w:r>
      <w:r w:rsidRPr="00025675">
        <w:rPr>
          <w:rFonts w:ascii="Helvetica" w:hAnsi="Helvetica" w:cs="Helvetica"/>
        </w:rPr>
        <w:br/>
        <w:t>Tobacco Regulatory Science (R01 Clinical Trial Optional)</w:t>
      </w:r>
      <w:r w:rsidRPr="00025675">
        <w:rPr>
          <w:rFonts w:ascii="Helvetica" w:hAnsi="Helvetica" w:cs="Helvetica"/>
        </w:rPr>
        <w:br/>
        <w:t>Synopsis 1</w:t>
      </w:r>
      <w:r w:rsidRPr="00025675">
        <w:rPr>
          <w:rFonts w:ascii="Helvetica" w:hAnsi="Helvetica" w:cs="Helvetica"/>
        </w:rPr>
        <w:br/>
      </w:r>
      <w:hyperlink r:id="rId299" w:tgtFrame="_blank" w:history="1">
        <w:r w:rsidRPr="00025675">
          <w:rPr>
            <w:rStyle w:val="Hyperlink"/>
            <w:rFonts w:ascii="Helvetica" w:hAnsi="Helvetica" w:cs="Helvetica"/>
          </w:rPr>
          <w:t>https://www.grants.gov/web/grants/view-opportunity.html?oppId=298878</w:t>
        </w:r>
      </w:hyperlink>
    </w:p>
    <w:p w14:paraId="3B29AF0D" w14:textId="77777777" w:rsidR="00025675" w:rsidRDefault="00025675" w:rsidP="00025675">
      <w:pPr>
        <w:widowControl w:val="0"/>
        <w:autoSpaceDE w:val="0"/>
        <w:autoSpaceDN w:val="0"/>
        <w:adjustRightInd w:val="0"/>
        <w:rPr>
          <w:rFonts w:ascii="Helvetica" w:hAnsi="Helvetica" w:cs="Helvetica"/>
        </w:rPr>
      </w:pPr>
    </w:p>
    <w:p w14:paraId="07EFA4C1" w14:textId="58F1AB5A" w:rsidR="00025675" w:rsidRPr="00025675" w:rsidRDefault="00025675" w:rsidP="00025675">
      <w:pPr>
        <w:widowControl w:val="0"/>
        <w:autoSpaceDE w:val="0"/>
        <w:autoSpaceDN w:val="0"/>
        <w:adjustRightInd w:val="0"/>
        <w:rPr>
          <w:rFonts w:ascii="Helvetica" w:hAnsi="Helvetica" w:cs="Helvetica"/>
        </w:rPr>
      </w:pPr>
      <w:r w:rsidRPr="00025675">
        <w:rPr>
          <w:rFonts w:ascii="Helvetica" w:hAnsi="Helvetica" w:cs="Helvetica"/>
        </w:rPr>
        <w:t>National Institutes of Health (Research)</w:t>
      </w:r>
      <w:r w:rsidRPr="00025675">
        <w:rPr>
          <w:rFonts w:ascii="Helvetica" w:hAnsi="Helvetica" w:cs="Helvetica"/>
        </w:rPr>
        <w:br/>
        <w:t>NCI Transition Career Development Award to Promote Diversity (K22 - No Clinical Trials)</w:t>
      </w:r>
      <w:r w:rsidRPr="00025675">
        <w:rPr>
          <w:rFonts w:ascii="Helvetica" w:hAnsi="Helvetica" w:cs="Helvetica"/>
        </w:rPr>
        <w:br/>
        <w:t>Synopsis 1</w:t>
      </w:r>
      <w:r w:rsidRPr="00025675">
        <w:rPr>
          <w:rFonts w:ascii="Helvetica" w:hAnsi="Helvetica" w:cs="Helvetica"/>
        </w:rPr>
        <w:br/>
      </w:r>
      <w:hyperlink r:id="rId300" w:tgtFrame="_blank" w:history="1">
        <w:r w:rsidRPr="00025675">
          <w:rPr>
            <w:rStyle w:val="Hyperlink"/>
            <w:rFonts w:ascii="Helvetica" w:hAnsi="Helvetica" w:cs="Helvetica"/>
          </w:rPr>
          <w:t>https://www.grants.gov/web/grants/view-opportunity.html?oppId=298875</w:t>
        </w:r>
      </w:hyperlink>
      <w:r w:rsidRPr="00025675">
        <w:rPr>
          <w:rFonts w:ascii="Helvetica" w:hAnsi="Helvetica" w:cs="Helvetica"/>
        </w:rPr>
        <w:br/>
      </w:r>
    </w:p>
    <w:p w14:paraId="1306CF71" w14:textId="77777777" w:rsidR="00E3084B" w:rsidRDefault="00E3084B" w:rsidP="00E3084B">
      <w:pPr>
        <w:pStyle w:val="NoSpacing"/>
        <w:rPr>
          <w:rFonts w:ascii="Helvetica" w:hAnsi="Helvetica" w:cs="Arial"/>
          <w:color w:val="222222"/>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Avenir Award Program for Genetics or Epigenetics of Substance Use Disorders (DP1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1" w:tgtFrame="_blank" w:history="1">
        <w:r w:rsidRPr="00604F77">
          <w:rPr>
            <w:rStyle w:val="Hyperlink"/>
            <w:rFonts w:ascii="Helvetica" w:hAnsi="Helvetica" w:cs="Arial"/>
            <w:color w:val="1155CC"/>
            <w:sz w:val="24"/>
            <w:szCs w:val="24"/>
            <w:shd w:val="clear" w:color="auto" w:fill="FFFFFF"/>
          </w:rPr>
          <w:t>https://www.grants.gov/web/grants/view-opportunity.html?oppId=299155</w:t>
        </w:r>
      </w:hyperlink>
    </w:p>
    <w:p w14:paraId="47F7C78A" w14:textId="77777777" w:rsidR="00E3084B" w:rsidRDefault="00E3084B" w:rsidP="00E3084B">
      <w:pPr>
        <w:pStyle w:val="NoSpacing"/>
        <w:rPr>
          <w:rFonts w:ascii="Helvetica" w:hAnsi="Helvetica" w:cs="Arial"/>
          <w:color w:val="222222"/>
          <w:sz w:val="24"/>
          <w:szCs w:val="24"/>
          <w:shd w:val="clear" w:color="auto" w:fill="FFFFFF"/>
        </w:rPr>
      </w:pPr>
    </w:p>
    <w:p w14:paraId="0750D2D5"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Building Evidence: Effective Palliative/End of Life Care Interventions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2" w:tgtFrame="_blank" w:history="1">
        <w:r w:rsidRPr="00604F77">
          <w:rPr>
            <w:rStyle w:val="Hyperlink"/>
            <w:rFonts w:ascii="Helvetica" w:hAnsi="Helvetica" w:cs="Arial"/>
            <w:color w:val="1155CC"/>
            <w:sz w:val="24"/>
            <w:szCs w:val="24"/>
            <w:shd w:val="clear" w:color="auto" w:fill="FFFFFF"/>
          </w:rPr>
          <w:t>https://www.grants.gov/web/grants/view-opportunity.html?oppId=299142</w:t>
        </w:r>
      </w:hyperlink>
    </w:p>
    <w:p w14:paraId="0B333EAA" w14:textId="77777777" w:rsidR="00E3084B" w:rsidRDefault="00E3084B" w:rsidP="00E3084B">
      <w:pPr>
        <w:pStyle w:val="NoSpacing"/>
        <w:rPr>
          <w:rFonts w:ascii="Helvetica" w:hAnsi="Helvetica" w:cs="Arial"/>
          <w:color w:val="222222"/>
          <w:sz w:val="24"/>
          <w:szCs w:val="24"/>
          <w:shd w:val="clear" w:color="auto" w:fill="FFFFFF"/>
        </w:rPr>
      </w:pPr>
    </w:p>
    <w:p w14:paraId="42B4F25F"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Centers of Biomedical Research Excellence (COBRE) (P20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3" w:tgtFrame="_blank" w:history="1">
        <w:r w:rsidRPr="00604F77">
          <w:rPr>
            <w:rStyle w:val="Hyperlink"/>
            <w:rFonts w:ascii="Helvetica" w:hAnsi="Helvetica" w:cs="Arial"/>
            <w:color w:val="1155CC"/>
            <w:sz w:val="24"/>
            <w:szCs w:val="24"/>
            <w:shd w:val="clear" w:color="auto" w:fill="FFFFFF"/>
          </w:rPr>
          <w:t>https://www.grants.gov/web/grants/view-opportunity.html?oppId=299161</w:t>
        </w:r>
      </w:hyperlink>
    </w:p>
    <w:p w14:paraId="5E9B69B5" w14:textId="77777777" w:rsidR="00E3084B" w:rsidRDefault="00E3084B" w:rsidP="00E3084B">
      <w:pPr>
        <w:pStyle w:val="NoSpacing"/>
        <w:rPr>
          <w:rFonts w:ascii="Helvetica" w:hAnsi="Helvetica" w:cs="Arial"/>
          <w:color w:val="222222"/>
          <w:sz w:val="24"/>
          <w:szCs w:val="24"/>
          <w:shd w:val="clear" w:color="auto" w:fill="FFFFFF"/>
        </w:rPr>
      </w:pPr>
    </w:p>
    <w:p w14:paraId="32C2FACF"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Centers of Excellence for Translational Research (CETR) (U19 Clinical Trial Not Allowed)</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4" w:tgtFrame="_blank" w:history="1">
        <w:r w:rsidRPr="00604F77">
          <w:rPr>
            <w:rStyle w:val="Hyperlink"/>
            <w:rFonts w:ascii="Helvetica" w:hAnsi="Helvetica" w:cs="Arial"/>
            <w:color w:val="1155CC"/>
            <w:sz w:val="24"/>
            <w:szCs w:val="24"/>
            <w:shd w:val="clear" w:color="auto" w:fill="FFFFFF"/>
          </w:rPr>
          <w:t>https://www.grants.gov/web/grants/view-opportunity.html?oppId=299165</w:t>
        </w:r>
      </w:hyperlink>
    </w:p>
    <w:p w14:paraId="68BABAC1" w14:textId="77777777" w:rsidR="00E3084B" w:rsidRDefault="00E3084B" w:rsidP="00E3084B">
      <w:pPr>
        <w:pStyle w:val="NoSpacing"/>
        <w:rPr>
          <w:rFonts w:ascii="Helvetica" w:hAnsi="Helvetica" w:cs="Arial"/>
          <w:color w:val="222222"/>
          <w:sz w:val="24"/>
          <w:szCs w:val="24"/>
          <w:shd w:val="clear" w:color="auto" w:fill="FFFFFF"/>
        </w:rPr>
      </w:pPr>
    </w:p>
    <w:p w14:paraId="7D1C97EF"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Exploratory/Developmental Surgical Disparities Research (R21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5" w:tgtFrame="_blank" w:history="1">
        <w:r w:rsidRPr="00604F77">
          <w:rPr>
            <w:rStyle w:val="Hyperlink"/>
            <w:rFonts w:ascii="Helvetica" w:hAnsi="Helvetica" w:cs="Arial"/>
            <w:color w:val="1155CC"/>
            <w:sz w:val="24"/>
            <w:szCs w:val="24"/>
            <w:shd w:val="clear" w:color="auto" w:fill="FFFFFF"/>
          </w:rPr>
          <w:t>https://www.grants.gov/web/grants/view-opportunity.html?oppId=299149</w:t>
        </w:r>
      </w:hyperlink>
    </w:p>
    <w:p w14:paraId="04EBE4F2" w14:textId="77777777" w:rsidR="00E3084B" w:rsidRDefault="00E3084B" w:rsidP="00E3084B">
      <w:pPr>
        <w:pStyle w:val="NoSpacing"/>
        <w:rPr>
          <w:rFonts w:ascii="Helvetica" w:hAnsi="Helvetica" w:cs="Arial"/>
          <w:color w:val="222222"/>
          <w:sz w:val="24"/>
          <w:szCs w:val="24"/>
          <w:shd w:val="clear" w:color="auto" w:fill="FFFFFF"/>
        </w:rPr>
      </w:pPr>
    </w:p>
    <w:p w14:paraId="4CFDA9A1"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High Impact, Interdisciplinary Science in NIDDK Research Areas (RC2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6" w:tgtFrame="_blank" w:history="1">
        <w:r w:rsidRPr="00604F77">
          <w:rPr>
            <w:rStyle w:val="Hyperlink"/>
            <w:rFonts w:ascii="Helvetica" w:hAnsi="Helvetica" w:cs="Arial"/>
            <w:color w:val="1155CC"/>
            <w:sz w:val="24"/>
            <w:szCs w:val="24"/>
            <w:shd w:val="clear" w:color="auto" w:fill="FFFFFF"/>
          </w:rPr>
          <w:t>https://www.grants.gov/web/grants/view-opportunity.html?oppId=299127</w:t>
        </w:r>
      </w:hyperlink>
    </w:p>
    <w:p w14:paraId="0961B866" w14:textId="77777777" w:rsidR="00E3084B" w:rsidRDefault="00E3084B" w:rsidP="00E3084B">
      <w:pPr>
        <w:pStyle w:val="NoSpacing"/>
        <w:rPr>
          <w:rFonts w:ascii="Helvetica" w:hAnsi="Helvetica" w:cs="Arial"/>
          <w:color w:val="222222"/>
          <w:sz w:val="24"/>
          <w:szCs w:val="24"/>
          <w:shd w:val="clear" w:color="auto" w:fill="FFFFFF"/>
        </w:rPr>
      </w:pPr>
    </w:p>
    <w:p w14:paraId="3A615E6E"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Image-guided Drug Delivery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7" w:tgtFrame="_blank" w:history="1">
        <w:r w:rsidRPr="00604F77">
          <w:rPr>
            <w:rStyle w:val="Hyperlink"/>
            <w:rFonts w:ascii="Helvetica" w:hAnsi="Helvetica" w:cs="Arial"/>
            <w:color w:val="1155CC"/>
            <w:sz w:val="24"/>
            <w:szCs w:val="24"/>
            <w:shd w:val="clear" w:color="auto" w:fill="FFFFFF"/>
          </w:rPr>
          <w:t>https://www.grants.gov/web/grants/view-opportunity.html?oppId=299148</w:t>
        </w:r>
      </w:hyperlink>
    </w:p>
    <w:p w14:paraId="0DE44618" w14:textId="77777777" w:rsidR="00E3084B" w:rsidRDefault="00E3084B" w:rsidP="00E3084B">
      <w:pPr>
        <w:pStyle w:val="NoSpacing"/>
        <w:rPr>
          <w:rFonts w:ascii="Helvetica" w:hAnsi="Helvetica" w:cs="Arial"/>
          <w:color w:val="222222"/>
          <w:sz w:val="24"/>
          <w:szCs w:val="24"/>
          <w:shd w:val="clear" w:color="auto" w:fill="FFFFFF"/>
        </w:rPr>
      </w:pPr>
    </w:p>
    <w:p w14:paraId="44706CBD"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Improving Smoking Cessation in Socioeconomically Disadvantaged Populations via Scalable Interventions (R21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8" w:tgtFrame="_blank" w:history="1">
        <w:r w:rsidRPr="00604F77">
          <w:rPr>
            <w:rStyle w:val="Hyperlink"/>
            <w:rFonts w:ascii="Helvetica" w:hAnsi="Helvetica" w:cs="Arial"/>
            <w:color w:val="1155CC"/>
            <w:sz w:val="24"/>
            <w:szCs w:val="24"/>
            <w:shd w:val="clear" w:color="auto" w:fill="FFFFFF"/>
          </w:rPr>
          <w:t>https://www.grants.gov/web/grants/view-opportunity.html?oppId=299156</w:t>
        </w:r>
      </w:hyperlink>
    </w:p>
    <w:p w14:paraId="71CAD898" w14:textId="77777777" w:rsidR="00E3084B" w:rsidRDefault="00E3084B" w:rsidP="00E3084B">
      <w:pPr>
        <w:pStyle w:val="NoSpacing"/>
        <w:rPr>
          <w:rFonts w:ascii="Helvetica" w:hAnsi="Helvetica" w:cs="Arial"/>
          <w:color w:val="222222"/>
          <w:sz w:val="24"/>
          <w:szCs w:val="24"/>
          <w:shd w:val="clear" w:color="auto" w:fill="FFFFFF"/>
        </w:rPr>
      </w:pPr>
    </w:p>
    <w:p w14:paraId="28087324"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Improving Smoking Cessation in Socioeconomically Disadvantaged Populations via Scalable Interventions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09" w:tgtFrame="_blank" w:history="1">
        <w:r w:rsidRPr="00604F77">
          <w:rPr>
            <w:rStyle w:val="Hyperlink"/>
            <w:rFonts w:ascii="Helvetica" w:hAnsi="Helvetica" w:cs="Arial"/>
            <w:color w:val="1155CC"/>
            <w:sz w:val="24"/>
            <w:szCs w:val="24"/>
            <w:shd w:val="clear" w:color="auto" w:fill="FFFFFF"/>
          </w:rPr>
          <w:t>https://www.grants.gov/web/grants/view-opportunity.html?oppId=299157</w:t>
        </w:r>
      </w:hyperlink>
    </w:p>
    <w:p w14:paraId="09B4A281" w14:textId="77777777" w:rsidR="00E3084B" w:rsidRDefault="00E3084B" w:rsidP="00E3084B">
      <w:pPr>
        <w:pStyle w:val="NoSpacing"/>
        <w:rPr>
          <w:rFonts w:ascii="Helvetica" w:hAnsi="Helvetica" w:cs="Arial"/>
          <w:color w:val="222222"/>
          <w:sz w:val="24"/>
          <w:szCs w:val="24"/>
          <w:shd w:val="clear" w:color="auto" w:fill="FFFFFF"/>
        </w:rPr>
      </w:pPr>
    </w:p>
    <w:p w14:paraId="6735F5CE"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Institutional Development Award (IDeA) Program Infrastructure for Clinical and Translational Research (IDeA-CTR)(U54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0" w:tgtFrame="_blank" w:history="1">
        <w:r w:rsidRPr="00604F77">
          <w:rPr>
            <w:rStyle w:val="Hyperlink"/>
            <w:rFonts w:ascii="Helvetica" w:hAnsi="Helvetica" w:cs="Arial"/>
            <w:color w:val="1155CC"/>
            <w:sz w:val="24"/>
            <w:szCs w:val="24"/>
            <w:shd w:val="clear" w:color="auto" w:fill="FFFFFF"/>
          </w:rPr>
          <w:t>https://www.grants.gov/web/grants/view-opportunity.html?oppId=299160</w:t>
        </w:r>
      </w:hyperlink>
    </w:p>
    <w:p w14:paraId="03E52B23" w14:textId="77777777" w:rsidR="00E3084B" w:rsidRDefault="00E3084B" w:rsidP="00E3084B">
      <w:pPr>
        <w:pStyle w:val="NoSpacing"/>
        <w:rPr>
          <w:rFonts w:ascii="Helvetica" w:hAnsi="Helvetica" w:cs="Arial"/>
          <w:color w:val="222222"/>
          <w:sz w:val="24"/>
          <w:szCs w:val="24"/>
          <w:shd w:val="clear" w:color="auto" w:fill="FFFFFF"/>
        </w:rPr>
      </w:pPr>
    </w:p>
    <w:p w14:paraId="1C23D5DA"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Limited Competition: Renewal of Centers of Biomedical Research Excellence (COBRE)(P20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1" w:tgtFrame="_blank" w:history="1">
        <w:r w:rsidRPr="00604F77">
          <w:rPr>
            <w:rStyle w:val="Hyperlink"/>
            <w:rFonts w:ascii="Helvetica" w:hAnsi="Helvetica" w:cs="Arial"/>
            <w:color w:val="1155CC"/>
            <w:sz w:val="24"/>
            <w:szCs w:val="24"/>
            <w:shd w:val="clear" w:color="auto" w:fill="FFFFFF"/>
          </w:rPr>
          <w:t>https://www.grants.gov/web/grants/view-opportunity.html?oppId=299159</w:t>
        </w:r>
      </w:hyperlink>
    </w:p>
    <w:p w14:paraId="25CFC2E5"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Mobile Health: Technology and Outcomes in Low and Middle Income Countries (R21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2" w:tgtFrame="_blank" w:history="1">
        <w:r w:rsidRPr="00604F77">
          <w:rPr>
            <w:rStyle w:val="Hyperlink"/>
            <w:rFonts w:ascii="Helvetica" w:hAnsi="Helvetica" w:cs="Arial"/>
            <w:color w:val="1155CC"/>
            <w:sz w:val="24"/>
            <w:szCs w:val="24"/>
            <w:shd w:val="clear" w:color="auto" w:fill="FFFFFF"/>
          </w:rPr>
          <w:t>https://www.grants.gov/web/grants/view-opportunity.html?oppId=299143</w:t>
        </w:r>
      </w:hyperlink>
    </w:p>
    <w:p w14:paraId="0CD2892D" w14:textId="77777777" w:rsidR="00E3084B" w:rsidRDefault="00E3084B" w:rsidP="00E3084B">
      <w:pPr>
        <w:pStyle w:val="NoSpacing"/>
        <w:rPr>
          <w:rFonts w:ascii="Helvetica" w:hAnsi="Helvetica" w:cs="Arial"/>
          <w:color w:val="222222"/>
          <w:sz w:val="24"/>
          <w:szCs w:val="24"/>
          <w:shd w:val="clear" w:color="auto" w:fill="FFFFFF"/>
        </w:rPr>
      </w:pPr>
    </w:p>
    <w:p w14:paraId="2E749599"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Multi-Site Pilot and Feasibility Studies for System-Level Implementation of Substance Use Prevention and Treatment Services (R34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3" w:tgtFrame="_blank" w:history="1">
        <w:r w:rsidRPr="00604F77">
          <w:rPr>
            <w:rStyle w:val="Hyperlink"/>
            <w:rFonts w:ascii="Helvetica" w:hAnsi="Helvetica" w:cs="Arial"/>
            <w:color w:val="1155CC"/>
            <w:sz w:val="24"/>
            <w:szCs w:val="24"/>
            <w:shd w:val="clear" w:color="auto" w:fill="FFFFFF"/>
          </w:rPr>
          <w:t>https://www.grants.gov/web/grants/view-opportunity.html?oppId=299146</w:t>
        </w:r>
      </w:hyperlink>
    </w:p>
    <w:p w14:paraId="783B0F9A" w14:textId="77777777" w:rsidR="00E3084B" w:rsidRDefault="00E3084B" w:rsidP="00E3084B">
      <w:pPr>
        <w:pStyle w:val="NoSpacing"/>
        <w:rPr>
          <w:rFonts w:ascii="Helvetica" w:hAnsi="Helvetica" w:cs="Arial"/>
          <w:color w:val="222222"/>
          <w:sz w:val="24"/>
          <w:szCs w:val="24"/>
          <w:shd w:val="clear" w:color="auto" w:fill="FFFFFF"/>
        </w:rPr>
      </w:pPr>
    </w:p>
    <w:p w14:paraId="499BD038"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Multi-Site Studies for System-Level Implementation of Substance Use Prevention and Treatment Services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4" w:tgtFrame="_blank" w:history="1">
        <w:r w:rsidRPr="00604F77">
          <w:rPr>
            <w:rStyle w:val="Hyperlink"/>
            <w:rFonts w:ascii="Helvetica" w:hAnsi="Helvetica" w:cs="Arial"/>
            <w:color w:val="1155CC"/>
            <w:sz w:val="24"/>
            <w:szCs w:val="24"/>
            <w:shd w:val="clear" w:color="auto" w:fill="FFFFFF"/>
          </w:rPr>
          <w:t>https://www.grants.gov/web/grants/view-opportunity.html?oppId=299153</w:t>
        </w:r>
      </w:hyperlink>
    </w:p>
    <w:p w14:paraId="0D2FA78A" w14:textId="77777777" w:rsidR="00E3084B" w:rsidRDefault="00E3084B" w:rsidP="00E3084B">
      <w:pPr>
        <w:pStyle w:val="NoSpacing"/>
        <w:rPr>
          <w:rFonts w:ascii="Helvetica" w:hAnsi="Helvetica" w:cs="Arial"/>
          <w:color w:val="222222"/>
          <w:sz w:val="24"/>
          <w:szCs w:val="24"/>
          <w:shd w:val="clear" w:color="auto" w:fill="FFFFFF"/>
        </w:rPr>
      </w:pPr>
    </w:p>
    <w:p w14:paraId="798FD2AD"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NCCIH Natural Product Phase II Clinical Trial Cooperative Agreement (U01 Clinical Trial Required)</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5" w:tgtFrame="_blank" w:history="1">
        <w:r w:rsidRPr="00604F77">
          <w:rPr>
            <w:rStyle w:val="Hyperlink"/>
            <w:rFonts w:ascii="Helvetica" w:hAnsi="Helvetica" w:cs="Arial"/>
            <w:color w:val="1155CC"/>
            <w:sz w:val="24"/>
            <w:szCs w:val="24"/>
            <w:shd w:val="clear" w:color="auto" w:fill="FFFFFF"/>
          </w:rPr>
          <w:t>https://www.grants.gov/web/grants/view-opportunity.html?oppId=299128</w:t>
        </w:r>
      </w:hyperlink>
    </w:p>
    <w:p w14:paraId="7768DE93" w14:textId="77777777" w:rsidR="00E3084B" w:rsidRDefault="00E3084B" w:rsidP="00E3084B">
      <w:pPr>
        <w:pStyle w:val="NoSpacing"/>
        <w:rPr>
          <w:rFonts w:ascii="Helvetica" w:hAnsi="Helvetica" w:cs="Arial"/>
          <w:color w:val="222222"/>
          <w:sz w:val="24"/>
          <w:szCs w:val="24"/>
          <w:shd w:val="clear" w:color="auto" w:fill="FFFFFF"/>
        </w:rPr>
      </w:pPr>
    </w:p>
    <w:p w14:paraId="1D922AFD"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NHLBI Clinical Trial Pilot Studies (R34 -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6" w:tgtFrame="_blank" w:history="1">
        <w:r w:rsidRPr="00604F77">
          <w:rPr>
            <w:rStyle w:val="Hyperlink"/>
            <w:rFonts w:ascii="Helvetica" w:hAnsi="Helvetica" w:cs="Arial"/>
            <w:color w:val="1155CC"/>
            <w:sz w:val="24"/>
            <w:szCs w:val="24"/>
            <w:shd w:val="clear" w:color="auto" w:fill="FFFFFF"/>
          </w:rPr>
          <w:t>https://www.grants.gov/web/grants/view-opportunity.html?oppId=299186</w:t>
        </w:r>
      </w:hyperlink>
    </w:p>
    <w:p w14:paraId="1DDB0C05" w14:textId="77777777" w:rsidR="00E3084B" w:rsidRDefault="00E3084B" w:rsidP="00E3084B">
      <w:pPr>
        <w:pStyle w:val="NoSpacing"/>
        <w:rPr>
          <w:rFonts w:ascii="Helvetica" w:hAnsi="Helvetica" w:cs="Arial"/>
          <w:color w:val="222222"/>
          <w:sz w:val="24"/>
          <w:szCs w:val="24"/>
          <w:shd w:val="clear" w:color="auto" w:fill="FFFFFF"/>
        </w:rPr>
      </w:pPr>
    </w:p>
    <w:p w14:paraId="0B87F45F"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NIBIB Research Project Grant (R01 Clinical Trial Required)</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7" w:tgtFrame="_blank" w:history="1">
        <w:r w:rsidRPr="00604F77">
          <w:rPr>
            <w:rStyle w:val="Hyperlink"/>
            <w:rFonts w:ascii="Helvetica" w:hAnsi="Helvetica" w:cs="Arial"/>
            <w:color w:val="1155CC"/>
            <w:sz w:val="24"/>
            <w:szCs w:val="24"/>
            <w:shd w:val="clear" w:color="auto" w:fill="FFFFFF"/>
          </w:rPr>
          <w:t>https://www.grants.gov/web/grants/view-opportunity.html?oppId=299175</w:t>
        </w:r>
      </w:hyperlink>
    </w:p>
    <w:p w14:paraId="5F7B7241" w14:textId="77777777" w:rsidR="00E3084B" w:rsidRDefault="00E3084B" w:rsidP="00E3084B">
      <w:pPr>
        <w:pStyle w:val="NoSpacing"/>
        <w:rPr>
          <w:rFonts w:ascii="Helvetica" w:hAnsi="Helvetica" w:cs="Arial"/>
          <w:color w:val="222222"/>
          <w:sz w:val="24"/>
          <w:szCs w:val="24"/>
          <w:shd w:val="clear" w:color="auto" w:fill="FFFFFF"/>
        </w:rPr>
      </w:pPr>
    </w:p>
    <w:p w14:paraId="79B6866C"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NIDA Core "Center of Excellence" Grant Program (P30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8" w:tgtFrame="_blank" w:history="1">
        <w:r w:rsidRPr="00604F77">
          <w:rPr>
            <w:rStyle w:val="Hyperlink"/>
            <w:rFonts w:ascii="Helvetica" w:hAnsi="Helvetica" w:cs="Arial"/>
            <w:color w:val="1155CC"/>
            <w:sz w:val="24"/>
            <w:szCs w:val="24"/>
            <w:shd w:val="clear" w:color="auto" w:fill="FFFFFF"/>
          </w:rPr>
          <w:t>https://www.grants.gov/web/grants/view-opportunity.html?oppId=299151</w:t>
        </w:r>
      </w:hyperlink>
    </w:p>
    <w:p w14:paraId="218AA8D3" w14:textId="77777777" w:rsidR="00E3084B" w:rsidRDefault="00E3084B" w:rsidP="00E3084B">
      <w:pPr>
        <w:pStyle w:val="NoSpacing"/>
        <w:rPr>
          <w:rFonts w:ascii="Helvetica" w:hAnsi="Helvetica" w:cs="Arial"/>
          <w:color w:val="222222"/>
          <w:sz w:val="24"/>
          <w:szCs w:val="24"/>
          <w:shd w:val="clear" w:color="auto" w:fill="FFFFFF"/>
        </w:rPr>
      </w:pPr>
    </w:p>
    <w:p w14:paraId="5AF0F2B6" w14:textId="291D4778"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NIDA Research Center of Excellence Grant Program (P50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19" w:tgtFrame="_blank" w:history="1">
        <w:r w:rsidRPr="00604F77">
          <w:rPr>
            <w:rStyle w:val="Hyperlink"/>
            <w:rFonts w:ascii="Helvetica" w:hAnsi="Helvetica" w:cs="Arial"/>
            <w:color w:val="1155CC"/>
            <w:sz w:val="24"/>
            <w:szCs w:val="24"/>
            <w:shd w:val="clear" w:color="auto" w:fill="FFFFFF"/>
          </w:rPr>
          <w:t>https://www.grants.gov/web/grants/view-opportunity.html?oppId=299150</w:t>
        </w:r>
      </w:hyperlink>
    </w:p>
    <w:p w14:paraId="634B9378" w14:textId="77777777" w:rsidR="00E3084B" w:rsidRPr="00E3084B" w:rsidRDefault="00E3084B" w:rsidP="00E3084B">
      <w:pPr>
        <w:pStyle w:val="NoSpacing"/>
        <w:rPr>
          <w:rFonts w:ascii="Helvetica" w:hAnsi="Helvetica" w:cs="Arial"/>
          <w:color w:val="1155CC"/>
          <w:sz w:val="24"/>
          <w:szCs w:val="24"/>
          <w:u w:val="single"/>
          <w:shd w:val="clear" w:color="auto" w:fill="FFFFFF"/>
        </w:rPr>
      </w:pPr>
    </w:p>
    <w:p w14:paraId="4605C45D" w14:textId="77777777" w:rsidR="00E3084B" w:rsidRDefault="00E3084B" w:rsidP="00E3084B">
      <w:pPr>
        <w:pStyle w:val="NoSpacing"/>
        <w:rPr>
          <w:rStyle w:val="Hyperlink"/>
          <w:rFonts w:ascii="Helvetica" w:hAnsi="Helvetica" w:cs="Arial"/>
          <w:color w:val="1155CC"/>
          <w:sz w:val="24"/>
          <w:szCs w:val="24"/>
          <w:shd w:val="clear" w:color="auto" w:fill="FFFFFF"/>
        </w:rPr>
      </w:pPr>
      <w:r w:rsidRPr="00FA0A77">
        <w:rPr>
          <w:rFonts w:ascii="Helvetica" w:hAnsi="Helvetica" w:cs="Arial"/>
          <w:color w:val="222222"/>
          <w:sz w:val="24"/>
          <w:szCs w:val="24"/>
          <w:highlight w:val="cyan"/>
          <w:shd w:val="clear" w:color="auto" w:fill="FFFFFF"/>
        </w:rPr>
        <w:t>National Institutes of Health</w:t>
      </w:r>
      <w:r w:rsidRPr="00FA0A77">
        <w:rPr>
          <w:rFonts w:ascii="Helvetica" w:hAnsi="Helvetica" w:cs="Arial"/>
          <w:color w:val="222222"/>
          <w:sz w:val="24"/>
          <w:szCs w:val="24"/>
          <w:highlight w:val="cyan"/>
        </w:rPr>
        <w:br/>
      </w:r>
      <w:r w:rsidRPr="00FA0A77">
        <w:rPr>
          <w:rFonts w:ascii="Helvetica" w:hAnsi="Helvetica" w:cs="Arial"/>
          <w:color w:val="222222"/>
          <w:sz w:val="24"/>
          <w:szCs w:val="24"/>
          <w:highlight w:val="cyan"/>
          <w:shd w:val="clear" w:color="auto" w:fill="FFFFFF"/>
        </w:rPr>
        <w:t>NIH-CASIS Coordinated Microphysiological Systems Program for Translational Research in Space (UG3/UH3) (Clinical Trials Not Allowed)</w:t>
      </w:r>
      <w:r w:rsidRPr="00FA0A77">
        <w:rPr>
          <w:rFonts w:ascii="Helvetica" w:hAnsi="Helvetica" w:cs="Arial"/>
          <w:color w:val="222222"/>
          <w:sz w:val="24"/>
          <w:szCs w:val="24"/>
          <w:highlight w:val="cyan"/>
        </w:rPr>
        <w:br/>
      </w:r>
      <w:r w:rsidRPr="00FA0A77">
        <w:rPr>
          <w:rFonts w:ascii="Helvetica" w:hAnsi="Helvetica" w:cs="Arial"/>
          <w:color w:val="222222"/>
          <w:sz w:val="24"/>
          <w:szCs w:val="24"/>
          <w:highlight w:val="cyan"/>
          <w:shd w:val="clear" w:color="auto" w:fill="FFFFFF"/>
        </w:rPr>
        <w:t>Synopsis 1</w:t>
      </w:r>
      <w:r w:rsidRPr="00FA0A77">
        <w:rPr>
          <w:rFonts w:ascii="Helvetica" w:hAnsi="Helvetica" w:cs="Arial"/>
          <w:color w:val="222222"/>
          <w:sz w:val="24"/>
          <w:szCs w:val="24"/>
          <w:highlight w:val="cyan"/>
        </w:rPr>
        <w:br/>
      </w:r>
      <w:hyperlink r:id="rId320" w:tgtFrame="_blank" w:history="1">
        <w:r w:rsidRPr="00FA0A77">
          <w:rPr>
            <w:rStyle w:val="Hyperlink"/>
            <w:rFonts w:ascii="Helvetica" w:hAnsi="Helvetica" w:cs="Arial"/>
            <w:color w:val="1155CC"/>
            <w:sz w:val="24"/>
            <w:szCs w:val="24"/>
            <w:highlight w:val="cyan"/>
            <w:shd w:val="clear" w:color="auto" w:fill="FFFFFF"/>
          </w:rPr>
          <w:t>https://www.grants.gov/web/grants/view-opportunity.html?oppId=299176</w:t>
        </w:r>
      </w:hyperlink>
    </w:p>
    <w:p w14:paraId="6761AC56" w14:textId="77777777" w:rsidR="00E3084B" w:rsidRDefault="00E3084B" w:rsidP="00E3084B">
      <w:pPr>
        <w:pStyle w:val="NoSpacing"/>
        <w:rPr>
          <w:rFonts w:ascii="Helvetica" w:hAnsi="Helvetica" w:cs="Arial"/>
          <w:color w:val="222222"/>
          <w:sz w:val="24"/>
          <w:szCs w:val="24"/>
          <w:shd w:val="clear" w:color="auto" w:fill="FFFFFF"/>
        </w:rPr>
      </w:pPr>
    </w:p>
    <w:p w14:paraId="664B075D"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Paul Calabresi Career Development Award for Clinical Oncology (K12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1" w:tgtFrame="_blank" w:history="1">
        <w:r w:rsidRPr="00604F77">
          <w:rPr>
            <w:rStyle w:val="Hyperlink"/>
            <w:rFonts w:ascii="Helvetica" w:hAnsi="Helvetica" w:cs="Arial"/>
            <w:color w:val="1155CC"/>
            <w:sz w:val="24"/>
            <w:szCs w:val="24"/>
            <w:shd w:val="clear" w:color="auto" w:fill="FFFFFF"/>
          </w:rPr>
          <w:t>https://www.grants.gov/web/grants/view-opportunity.html?oppId=299144</w:t>
        </w:r>
      </w:hyperlink>
    </w:p>
    <w:p w14:paraId="4DD45F87" w14:textId="77777777" w:rsidR="00E3084B" w:rsidRDefault="00E3084B" w:rsidP="00E3084B">
      <w:pPr>
        <w:pStyle w:val="NoSpacing"/>
        <w:rPr>
          <w:rFonts w:ascii="Helvetica" w:hAnsi="Helvetica" w:cs="Arial"/>
          <w:color w:val="222222"/>
          <w:sz w:val="24"/>
          <w:szCs w:val="24"/>
          <w:shd w:val="clear" w:color="auto" w:fill="FFFFFF"/>
        </w:rPr>
      </w:pPr>
    </w:p>
    <w:p w14:paraId="676663FB"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Research on Autism Spectrum (R21-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2" w:tgtFrame="_blank" w:history="1">
        <w:r w:rsidRPr="00604F77">
          <w:rPr>
            <w:rStyle w:val="Hyperlink"/>
            <w:rFonts w:ascii="Helvetica" w:hAnsi="Helvetica" w:cs="Arial"/>
            <w:color w:val="1155CC"/>
            <w:sz w:val="24"/>
            <w:szCs w:val="24"/>
            <w:shd w:val="clear" w:color="auto" w:fill="FFFFFF"/>
          </w:rPr>
          <w:t>https://www.grants.gov/web/grants/view-opportunity.html?oppId=299152</w:t>
        </w:r>
      </w:hyperlink>
    </w:p>
    <w:p w14:paraId="65654A5E" w14:textId="77777777" w:rsidR="00E3084B" w:rsidRDefault="00E3084B" w:rsidP="00E3084B">
      <w:pPr>
        <w:pStyle w:val="NoSpacing"/>
        <w:rPr>
          <w:rFonts w:ascii="Helvetica" w:hAnsi="Helvetica" w:cs="Arial"/>
          <w:color w:val="222222"/>
          <w:sz w:val="24"/>
          <w:szCs w:val="24"/>
          <w:shd w:val="clear" w:color="auto" w:fill="FFFFFF"/>
        </w:rPr>
      </w:pPr>
    </w:p>
    <w:p w14:paraId="5E169549"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Research on Autism Spectrum (R03-Clinical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3" w:tgtFrame="_blank" w:history="1">
        <w:r w:rsidRPr="00604F77">
          <w:rPr>
            <w:rStyle w:val="Hyperlink"/>
            <w:rFonts w:ascii="Helvetica" w:hAnsi="Helvetica" w:cs="Arial"/>
            <w:color w:val="1155CC"/>
            <w:sz w:val="24"/>
            <w:szCs w:val="24"/>
            <w:shd w:val="clear" w:color="auto" w:fill="FFFFFF"/>
          </w:rPr>
          <w:t>https://www.grants.gov/web/grants/view-opportunity.html?oppId=299173</w:t>
        </w:r>
      </w:hyperlink>
    </w:p>
    <w:p w14:paraId="2369EA16"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Research on Autism Spectrum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4" w:tgtFrame="_blank" w:history="1">
        <w:r w:rsidRPr="00604F77">
          <w:rPr>
            <w:rStyle w:val="Hyperlink"/>
            <w:rFonts w:ascii="Helvetica" w:hAnsi="Helvetica" w:cs="Arial"/>
            <w:color w:val="1155CC"/>
            <w:sz w:val="24"/>
            <w:szCs w:val="24"/>
            <w:shd w:val="clear" w:color="auto" w:fill="FFFFFF"/>
          </w:rPr>
          <w:t>https://www.grants.gov/web/grants/view-opportunity.html?oppId=299174</w:t>
        </w:r>
      </w:hyperlink>
    </w:p>
    <w:p w14:paraId="5F3A4434" w14:textId="77777777" w:rsidR="00E3084B" w:rsidRDefault="00E3084B" w:rsidP="00E3084B">
      <w:pPr>
        <w:pStyle w:val="NoSpacing"/>
        <w:rPr>
          <w:rFonts w:ascii="Helvetica" w:hAnsi="Helvetica" w:cs="Arial"/>
          <w:color w:val="222222"/>
          <w:sz w:val="24"/>
          <w:szCs w:val="24"/>
          <w:shd w:val="clear" w:color="auto" w:fill="FFFFFF"/>
        </w:rPr>
      </w:pPr>
    </w:p>
    <w:p w14:paraId="31461C4B"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Research on Pre-Exposure Prophylaxis (PrEP) to Prevent HIV in Health Disparity Populations (R01-Clinical Trial Not Allowed)</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5" w:tgtFrame="_blank" w:history="1">
        <w:r w:rsidRPr="00604F77">
          <w:rPr>
            <w:rStyle w:val="Hyperlink"/>
            <w:rFonts w:ascii="Helvetica" w:hAnsi="Helvetica" w:cs="Arial"/>
            <w:color w:val="1155CC"/>
            <w:sz w:val="24"/>
            <w:szCs w:val="24"/>
            <w:shd w:val="clear" w:color="auto" w:fill="FFFFFF"/>
          </w:rPr>
          <w:t>https://www.grants.gov/web/grants/view-opportunity.html?oppId=299179</w:t>
        </w:r>
      </w:hyperlink>
    </w:p>
    <w:p w14:paraId="5957707B" w14:textId="77777777" w:rsidR="00E3084B" w:rsidRDefault="00E3084B" w:rsidP="00E3084B">
      <w:pPr>
        <w:pStyle w:val="NoSpacing"/>
        <w:rPr>
          <w:rFonts w:ascii="Helvetica" w:hAnsi="Helvetica" w:cs="Arial"/>
          <w:color w:val="222222"/>
          <w:sz w:val="24"/>
          <w:szCs w:val="24"/>
          <w:shd w:val="clear" w:color="auto" w:fill="FFFFFF"/>
        </w:rPr>
      </w:pPr>
    </w:p>
    <w:p w14:paraId="69B83BF7"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Strategies to Increase Delivery of Guideline-Based Care to Populations with Health Disparities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6" w:tgtFrame="_blank" w:history="1">
        <w:r w:rsidRPr="00604F77">
          <w:rPr>
            <w:rStyle w:val="Hyperlink"/>
            <w:rFonts w:ascii="Helvetica" w:hAnsi="Helvetica" w:cs="Arial"/>
            <w:color w:val="1155CC"/>
            <w:sz w:val="24"/>
            <w:szCs w:val="24"/>
            <w:shd w:val="clear" w:color="auto" w:fill="FFFFFF"/>
          </w:rPr>
          <w:t>https://www.grants.gov/web/grants/view-opportunity.html?oppId=299129</w:t>
        </w:r>
      </w:hyperlink>
    </w:p>
    <w:p w14:paraId="0A83069D" w14:textId="77777777" w:rsidR="00E3084B" w:rsidRDefault="00E3084B" w:rsidP="00E3084B">
      <w:pPr>
        <w:pStyle w:val="NoSpacing"/>
        <w:rPr>
          <w:rFonts w:ascii="Helvetica" w:hAnsi="Helvetica" w:cs="Arial"/>
          <w:color w:val="222222"/>
          <w:sz w:val="24"/>
          <w:szCs w:val="24"/>
          <w:shd w:val="clear" w:color="auto" w:fill="FFFFFF"/>
        </w:rPr>
      </w:pPr>
    </w:p>
    <w:p w14:paraId="5BE160F3"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Surgical Disparities Research (R01 Clinical Trial Optional)</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7" w:tgtFrame="_blank" w:history="1">
        <w:r w:rsidRPr="00604F77">
          <w:rPr>
            <w:rStyle w:val="Hyperlink"/>
            <w:rFonts w:ascii="Helvetica" w:hAnsi="Helvetica" w:cs="Arial"/>
            <w:color w:val="1155CC"/>
            <w:sz w:val="24"/>
            <w:szCs w:val="24"/>
            <w:shd w:val="clear" w:color="auto" w:fill="FFFFFF"/>
          </w:rPr>
          <w:t>https://www.grants.gov/web/grants/view-opportunity.html?oppId=299158</w:t>
        </w:r>
      </w:hyperlink>
    </w:p>
    <w:p w14:paraId="5FA16609" w14:textId="77777777" w:rsidR="00E3084B" w:rsidRDefault="00E3084B" w:rsidP="00E3084B">
      <w:pPr>
        <w:pStyle w:val="NoSpacing"/>
        <w:rPr>
          <w:rFonts w:ascii="Helvetica" w:hAnsi="Helvetica" w:cs="Arial"/>
          <w:color w:val="222222"/>
          <w:sz w:val="24"/>
          <w:szCs w:val="24"/>
          <w:shd w:val="clear" w:color="auto" w:fill="FFFFFF"/>
        </w:rPr>
      </w:pPr>
    </w:p>
    <w:p w14:paraId="70512B88" w14:textId="77777777" w:rsidR="00E3084B" w:rsidRDefault="00E3084B" w:rsidP="00E3084B">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National Institutes of Health</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Youth Violence Prevention Interventions that Incorporate Racism/Discrimination Prevention (R01-Clinical Trial Required)</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328" w:tgtFrame="_blank" w:history="1">
        <w:r w:rsidRPr="00604F77">
          <w:rPr>
            <w:rStyle w:val="Hyperlink"/>
            <w:rFonts w:ascii="Helvetica" w:hAnsi="Helvetica" w:cs="Arial"/>
            <w:color w:val="1155CC"/>
            <w:sz w:val="24"/>
            <w:szCs w:val="24"/>
            <w:shd w:val="clear" w:color="auto" w:fill="FFFFFF"/>
          </w:rPr>
          <w:t>https://www.grants.gov/web/grants/view-opportunity.html?oppId=299162</w:t>
        </w:r>
      </w:hyperlink>
    </w:p>
    <w:p w14:paraId="5BD84926" w14:textId="77777777" w:rsidR="00F00B43" w:rsidRDefault="00F00B43" w:rsidP="00F00B43">
      <w:pPr>
        <w:widowControl w:val="0"/>
        <w:autoSpaceDE w:val="0"/>
        <w:autoSpaceDN w:val="0"/>
        <w:adjustRightInd w:val="0"/>
        <w:rPr>
          <w:rFonts w:ascii="Helvetica" w:hAnsi="Helvetica" w:cs="Helvetica"/>
        </w:rPr>
      </w:pPr>
    </w:p>
    <w:p w14:paraId="4A4782B9" w14:textId="346EC3AE" w:rsidR="00E3084B" w:rsidRDefault="00E3084B" w:rsidP="00F00B43">
      <w:pPr>
        <w:widowControl w:val="0"/>
        <w:autoSpaceDE w:val="0"/>
        <w:autoSpaceDN w:val="0"/>
        <w:adjustRightInd w:val="0"/>
        <w:rPr>
          <w:rFonts w:ascii="Helvetica" w:hAnsi="Helvetica" w:cs="Helvetica"/>
        </w:rPr>
      </w:pPr>
      <w:r w:rsidRPr="00025675">
        <w:rPr>
          <w:rFonts w:ascii="Helvetica" w:hAnsi="Helvetica" w:cs="Helvetica"/>
        </w:rPr>
        <w:t>Office of the Assistant Secretary for Health (Research)</w:t>
      </w:r>
      <w:r w:rsidRPr="00025675">
        <w:rPr>
          <w:rFonts w:ascii="Helvetica" w:hAnsi="Helvetica" w:cs="Helvetica"/>
        </w:rPr>
        <w:br/>
        <w:t>FY18 Office of Population Affairs Research Grant Priorities</w:t>
      </w:r>
      <w:r w:rsidRPr="00025675">
        <w:rPr>
          <w:rFonts w:ascii="Helvetica" w:hAnsi="Helvetica" w:cs="Helvetica"/>
        </w:rPr>
        <w:br/>
        <w:t>Forecast 1</w:t>
      </w:r>
      <w:r w:rsidRPr="00025675">
        <w:rPr>
          <w:rFonts w:ascii="Helvetica" w:hAnsi="Helvetica" w:cs="Helvetica"/>
        </w:rPr>
        <w:br/>
      </w:r>
      <w:hyperlink r:id="rId329" w:tgtFrame="_blank" w:history="1">
        <w:r w:rsidRPr="00025675">
          <w:rPr>
            <w:rStyle w:val="Hyperlink"/>
            <w:rFonts w:ascii="Helvetica" w:hAnsi="Helvetica" w:cs="Helvetica"/>
          </w:rPr>
          <w:t>http://www.grants.gov/web/grants/view-opportunity.html?oppId=298552</w:t>
        </w:r>
      </w:hyperlink>
    </w:p>
    <w:p w14:paraId="1AD101AF" w14:textId="77777777" w:rsidR="00E3084B" w:rsidRDefault="00E3084B" w:rsidP="002C2D56">
      <w:pPr>
        <w:rPr>
          <w:rFonts w:ascii="Helvetica" w:hAnsi="Helvetica"/>
          <w:b/>
        </w:rPr>
      </w:pPr>
      <w:bookmarkStart w:id="250" w:name="HHSModif"/>
      <w:bookmarkEnd w:id="250"/>
    </w:p>
    <w:p w14:paraId="3C914091"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D554EE">
        <w:rPr>
          <w:rFonts w:ascii="Helvetica" w:hAnsi="Helvetica" w:cs="Helvetica"/>
          <w:sz w:val="24"/>
          <w:szCs w:val="24"/>
          <w:shd w:val="clear" w:color="auto" w:fill="FFFFFF"/>
        </w:rPr>
        <w:t>Substance Abuse and Mental Health Services Adminis</w:t>
      </w:r>
      <w:r w:rsidRPr="00D554EE">
        <w:rPr>
          <w:rFonts w:ascii="Helvetica" w:hAnsi="Helvetica" w:cs="Helvetica"/>
          <w:sz w:val="24"/>
          <w:szCs w:val="24"/>
        </w:rPr>
        <w:br/>
      </w:r>
      <w:r w:rsidRPr="00D554EE">
        <w:rPr>
          <w:rFonts w:ascii="Helvetica" w:hAnsi="Helvetica" w:cs="Helvetica"/>
          <w:sz w:val="24"/>
          <w:szCs w:val="24"/>
          <w:shd w:val="clear" w:color="auto" w:fill="FFFFFF"/>
        </w:rPr>
        <w:t>Offender Reentry Program</w:t>
      </w:r>
      <w:r w:rsidRPr="00D554EE">
        <w:rPr>
          <w:rFonts w:ascii="Helvetica" w:hAnsi="Helvetica" w:cs="Helvetica"/>
          <w:sz w:val="24"/>
          <w:szCs w:val="24"/>
        </w:rPr>
        <w:br/>
      </w:r>
      <w:r w:rsidRPr="00D554EE">
        <w:rPr>
          <w:rFonts w:ascii="Helvetica" w:hAnsi="Helvetica" w:cs="Helvetica"/>
          <w:sz w:val="24"/>
          <w:szCs w:val="24"/>
          <w:shd w:val="clear" w:color="auto" w:fill="FFFFFF"/>
        </w:rPr>
        <w:t>Synopsis 1</w:t>
      </w:r>
      <w:r w:rsidRPr="00D554EE">
        <w:rPr>
          <w:rFonts w:ascii="Helvetica" w:hAnsi="Helvetica" w:cs="Helvetica"/>
          <w:sz w:val="24"/>
          <w:szCs w:val="24"/>
        </w:rPr>
        <w:br/>
      </w:r>
      <w:hyperlink r:id="rId330" w:tgtFrame="_blank" w:history="1">
        <w:r w:rsidRPr="00D554EE">
          <w:rPr>
            <w:rStyle w:val="Hyperlink"/>
            <w:rFonts w:ascii="Helvetica" w:hAnsi="Helvetica" w:cs="Helvetica"/>
            <w:color w:val="1155CC"/>
            <w:sz w:val="24"/>
            <w:szCs w:val="24"/>
            <w:shd w:val="clear" w:color="auto" w:fill="FFFFFF"/>
          </w:rPr>
          <w:t>https://www.grants.gov/web/grants/view-opportunity.html?oppId=298782</w:t>
        </w:r>
      </w:hyperlink>
    </w:p>
    <w:p w14:paraId="2C1F01B5" w14:textId="77777777" w:rsidR="00A7223B" w:rsidRDefault="00A7223B" w:rsidP="002C2D56">
      <w:pPr>
        <w:rPr>
          <w:rFonts w:ascii="Helvetica" w:hAnsi="Helvetica"/>
          <w:b/>
        </w:rPr>
      </w:pPr>
    </w:p>
    <w:p w14:paraId="59051A91" w14:textId="77777777" w:rsidR="00A7223B" w:rsidRPr="00C35727" w:rsidRDefault="00A7223B" w:rsidP="00A7223B">
      <w:pPr>
        <w:pStyle w:val="NoSpacing"/>
        <w:rPr>
          <w:rStyle w:val="Hyperlink"/>
          <w:rFonts w:ascii="Helvetica" w:hAnsi="Helvetica" w:cs="Helvetica"/>
          <w:sz w:val="24"/>
          <w:szCs w:val="24"/>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Ancillary Studies to Identify Behavioral and/or Psychological Phenotypes Contributing to Obesity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1" w:tgtFrame="_blank" w:history="1">
        <w:r w:rsidRPr="00C35727">
          <w:rPr>
            <w:rStyle w:val="Hyperlink"/>
            <w:rFonts w:ascii="Helvetica" w:hAnsi="Helvetica" w:cs="Helvetica"/>
            <w:color w:val="1155CC"/>
            <w:sz w:val="24"/>
            <w:szCs w:val="24"/>
            <w:shd w:val="clear" w:color="auto" w:fill="FFFFFF"/>
          </w:rPr>
          <w:t>https://www.grants.gov/web/grants/view-opportunity.html?oppId=298884</w:t>
        </w:r>
      </w:hyperlink>
    </w:p>
    <w:p w14:paraId="33D9102F" w14:textId="77777777" w:rsidR="00A7223B" w:rsidRDefault="00A7223B" w:rsidP="00A7223B">
      <w:pPr>
        <w:pStyle w:val="NoSpacing"/>
        <w:rPr>
          <w:rFonts w:ascii="Helvetica" w:hAnsi="Helvetica" w:cs="Helvetica"/>
          <w:sz w:val="24"/>
          <w:szCs w:val="24"/>
          <w:shd w:val="clear" w:color="auto" w:fill="FFFFFF"/>
        </w:rPr>
      </w:pPr>
    </w:p>
    <w:p w14:paraId="294EA268"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Pragmatic Research in Healthcare Settings to Improve Diabetes and Obesity Prevention and Care (R18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2" w:tgtFrame="_blank" w:history="1">
        <w:r w:rsidRPr="00C35727">
          <w:rPr>
            <w:rStyle w:val="Hyperlink"/>
            <w:rFonts w:ascii="Helvetica" w:hAnsi="Helvetica" w:cs="Helvetica"/>
            <w:color w:val="1155CC"/>
            <w:sz w:val="24"/>
            <w:szCs w:val="24"/>
            <w:shd w:val="clear" w:color="auto" w:fill="FFFFFF"/>
          </w:rPr>
          <w:t>https://www.grants.gov/web/grants/view-opportunity.html?oppId=298886</w:t>
        </w:r>
      </w:hyperlink>
      <w:r w:rsidRPr="00C35727">
        <w:rPr>
          <w:rFonts w:ascii="Helvetica" w:hAnsi="Helvetica" w:cs="Helvetica"/>
          <w:sz w:val="24"/>
          <w:szCs w:val="24"/>
        </w:rPr>
        <w:br/>
      </w:r>
    </w:p>
    <w:p w14:paraId="48B9469F"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Planning Grants for Pragmatic Research in Healthcare Settings to Improve Diabetes and Obesity Prevention and Care (R34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3" w:tgtFrame="_blank" w:history="1">
        <w:r w:rsidRPr="00C35727">
          <w:rPr>
            <w:rStyle w:val="Hyperlink"/>
            <w:rFonts w:ascii="Helvetica" w:hAnsi="Helvetica" w:cs="Helvetica"/>
            <w:color w:val="1155CC"/>
            <w:sz w:val="24"/>
            <w:szCs w:val="24"/>
            <w:shd w:val="clear" w:color="auto" w:fill="FFFFFF"/>
          </w:rPr>
          <w:t>https://www.grants.gov/web/grants/view-opportunity.html?oppId=298887</w:t>
        </w:r>
      </w:hyperlink>
      <w:r w:rsidRPr="00C35727">
        <w:rPr>
          <w:rFonts w:ascii="Helvetica" w:hAnsi="Helvetica" w:cs="Helvetica"/>
          <w:sz w:val="24"/>
          <w:szCs w:val="24"/>
        </w:rPr>
        <w:br/>
      </w: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The Role of the Microbiome in the Developmental Origins of Health and Disease (DOHaD) (R01 Clinical Trial Not Allowed)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4" w:tgtFrame="_blank" w:history="1">
        <w:r w:rsidRPr="00C35727">
          <w:rPr>
            <w:rStyle w:val="Hyperlink"/>
            <w:rFonts w:ascii="Helvetica" w:hAnsi="Helvetica" w:cs="Helvetica"/>
            <w:color w:val="1155CC"/>
            <w:sz w:val="24"/>
            <w:szCs w:val="24"/>
            <w:shd w:val="clear" w:color="auto" w:fill="FFFFFF"/>
          </w:rPr>
          <w:t>https://www.grants.gov/web/grants/view-opportunity.html?oppId=298881</w:t>
        </w:r>
      </w:hyperlink>
      <w:r w:rsidRPr="00C35727">
        <w:rPr>
          <w:rFonts w:ascii="Helvetica" w:hAnsi="Helvetica" w:cs="Helvetica"/>
          <w:sz w:val="24"/>
          <w:szCs w:val="24"/>
        </w:rPr>
        <w:br/>
      </w:r>
    </w:p>
    <w:p w14:paraId="06D72F9C"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Elucidating HIV and HIV-treatment Associated Metabolic/Endocrine Dysfunction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5" w:tgtFrame="_blank" w:history="1">
        <w:r w:rsidRPr="00C35727">
          <w:rPr>
            <w:rStyle w:val="Hyperlink"/>
            <w:rFonts w:ascii="Helvetica" w:hAnsi="Helvetica" w:cs="Helvetica"/>
            <w:color w:val="1155CC"/>
            <w:sz w:val="24"/>
            <w:szCs w:val="24"/>
            <w:shd w:val="clear" w:color="auto" w:fill="FFFFFF"/>
          </w:rPr>
          <w:t>https://www.grants.gov/web/grants/view-opportunity.html?oppId=298882</w:t>
        </w:r>
      </w:hyperlink>
      <w:r w:rsidRPr="00C35727">
        <w:rPr>
          <w:rFonts w:ascii="Helvetica" w:hAnsi="Helvetica" w:cs="Helvetica"/>
          <w:sz w:val="24"/>
          <w:szCs w:val="24"/>
        </w:rPr>
        <w:br/>
      </w:r>
    </w:p>
    <w:p w14:paraId="084A3217"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NCI Small Grants Program for Cancer Research (NCI Omnibus R03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6" w:tgtFrame="_blank" w:history="1">
        <w:r w:rsidRPr="00C35727">
          <w:rPr>
            <w:rStyle w:val="Hyperlink"/>
            <w:rFonts w:ascii="Helvetica" w:hAnsi="Helvetica" w:cs="Helvetica"/>
            <w:color w:val="1155CC"/>
            <w:sz w:val="24"/>
            <w:szCs w:val="24"/>
            <w:shd w:val="clear" w:color="auto" w:fill="FFFFFF"/>
          </w:rPr>
          <w:t>https://www.grants.gov/web/grants/view-opportunity.html?oppId=298883</w:t>
        </w:r>
      </w:hyperlink>
      <w:r w:rsidRPr="00C35727">
        <w:rPr>
          <w:rFonts w:ascii="Helvetica" w:hAnsi="Helvetica" w:cs="Helvetica"/>
          <w:sz w:val="24"/>
          <w:szCs w:val="24"/>
        </w:rPr>
        <w:br/>
      </w:r>
    </w:p>
    <w:p w14:paraId="21705B99"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Reducing the Duration of Untreated Psychosis in the United States (R01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7" w:tgtFrame="_blank" w:history="1">
        <w:r w:rsidRPr="00C35727">
          <w:rPr>
            <w:rStyle w:val="Hyperlink"/>
            <w:rFonts w:ascii="Helvetica" w:hAnsi="Helvetica" w:cs="Helvetica"/>
            <w:color w:val="1155CC"/>
            <w:sz w:val="24"/>
            <w:szCs w:val="24"/>
            <w:shd w:val="clear" w:color="auto" w:fill="FFFFFF"/>
          </w:rPr>
          <w:t>https://www.grants.gov/web/grants/view-opportunity.html?oppId=298892</w:t>
        </w:r>
      </w:hyperlink>
      <w:r w:rsidRPr="00C35727">
        <w:rPr>
          <w:rFonts w:ascii="Helvetica" w:hAnsi="Helvetica" w:cs="Helvetica"/>
          <w:sz w:val="24"/>
          <w:szCs w:val="24"/>
        </w:rPr>
        <w:br/>
      </w:r>
    </w:p>
    <w:p w14:paraId="6E76BBBE"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NCMRR Early Career Research Award (R03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8" w:tgtFrame="_blank" w:history="1">
        <w:r w:rsidRPr="00C35727">
          <w:rPr>
            <w:rStyle w:val="Hyperlink"/>
            <w:rFonts w:ascii="Helvetica" w:hAnsi="Helvetica" w:cs="Helvetica"/>
            <w:color w:val="1155CC"/>
            <w:sz w:val="24"/>
            <w:szCs w:val="24"/>
            <w:shd w:val="clear" w:color="auto" w:fill="FFFFFF"/>
          </w:rPr>
          <w:t>https://www.grants.gov/web/grants/view-opportunity.html?oppId=298888</w:t>
        </w:r>
      </w:hyperlink>
      <w:r w:rsidRPr="00C35727">
        <w:rPr>
          <w:rFonts w:ascii="Helvetica" w:hAnsi="Helvetica" w:cs="Helvetica"/>
          <w:sz w:val="24"/>
          <w:szCs w:val="24"/>
        </w:rPr>
        <w:br/>
      </w:r>
    </w:p>
    <w:p w14:paraId="5C0D6CF2"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Research To Address Sleep Disorders in the Context of Medical Rehabilitation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39" w:tgtFrame="_blank" w:history="1">
        <w:r w:rsidRPr="00C35727">
          <w:rPr>
            <w:rStyle w:val="Hyperlink"/>
            <w:rFonts w:ascii="Helvetica" w:hAnsi="Helvetica" w:cs="Helvetica"/>
            <w:color w:val="1155CC"/>
            <w:sz w:val="24"/>
            <w:szCs w:val="24"/>
            <w:shd w:val="clear" w:color="auto" w:fill="FFFFFF"/>
          </w:rPr>
          <w:t>https://www.grants.gov/web/grants/view-opportunity.html?oppId=298889</w:t>
        </w:r>
      </w:hyperlink>
    </w:p>
    <w:p w14:paraId="0A1962C0" w14:textId="77777777" w:rsidR="00A7223B" w:rsidRDefault="00A7223B" w:rsidP="00A7223B">
      <w:pPr>
        <w:pStyle w:val="NoSpacing"/>
        <w:rPr>
          <w:rFonts w:ascii="Helvetica" w:hAnsi="Helvetica" w:cs="Helvetica"/>
          <w:sz w:val="24"/>
          <w:szCs w:val="24"/>
          <w:shd w:val="clear" w:color="auto" w:fill="FFFFFF"/>
        </w:rPr>
      </w:pPr>
    </w:p>
    <w:p w14:paraId="0AEE0345"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Human-Animal Interaction (HAI) Research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0" w:tgtFrame="_blank" w:history="1">
        <w:r w:rsidRPr="00C35727">
          <w:rPr>
            <w:rStyle w:val="Hyperlink"/>
            <w:rFonts w:ascii="Helvetica" w:hAnsi="Helvetica" w:cs="Helvetica"/>
            <w:color w:val="1155CC"/>
            <w:sz w:val="24"/>
            <w:szCs w:val="24"/>
            <w:shd w:val="clear" w:color="auto" w:fill="FFFFFF"/>
          </w:rPr>
          <w:t>https://www.grants.gov/web/grants/view-opportunity.html?oppId=298890</w:t>
        </w:r>
      </w:hyperlink>
      <w:r w:rsidRPr="00C35727">
        <w:rPr>
          <w:rFonts w:ascii="Helvetica" w:hAnsi="Helvetica" w:cs="Helvetica"/>
          <w:sz w:val="24"/>
          <w:szCs w:val="24"/>
        </w:rPr>
        <w:br/>
      </w:r>
    </w:p>
    <w:p w14:paraId="68002549"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National Cooperative Drug/Device Discovery/Development Groups (U01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1" w:tgtFrame="_blank" w:history="1">
        <w:r w:rsidRPr="00C35727">
          <w:rPr>
            <w:rStyle w:val="Hyperlink"/>
            <w:rFonts w:ascii="Helvetica" w:hAnsi="Helvetica" w:cs="Helvetica"/>
            <w:color w:val="1155CC"/>
            <w:sz w:val="24"/>
            <w:szCs w:val="24"/>
            <w:shd w:val="clear" w:color="auto" w:fill="FFFFFF"/>
          </w:rPr>
          <w:t>https://www.grants.gov/web/grants/view-opportunity.html?oppId=298891</w:t>
        </w:r>
      </w:hyperlink>
    </w:p>
    <w:p w14:paraId="68A35CB3" w14:textId="77777777" w:rsidR="00A7223B" w:rsidRDefault="00A7223B" w:rsidP="00A7223B">
      <w:pPr>
        <w:pStyle w:val="NoSpacing"/>
        <w:rPr>
          <w:rFonts w:ascii="Helvetica" w:hAnsi="Helvetica" w:cs="Helvetica"/>
          <w:sz w:val="24"/>
          <w:szCs w:val="24"/>
          <w:shd w:val="clear" w:color="auto" w:fill="FFFFFF"/>
        </w:rPr>
      </w:pPr>
    </w:p>
    <w:p w14:paraId="5E28308B"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Reducing the Duration of Untreated Psychosis in the United States (R34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2" w:tgtFrame="_blank" w:history="1">
        <w:r w:rsidRPr="00C35727">
          <w:rPr>
            <w:rStyle w:val="Hyperlink"/>
            <w:rFonts w:ascii="Helvetica" w:hAnsi="Helvetica" w:cs="Helvetica"/>
            <w:color w:val="1155CC"/>
            <w:sz w:val="24"/>
            <w:szCs w:val="24"/>
            <w:shd w:val="clear" w:color="auto" w:fill="FFFFFF"/>
          </w:rPr>
          <w:t>https://www.grants.gov/web/grants/view-opportunity.html?oppId=298908</w:t>
        </w:r>
      </w:hyperlink>
      <w:r w:rsidRPr="00C35727">
        <w:rPr>
          <w:rFonts w:ascii="Helvetica" w:hAnsi="Helvetica" w:cs="Helvetica"/>
          <w:sz w:val="24"/>
          <w:szCs w:val="24"/>
        </w:rPr>
        <w:br/>
      </w:r>
    </w:p>
    <w:p w14:paraId="46DB2574"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Collaborative Innovation Award, Clinical and Translational Science Award (CTSA) Program (U01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3" w:tgtFrame="_blank" w:history="1">
        <w:r w:rsidRPr="00C35727">
          <w:rPr>
            <w:rStyle w:val="Hyperlink"/>
            <w:rFonts w:ascii="Helvetica" w:hAnsi="Helvetica" w:cs="Helvetica"/>
            <w:color w:val="1155CC"/>
            <w:sz w:val="24"/>
            <w:szCs w:val="24"/>
            <w:shd w:val="clear" w:color="auto" w:fill="FFFFFF"/>
          </w:rPr>
          <w:t>https://www.grants.gov/web/grants/view-opportunity.html?oppId=298909</w:t>
        </w:r>
      </w:hyperlink>
      <w:r w:rsidRPr="00C35727">
        <w:rPr>
          <w:rFonts w:ascii="Helvetica" w:hAnsi="Helvetica" w:cs="Helvetica"/>
          <w:sz w:val="24"/>
          <w:szCs w:val="24"/>
        </w:rPr>
        <w:br/>
      </w:r>
    </w:p>
    <w:p w14:paraId="6038AEA0"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Limited Competition: Exploratory CTSA Collaborative Innovation Awards (R21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4" w:tgtFrame="_blank" w:history="1">
        <w:r w:rsidRPr="00C35727">
          <w:rPr>
            <w:rStyle w:val="Hyperlink"/>
            <w:rFonts w:ascii="Helvetica" w:hAnsi="Helvetica" w:cs="Helvetica"/>
            <w:color w:val="1155CC"/>
            <w:sz w:val="24"/>
            <w:szCs w:val="24"/>
            <w:shd w:val="clear" w:color="auto" w:fill="FFFFFF"/>
          </w:rPr>
          <w:t>https://www.grants.gov/web/grants/view-opportunity.html?oppId=298910</w:t>
        </w:r>
      </w:hyperlink>
    </w:p>
    <w:p w14:paraId="79902802" w14:textId="77777777" w:rsidR="00A7223B" w:rsidRDefault="00A7223B" w:rsidP="00A7223B">
      <w:pPr>
        <w:pStyle w:val="NoSpacing"/>
        <w:rPr>
          <w:rFonts w:ascii="Helvetica" w:hAnsi="Helvetica" w:cs="Helvetica"/>
          <w:sz w:val="24"/>
          <w:szCs w:val="24"/>
          <w:shd w:val="clear" w:color="auto" w:fill="FFFFFF"/>
        </w:rPr>
      </w:pPr>
    </w:p>
    <w:p w14:paraId="2A5BC68B"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Strategic Alliances for Medications Development to Treat Substance Use Disorders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5" w:tgtFrame="_blank" w:history="1">
        <w:r w:rsidRPr="00C35727">
          <w:rPr>
            <w:rStyle w:val="Hyperlink"/>
            <w:rFonts w:ascii="Helvetica" w:hAnsi="Helvetica" w:cs="Helvetica"/>
            <w:color w:val="1155CC"/>
            <w:sz w:val="24"/>
            <w:szCs w:val="24"/>
            <w:shd w:val="clear" w:color="auto" w:fill="FFFFFF"/>
          </w:rPr>
          <w:t>https://www.grants.gov/web/grants/view-opportunity.html?oppId=298906</w:t>
        </w:r>
      </w:hyperlink>
    </w:p>
    <w:p w14:paraId="1DDC990A"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Grand Opportunity in Medications Development for Substance-Use Disorders (U01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6" w:tgtFrame="_blank" w:history="1">
        <w:r w:rsidRPr="00C35727">
          <w:rPr>
            <w:rStyle w:val="Hyperlink"/>
            <w:rFonts w:ascii="Helvetica" w:hAnsi="Helvetica" w:cs="Helvetica"/>
            <w:color w:val="1155CC"/>
            <w:sz w:val="24"/>
            <w:szCs w:val="24"/>
            <w:shd w:val="clear" w:color="auto" w:fill="FFFFFF"/>
          </w:rPr>
          <w:t>https://www.grants.gov/web/grants/view-opportunity.html?oppId=298907</w:t>
        </w:r>
      </w:hyperlink>
    </w:p>
    <w:p w14:paraId="32E7E69B" w14:textId="77777777" w:rsidR="00A7223B" w:rsidRDefault="00A7223B" w:rsidP="00A7223B">
      <w:pPr>
        <w:pStyle w:val="NoSpacing"/>
        <w:rPr>
          <w:rFonts w:ascii="Helvetica" w:hAnsi="Helvetica" w:cs="Helvetica"/>
          <w:sz w:val="24"/>
          <w:szCs w:val="24"/>
          <w:shd w:val="clear" w:color="auto" w:fill="FFFFFF"/>
        </w:rPr>
      </w:pPr>
    </w:p>
    <w:p w14:paraId="05869736"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Pilot and Feasibility Therapeutic Clinical Trials in Diabetes, and Endocrine and Metabolic Diseases (R21-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7" w:tgtFrame="_blank" w:history="1">
        <w:r w:rsidRPr="00C35727">
          <w:rPr>
            <w:rStyle w:val="Hyperlink"/>
            <w:rFonts w:ascii="Helvetica" w:hAnsi="Helvetica" w:cs="Helvetica"/>
            <w:color w:val="1155CC"/>
            <w:sz w:val="24"/>
            <w:szCs w:val="24"/>
            <w:shd w:val="clear" w:color="auto" w:fill="FFFFFF"/>
          </w:rPr>
          <w:t>https://www.grants.gov/web/grants/view-opportunity.html?oppId=298917</w:t>
        </w:r>
      </w:hyperlink>
      <w:r w:rsidRPr="00C35727">
        <w:rPr>
          <w:rFonts w:ascii="Helvetica" w:hAnsi="Helvetica" w:cs="Helvetica"/>
          <w:sz w:val="24"/>
          <w:szCs w:val="24"/>
        </w:rPr>
        <w:br/>
      </w:r>
    </w:p>
    <w:p w14:paraId="1763B05C"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Independent Scientist Award (Parent K02 - Independent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8" w:tgtFrame="_blank" w:history="1">
        <w:r w:rsidRPr="00C35727">
          <w:rPr>
            <w:rStyle w:val="Hyperlink"/>
            <w:rFonts w:ascii="Helvetica" w:hAnsi="Helvetica" w:cs="Helvetica"/>
            <w:color w:val="1155CC"/>
            <w:sz w:val="24"/>
            <w:szCs w:val="24"/>
            <w:shd w:val="clear" w:color="auto" w:fill="FFFFFF"/>
          </w:rPr>
          <w:t>https://www.grants.gov/web/grants/view-opportunity.html?oppId=298918</w:t>
        </w:r>
      </w:hyperlink>
      <w:r w:rsidRPr="00C35727">
        <w:rPr>
          <w:rFonts w:ascii="Helvetica" w:hAnsi="Helvetica" w:cs="Helvetica"/>
          <w:sz w:val="24"/>
          <w:szCs w:val="24"/>
        </w:rPr>
        <w:br/>
      </w:r>
    </w:p>
    <w:p w14:paraId="667186AC"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Independent Scientist Award (Parent K02 - Independent Clinical Trials Not Allowed)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49" w:tgtFrame="_blank" w:history="1">
        <w:r w:rsidRPr="00C35727">
          <w:rPr>
            <w:rStyle w:val="Hyperlink"/>
            <w:rFonts w:ascii="Helvetica" w:hAnsi="Helvetica" w:cs="Helvetica"/>
            <w:color w:val="1155CC"/>
            <w:sz w:val="24"/>
            <w:szCs w:val="24"/>
            <w:shd w:val="clear" w:color="auto" w:fill="FFFFFF"/>
          </w:rPr>
          <w:t>https://www.grants.gov/web/grants/view-opportunity.html?oppId=298919</w:t>
        </w:r>
      </w:hyperlink>
    </w:p>
    <w:p w14:paraId="2C4858BD" w14:textId="77777777" w:rsidR="00A7223B" w:rsidRDefault="00A7223B" w:rsidP="00A7223B">
      <w:pPr>
        <w:pStyle w:val="NoSpacing"/>
        <w:rPr>
          <w:rFonts w:ascii="Helvetica" w:hAnsi="Helvetica" w:cs="Helvetica"/>
          <w:sz w:val="24"/>
          <w:szCs w:val="24"/>
          <w:shd w:val="clear" w:color="auto" w:fill="FFFFFF"/>
        </w:rPr>
      </w:pPr>
    </w:p>
    <w:p w14:paraId="6E8125D8"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National Cooperative Drug/Device Discovery/Development Groups (NCDDG) for the Treatment of Mental or Substance Use Disorders or Alcohol Addiction (U19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0" w:tgtFrame="_blank" w:history="1">
        <w:r w:rsidRPr="00C35727">
          <w:rPr>
            <w:rStyle w:val="Hyperlink"/>
            <w:rFonts w:ascii="Helvetica" w:hAnsi="Helvetica" w:cs="Helvetica"/>
            <w:color w:val="1155CC"/>
            <w:sz w:val="24"/>
            <w:szCs w:val="24"/>
            <w:shd w:val="clear" w:color="auto" w:fill="FFFFFF"/>
          </w:rPr>
          <w:t>https://www.grants.gov/web/grants/view-opportunity.html?oppId=298913</w:t>
        </w:r>
      </w:hyperlink>
      <w:r w:rsidRPr="00C35727">
        <w:rPr>
          <w:rFonts w:ascii="Helvetica" w:hAnsi="Helvetica" w:cs="Helvetica"/>
          <w:sz w:val="24"/>
          <w:szCs w:val="24"/>
        </w:rPr>
        <w:br/>
      </w:r>
    </w:p>
    <w:p w14:paraId="6B95D1D7"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IDeA Networks of Biomedical Research Excellence (INBRE) (P20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1" w:tgtFrame="_blank" w:history="1">
        <w:r w:rsidRPr="00C35727">
          <w:rPr>
            <w:rStyle w:val="Hyperlink"/>
            <w:rFonts w:ascii="Helvetica" w:hAnsi="Helvetica" w:cs="Helvetica"/>
            <w:color w:val="1155CC"/>
            <w:sz w:val="24"/>
            <w:szCs w:val="24"/>
            <w:shd w:val="clear" w:color="auto" w:fill="FFFFFF"/>
          </w:rPr>
          <w:t>https://www.grants.gov/web/grants/view-opportunity.html?oppId=298914</w:t>
        </w:r>
      </w:hyperlink>
      <w:r w:rsidRPr="00C35727">
        <w:rPr>
          <w:rFonts w:ascii="Helvetica" w:hAnsi="Helvetica" w:cs="Helvetica"/>
          <w:sz w:val="24"/>
          <w:szCs w:val="24"/>
        </w:rPr>
        <w:br/>
      </w:r>
    </w:p>
    <w:p w14:paraId="6DA02767"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Novel Assays to Address Translational Gaps in Treatment Development (UG3/UH3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2" w:tgtFrame="_blank" w:history="1">
        <w:r w:rsidRPr="00C35727">
          <w:rPr>
            <w:rStyle w:val="Hyperlink"/>
            <w:rFonts w:ascii="Helvetica" w:hAnsi="Helvetica" w:cs="Helvetica"/>
            <w:color w:val="1155CC"/>
            <w:sz w:val="24"/>
            <w:szCs w:val="24"/>
            <w:shd w:val="clear" w:color="auto" w:fill="FFFFFF"/>
          </w:rPr>
          <w:t>https://www.grants.gov/web/grants/view-opportunity.html?oppId=298915</w:t>
        </w:r>
      </w:hyperlink>
      <w:r w:rsidRPr="00C35727">
        <w:rPr>
          <w:rFonts w:ascii="Helvetica" w:hAnsi="Helvetica" w:cs="Helvetica"/>
          <w:sz w:val="24"/>
          <w:szCs w:val="24"/>
        </w:rPr>
        <w:br/>
      </w:r>
    </w:p>
    <w:p w14:paraId="341495D3"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Ruth L. Kirschstein National Research Service Award (NRSA) Short-Term Institutional Research Training Grant (Parent T35)</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3" w:tgtFrame="_blank" w:history="1">
        <w:r w:rsidRPr="00C35727">
          <w:rPr>
            <w:rStyle w:val="Hyperlink"/>
            <w:rFonts w:ascii="Helvetica" w:hAnsi="Helvetica" w:cs="Helvetica"/>
            <w:color w:val="1155CC"/>
            <w:sz w:val="24"/>
            <w:szCs w:val="24"/>
            <w:shd w:val="clear" w:color="auto" w:fill="FFFFFF"/>
          </w:rPr>
          <w:t>https://www.grants.gov/web/grants/view-opportunity.html?oppId=298924</w:t>
        </w:r>
      </w:hyperlink>
      <w:r w:rsidRPr="00C35727">
        <w:rPr>
          <w:rFonts w:ascii="Helvetica" w:hAnsi="Helvetica" w:cs="Helvetica"/>
          <w:sz w:val="24"/>
          <w:szCs w:val="24"/>
        </w:rPr>
        <w:br/>
      </w:r>
    </w:p>
    <w:p w14:paraId="14C49FCA"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Ruth L. Kirschstein National Research Service Award (NRSA) Institutional Research Training Grant (Parent T32)</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4" w:tgtFrame="_blank" w:history="1">
        <w:r w:rsidRPr="00C35727">
          <w:rPr>
            <w:rStyle w:val="Hyperlink"/>
            <w:rFonts w:ascii="Helvetica" w:hAnsi="Helvetica" w:cs="Helvetica"/>
            <w:color w:val="1155CC"/>
            <w:sz w:val="24"/>
            <w:szCs w:val="24"/>
            <w:shd w:val="clear" w:color="auto" w:fill="FFFFFF"/>
          </w:rPr>
          <w:t>https://www.grants.gov/web/grants/view-opportunity.html?oppId=298925</w:t>
        </w:r>
      </w:hyperlink>
      <w:r w:rsidRPr="00C35727">
        <w:rPr>
          <w:rFonts w:ascii="Helvetica" w:hAnsi="Helvetica" w:cs="Helvetica"/>
          <w:sz w:val="24"/>
          <w:szCs w:val="24"/>
        </w:rPr>
        <w:br/>
      </w:r>
    </w:p>
    <w:p w14:paraId="5632BD95"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A Family-Centered Self-Management of Chronic Conditions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5" w:tgtFrame="_blank" w:history="1">
        <w:r w:rsidRPr="00C35727">
          <w:rPr>
            <w:rStyle w:val="Hyperlink"/>
            <w:rFonts w:ascii="Helvetica" w:hAnsi="Helvetica" w:cs="Helvetica"/>
            <w:color w:val="1155CC"/>
            <w:sz w:val="24"/>
            <w:szCs w:val="24"/>
            <w:shd w:val="clear" w:color="auto" w:fill="FFFFFF"/>
          </w:rPr>
          <w:t>https://www.grants.gov/web/grants/view-opportunity.html?oppId=298926</w:t>
        </w:r>
      </w:hyperlink>
    </w:p>
    <w:p w14:paraId="739FD59E" w14:textId="77777777" w:rsidR="00A7223B" w:rsidRDefault="00A7223B" w:rsidP="00A7223B">
      <w:pPr>
        <w:pStyle w:val="NoSpacing"/>
        <w:rPr>
          <w:rFonts w:ascii="Helvetica" w:hAnsi="Helvetica" w:cs="Helvetica"/>
          <w:sz w:val="24"/>
          <w:szCs w:val="24"/>
          <w:shd w:val="clear" w:color="auto" w:fill="FFFFFF"/>
        </w:rPr>
      </w:pPr>
    </w:p>
    <w:p w14:paraId="55D2FC18"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Clinical Scientist Research Career Development Award (Parent K08 - Independent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6" w:tgtFrame="_blank" w:history="1">
        <w:r w:rsidRPr="00C35727">
          <w:rPr>
            <w:rStyle w:val="Hyperlink"/>
            <w:rFonts w:ascii="Helvetica" w:hAnsi="Helvetica" w:cs="Helvetica"/>
            <w:color w:val="1155CC"/>
            <w:sz w:val="24"/>
            <w:szCs w:val="24"/>
            <w:shd w:val="clear" w:color="auto" w:fill="FFFFFF"/>
          </w:rPr>
          <w:t>https://www.grants.gov/web/grants/view-opportunity.html?oppId=298920</w:t>
        </w:r>
      </w:hyperlink>
      <w:r w:rsidRPr="00C35727">
        <w:rPr>
          <w:rFonts w:ascii="Helvetica" w:hAnsi="Helvetica" w:cs="Helvetica"/>
          <w:sz w:val="24"/>
          <w:szCs w:val="24"/>
        </w:rPr>
        <w:br/>
      </w:r>
    </w:p>
    <w:p w14:paraId="1A1DFB90"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Clinical Scientist Research Career Development Award (Parent K08 - No Independent Clinical Trials)</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7" w:tgtFrame="_blank" w:history="1">
        <w:r w:rsidRPr="00C35727">
          <w:rPr>
            <w:rStyle w:val="Hyperlink"/>
            <w:rFonts w:ascii="Helvetica" w:hAnsi="Helvetica" w:cs="Helvetica"/>
            <w:color w:val="1155CC"/>
            <w:sz w:val="24"/>
            <w:szCs w:val="24"/>
            <w:shd w:val="clear" w:color="auto" w:fill="FFFFFF"/>
          </w:rPr>
          <w:t>https://www.grants.gov/web/grants/view-opportunity.html?oppId=298921</w:t>
        </w:r>
      </w:hyperlink>
      <w:r w:rsidRPr="00C35727">
        <w:rPr>
          <w:rFonts w:ascii="Helvetica" w:hAnsi="Helvetica" w:cs="Helvetica"/>
          <w:sz w:val="24"/>
          <w:szCs w:val="24"/>
        </w:rPr>
        <w:br/>
      </w:r>
    </w:p>
    <w:p w14:paraId="0B488ACC"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Population Health Interventions: Integrating Individual and Group Level Evidence (R21)- Clinical Trials Not Allowed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8" w:tgtFrame="_blank" w:history="1">
        <w:r w:rsidRPr="00C35727">
          <w:rPr>
            <w:rStyle w:val="Hyperlink"/>
            <w:rFonts w:ascii="Helvetica" w:hAnsi="Helvetica" w:cs="Helvetica"/>
            <w:color w:val="1155CC"/>
            <w:sz w:val="24"/>
            <w:szCs w:val="24"/>
            <w:shd w:val="clear" w:color="auto" w:fill="FFFFFF"/>
          </w:rPr>
          <w:t>https://www.grants.gov/web/grants/view-opportunity.html?oppId=298922</w:t>
        </w:r>
      </w:hyperlink>
      <w:r w:rsidRPr="00C35727">
        <w:rPr>
          <w:rFonts w:ascii="Helvetica" w:hAnsi="Helvetica" w:cs="Helvetica"/>
          <w:sz w:val="24"/>
          <w:szCs w:val="24"/>
        </w:rPr>
        <w:br/>
      </w:r>
    </w:p>
    <w:p w14:paraId="79017286"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Methodology and Measurement in the Behavioral and Social Sciences (R21) Clinical Trials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59" w:tgtFrame="_blank" w:history="1">
        <w:r w:rsidRPr="00C35727">
          <w:rPr>
            <w:rStyle w:val="Hyperlink"/>
            <w:rFonts w:ascii="Helvetica" w:hAnsi="Helvetica" w:cs="Helvetica"/>
            <w:color w:val="1155CC"/>
            <w:sz w:val="24"/>
            <w:szCs w:val="24"/>
            <w:shd w:val="clear" w:color="auto" w:fill="FFFFFF"/>
          </w:rPr>
          <w:t>https://www.grants.gov/web/grants/view-opportunity.html?oppId=298923</w:t>
        </w:r>
      </w:hyperlink>
      <w:r w:rsidRPr="00C35727">
        <w:rPr>
          <w:rFonts w:ascii="Helvetica" w:hAnsi="Helvetica" w:cs="Helvetica"/>
          <w:sz w:val="24"/>
          <w:szCs w:val="24"/>
        </w:rPr>
        <w:br/>
      </w:r>
    </w:p>
    <w:p w14:paraId="47936448"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mHealth Tools for Individuals with Chronic Conditions to Promote Effective Patient-Provider Communication, Adherence to Treatment and Self-Management (R21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0" w:tgtFrame="_blank" w:history="1">
        <w:r w:rsidRPr="00C35727">
          <w:rPr>
            <w:rStyle w:val="Hyperlink"/>
            <w:rFonts w:ascii="Helvetica" w:hAnsi="Helvetica" w:cs="Helvetica"/>
            <w:color w:val="1155CC"/>
            <w:sz w:val="24"/>
            <w:szCs w:val="24"/>
            <w:shd w:val="clear" w:color="auto" w:fill="FFFFFF"/>
          </w:rPr>
          <w:t>https://www.grants.gov/web/grants/view-opportunity.html?oppId=298932</w:t>
        </w:r>
      </w:hyperlink>
      <w:r w:rsidRPr="00C35727">
        <w:rPr>
          <w:rFonts w:ascii="Helvetica" w:hAnsi="Helvetica" w:cs="Helvetica"/>
          <w:sz w:val="24"/>
          <w:szCs w:val="24"/>
        </w:rPr>
        <w:br/>
      </w:r>
    </w:p>
    <w:p w14:paraId="7C7B03AE"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Patient-Oriented Research Career Development Award (Parent K23 -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1" w:tgtFrame="_blank" w:history="1">
        <w:r w:rsidRPr="00C35727">
          <w:rPr>
            <w:rStyle w:val="Hyperlink"/>
            <w:rFonts w:ascii="Helvetica" w:hAnsi="Helvetica" w:cs="Helvetica"/>
            <w:color w:val="1155CC"/>
            <w:sz w:val="24"/>
            <w:szCs w:val="24"/>
            <w:shd w:val="clear" w:color="auto" w:fill="FFFFFF"/>
          </w:rPr>
          <w:t>https://www.grants.gov/web/grants/view-opportunity.html?oppId=298935</w:t>
        </w:r>
      </w:hyperlink>
    </w:p>
    <w:p w14:paraId="16492F23" w14:textId="77777777" w:rsidR="00A7223B" w:rsidRDefault="00A7223B" w:rsidP="00A7223B">
      <w:pPr>
        <w:pStyle w:val="NoSpacing"/>
        <w:rPr>
          <w:rFonts w:ascii="Helvetica" w:hAnsi="Helvetica" w:cs="Helvetica"/>
          <w:sz w:val="24"/>
          <w:szCs w:val="24"/>
          <w:shd w:val="clear" w:color="auto" w:fill="FFFFFF"/>
        </w:rPr>
      </w:pPr>
    </w:p>
    <w:p w14:paraId="10A20E2F"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mHealth Tools for Individuals with Chronic Conditions to Promote Effective Patient-Provider Communication, Adherence to Treatment and Self-Management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2" w:tgtFrame="_blank" w:history="1">
        <w:r w:rsidRPr="00C35727">
          <w:rPr>
            <w:rStyle w:val="Hyperlink"/>
            <w:rFonts w:ascii="Helvetica" w:hAnsi="Helvetica" w:cs="Helvetica"/>
            <w:color w:val="1155CC"/>
            <w:sz w:val="24"/>
            <w:szCs w:val="24"/>
            <w:shd w:val="clear" w:color="auto" w:fill="FFFFFF"/>
          </w:rPr>
          <w:t>https://www.grants.gov/web/grants/view-opportunity.html?oppId=298931</w:t>
        </w:r>
      </w:hyperlink>
    </w:p>
    <w:p w14:paraId="3406EAF4" w14:textId="77777777" w:rsidR="00A7223B" w:rsidRDefault="00A7223B" w:rsidP="00A7223B">
      <w:pPr>
        <w:pStyle w:val="NoSpacing"/>
        <w:rPr>
          <w:rFonts w:ascii="Helvetica" w:hAnsi="Helvetica" w:cs="Helvetica"/>
          <w:sz w:val="24"/>
          <w:szCs w:val="24"/>
          <w:shd w:val="clear" w:color="auto" w:fill="FFFFFF"/>
        </w:rPr>
      </w:pPr>
    </w:p>
    <w:p w14:paraId="0870703B"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Patient-Oriented Research Career Development Award (Parent K23 - Independent Clinical Trials Not Allowed)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3" w:tgtFrame="_blank" w:history="1">
        <w:r w:rsidRPr="00C35727">
          <w:rPr>
            <w:rStyle w:val="Hyperlink"/>
            <w:rFonts w:ascii="Helvetica" w:hAnsi="Helvetica" w:cs="Helvetica"/>
            <w:color w:val="1155CC"/>
            <w:sz w:val="24"/>
            <w:szCs w:val="24"/>
            <w:shd w:val="clear" w:color="auto" w:fill="FFFFFF"/>
          </w:rPr>
          <w:t>https://www.grants.gov/web/grants/view-opportunity.html?oppId=298936</w:t>
        </w:r>
      </w:hyperlink>
      <w:r w:rsidRPr="00C35727">
        <w:rPr>
          <w:rFonts w:ascii="Helvetica" w:hAnsi="Helvetica" w:cs="Helvetica"/>
          <w:sz w:val="24"/>
          <w:szCs w:val="24"/>
        </w:rPr>
        <w:br/>
      </w:r>
    </w:p>
    <w:p w14:paraId="5C8E35E3"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 xml:space="preserve">Population Health Interventions: Integrating Individual </w:t>
      </w:r>
      <w:r>
        <w:rPr>
          <w:rFonts w:ascii="Helvetica" w:hAnsi="Helvetica" w:cs="Helvetica"/>
          <w:sz w:val="24"/>
          <w:szCs w:val="24"/>
          <w:shd w:val="clear" w:color="auto" w:fill="FFFFFF"/>
        </w:rPr>
        <w:t>and Group Level Evidence (R01) </w:t>
      </w:r>
      <w:r w:rsidRPr="00C35727">
        <w:rPr>
          <w:rFonts w:ascii="Helvetica" w:hAnsi="Helvetica" w:cs="Helvetica"/>
          <w:sz w:val="24"/>
          <w:szCs w:val="24"/>
          <w:shd w:val="clear" w:color="auto" w:fill="FFFFFF"/>
        </w:rPr>
        <w:t>Clinical Trials Not Allowed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4" w:tgtFrame="_blank" w:history="1">
        <w:r w:rsidRPr="00C35727">
          <w:rPr>
            <w:rStyle w:val="Hyperlink"/>
            <w:rFonts w:ascii="Helvetica" w:hAnsi="Helvetica" w:cs="Helvetica"/>
            <w:color w:val="1155CC"/>
            <w:sz w:val="24"/>
            <w:szCs w:val="24"/>
            <w:shd w:val="clear" w:color="auto" w:fill="FFFFFF"/>
          </w:rPr>
          <w:t>https://www.grants.gov/web/grants/view-opportunity.html?oppId=298937</w:t>
        </w:r>
      </w:hyperlink>
      <w:r w:rsidRPr="00C35727">
        <w:rPr>
          <w:rFonts w:ascii="Helvetica" w:hAnsi="Helvetica" w:cs="Helvetica"/>
          <w:sz w:val="24"/>
          <w:szCs w:val="24"/>
        </w:rPr>
        <w:br/>
      </w:r>
    </w:p>
    <w:p w14:paraId="56B636FB"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Methodology and Measurement in the Behavioral and Social Sciences (R01) Clinical Trials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5" w:tgtFrame="_blank" w:history="1">
        <w:r w:rsidRPr="00C35727">
          <w:rPr>
            <w:rStyle w:val="Hyperlink"/>
            <w:rFonts w:ascii="Helvetica" w:hAnsi="Helvetica" w:cs="Helvetica"/>
            <w:color w:val="1155CC"/>
            <w:sz w:val="24"/>
            <w:szCs w:val="24"/>
            <w:shd w:val="clear" w:color="auto" w:fill="FFFFFF"/>
          </w:rPr>
          <w:t>https://www.grants.gov/web/grants/view-opportunity.html?oppId=298938</w:t>
        </w:r>
      </w:hyperlink>
      <w:r w:rsidRPr="00C35727">
        <w:rPr>
          <w:rFonts w:ascii="Helvetica" w:hAnsi="Helvetica" w:cs="Helvetica"/>
          <w:sz w:val="24"/>
          <w:szCs w:val="24"/>
        </w:rPr>
        <w:br/>
      </w:r>
    </w:p>
    <w:p w14:paraId="27681C25"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Family-Centered Self-Management of Chronic Conditions (R21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6" w:tgtFrame="_blank" w:history="1">
        <w:r w:rsidRPr="00C35727">
          <w:rPr>
            <w:rStyle w:val="Hyperlink"/>
            <w:rFonts w:ascii="Helvetica" w:hAnsi="Helvetica" w:cs="Helvetica"/>
            <w:color w:val="1155CC"/>
            <w:sz w:val="24"/>
            <w:szCs w:val="24"/>
            <w:shd w:val="clear" w:color="auto" w:fill="FFFFFF"/>
          </w:rPr>
          <w:t>https://www.grants.gov/web/grants/view-opportunity.html?oppId=298939</w:t>
        </w:r>
      </w:hyperlink>
    </w:p>
    <w:p w14:paraId="600C6C90" w14:textId="77777777" w:rsidR="00A7223B" w:rsidRDefault="00A7223B" w:rsidP="00A7223B">
      <w:pPr>
        <w:pStyle w:val="NoSpacing"/>
        <w:rPr>
          <w:rFonts w:ascii="Helvetica" w:hAnsi="Helvetica" w:cs="Helvetica"/>
          <w:sz w:val="24"/>
          <w:szCs w:val="24"/>
          <w:shd w:val="clear" w:color="auto" w:fill="FFFFFF"/>
        </w:rPr>
      </w:pPr>
    </w:p>
    <w:p w14:paraId="57ADC832"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Education and Health: New Frontiers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7" w:tgtFrame="_blank" w:history="1">
        <w:r w:rsidRPr="00C35727">
          <w:rPr>
            <w:rStyle w:val="Hyperlink"/>
            <w:rFonts w:ascii="Helvetica" w:hAnsi="Helvetica" w:cs="Helvetica"/>
            <w:color w:val="1155CC"/>
            <w:sz w:val="24"/>
            <w:szCs w:val="24"/>
            <w:shd w:val="clear" w:color="auto" w:fill="FFFFFF"/>
          </w:rPr>
          <w:t>https://www.grants.gov/web/grants/view-opportunity.html?oppId=298948</w:t>
        </w:r>
      </w:hyperlink>
      <w:r w:rsidRPr="00C35727">
        <w:rPr>
          <w:rFonts w:ascii="Helvetica" w:hAnsi="Helvetica" w:cs="Helvetica"/>
          <w:sz w:val="24"/>
          <w:szCs w:val="24"/>
        </w:rPr>
        <w:br/>
      </w:r>
    </w:p>
    <w:p w14:paraId="40E617FB"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Midcareer Investigator Award in Patient-Oriented Research (Parent K24 - No Independent Clinical Trials)</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8" w:tgtFrame="_blank" w:history="1">
        <w:r w:rsidRPr="00C35727">
          <w:rPr>
            <w:rStyle w:val="Hyperlink"/>
            <w:rFonts w:ascii="Helvetica" w:hAnsi="Helvetica" w:cs="Helvetica"/>
            <w:color w:val="1155CC"/>
            <w:sz w:val="24"/>
            <w:szCs w:val="24"/>
            <w:shd w:val="clear" w:color="auto" w:fill="FFFFFF"/>
          </w:rPr>
          <w:t>https://www.grants.gov/web/grants/view-opportunity.html?oppId=298949</w:t>
        </w:r>
      </w:hyperlink>
      <w:r w:rsidRPr="00C35727">
        <w:rPr>
          <w:rFonts w:ascii="Helvetica" w:hAnsi="Helvetica" w:cs="Helvetica"/>
          <w:sz w:val="24"/>
          <w:szCs w:val="24"/>
        </w:rPr>
        <w:br/>
      </w:r>
    </w:p>
    <w:p w14:paraId="5632CEA6"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Midcareer Investigator Award in Patient-Oriented Research  (Parent K24 -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69" w:tgtFrame="_blank" w:history="1">
        <w:r w:rsidRPr="00C35727">
          <w:rPr>
            <w:rStyle w:val="Hyperlink"/>
            <w:rFonts w:ascii="Helvetica" w:hAnsi="Helvetica" w:cs="Helvetica"/>
            <w:color w:val="1155CC"/>
            <w:sz w:val="24"/>
            <w:szCs w:val="24"/>
            <w:shd w:val="clear" w:color="auto" w:fill="FFFFFF"/>
          </w:rPr>
          <w:t>https://www.grants.gov/web/grants/view-opportunity.html?oppId=298950</w:t>
        </w:r>
      </w:hyperlink>
      <w:r w:rsidRPr="00C35727">
        <w:rPr>
          <w:rFonts w:ascii="Helvetica" w:hAnsi="Helvetica" w:cs="Helvetica"/>
          <w:sz w:val="24"/>
          <w:szCs w:val="24"/>
        </w:rPr>
        <w:br/>
      </w:r>
    </w:p>
    <w:p w14:paraId="762EA7AB"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Population Health Interventions: Integrating Individual and Group Level Evidence (R21) - Clinical Trials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0" w:tgtFrame="_blank" w:history="1">
        <w:r w:rsidRPr="00C35727">
          <w:rPr>
            <w:rStyle w:val="Hyperlink"/>
            <w:rFonts w:ascii="Helvetica" w:hAnsi="Helvetica" w:cs="Helvetica"/>
            <w:color w:val="1155CC"/>
            <w:sz w:val="24"/>
            <w:szCs w:val="24"/>
            <w:shd w:val="clear" w:color="auto" w:fill="FFFFFF"/>
          </w:rPr>
          <w:t>https://www.grants.gov/web/grants/view-opportunity.html?oppId=298944</w:t>
        </w:r>
      </w:hyperlink>
    </w:p>
    <w:p w14:paraId="76E34480" w14:textId="77777777" w:rsidR="00A7223B" w:rsidRDefault="00A7223B" w:rsidP="00A7223B">
      <w:pPr>
        <w:pStyle w:val="NoSpacing"/>
        <w:rPr>
          <w:rFonts w:ascii="Helvetica" w:hAnsi="Helvetica" w:cs="Helvetica"/>
          <w:sz w:val="24"/>
          <w:szCs w:val="24"/>
          <w:shd w:val="clear" w:color="auto" w:fill="FFFFFF"/>
        </w:rPr>
      </w:pPr>
    </w:p>
    <w:p w14:paraId="07C7EC99"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Education and Health: New Frontiers (R03) -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1" w:tgtFrame="_blank" w:history="1">
        <w:r w:rsidRPr="00C35727">
          <w:rPr>
            <w:rStyle w:val="Hyperlink"/>
            <w:rFonts w:ascii="Helvetica" w:hAnsi="Helvetica" w:cs="Helvetica"/>
            <w:color w:val="1155CC"/>
            <w:sz w:val="24"/>
            <w:szCs w:val="24"/>
            <w:shd w:val="clear" w:color="auto" w:fill="FFFFFF"/>
          </w:rPr>
          <w:t>https://www.grants.gov/web/grants/view-opportunity.html?oppId=298947</w:t>
        </w:r>
      </w:hyperlink>
      <w:r w:rsidRPr="00C35727">
        <w:rPr>
          <w:rFonts w:ascii="Helvetica" w:hAnsi="Helvetica" w:cs="Helvetica"/>
          <w:sz w:val="24"/>
          <w:szCs w:val="24"/>
        </w:rPr>
        <w:br/>
      </w:r>
    </w:p>
    <w:p w14:paraId="1BCC5412"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Healthy Habits: Timing for Developing Sustainable Healthy Behaviors in Children and Adolescents (R21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2" w:tgtFrame="_blank" w:history="1">
        <w:r w:rsidRPr="00C35727">
          <w:rPr>
            <w:rStyle w:val="Hyperlink"/>
            <w:rFonts w:ascii="Helvetica" w:hAnsi="Helvetica" w:cs="Helvetica"/>
            <w:color w:val="1155CC"/>
            <w:sz w:val="24"/>
            <w:szCs w:val="24"/>
            <w:shd w:val="clear" w:color="auto" w:fill="FFFFFF"/>
          </w:rPr>
          <w:t>https://www.grants.gov/web/grants/view-opportunity.html?oppId=298956</w:t>
        </w:r>
      </w:hyperlink>
    </w:p>
    <w:p w14:paraId="08C1E9A5" w14:textId="77777777" w:rsidR="00A7223B" w:rsidRDefault="00A7223B" w:rsidP="00A7223B">
      <w:pPr>
        <w:pStyle w:val="NoSpacing"/>
        <w:rPr>
          <w:rFonts w:ascii="Helvetica" w:hAnsi="Helvetica" w:cs="Helvetica"/>
          <w:sz w:val="24"/>
          <w:szCs w:val="24"/>
          <w:shd w:val="clear" w:color="auto" w:fill="FFFFFF"/>
        </w:rPr>
      </w:pPr>
    </w:p>
    <w:p w14:paraId="122D0DC6"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Healthy Habits: Timing for Developing Sustainable Healthy Behaviors in Children and Adolescents  (R01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3" w:tgtFrame="_blank" w:history="1">
        <w:r w:rsidRPr="00C35727">
          <w:rPr>
            <w:rStyle w:val="Hyperlink"/>
            <w:rFonts w:ascii="Helvetica" w:hAnsi="Helvetica" w:cs="Helvetica"/>
            <w:color w:val="1155CC"/>
            <w:sz w:val="24"/>
            <w:szCs w:val="24"/>
            <w:shd w:val="clear" w:color="auto" w:fill="FFFFFF"/>
          </w:rPr>
          <w:t>https://www.grants.gov/web/grants/view-opportunity.html?oppId=298959</w:t>
        </w:r>
      </w:hyperlink>
    </w:p>
    <w:p w14:paraId="65762C8F" w14:textId="77777777" w:rsidR="00A7223B" w:rsidRDefault="00A7223B" w:rsidP="00A7223B">
      <w:pPr>
        <w:pStyle w:val="NoSpacing"/>
        <w:rPr>
          <w:rFonts w:ascii="Helvetica" w:hAnsi="Helvetica" w:cs="Helvetica"/>
          <w:sz w:val="24"/>
          <w:szCs w:val="24"/>
          <w:shd w:val="clear" w:color="auto" w:fill="FFFFFF"/>
        </w:rPr>
      </w:pPr>
    </w:p>
    <w:p w14:paraId="01985CAB" w14:textId="77777777" w:rsidR="00A7223B" w:rsidRDefault="00A7223B" w:rsidP="00A7223B">
      <w:pPr>
        <w:pStyle w:val="NoSpacing"/>
        <w:rPr>
          <w:rFonts w:ascii="Helvetica" w:hAnsi="Helvetica" w:cs="Helvetica"/>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Advancing the Science of Multipurpose Technology for the Prevention of HIV and Unintended Pregnancy (R43/R44)</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4" w:tgtFrame="_blank" w:history="1">
        <w:r w:rsidRPr="00C35727">
          <w:rPr>
            <w:rStyle w:val="Hyperlink"/>
            <w:rFonts w:ascii="Helvetica" w:hAnsi="Helvetica" w:cs="Helvetica"/>
            <w:color w:val="1155CC"/>
            <w:sz w:val="24"/>
            <w:szCs w:val="24"/>
            <w:shd w:val="clear" w:color="auto" w:fill="FFFFFF"/>
          </w:rPr>
          <w:t>https://www.grants.gov/web/grants/view-opportunity.html?oppId=298964</w:t>
        </w:r>
      </w:hyperlink>
      <w:r w:rsidRPr="00C35727">
        <w:rPr>
          <w:rFonts w:ascii="Helvetica" w:hAnsi="Helvetica" w:cs="Helvetica"/>
          <w:sz w:val="24"/>
          <w:szCs w:val="24"/>
        </w:rPr>
        <w:br/>
      </w:r>
    </w:p>
    <w:p w14:paraId="4D27C31E"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Quantitative Research Development Award (Parent K25 - Clinical Trial Required)</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5" w:tgtFrame="_blank" w:history="1">
        <w:r w:rsidRPr="00C35727">
          <w:rPr>
            <w:rStyle w:val="Hyperlink"/>
            <w:rFonts w:ascii="Helvetica" w:hAnsi="Helvetica" w:cs="Helvetica"/>
            <w:color w:val="1155CC"/>
            <w:sz w:val="24"/>
            <w:szCs w:val="24"/>
            <w:shd w:val="clear" w:color="auto" w:fill="FFFFFF"/>
          </w:rPr>
          <w:t>https://www.grants.gov/web/grants/view-opportunity.html?oppId=298965</w:t>
        </w:r>
      </w:hyperlink>
    </w:p>
    <w:p w14:paraId="09753C2E" w14:textId="77777777" w:rsidR="00A7223B" w:rsidRDefault="00A7223B" w:rsidP="00A7223B">
      <w:pPr>
        <w:pStyle w:val="NoSpacing"/>
        <w:rPr>
          <w:rFonts w:ascii="Helvetica" w:hAnsi="Helvetica" w:cs="Helvetica"/>
          <w:sz w:val="24"/>
          <w:szCs w:val="24"/>
          <w:shd w:val="clear" w:color="auto" w:fill="FFFFFF"/>
        </w:rPr>
      </w:pPr>
    </w:p>
    <w:p w14:paraId="531B1D39"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Education and Health: New Frontiers (R21)- Clinical Trial Optional</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6" w:tgtFrame="_blank" w:history="1">
        <w:r w:rsidRPr="00C35727">
          <w:rPr>
            <w:rStyle w:val="Hyperlink"/>
            <w:rFonts w:ascii="Helvetica" w:hAnsi="Helvetica" w:cs="Helvetica"/>
            <w:color w:val="1155CC"/>
            <w:sz w:val="24"/>
            <w:szCs w:val="24"/>
            <w:shd w:val="clear" w:color="auto" w:fill="FFFFFF"/>
          </w:rPr>
          <w:t>https://www.grants.gov/web/grants/view-opportunity.html?oppId=298961</w:t>
        </w:r>
      </w:hyperlink>
    </w:p>
    <w:p w14:paraId="523CE946" w14:textId="77777777" w:rsidR="00A7223B" w:rsidRDefault="00A7223B" w:rsidP="00A7223B">
      <w:pPr>
        <w:pStyle w:val="NoSpacing"/>
        <w:rPr>
          <w:rFonts w:ascii="Helvetica" w:hAnsi="Helvetica" w:cs="Helvetica"/>
          <w:sz w:val="24"/>
          <w:szCs w:val="24"/>
          <w:shd w:val="clear" w:color="auto" w:fill="FFFFFF"/>
        </w:rPr>
      </w:pPr>
    </w:p>
    <w:p w14:paraId="05CE0CE8"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Advancing the Science of Multipurpose Technology for the Prevention of HIV and Unintended Pregnancy (R41/R42)</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7" w:tgtFrame="_blank" w:history="1">
        <w:r w:rsidRPr="00C35727">
          <w:rPr>
            <w:rStyle w:val="Hyperlink"/>
            <w:rFonts w:ascii="Helvetica" w:hAnsi="Helvetica" w:cs="Helvetica"/>
            <w:color w:val="1155CC"/>
            <w:sz w:val="24"/>
            <w:szCs w:val="24"/>
            <w:shd w:val="clear" w:color="auto" w:fill="FFFFFF"/>
          </w:rPr>
          <w:t>https://www.grants.gov/web/grants/view-opportunity.html?oppId=298963</w:t>
        </w:r>
      </w:hyperlink>
    </w:p>
    <w:p w14:paraId="4CD1D807" w14:textId="77777777" w:rsidR="00A7223B" w:rsidRDefault="00A7223B" w:rsidP="00A7223B">
      <w:pPr>
        <w:pStyle w:val="NoSpacing"/>
        <w:rPr>
          <w:rFonts w:ascii="Helvetica" w:hAnsi="Helvetica" w:cs="Helvetica"/>
          <w:sz w:val="24"/>
          <w:szCs w:val="24"/>
          <w:shd w:val="clear" w:color="auto" w:fill="FFFFFF"/>
        </w:rPr>
      </w:pPr>
    </w:p>
    <w:p w14:paraId="295963C7" w14:textId="77777777" w:rsidR="00A7223B" w:rsidRPr="00C35727" w:rsidRDefault="00A7223B" w:rsidP="00A7223B">
      <w:pPr>
        <w:pStyle w:val="NoSpacing"/>
        <w:rPr>
          <w:rStyle w:val="Hyperlink"/>
          <w:rFonts w:ascii="Helvetica" w:hAnsi="Helvetica" w:cs="Helvetica"/>
          <w:color w:val="1155CC"/>
          <w:sz w:val="24"/>
          <w:szCs w:val="24"/>
          <w:shd w:val="clear" w:color="auto" w:fill="FFFFFF"/>
        </w:rPr>
      </w:pPr>
      <w:r w:rsidRPr="00C35727">
        <w:rPr>
          <w:rFonts w:ascii="Helvetica" w:hAnsi="Helvetica" w:cs="Helvetica"/>
          <w:sz w:val="24"/>
          <w:szCs w:val="24"/>
          <w:shd w:val="clear" w:color="auto" w:fill="FFFFFF"/>
        </w:rPr>
        <w:t>National Institutes of Health</w:t>
      </w:r>
      <w:r w:rsidRPr="00C35727">
        <w:rPr>
          <w:rFonts w:ascii="Helvetica" w:hAnsi="Helvetica" w:cs="Helvetica"/>
          <w:sz w:val="24"/>
          <w:szCs w:val="24"/>
        </w:rPr>
        <w:br/>
      </w:r>
      <w:r w:rsidRPr="00C35727">
        <w:rPr>
          <w:rFonts w:ascii="Helvetica" w:hAnsi="Helvetica" w:cs="Helvetica"/>
          <w:sz w:val="24"/>
          <w:szCs w:val="24"/>
          <w:shd w:val="clear" w:color="auto" w:fill="FFFFFF"/>
        </w:rPr>
        <w:t>Mentored Quantitative Research Development Award (Parent K25 - No Independent Clinical Trials)</w:t>
      </w:r>
      <w:r w:rsidRPr="00C35727">
        <w:rPr>
          <w:rFonts w:ascii="Helvetica" w:hAnsi="Helvetica" w:cs="Helvetica"/>
          <w:sz w:val="24"/>
          <w:szCs w:val="24"/>
        </w:rPr>
        <w:br/>
      </w:r>
      <w:r w:rsidRPr="00C35727">
        <w:rPr>
          <w:rFonts w:ascii="Helvetica" w:hAnsi="Helvetica" w:cs="Helvetica"/>
          <w:sz w:val="24"/>
          <w:szCs w:val="24"/>
          <w:shd w:val="clear" w:color="auto" w:fill="FFFFFF"/>
        </w:rPr>
        <w:t>Synopsis 1</w:t>
      </w:r>
      <w:r w:rsidRPr="00C35727">
        <w:rPr>
          <w:rFonts w:ascii="Helvetica" w:hAnsi="Helvetica" w:cs="Helvetica"/>
          <w:sz w:val="24"/>
          <w:szCs w:val="24"/>
        </w:rPr>
        <w:br/>
      </w:r>
      <w:hyperlink r:id="rId378" w:tgtFrame="_blank" w:history="1">
        <w:r w:rsidRPr="00C35727">
          <w:rPr>
            <w:rStyle w:val="Hyperlink"/>
            <w:rFonts w:ascii="Helvetica" w:hAnsi="Helvetica" w:cs="Helvetica"/>
            <w:color w:val="1155CC"/>
            <w:sz w:val="24"/>
            <w:szCs w:val="24"/>
            <w:shd w:val="clear" w:color="auto" w:fill="FFFFFF"/>
          </w:rPr>
          <w:t>https://www.grants.gov/web/grants/view-opportunity.html?oppId=298975</w:t>
        </w:r>
      </w:hyperlink>
    </w:p>
    <w:p w14:paraId="65559DF6" w14:textId="77777777" w:rsidR="00A7223B" w:rsidRDefault="00A7223B" w:rsidP="00A7223B">
      <w:pPr>
        <w:pStyle w:val="NoSpacing"/>
        <w:rPr>
          <w:rFonts w:ascii="Helvetica" w:hAnsi="Helvetica" w:cs="Helvetica"/>
          <w:sz w:val="24"/>
          <w:szCs w:val="24"/>
          <w:shd w:val="clear" w:color="auto" w:fill="FFFFFF"/>
        </w:rPr>
      </w:pPr>
    </w:p>
    <w:p w14:paraId="00EE8230" w14:textId="2099C9F3" w:rsidR="00A7223B" w:rsidRDefault="00A7223B" w:rsidP="00A7223B">
      <w:pPr>
        <w:rPr>
          <w:rStyle w:val="Hyperlink"/>
          <w:rFonts w:ascii="Helvetica" w:hAnsi="Helvetica" w:cs="Helvetica"/>
          <w:color w:val="1155CC"/>
          <w:shd w:val="clear" w:color="auto" w:fill="FFFFFF"/>
        </w:rPr>
      </w:pPr>
      <w:r w:rsidRPr="00C35727">
        <w:rPr>
          <w:rFonts w:ascii="Helvetica" w:hAnsi="Helvetica" w:cs="Helvetica"/>
          <w:shd w:val="clear" w:color="auto" w:fill="FFFFFF"/>
        </w:rPr>
        <w:t>National Institutes of Health</w:t>
      </w:r>
      <w:r w:rsidRPr="00C35727">
        <w:rPr>
          <w:rFonts w:ascii="Helvetica" w:hAnsi="Helvetica" w:cs="Helvetica"/>
        </w:rPr>
        <w:br/>
      </w:r>
      <w:r w:rsidRPr="00C35727">
        <w:rPr>
          <w:rFonts w:ascii="Helvetica" w:hAnsi="Helvetica" w:cs="Helvetica"/>
          <w:shd w:val="clear" w:color="auto" w:fill="FFFFFF"/>
        </w:rPr>
        <w:t>Population Health Interventions: Integrating Individual and Group Level Evidence (R01) - Clinical Trial Optional</w:t>
      </w:r>
      <w:r w:rsidRPr="00C35727">
        <w:rPr>
          <w:rFonts w:ascii="Helvetica" w:hAnsi="Helvetica" w:cs="Helvetica"/>
        </w:rPr>
        <w:br/>
      </w:r>
      <w:r w:rsidRPr="00C35727">
        <w:rPr>
          <w:rFonts w:ascii="Helvetica" w:hAnsi="Helvetica" w:cs="Helvetica"/>
          <w:shd w:val="clear" w:color="auto" w:fill="FFFFFF"/>
        </w:rPr>
        <w:t>Synopsis 1</w:t>
      </w:r>
      <w:r w:rsidRPr="00C35727">
        <w:rPr>
          <w:rFonts w:ascii="Helvetica" w:hAnsi="Helvetica" w:cs="Helvetica"/>
        </w:rPr>
        <w:br/>
      </w:r>
      <w:hyperlink r:id="rId379" w:tgtFrame="_blank" w:history="1">
        <w:r w:rsidRPr="00C35727">
          <w:rPr>
            <w:rStyle w:val="Hyperlink"/>
            <w:rFonts w:ascii="Helvetica" w:hAnsi="Helvetica" w:cs="Helvetica"/>
            <w:color w:val="1155CC"/>
            <w:shd w:val="clear" w:color="auto" w:fill="FFFFFF"/>
          </w:rPr>
          <w:t>https://www.grants.gov/web/grants/view-opportunity.html?oppId=298943</w:t>
        </w:r>
      </w:hyperlink>
    </w:p>
    <w:p w14:paraId="46E5321D" w14:textId="77777777" w:rsidR="00A7223B" w:rsidRDefault="00A7223B" w:rsidP="00A7223B">
      <w:pPr>
        <w:rPr>
          <w:rStyle w:val="Hyperlink"/>
          <w:rFonts w:ascii="Helvetica" w:hAnsi="Helvetica" w:cs="Helvetica"/>
          <w:color w:val="1155CC"/>
          <w:shd w:val="clear" w:color="auto" w:fill="FFFFFF"/>
        </w:rPr>
      </w:pPr>
    </w:p>
    <w:p w14:paraId="61C05D46" w14:textId="77777777" w:rsidR="00A7223B" w:rsidRPr="005D3F9C" w:rsidRDefault="00A7223B" w:rsidP="00A7223B">
      <w:pPr>
        <w:rPr>
          <w:rFonts w:ascii="Helvetica" w:hAnsi="Helvetica"/>
          <w:b/>
        </w:rPr>
      </w:pPr>
    </w:p>
    <w:p w14:paraId="35CE1326"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F533BD">
        <w:rPr>
          <w:rFonts w:ascii="Helvetica" w:hAnsi="Helvetica" w:cs="Helvetica"/>
          <w:color w:val="222222"/>
          <w:sz w:val="24"/>
          <w:szCs w:val="24"/>
          <w:shd w:val="clear" w:color="auto" w:fill="FFFFFF"/>
        </w:rPr>
        <w:t>Administration for Children and Families - OCSE</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Using Digital Marketing to Increase Participation in the Child Support Program</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Forecast 1</w:t>
      </w:r>
      <w:r w:rsidRPr="00F533BD">
        <w:rPr>
          <w:rFonts w:ascii="Helvetica" w:hAnsi="Helvetica" w:cs="Helvetica"/>
          <w:color w:val="222222"/>
          <w:sz w:val="24"/>
          <w:szCs w:val="24"/>
        </w:rPr>
        <w:br/>
      </w:r>
      <w:hyperlink r:id="rId380" w:tgtFrame="_blank" w:history="1">
        <w:r w:rsidRPr="00F533BD">
          <w:rPr>
            <w:rStyle w:val="Hyperlink"/>
            <w:rFonts w:ascii="Helvetica" w:hAnsi="Helvetica" w:cs="Helvetica"/>
            <w:color w:val="1155CC"/>
            <w:sz w:val="24"/>
            <w:szCs w:val="24"/>
            <w:shd w:val="clear" w:color="auto" w:fill="FFFFFF"/>
          </w:rPr>
          <w:t>https://www.grants.gov/web/grants/view-opportunity.html?oppId=299061</w:t>
        </w:r>
      </w:hyperlink>
    </w:p>
    <w:p w14:paraId="3DC1744B" w14:textId="77777777" w:rsidR="00A7223B" w:rsidRDefault="00A7223B" w:rsidP="00A7223B">
      <w:pPr>
        <w:pStyle w:val="NoSpacing"/>
        <w:rPr>
          <w:rFonts w:ascii="Helvetica" w:hAnsi="Helvetica" w:cs="Helvetica"/>
          <w:color w:val="222222"/>
          <w:sz w:val="24"/>
          <w:szCs w:val="24"/>
          <w:shd w:val="clear" w:color="auto" w:fill="FFFFFF"/>
        </w:rPr>
      </w:pPr>
    </w:p>
    <w:p w14:paraId="43EA3C39" w14:textId="77777777" w:rsidR="00A7223B" w:rsidRPr="00EF3A77" w:rsidRDefault="00A7223B" w:rsidP="00A7223B">
      <w:pPr>
        <w:pStyle w:val="NoSpacing"/>
        <w:rPr>
          <w:rFonts w:ascii="Helvetica" w:hAnsi="Helvetica" w:cs="Helvetica"/>
          <w:color w:val="222222"/>
          <w:sz w:val="24"/>
          <w:szCs w:val="24"/>
          <w:shd w:val="clear" w:color="auto" w:fill="FFFFFF"/>
        </w:rPr>
      </w:pPr>
    </w:p>
    <w:p w14:paraId="419732C5" w14:textId="616D9496" w:rsidR="00A7223B" w:rsidRDefault="00A7223B" w:rsidP="00A7223B">
      <w:pPr>
        <w:pStyle w:val="NoSpacing"/>
        <w:rPr>
          <w:rStyle w:val="Hyperlink"/>
          <w:rFonts w:ascii="Helvetica" w:hAnsi="Helvetica" w:cs="Helvetica"/>
          <w:color w:val="1155CC"/>
          <w:sz w:val="24"/>
          <w:szCs w:val="24"/>
          <w:shd w:val="clear" w:color="auto" w:fill="FFFFFF"/>
        </w:rPr>
      </w:pPr>
      <w:r w:rsidRPr="00EF3A77">
        <w:rPr>
          <w:rFonts w:ascii="Helvetica" w:hAnsi="Helvetica" w:cs="Helvetica"/>
          <w:color w:val="222222"/>
          <w:sz w:val="24"/>
          <w:szCs w:val="24"/>
          <w:shd w:val="clear" w:color="auto" w:fill="FFFFFF"/>
        </w:rPr>
        <w:t>National Institutes of Health</w:t>
      </w:r>
      <w:r w:rsidRPr="00EF3A77">
        <w:rPr>
          <w:rFonts w:ascii="Helvetica" w:hAnsi="Helvetica" w:cs="Helvetica"/>
          <w:color w:val="222222"/>
          <w:sz w:val="24"/>
          <w:szCs w:val="24"/>
        </w:rPr>
        <w:br/>
      </w:r>
      <w:r w:rsidRPr="00EF3A77">
        <w:rPr>
          <w:rFonts w:ascii="Helvetica" w:hAnsi="Helvetica" w:cs="Helvetica"/>
          <w:color w:val="222222"/>
          <w:sz w:val="24"/>
          <w:szCs w:val="24"/>
          <w:shd w:val="clear" w:color="auto" w:fill="FFFFFF"/>
        </w:rPr>
        <w:t>Epidemiology and Prevention in Alcohol Research (R01 - Clinical Trial Optional)</w:t>
      </w:r>
      <w:r w:rsidRPr="00EF3A77">
        <w:rPr>
          <w:rFonts w:ascii="Helvetica" w:hAnsi="Helvetica" w:cs="Helvetica"/>
          <w:color w:val="222222"/>
          <w:sz w:val="24"/>
          <w:szCs w:val="24"/>
        </w:rPr>
        <w:br/>
      </w:r>
      <w:r w:rsidRPr="00EF3A77">
        <w:rPr>
          <w:rFonts w:ascii="Helvetica" w:hAnsi="Helvetica" w:cs="Helvetica"/>
          <w:color w:val="222222"/>
          <w:sz w:val="24"/>
          <w:szCs w:val="24"/>
          <w:shd w:val="clear" w:color="auto" w:fill="FFFFFF"/>
        </w:rPr>
        <w:t>Synopsis 1</w:t>
      </w:r>
      <w:r w:rsidRPr="00EF3A77">
        <w:rPr>
          <w:rFonts w:ascii="Helvetica" w:hAnsi="Helvetica" w:cs="Helvetica"/>
          <w:color w:val="222222"/>
          <w:sz w:val="24"/>
          <w:szCs w:val="24"/>
        </w:rPr>
        <w:br/>
      </w:r>
      <w:hyperlink r:id="rId381" w:tgtFrame="_blank" w:history="1">
        <w:r w:rsidRPr="00EF3A77">
          <w:rPr>
            <w:rStyle w:val="Hyperlink"/>
            <w:rFonts w:ascii="Helvetica" w:hAnsi="Helvetica" w:cs="Helvetica"/>
            <w:color w:val="1155CC"/>
            <w:sz w:val="24"/>
            <w:szCs w:val="24"/>
            <w:shd w:val="clear" w:color="auto" w:fill="FFFFFF"/>
          </w:rPr>
          <w:t>https://www.grants.gov/web/grants/view-opportunity.html?oppId=299056</w:t>
        </w:r>
      </w:hyperlink>
    </w:p>
    <w:p w14:paraId="60837B04" w14:textId="77777777" w:rsidR="00A7223B" w:rsidRDefault="00A7223B" w:rsidP="00A7223B">
      <w:pPr>
        <w:pStyle w:val="NoSpacing"/>
        <w:rPr>
          <w:rFonts w:ascii="Helvetica" w:hAnsi="Helvetica" w:cs="Helvetica"/>
          <w:sz w:val="24"/>
          <w:szCs w:val="24"/>
          <w:shd w:val="clear" w:color="auto" w:fill="FFFFFF"/>
        </w:rPr>
      </w:pPr>
    </w:p>
    <w:p w14:paraId="22C38A3E" w14:textId="77777777" w:rsidR="00A7223B" w:rsidRPr="00722F08" w:rsidRDefault="00A7223B" w:rsidP="00A7223B">
      <w:pPr>
        <w:pStyle w:val="NoSpacing"/>
        <w:rPr>
          <w:rFonts w:ascii="Helvetica" w:hAnsi="Helvetica" w:cs="Helvetica"/>
          <w:sz w:val="24"/>
          <w:szCs w:val="24"/>
          <w:shd w:val="clear" w:color="auto" w:fill="FFFFFF"/>
        </w:rPr>
      </w:pPr>
    </w:p>
    <w:p w14:paraId="2F134549" w14:textId="0C15289B" w:rsidR="00A7223B" w:rsidRPr="00722F08" w:rsidRDefault="00A7223B" w:rsidP="00A7223B">
      <w:pPr>
        <w:pStyle w:val="NoSpacing"/>
        <w:rPr>
          <w:rStyle w:val="Hyperlink"/>
          <w:rFonts w:ascii="Helvetica" w:hAnsi="Helvetica" w:cs="Helvetica"/>
          <w:color w:val="1155CC"/>
          <w:sz w:val="24"/>
          <w:szCs w:val="24"/>
          <w:shd w:val="clear" w:color="auto" w:fill="FFFFFF"/>
        </w:rPr>
      </w:pPr>
      <w:r w:rsidRPr="00722F08">
        <w:rPr>
          <w:rFonts w:ascii="Helvetica" w:hAnsi="Helvetica" w:cs="Helvetica"/>
          <w:sz w:val="24"/>
          <w:szCs w:val="24"/>
          <w:shd w:val="clear" w:color="auto" w:fill="FFFFFF"/>
        </w:rPr>
        <w:t>National Institutes of Health</w:t>
      </w:r>
      <w:r w:rsidRPr="00722F08">
        <w:rPr>
          <w:rFonts w:ascii="Helvetica" w:hAnsi="Helvetica" w:cs="Helvetica"/>
          <w:sz w:val="24"/>
          <w:szCs w:val="24"/>
        </w:rPr>
        <w:br/>
      </w:r>
      <w:r w:rsidRPr="00722F08">
        <w:rPr>
          <w:rFonts w:ascii="Helvetica" w:hAnsi="Helvetica" w:cs="Helvetica"/>
          <w:sz w:val="24"/>
          <w:szCs w:val="24"/>
          <w:shd w:val="clear" w:color="auto" w:fill="FFFFFF"/>
        </w:rPr>
        <w:t>Epidemiology and Prevention in Alcohol Research (R21 - Clinical Trial Optional)</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382" w:tgtFrame="_blank" w:history="1">
        <w:r w:rsidRPr="00722F08">
          <w:rPr>
            <w:rStyle w:val="Hyperlink"/>
            <w:rFonts w:ascii="Helvetica" w:hAnsi="Helvetica" w:cs="Helvetica"/>
            <w:color w:val="1155CC"/>
            <w:sz w:val="24"/>
            <w:szCs w:val="24"/>
            <w:shd w:val="clear" w:color="auto" w:fill="FFFFFF"/>
          </w:rPr>
          <w:t>https://www.grants.gov/web/grants/view-opportunity.html?oppId=299057</w:t>
        </w:r>
      </w:hyperlink>
    </w:p>
    <w:p w14:paraId="1155CC87" w14:textId="77777777" w:rsidR="00A7223B" w:rsidRDefault="00A7223B" w:rsidP="00A7223B">
      <w:pPr>
        <w:pStyle w:val="NoSpacing"/>
        <w:rPr>
          <w:rFonts w:ascii="Helvetica" w:hAnsi="Helvetica" w:cs="Helvetica"/>
          <w:sz w:val="24"/>
          <w:szCs w:val="24"/>
          <w:shd w:val="clear" w:color="auto" w:fill="FFFFFF"/>
        </w:rPr>
      </w:pPr>
    </w:p>
    <w:p w14:paraId="564F58D7" w14:textId="77777777" w:rsidR="00A7223B" w:rsidRPr="00722F08" w:rsidRDefault="00A7223B" w:rsidP="00A7223B">
      <w:pPr>
        <w:pStyle w:val="NoSpacing"/>
        <w:rPr>
          <w:rFonts w:ascii="Helvetica" w:hAnsi="Helvetica" w:cs="Helvetica"/>
          <w:sz w:val="24"/>
          <w:szCs w:val="24"/>
          <w:shd w:val="clear" w:color="auto" w:fill="FFFFFF"/>
        </w:rPr>
      </w:pPr>
    </w:p>
    <w:p w14:paraId="239403B4" w14:textId="429B2E63" w:rsidR="00A7223B" w:rsidRPr="00722F08" w:rsidRDefault="00A7223B" w:rsidP="00A7223B">
      <w:pPr>
        <w:pStyle w:val="NoSpacing"/>
        <w:rPr>
          <w:rStyle w:val="Hyperlink"/>
          <w:rFonts w:ascii="Helvetica" w:hAnsi="Helvetica" w:cs="Helvetica"/>
          <w:color w:val="1155CC"/>
          <w:sz w:val="24"/>
          <w:szCs w:val="24"/>
          <w:shd w:val="clear" w:color="auto" w:fill="FFFFFF"/>
        </w:rPr>
      </w:pPr>
      <w:r w:rsidRPr="00722F08">
        <w:rPr>
          <w:rFonts w:ascii="Helvetica" w:hAnsi="Helvetica" w:cs="Helvetica"/>
          <w:sz w:val="24"/>
          <w:szCs w:val="24"/>
          <w:shd w:val="clear" w:color="auto" w:fill="FFFFFF"/>
        </w:rPr>
        <w:t>National Institutes of Health</w:t>
      </w:r>
      <w:r w:rsidRPr="00722F08">
        <w:rPr>
          <w:rFonts w:ascii="Helvetica" w:hAnsi="Helvetica" w:cs="Helvetica"/>
          <w:sz w:val="24"/>
          <w:szCs w:val="24"/>
        </w:rPr>
        <w:br/>
      </w:r>
      <w:r w:rsidRPr="00722F08">
        <w:rPr>
          <w:rFonts w:ascii="Helvetica" w:hAnsi="Helvetica" w:cs="Helvetica"/>
          <w:sz w:val="24"/>
          <w:szCs w:val="24"/>
          <w:shd w:val="clear" w:color="auto" w:fill="FFFFFF"/>
        </w:rPr>
        <w:t>Epidemiology and Prevention in Alcohol Research (R03 - Clinical Trial - Optional)</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383" w:tgtFrame="_blank" w:history="1">
        <w:r w:rsidRPr="00722F08">
          <w:rPr>
            <w:rStyle w:val="Hyperlink"/>
            <w:rFonts w:ascii="Helvetica" w:hAnsi="Helvetica" w:cs="Helvetica"/>
            <w:color w:val="1155CC"/>
            <w:sz w:val="24"/>
            <w:szCs w:val="24"/>
            <w:shd w:val="clear" w:color="auto" w:fill="FFFFFF"/>
          </w:rPr>
          <w:t>https://www.grants.gov/web/grants/view-opportunity.html?oppId=299035</w:t>
        </w:r>
      </w:hyperlink>
    </w:p>
    <w:p w14:paraId="005ECDC3" w14:textId="77777777" w:rsidR="00A7223B" w:rsidRDefault="00A7223B" w:rsidP="00A7223B">
      <w:pPr>
        <w:pStyle w:val="NoSpacing"/>
        <w:rPr>
          <w:rFonts w:ascii="Helvetica" w:hAnsi="Helvetica" w:cs="Helvetica"/>
          <w:sz w:val="24"/>
          <w:szCs w:val="24"/>
          <w:shd w:val="clear" w:color="auto" w:fill="FFFFFF"/>
        </w:rPr>
      </w:pPr>
    </w:p>
    <w:p w14:paraId="2D710288" w14:textId="77777777" w:rsidR="00A7223B" w:rsidRPr="00EF3A77" w:rsidRDefault="00A7223B" w:rsidP="00A7223B">
      <w:pPr>
        <w:pStyle w:val="NoSpacing"/>
        <w:rPr>
          <w:rFonts w:ascii="Helvetica" w:hAnsi="Helvetica" w:cs="Helvetica"/>
          <w:sz w:val="24"/>
          <w:szCs w:val="24"/>
          <w:shd w:val="clear" w:color="auto" w:fill="FFFFFF"/>
        </w:rPr>
      </w:pPr>
    </w:p>
    <w:p w14:paraId="50085C40" w14:textId="3D1017E2" w:rsidR="00A7223B" w:rsidRDefault="00A7223B" w:rsidP="00A7223B">
      <w:pPr>
        <w:pStyle w:val="NoSpacing"/>
        <w:rPr>
          <w:rFonts w:ascii="Helvetica" w:hAnsi="Helvetica" w:cs="Helvetica"/>
          <w:sz w:val="24"/>
          <w:szCs w:val="24"/>
          <w:shd w:val="clear" w:color="auto" w:fill="FFFFFF"/>
        </w:rPr>
      </w:pPr>
      <w:r w:rsidRPr="00EF3A77">
        <w:rPr>
          <w:rFonts w:ascii="Helvetica" w:hAnsi="Helvetica" w:cs="Helvetica"/>
          <w:sz w:val="24"/>
          <w:szCs w:val="24"/>
          <w:shd w:val="clear" w:color="auto" w:fill="FFFFFF"/>
        </w:rPr>
        <w:t>National Institutes of Health</w:t>
      </w:r>
      <w:r w:rsidRPr="00EF3A77">
        <w:rPr>
          <w:rFonts w:ascii="Helvetica" w:hAnsi="Helvetica" w:cs="Helvetica"/>
          <w:sz w:val="24"/>
          <w:szCs w:val="24"/>
        </w:rPr>
        <w:br/>
      </w:r>
      <w:r w:rsidRPr="00EF3A77">
        <w:rPr>
          <w:rFonts w:ascii="Helvetica" w:hAnsi="Helvetica" w:cs="Helvetica"/>
          <w:sz w:val="24"/>
          <w:szCs w:val="24"/>
          <w:shd w:val="clear" w:color="auto" w:fill="FFFFFF"/>
        </w:rPr>
        <w:t>NHLBI Career Transition Award for Intramural Fellows (K22) (Clinical Trials Required)</w:t>
      </w:r>
      <w:r w:rsidRPr="00EF3A77">
        <w:rPr>
          <w:rFonts w:ascii="Helvetica" w:hAnsi="Helvetica" w:cs="Helvetica"/>
          <w:sz w:val="24"/>
          <w:szCs w:val="24"/>
        </w:rPr>
        <w:br/>
      </w:r>
      <w:r w:rsidRPr="00EF3A77">
        <w:rPr>
          <w:rFonts w:ascii="Helvetica" w:hAnsi="Helvetica" w:cs="Helvetica"/>
          <w:sz w:val="24"/>
          <w:szCs w:val="24"/>
          <w:shd w:val="clear" w:color="auto" w:fill="FFFFFF"/>
        </w:rPr>
        <w:t>Synopsis 1</w:t>
      </w:r>
      <w:r w:rsidRPr="00EF3A77">
        <w:rPr>
          <w:rFonts w:ascii="Helvetica" w:hAnsi="Helvetica" w:cs="Helvetica"/>
          <w:sz w:val="24"/>
          <w:szCs w:val="24"/>
        </w:rPr>
        <w:br/>
      </w:r>
      <w:hyperlink r:id="rId384" w:tgtFrame="_blank" w:history="1">
        <w:r w:rsidRPr="00EF3A77">
          <w:rPr>
            <w:rStyle w:val="Hyperlink"/>
            <w:rFonts w:ascii="Helvetica" w:hAnsi="Helvetica" w:cs="Helvetica"/>
            <w:color w:val="1155CC"/>
            <w:sz w:val="24"/>
            <w:szCs w:val="24"/>
            <w:shd w:val="clear" w:color="auto" w:fill="FFFFFF"/>
          </w:rPr>
          <w:t>https://www.grants.gov/web/grants/view-opportunity.html?oppId=299076</w:t>
        </w:r>
      </w:hyperlink>
      <w:r>
        <w:br/>
      </w:r>
    </w:p>
    <w:p w14:paraId="6BC7D5BF" w14:textId="77777777" w:rsidR="00A7223B" w:rsidRDefault="00A7223B" w:rsidP="00A7223B">
      <w:pPr>
        <w:pStyle w:val="NoSpacing"/>
        <w:rPr>
          <w:rFonts w:ascii="Helvetica" w:hAnsi="Helvetica" w:cs="Helvetica"/>
          <w:sz w:val="24"/>
          <w:szCs w:val="24"/>
          <w:shd w:val="clear" w:color="auto" w:fill="FFFFFF"/>
        </w:rPr>
      </w:pPr>
      <w:r w:rsidRPr="00C05141">
        <w:rPr>
          <w:rFonts w:ascii="Helvetica" w:hAnsi="Helvetica" w:cs="Helvetica"/>
          <w:sz w:val="24"/>
          <w:szCs w:val="24"/>
          <w:shd w:val="clear" w:color="auto" w:fill="FFFFFF"/>
        </w:rPr>
        <w:t>National Institutes of Health</w:t>
      </w:r>
      <w:r w:rsidRPr="00C05141">
        <w:rPr>
          <w:rFonts w:ascii="Helvetica" w:hAnsi="Helvetica" w:cs="Helvetica"/>
          <w:sz w:val="24"/>
          <w:szCs w:val="24"/>
        </w:rPr>
        <w:br/>
      </w:r>
      <w:r w:rsidRPr="00C05141">
        <w:rPr>
          <w:rFonts w:ascii="Helvetica" w:hAnsi="Helvetica" w:cs="Helvetica"/>
          <w:sz w:val="24"/>
          <w:szCs w:val="24"/>
          <w:shd w:val="clear" w:color="auto" w:fill="FFFFFF"/>
        </w:rPr>
        <w:t>NIDDK Multi-Center Clinical Trial Cooperative Agreement (U01 Clinical Trial Required)</w:t>
      </w:r>
      <w:r w:rsidRPr="00C05141">
        <w:rPr>
          <w:rFonts w:ascii="Helvetica" w:hAnsi="Helvetica" w:cs="Helvetica"/>
          <w:sz w:val="24"/>
          <w:szCs w:val="24"/>
        </w:rPr>
        <w:br/>
      </w:r>
      <w:r w:rsidRPr="00C05141">
        <w:rPr>
          <w:rFonts w:ascii="Helvetica" w:hAnsi="Helvetica" w:cs="Helvetica"/>
          <w:sz w:val="24"/>
          <w:szCs w:val="24"/>
          <w:shd w:val="clear" w:color="auto" w:fill="FFFFFF"/>
        </w:rPr>
        <w:t>Synopsis 1</w:t>
      </w:r>
      <w:r w:rsidRPr="00C05141">
        <w:rPr>
          <w:rFonts w:ascii="Helvetica" w:hAnsi="Helvetica" w:cs="Helvetica"/>
          <w:sz w:val="24"/>
          <w:szCs w:val="24"/>
        </w:rPr>
        <w:br/>
      </w:r>
      <w:hyperlink r:id="rId385" w:tgtFrame="_blank" w:history="1">
        <w:r w:rsidRPr="00C05141">
          <w:rPr>
            <w:rStyle w:val="Hyperlink"/>
            <w:rFonts w:ascii="Helvetica" w:hAnsi="Helvetica" w:cs="Helvetica"/>
            <w:color w:val="1155CC"/>
            <w:sz w:val="24"/>
            <w:szCs w:val="24"/>
            <w:shd w:val="clear" w:color="auto" w:fill="FFFFFF"/>
          </w:rPr>
          <w:t>https://www.grants.gov/web/grants/view-opportunity.html?oppId=299077</w:t>
        </w:r>
      </w:hyperlink>
      <w:r>
        <w:br/>
      </w:r>
    </w:p>
    <w:p w14:paraId="6C5FE816"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C05141">
        <w:rPr>
          <w:rFonts w:ascii="Helvetica" w:hAnsi="Helvetica" w:cs="Helvetica"/>
          <w:sz w:val="24"/>
          <w:szCs w:val="24"/>
          <w:shd w:val="clear" w:color="auto" w:fill="FFFFFF"/>
        </w:rPr>
        <w:t>National Institutes of Health</w:t>
      </w:r>
      <w:r w:rsidRPr="00C05141">
        <w:rPr>
          <w:rFonts w:ascii="Helvetica" w:hAnsi="Helvetica" w:cs="Helvetica"/>
          <w:sz w:val="24"/>
          <w:szCs w:val="24"/>
        </w:rPr>
        <w:br/>
      </w:r>
      <w:r w:rsidRPr="00C05141">
        <w:rPr>
          <w:rFonts w:ascii="Helvetica" w:hAnsi="Helvetica" w:cs="Helvetica"/>
          <w:sz w:val="24"/>
          <w:szCs w:val="24"/>
          <w:shd w:val="clear" w:color="auto" w:fill="FFFFFF"/>
        </w:rPr>
        <w:t>Innovative Research in HIV in Kidney, Urology, and Hematology (R01 Clinical Trial Optional)</w:t>
      </w:r>
      <w:r w:rsidRPr="00C05141">
        <w:rPr>
          <w:rFonts w:ascii="Helvetica" w:hAnsi="Helvetica" w:cs="Helvetica"/>
          <w:sz w:val="24"/>
          <w:szCs w:val="24"/>
        </w:rPr>
        <w:br/>
      </w:r>
      <w:r w:rsidRPr="00C05141">
        <w:rPr>
          <w:rFonts w:ascii="Helvetica" w:hAnsi="Helvetica" w:cs="Helvetica"/>
          <w:sz w:val="24"/>
          <w:szCs w:val="24"/>
          <w:shd w:val="clear" w:color="auto" w:fill="FFFFFF"/>
        </w:rPr>
        <w:t>Synopsis 1</w:t>
      </w:r>
      <w:r w:rsidRPr="00C05141">
        <w:rPr>
          <w:rFonts w:ascii="Helvetica" w:hAnsi="Helvetica" w:cs="Helvetica"/>
          <w:sz w:val="24"/>
          <w:szCs w:val="24"/>
        </w:rPr>
        <w:br/>
      </w:r>
      <w:hyperlink r:id="rId386" w:tgtFrame="_blank" w:history="1">
        <w:r w:rsidRPr="00C05141">
          <w:rPr>
            <w:rStyle w:val="Hyperlink"/>
            <w:rFonts w:ascii="Helvetica" w:hAnsi="Helvetica" w:cs="Helvetica"/>
            <w:color w:val="1155CC"/>
            <w:sz w:val="24"/>
            <w:szCs w:val="24"/>
            <w:shd w:val="clear" w:color="auto" w:fill="FFFFFF"/>
          </w:rPr>
          <w:t>https://www.grants.gov/web/grants/view-opportunity.html?oppId=299078</w:t>
        </w:r>
      </w:hyperlink>
    </w:p>
    <w:p w14:paraId="36577CD1" w14:textId="77777777" w:rsidR="00A7223B" w:rsidRDefault="00A7223B" w:rsidP="00A7223B">
      <w:pPr>
        <w:pStyle w:val="NoSpacing"/>
        <w:rPr>
          <w:rFonts w:ascii="Helvetica" w:hAnsi="Helvetica" w:cs="Helvetica"/>
          <w:sz w:val="24"/>
          <w:szCs w:val="24"/>
          <w:shd w:val="clear" w:color="auto" w:fill="FFFFFF"/>
        </w:rPr>
      </w:pPr>
    </w:p>
    <w:p w14:paraId="7F2AC30A" w14:textId="77777777" w:rsidR="00A7223B" w:rsidRPr="00C05141" w:rsidRDefault="00A7223B" w:rsidP="00A7223B">
      <w:pPr>
        <w:pStyle w:val="NoSpacing"/>
        <w:rPr>
          <w:rFonts w:ascii="Helvetica" w:hAnsi="Helvetica" w:cs="Helvetica"/>
          <w:sz w:val="24"/>
          <w:szCs w:val="24"/>
          <w:shd w:val="clear" w:color="auto" w:fill="FFFFFF"/>
        </w:rPr>
      </w:pPr>
    </w:p>
    <w:p w14:paraId="555C3C42" w14:textId="637AF58B" w:rsidR="00A7223B" w:rsidRDefault="00A7223B" w:rsidP="00A7223B">
      <w:pPr>
        <w:pStyle w:val="NoSpacing"/>
        <w:rPr>
          <w:rFonts w:ascii="Helvetica" w:hAnsi="Helvetica" w:cs="Helvetica"/>
          <w:sz w:val="24"/>
          <w:szCs w:val="24"/>
          <w:shd w:val="clear" w:color="auto" w:fill="FFFFFF"/>
        </w:rPr>
      </w:pPr>
      <w:r w:rsidRPr="00C05141">
        <w:rPr>
          <w:rFonts w:ascii="Helvetica" w:hAnsi="Helvetica" w:cs="Helvetica"/>
          <w:sz w:val="24"/>
          <w:szCs w:val="24"/>
          <w:shd w:val="clear" w:color="auto" w:fill="FFFFFF"/>
        </w:rPr>
        <w:t>National Institutes of Health</w:t>
      </w:r>
      <w:r w:rsidRPr="00C05141">
        <w:rPr>
          <w:rFonts w:ascii="Helvetica" w:hAnsi="Helvetica" w:cs="Helvetica"/>
          <w:sz w:val="24"/>
          <w:szCs w:val="24"/>
        </w:rPr>
        <w:br/>
      </w:r>
      <w:r w:rsidRPr="00C05141">
        <w:rPr>
          <w:rFonts w:ascii="Helvetica" w:hAnsi="Helvetica" w:cs="Helvetica"/>
          <w:sz w:val="24"/>
          <w:szCs w:val="24"/>
          <w:shd w:val="clear" w:color="auto" w:fill="FFFFFF"/>
        </w:rPr>
        <w:t>NHLBI Career Transition Award for Intramural Fellows (K22) (No Independent Clinical Trials)</w:t>
      </w:r>
      <w:r w:rsidRPr="00C05141">
        <w:rPr>
          <w:rFonts w:ascii="Helvetica" w:hAnsi="Helvetica" w:cs="Helvetica"/>
          <w:sz w:val="24"/>
          <w:szCs w:val="24"/>
        </w:rPr>
        <w:br/>
      </w:r>
      <w:r w:rsidRPr="00C05141">
        <w:rPr>
          <w:rFonts w:ascii="Helvetica" w:hAnsi="Helvetica" w:cs="Helvetica"/>
          <w:sz w:val="24"/>
          <w:szCs w:val="24"/>
          <w:shd w:val="clear" w:color="auto" w:fill="FFFFFF"/>
        </w:rPr>
        <w:t>Synopsis 1</w:t>
      </w:r>
      <w:r w:rsidRPr="00C05141">
        <w:rPr>
          <w:rFonts w:ascii="Helvetica" w:hAnsi="Helvetica" w:cs="Helvetica"/>
          <w:sz w:val="24"/>
          <w:szCs w:val="24"/>
        </w:rPr>
        <w:br/>
      </w:r>
      <w:hyperlink r:id="rId387" w:tgtFrame="_blank" w:history="1">
        <w:r w:rsidRPr="00C05141">
          <w:rPr>
            <w:rStyle w:val="Hyperlink"/>
            <w:rFonts w:ascii="Helvetica" w:hAnsi="Helvetica" w:cs="Helvetica"/>
            <w:color w:val="1155CC"/>
            <w:sz w:val="24"/>
            <w:szCs w:val="24"/>
            <w:shd w:val="clear" w:color="auto" w:fill="FFFFFF"/>
          </w:rPr>
          <w:t>https://www.grants.gov/web/grants/view-opportunity.html?oppId=299072</w:t>
        </w:r>
      </w:hyperlink>
      <w:r>
        <w:br/>
      </w:r>
    </w:p>
    <w:p w14:paraId="4E80A41D" w14:textId="77777777" w:rsidR="00A7223B" w:rsidRDefault="00A7223B" w:rsidP="00A7223B">
      <w:pPr>
        <w:pStyle w:val="NoSpacing"/>
        <w:rPr>
          <w:rFonts w:ascii="Helvetica" w:hAnsi="Helvetica" w:cs="Helvetica"/>
          <w:sz w:val="24"/>
          <w:szCs w:val="24"/>
          <w:shd w:val="clear" w:color="auto" w:fill="FFFFFF"/>
        </w:rPr>
      </w:pPr>
      <w:r w:rsidRPr="00C05141">
        <w:rPr>
          <w:rFonts w:ascii="Helvetica" w:hAnsi="Helvetica" w:cs="Helvetica"/>
          <w:sz w:val="24"/>
          <w:szCs w:val="24"/>
          <w:shd w:val="clear" w:color="auto" w:fill="FFFFFF"/>
        </w:rPr>
        <w:t>National Institutes of Health</w:t>
      </w:r>
      <w:r w:rsidRPr="00C05141">
        <w:rPr>
          <w:rFonts w:ascii="Helvetica" w:hAnsi="Helvetica" w:cs="Helvetica"/>
          <w:sz w:val="24"/>
          <w:szCs w:val="24"/>
        </w:rPr>
        <w:br/>
      </w:r>
      <w:r w:rsidRPr="00C05141">
        <w:rPr>
          <w:rFonts w:ascii="Helvetica" w:hAnsi="Helvetica" w:cs="Helvetica"/>
          <w:sz w:val="24"/>
          <w:szCs w:val="24"/>
          <w:shd w:val="clear" w:color="auto" w:fill="FFFFFF"/>
        </w:rPr>
        <w:t>Intervening with Cancer Caregivers to Improve Patient Health Outcomes and Optimize Health Care Utilization (R21 Clinical Trial Optional)</w:t>
      </w:r>
      <w:r w:rsidRPr="00C05141">
        <w:rPr>
          <w:rFonts w:ascii="Helvetica" w:hAnsi="Helvetica" w:cs="Helvetica"/>
          <w:sz w:val="24"/>
          <w:szCs w:val="24"/>
        </w:rPr>
        <w:br/>
      </w:r>
      <w:r w:rsidRPr="00C05141">
        <w:rPr>
          <w:rFonts w:ascii="Helvetica" w:hAnsi="Helvetica" w:cs="Helvetica"/>
          <w:sz w:val="24"/>
          <w:szCs w:val="24"/>
          <w:shd w:val="clear" w:color="auto" w:fill="FFFFFF"/>
        </w:rPr>
        <w:t>Synopsis 1</w:t>
      </w:r>
      <w:r w:rsidRPr="00C05141">
        <w:rPr>
          <w:rFonts w:ascii="Helvetica" w:hAnsi="Helvetica" w:cs="Helvetica"/>
          <w:sz w:val="24"/>
          <w:szCs w:val="24"/>
        </w:rPr>
        <w:br/>
      </w:r>
      <w:hyperlink r:id="rId388" w:tgtFrame="_blank" w:history="1">
        <w:r w:rsidRPr="00C05141">
          <w:rPr>
            <w:rStyle w:val="Hyperlink"/>
            <w:rFonts w:ascii="Helvetica" w:hAnsi="Helvetica" w:cs="Helvetica"/>
            <w:color w:val="1155CC"/>
            <w:sz w:val="24"/>
            <w:szCs w:val="24"/>
            <w:shd w:val="clear" w:color="auto" w:fill="FFFFFF"/>
          </w:rPr>
          <w:t>https://www.grants.gov/web/grants/view-opportunity.html?oppId=299073</w:t>
        </w:r>
      </w:hyperlink>
      <w:r>
        <w:br/>
      </w:r>
    </w:p>
    <w:p w14:paraId="3824DB34"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C05141">
        <w:rPr>
          <w:rFonts w:ascii="Helvetica" w:hAnsi="Helvetica" w:cs="Helvetica"/>
          <w:sz w:val="24"/>
          <w:szCs w:val="24"/>
          <w:shd w:val="clear" w:color="auto" w:fill="FFFFFF"/>
        </w:rPr>
        <w:t>National Institutes of Health</w:t>
      </w:r>
      <w:r w:rsidRPr="00C05141">
        <w:rPr>
          <w:rFonts w:ascii="Helvetica" w:hAnsi="Helvetica" w:cs="Helvetica"/>
          <w:sz w:val="24"/>
          <w:szCs w:val="24"/>
        </w:rPr>
        <w:br/>
      </w:r>
      <w:r w:rsidRPr="00C05141">
        <w:rPr>
          <w:rFonts w:ascii="Helvetica" w:hAnsi="Helvetica" w:cs="Helvetica"/>
          <w:sz w:val="24"/>
          <w:szCs w:val="24"/>
          <w:shd w:val="clear" w:color="auto" w:fill="FFFFFF"/>
        </w:rPr>
        <w:t>Advancing Research on Alzheimer's Disease (AD) and Alzheimer's-Disease-Related Dementias (ADRD) (R43/R44 Clinical Trial Optional)</w:t>
      </w:r>
      <w:r w:rsidRPr="00C05141">
        <w:rPr>
          <w:rFonts w:ascii="Helvetica" w:hAnsi="Helvetica" w:cs="Helvetica"/>
          <w:sz w:val="24"/>
          <w:szCs w:val="24"/>
        </w:rPr>
        <w:br/>
      </w:r>
      <w:r w:rsidRPr="00C05141">
        <w:rPr>
          <w:rFonts w:ascii="Helvetica" w:hAnsi="Helvetica" w:cs="Helvetica"/>
          <w:sz w:val="24"/>
          <w:szCs w:val="24"/>
          <w:shd w:val="clear" w:color="auto" w:fill="FFFFFF"/>
        </w:rPr>
        <w:t>Synopsis 1</w:t>
      </w:r>
      <w:r w:rsidRPr="00C05141">
        <w:rPr>
          <w:rFonts w:ascii="Helvetica" w:hAnsi="Helvetica" w:cs="Helvetica"/>
          <w:sz w:val="24"/>
          <w:szCs w:val="24"/>
        </w:rPr>
        <w:br/>
      </w:r>
      <w:hyperlink r:id="rId389" w:tgtFrame="_blank" w:history="1">
        <w:r w:rsidRPr="00C05141">
          <w:rPr>
            <w:rStyle w:val="Hyperlink"/>
            <w:rFonts w:ascii="Helvetica" w:hAnsi="Helvetica" w:cs="Helvetica"/>
            <w:color w:val="1155CC"/>
            <w:sz w:val="24"/>
            <w:szCs w:val="24"/>
            <w:shd w:val="clear" w:color="auto" w:fill="FFFFFF"/>
          </w:rPr>
          <w:t>https://www.grants.gov/web/grants/view-opportunity.html?oppId=299074</w:t>
        </w:r>
      </w:hyperlink>
    </w:p>
    <w:p w14:paraId="78FA3E97" w14:textId="77777777" w:rsidR="00A7223B" w:rsidRDefault="00A7223B" w:rsidP="00A7223B">
      <w:pPr>
        <w:pStyle w:val="NoSpacing"/>
        <w:rPr>
          <w:rFonts w:ascii="Helvetica" w:hAnsi="Helvetica" w:cs="Helvetica"/>
          <w:sz w:val="24"/>
          <w:szCs w:val="24"/>
          <w:shd w:val="clear" w:color="auto" w:fill="FFFFFF"/>
        </w:rPr>
      </w:pPr>
    </w:p>
    <w:p w14:paraId="7B4B7EB7" w14:textId="77777777" w:rsidR="00A7223B" w:rsidRPr="00554CAD" w:rsidRDefault="00A7223B" w:rsidP="00A7223B">
      <w:pPr>
        <w:pStyle w:val="NoSpacing"/>
        <w:rPr>
          <w:rFonts w:ascii="Helvetica" w:hAnsi="Helvetica" w:cs="Helvetica"/>
          <w:sz w:val="24"/>
          <w:szCs w:val="24"/>
          <w:shd w:val="clear" w:color="auto" w:fill="FFFFFF"/>
        </w:rPr>
      </w:pPr>
    </w:p>
    <w:p w14:paraId="33402BDB" w14:textId="268945E7" w:rsidR="00A7223B" w:rsidRDefault="00A7223B" w:rsidP="00A7223B">
      <w:pPr>
        <w:pStyle w:val="NoSpacing"/>
        <w:rPr>
          <w:rFonts w:ascii="Helvetica" w:hAnsi="Helvetica" w:cs="Helvetica"/>
          <w:sz w:val="24"/>
          <w:szCs w:val="24"/>
          <w:shd w:val="clear" w:color="auto" w:fill="FFFFFF"/>
        </w:rPr>
      </w:pPr>
      <w:r w:rsidRPr="00554CAD">
        <w:rPr>
          <w:rFonts w:ascii="Helvetica" w:hAnsi="Helvetica" w:cs="Helvetica"/>
          <w:sz w:val="24"/>
          <w:szCs w:val="24"/>
          <w:shd w:val="clear" w:color="auto" w:fill="FFFFFF"/>
        </w:rPr>
        <w:t>National Institutes of Health</w:t>
      </w:r>
      <w:r w:rsidRPr="00554CAD">
        <w:rPr>
          <w:rFonts w:ascii="Helvetica" w:hAnsi="Helvetica" w:cs="Helvetica"/>
          <w:sz w:val="24"/>
          <w:szCs w:val="24"/>
        </w:rPr>
        <w:br/>
      </w:r>
      <w:r w:rsidRPr="00554CAD">
        <w:rPr>
          <w:rFonts w:ascii="Helvetica" w:hAnsi="Helvetica" w:cs="Helvetica"/>
          <w:sz w:val="24"/>
          <w:szCs w:val="24"/>
          <w:shd w:val="clear" w:color="auto" w:fill="FFFFFF"/>
        </w:rPr>
        <w:t>NIDDK Multi-Center Clinical Study Cooperative Agreement (U01 Clinical Trial Not Allowed)</w:t>
      </w:r>
      <w:r w:rsidRPr="00554CAD">
        <w:rPr>
          <w:rFonts w:ascii="Helvetica" w:hAnsi="Helvetica" w:cs="Helvetica"/>
          <w:sz w:val="24"/>
          <w:szCs w:val="24"/>
        </w:rPr>
        <w:br/>
      </w:r>
      <w:r w:rsidRPr="00554CAD">
        <w:rPr>
          <w:rFonts w:ascii="Helvetica" w:hAnsi="Helvetica" w:cs="Helvetica"/>
          <w:sz w:val="24"/>
          <w:szCs w:val="24"/>
          <w:shd w:val="clear" w:color="auto" w:fill="FFFFFF"/>
        </w:rPr>
        <w:t>Synopsis 1</w:t>
      </w:r>
      <w:r w:rsidRPr="00554CAD">
        <w:rPr>
          <w:rFonts w:ascii="Helvetica" w:hAnsi="Helvetica" w:cs="Helvetica"/>
          <w:sz w:val="24"/>
          <w:szCs w:val="24"/>
        </w:rPr>
        <w:br/>
      </w:r>
      <w:hyperlink r:id="rId390" w:tgtFrame="_blank" w:history="1">
        <w:r w:rsidRPr="00554CAD">
          <w:rPr>
            <w:rStyle w:val="Hyperlink"/>
            <w:rFonts w:ascii="Helvetica" w:hAnsi="Helvetica" w:cs="Helvetica"/>
            <w:color w:val="1155CC"/>
            <w:sz w:val="24"/>
            <w:szCs w:val="24"/>
            <w:shd w:val="clear" w:color="auto" w:fill="FFFFFF"/>
          </w:rPr>
          <w:t>https://www.grants.gov/web/grants/view-opportunity.html?oppId=299093</w:t>
        </w:r>
      </w:hyperlink>
      <w:r>
        <w:br/>
      </w:r>
    </w:p>
    <w:p w14:paraId="3FDF33EB"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554CAD">
        <w:rPr>
          <w:rFonts w:ascii="Helvetica" w:hAnsi="Helvetica" w:cs="Helvetica"/>
          <w:sz w:val="24"/>
          <w:szCs w:val="24"/>
          <w:shd w:val="clear" w:color="auto" w:fill="FFFFFF"/>
        </w:rPr>
        <w:t>National Institutes of Health</w:t>
      </w:r>
      <w:r w:rsidRPr="00554CAD">
        <w:rPr>
          <w:rFonts w:ascii="Helvetica" w:hAnsi="Helvetica" w:cs="Helvetica"/>
          <w:sz w:val="24"/>
          <w:szCs w:val="24"/>
        </w:rPr>
        <w:br/>
      </w:r>
      <w:r w:rsidRPr="00554CAD">
        <w:rPr>
          <w:rFonts w:ascii="Helvetica" w:hAnsi="Helvetica" w:cs="Helvetica"/>
          <w:sz w:val="24"/>
          <w:szCs w:val="24"/>
          <w:shd w:val="clear" w:color="auto" w:fill="FFFFFF"/>
        </w:rPr>
        <w:t>Collaboratory on Research Definitions for Cognitive Reserve and Resilience to Alzheimer's Disease (R24 - Clinical Trial Not Allowed)</w:t>
      </w:r>
      <w:r w:rsidRPr="00554CAD">
        <w:rPr>
          <w:rFonts w:ascii="Helvetica" w:hAnsi="Helvetica" w:cs="Helvetica"/>
          <w:sz w:val="24"/>
          <w:szCs w:val="24"/>
        </w:rPr>
        <w:br/>
      </w:r>
      <w:r w:rsidRPr="00554CAD">
        <w:rPr>
          <w:rFonts w:ascii="Helvetica" w:hAnsi="Helvetica" w:cs="Helvetica"/>
          <w:sz w:val="24"/>
          <w:szCs w:val="24"/>
          <w:shd w:val="clear" w:color="auto" w:fill="FFFFFF"/>
        </w:rPr>
        <w:t>Synopsis 1</w:t>
      </w:r>
      <w:r w:rsidRPr="00554CAD">
        <w:rPr>
          <w:rFonts w:ascii="Helvetica" w:hAnsi="Helvetica" w:cs="Helvetica"/>
          <w:sz w:val="24"/>
          <w:szCs w:val="24"/>
        </w:rPr>
        <w:br/>
      </w:r>
      <w:hyperlink r:id="rId391" w:tgtFrame="_blank" w:history="1">
        <w:r w:rsidRPr="00554CAD">
          <w:rPr>
            <w:rStyle w:val="Hyperlink"/>
            <w:rFonts w:ascii="Helvetica" w:hAnsi="Helvetica" w:cs="Helvetica"/>
            <w:color w:val="1155CC"/>
            <w:sz w:val="24"/>
            <w:szCs w:val="24"/>
            <w:shd w:val="clear" w:color="auto" w:fill="FFFFFF"/>
          </w:rPr>
          <w:t>https://www.grants.gov/web/grants/view-opportunity.html?oppId=299095</w:t>
        </w:r>
      </w:hyperlink>
    </w:p>
    <w:p w14:paraId="70D7A386" w14:textId="77777777" w:rsidR="00A7223B" w:rsidRDefault="00A7223B" w:rsidP="00A7223B">
      <w:pPr>
        <w:pStyle w:val="NoSpacing"/>
        <w:rPr>
          <w:rFonts w:ascii="Helvetica" w:hAnsi="Helvetica" w:cs="Helvetica"/>
          <w:color w:val="222222"/>
          <w:sz w:val="24"/>
          <w:szCs w:val="24"/>
          <w:shd w:val="clear" w:color="auto" w:fill="FFFFFF"/>
        </w:rPr>
      </w:pPr>
    </w:p>
    <w:p w14:paraId="01FCB9D9" w14:textId="77777777" w:rsidR="00A7223B" w:rsidRPr="00A700EC" w:rsidRDefault="00A7223B" w:rsidP="00A7223B">
      <w:pPr>
        <w:pStyle w:val="NoSpacing"/>
        <w:rPr>
          <w:rFonts w:ascii="Helvetica" w:hAnsi="Helvetica" w:cs="Helvetica"/>
          <w:color w:val="222222"/>
          <w:sz w:val="24"/>
          <w:szCs w:val="24"/>
          <w:shd w:val="clear" w:color="auto" w:fill="FFFFFF"/>
        </w:rPr>
      </w:pPr>
    </w:p>
    <w:p w14:paraId="1BA92DC3" w14:textId="1A491D7B" w:rsidR="00A7223B" w:rsidRDefault="00A7223B" w:rsidP="00A7223B">
      <w:pPr>
        <w:pStyle w:val="NoSpacing"/>
        <w:rPr>
          <w:rFonts w:ascii="Helvetica" w:hAnsi="Helvetica" w:cs="Helvetica"/>
          <w:color w:val="222222"/>
          <w:sz w:val="24"/>
          <w:szCs w:val="24"/>
          <w:shd w:val="clear" w:color="auto" w:fill="FFFFFF"/>
        </w:rPr>
      </w:pPr>
      <w:r w:rsidRPr="00A700EC">
        <w:rPr>
          <w:rFonts w:ascii="Helvetica" w:hAnsi="Helvetica" w:cs="Helvetica"/>
          <w:color w:val="222222"/>
          <w:sz w:val="24"/>
          <w:szCs w:val="24"/>
          <w:shd w:val="clear" w:color="auto" w:fill="FFFFFF"/>
        </w:rPr>
        <w:t>National Institutes of Health</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Tobacco Use and HIV in Low and Middle Income Countries (R01 Clinical Trial Optional)</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Synopsis 1</w:t>
      </w:r>
      <w:r w:rsidRPr="00A700EC">
        <w:rPr>
          <w:rFonts w:ascii="Helvetica" w:hAnsi="Helvetica" w:cs="Helvetica"/>
          <w:color w:val="222222"/>
          <w:sz w:val="24"/>
          <w:szCs w:val="24"/>
        </w:rPr>
        <w:br/>
      </w:r>
      <w:hyperlink r:id="rId392" w:tgtFrame="_blank" w:history="1">
        <w:r w:rsidRPr="00A700EC">
          <w:rPr>
            <w:rStyle w:val="Hyperlink"/>
            <w:rFonts w:ascii="Helvetica" w:hAnsi="Helvetica" w:cs="Helvetica"/>
            <w:color w:val="1155CC"/>
            <w:sz w:val="24"/>
            <w:szCs w:val="24"/>
            <w:shd w:val="clear" w:color="auto" w:fill="FFFFFF"/>
          </w:rPr>
          <w:t>https://www.grants.gov/web/grants/view-opportunity.html?oppId=299045</w:t>
        </w:r>
      </w:hyperlink>
      <w:r>
        <w:rPr>
          <w:rFonts w:ascii="Arial" w:hAnsi="Arial" w:cs="Arial"/>
          <w:color w:val="222222"/>
          <w:sz w:val="19"/>
          <w:szCs w:val="19"/>
        </w:rPr>
        <w:br/>
      </w:r>
      <w:r w:rsidRPr="00A700EC">
        <w:rPr>
          <w:rFonts w:ascii="Helvetica" w:hAnsi="Helvetica" w:cs="Helvetica"/>
          <w:color w:val="222222"/>
          <w:sz w:val="24"/>
          <w:szCs w:val="24"/>
          <w:shd w:val="clear" w:color="auto" w:fill="FFFFFF"/>
        </w:rPr>
        <w:t>National Institutes of Health</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NIDDK Exploratory Clinical Trials for Small Business (R44 Clinical Trial Required)</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Synopsis 1</w:t>
      </w:r>
      <w:r w:rsidRPr="00A700EC">
        <w:rPr>
          <w:rFonts w:ascii="Helvetica" w:hAnsi="Helvetica" w:cs="Helvetica"/>
          <w:color w:val="222222"/>
          <w:sz w:val="24"/>
          <w:szCs w:val="24"/>
        </w:rPr>
        <w:br/>
      </w:r>
      <w:hyperlink r:id="rId393" w:tgtFrame="_blank" w:history="1">
        <w:r w:rsidRPr="00A700EC">
          <w:rPr>
            <w:rStyle w:val="Hyperlink"/>
            <w:rFonts w:ascii="Helvetica" w:hAnsi="Helvetica" w:cs="Helvetica"/>
            <w:color w:val="1155CC"/>
            <w:sz w:val="24"/>
            <w:szCs w:val="24"/>
            <w:shd w:val="clear" w:color="auto" w:fill="FFFFFF"/>
          </w:rPr>
          <w:t>https://www.grants.gov/web/grants/view-opportunity.html?oppId=299046</w:t>
        </w:r>
      </w:hyperlink>
      <w:r>
        <w:rPr>
          <w:rFonts w:ascii="Arial" w:hAnsi="Arial" w:cs="Arial"/>
          <w:color w:val="222222"/>
          <w:sz w:val="19"/>
          <w:szCs w:val="19"/>
        </w:rPr>
        <w:br/>
      </w:r>
    </w:p>
    <w:p w14:paraId="444D62D6"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A700EC">
        <w:rPr>
          <w:rFonts w:ascii="Helvetica" w:hAnsi="Helvetica" w:cs="Helvetica"/>
          <w:color w:val="222222"/>
          <w:sz w:val="24"/>
          <w:szCs w:val="24"/>
          <w:shd w:val="clear" w:color="auto" w:fill="FFFFFF"/>
        </w:rPr>
        <w:t>National Institutes of Health</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Translational Research in Pediatric and Obstetric Pharmacology and Therapeutics (R21 Clinical Trial Optional)</w:t>
      </w:r>
      <w:r w:rsidRPr="00A700EC">
        <w:rPr>
          <w:rFonts w:ascii="Helvetica" w:hAnsi="Helvetica" w:cs="Helvetica"/>
          <w:color w:val="222222"/>
          <w:sz w:val="24"/>
          <w:szCs w:val="24"/>
        </w:rPr>
        <w:br/>
      </w:r>
      <w:r w:rsidRPr="00A700EC">
        <w:rPr>
          <w:rFonts w:ascii="Helvetica" w:hAnsi="Helvetica" w:cs="Helvetica"/>
          <w:color w:val="222222"/>
          <w:sz w:val="24"/>
          <w:szCs w:val="24"/>
          <w:shd w:val="clear" w:color="auto" w:fill="FFFFFF"/>
        </w:rPr>
        <w:t>Synopsis 1</w:t>
      </w:r>
      <w:r w:rsidRPr="00A700EC">
        <w:rPr>
          <w:rFonts w:ascii="Helvetica" w:hAnsi="Helvetica" w:cs="Helvetica"/>
          <w:color w:val="222222"/>
          <w:sz w:val="24"/>
          <w:szCs w:val="24"/>
        </w:rPr>
        <w:br/>
      </w:r>
      <w:hyperlink r:id="rId394" w:tgtFrame="_blank" w:history="1">
        <w:r w:rsidRPr="00A700EC">
          <w:rPr>
            <w:rStyle w:val="Hyperlink"/>
            <w:rFonts w:ascii="Helvetica" w:hAnsi="Helvetica" w:cs="Helvetica"/>
            <w:color w:val="1155CC"/>
            <w:sz w:val="24"/>
            <w:szCs w:val="24"/>
            <w:shd w:val="clear" w:color="auto" w:fill="FFFFFF"/>
          </w:rPr>
          <w:t>https://www.grants.gov/web/grants/view-opportunity.html?oppId=299047</w:t>
        </w:r>
      </w:hyperlink>
    </w:p>
    <w:p w14:paraId="67D59324" w14:textId="77777777" w:rsidR="00A7223B" w:rsidRDefault="00A7223B" w:rsidP="00A7223B">
      <w:pPr>
        <w:pStyle w:val="NoSpacing"/>
        <w:rPr>
          <w:rFonts w:ascii="Helvetica" w:hAnsi="Helvetica" w:cs="Helvetica"/>
          <w:sz w:val="24"/>
          <w:szCs w:val="24"/>
          <w:shd w:val="clear" w:color="auto" w:fill="FFFFFF"/>
        </w:rPr>
      </w:pPr>
    </w:p>
    <w:p w14:paraId="5E1447A3" w14:textId="77777777" w:rsidR="00A7223B" w:rsidRPr="00A700EC" w:rsidRDefault="00A7223B" w:rsidP="00A7223B">
      <w:pPr>
        <w:pStyle w:val="NoSpacing"/>
        <w:rPr>
          <w:rFonts w:ascii="Helvetica" w:hAnsi="Helvetica" w:cs="Helvetica"/>
          <w:sz w:val="24"/>
          <w:szCs w:val="24"/>
          <w:shd w:val="clear" w:color="auto" w:fill="FFFFFF"/>
        </w:rPr>
      </w:pPr>
    </w:p>
    <w:p w14:paraId="077ABF66" w14:textId="57727C38" w:rsidR="00A7223B" w:rsidRDefault="00A7223B" w:rsidP="00A7223B">
      <w:pPr>
        <w:pStyle w:val="NoSpacing"/>
        <w:rPr>
          <w:rFonts w:ascii="Helvetica" w:hAnsi="Helvetica" w:cs="Helvetica"/>
          <w:sz w:val="24"/>
          <w:szCs w:val="24"/>
          <w:shd w:val="clear" w:color="auto" w:fill="FFFFFF"/>
        </w:rPr>
      </w:pPr>
      <w:r w:rsidRPr="00A700EC">
        <w:rPr>
          <w:rFonts w:ascii="Helvetica" w:hAnsi="Helvetica" w:cs="Helvetica"/>
          <w:sz w:val="24"/>
          <w:szCs w:val="24"/>
          <w:shd w:val="clear" w:color="auto" w:fill="FFFFFF"/>
        </w:rPr>
        <w:t>National Institutes of Health</w:t>
      </w:r>
      <w:r w:rsidRPr="00A700EC">
        <w:rPr>
          <w:rFonts w:ascii="Helvetica" w:hAnsi="Helvetica" w:cs="Helvetica"/>
          <w:sz w:val="24"/>
          <w:szCs w:val="24"/>
        </w:rPr>
        <w:br/>
      </w:r>
      <w:r w:rsidRPr="00A700EC">
        <w:rPr>
          <w:rFonts w:ascii="Helvetica" w:hAnsi="Helvetica" w:cs="Helvetica"/>
          <w:sz w:val="24"/>
          <w:szCs w:val="24"/>
          <w:shd w:val="clear" w:color="auto" w:fill="FFFFFF"/>
        </w:rPr>
        <w:t>Tobacco Use and HIV in Low and Middle Income Countries (R21 Clinical Trial Optional)</w:t>
      </w:r>
      <w:r w:rsidRPr="00A700EC">
        <w:rPr>
          <w:rFonts w:ascii="Helvetica" w:hAnsi="Helvetica" w:cs="Helvetica"/>
          <w:sz w:val="24"/>
          <w:szCs w:val="24"/>
        </w:rPr>
        <w:br/>
      </w:r>
      <w:r w:rsidRPr="00A700EC">
        <w:rPr>
          <w:rFonts w:ascii="Helvetica" w:hAnsi="Helvetica" w:cs="Helvetica"/>
          <w:sz w:val="24"/>
          <w:szCs w:val="24"/>
          <w:shd w:val="clear" w:color="auto" w:fill="FFFFFF"/>
        </w:rPr>
        <w:t>Synopsis 1</w:t>
      </w:r>
      <w:r w:rsidRPr="00A700EC">
        <w:rPr>
          <w:rFonts w:ascii="Helvetica" w:hAnsi="Helvetica" w:cs="Helvetica"/>
          <w:sz w:val="24"/>
          <w:szCs w:val="24"/>
        </w:rPr>
        <w:br/>
      </w:r>
      <w:hyperlink r:id="rId395" w:tgtFrame="_blank" w:history="1">
        <w:r w:rsidRPr="00A700EC">
          <w:rPr>
            <w:rStyle w:val="Hyperlink"/>
            <w:rFonts w:ascii="Helvetica" w:hAnsi="Helvetica" w:cs="Helvetica"/>
            <w:color w:val="1155CC"/>
            <w:sz w:val="24"/>
            <w:szCs w:val="24"/>
            <w:shd w:val="clear" w:color="auto" w:fill="FFFFFF"/>
          </w:rPr>
          <w:t>https://www.grants.gov/web/grants/view-opportunity.html?oppId=299043</w:t>
        </w:r>
      </w:hyperlink>
      <w:r>
        <w:br/>
      </w:r>
    </w:p>
    <w:p w14:paraId="0B0D4E13" w14:textId="77777777" w:rsidR="00A7223B" w:rsidRDefault="00A7223B" w:rsidP="00A7223B">
      <w:pPr>
        <w:pStyle w:val="NoSpacing"/>
        <w:rPr>
          <w:rFonts w:ascii="Helvetica" w:hAnsi="Helvetica" w:cs="Helvetica"/>
          <w:sz w:val="24"/>
          <w:szCs w:val="24"/>
          <w:shd w:val="clear" w:color="auto" w:fill="FFFFFF"/>
        </w:rPr>
      </w:pPr>
      <w:r w:rsidRPr="00A700EC">
        <w:rPr>
          <w:rFonts w:ascii="Helvetica" w:hAnsi="Helvetica" w:cs="Helvetica"/>
          <w:sz w:val="24"/>
          <w:szCs w:val="24"/>
          <w:shd w:val="clear" w:color="auto" w:fill="FFFFFF"/>
        </w:rPr>
        <w:t>National Institutes of Health</w:t>
      </w:r>
      <w:r w:rsidRPr="00A700EC">
        <w:rPr>
          <w:rFonts w:ascii="Helvetica" w:hAnsi="Helvetica" w:cs="Helvetica"/>
          <w:sz w:val="24"/>
          <w:szCs w:val="24"/>
        </w:rPr>
        <w:br/>
      </w:r>
      <w:r w:rsidRPr="00A700EC">
        <w:rPr>
          <w:rFonts w:ascii="Helvetica" w:hAnsi="Helvetica" w:cs="Helvetica"/>
          <w:sz w:val="24"/>
          <w:szCs w:val="24"/>
          <w:shd w:val="clear" w:color="auto" w:fill="FFFFFF"/>
        </w:rPr>
        <w:t>Intervening with Cancer Caregivers to Improve Patient Health Outcomes and Optimize Health Care Utilization (R01 Clinical Trial Optional)</w:t>
      </w:r>
      <w:r w:rsidRPr="00A700EC">
        <w:rPr>
          <w:rFonts w:ascii="Helvetica" w:hAnsi="Helvetica" w:cs="Helvetica"/>
          <w:sz w:val="24"/>
          <w:szCs w:val="24"/>
        </w:rPr>
        <w:br/>
      </w:r>
      <w:r w:rsidRPr="00A700EC">
        <w:rPr>
          <w:rFonts w:ascii="Helvetica" w:hAnsi="Helvetica" w:cs="Helvetica"/>
          <w:sz w:val="24"/>
          <w:szCs w:val="24"/>
          <w:shd w:val="clear" w:color="auto" w:fill="FFFFFF"/>
        </w:rPr>
        <w:t>Synopsis 1</w:t>
      </w:r>
      <w:r w:rsidRPr="00A700EC">
        <w:rPr>
          <w:rFonts w:ascii="Helvetica" w:hAnsi="Helvetica" w:cs="Helvetica"/>
          <w:sz w:val="24"/>
          <w:szCs w:val="24"/>
        </w:rPr>
        <w:br/>
      </w:r>
      <w:hyperlink r:id="rId396" w:tgtFrame="_blank" w:history="1">
        <w:r w:rsidRPr="00A700EC">
          <w:rPr>
            <w:rStyle w:val="Hyperlink"/>
            <w:rFonts w:ascii="Helvetica" w:hAnsi="Helvetica" w:cs="Helvetica"/>
            <w:color w:val="1155CC"/>
            <w:sz w:val="24"/>
            <w:szCs w:val="24"/>
            <w:shd w:val="clear" w:color="auto" w:fill="FFFFFF"/>
          </w:rPr>
          <w:t>https://www.grants.gov/web/grants/view-opportunity.html?oppId=299052</w:t>
        </w:r>
      </w:hyperlink>
      <w:r>
        <w:br/>
      </w:r>
    </w:p>
    <w:p w14:paraId="1878F437" w14:textId="77777777" w:rsidR="00A7223B" w:rsidRDefault="00A7223B" w:rsidP="00A7223B">
      <w:pPr>
        <w:pStyle w:val="NoSpacing"/>
        <w:rPr>
          <w:rFonts w:ascii="Helvetica" w:hAnsi="Helvetica" w:cs="Helvetica"/>
          <w:sz w:val="24"/>
          <w:szCs w:val="24"/>
          <w:shd w:val="clear" w:color="auto" w:fill="FFFFFF"/>
        </w:rPr>
      </w:pPr>
      <w:r w:rsidRPr="00A700EC">
        <w:rPr>
          <w:rFonts w:ascii="Helvetica" w:hAnsi="Helvetica" w:cs="Helvetica"/>
          <w:sz w:val="24"/>
          <w:szCs w:val="24"/>
          <w:shd w:val="clear" w:color="auto" w:fill="FFFFFF"/>
        </w:rPr>
        <w:t>National Institutes of Health</w:t>
      </w:r>
      <w:r w:rsidRPr="00A700EC">
        <w:rPr>
          <w:rFonts w:ascii="Helvetica" w:hAnsi="Helvetica" w:cs="Helvetica"/>
          <w:sz w:val="24"/>
          <w:szCs w:val="24"/>
        </w:rPr>
        <w:br/>
      </w:r>
      <w:r w:rsidRPr="00A700EC">
        <w:rPr>
          <w:rFonts w:ascii="Helvetica" w:hAnsi="Helvetica" w:cs="Helvetica"/>
          <w:sz w:val="24"/>
          <w:szCs w:val="24"/>
          <w:shd w:val="clear" w:color="auto" w:fill="FFFFFF"/>
        </w:rPr>
        <w:t>Evaluating the NIDA Standardized Research E-Cigarette in Risk Reduction and Related Studies (U01 Clinical Trial Optional)</w:t>
      </w:r>
      <w:r w:rsidRPr="00A700EC">
        <w:rPr>
          <w:rFonts w:ascii="Helvetica" w:hAnsi="Helvetica" w:cs="Helvetica"/>
          <w:sz w:val="24"/>
          <w:szCs w:val="24"/>
        </w:rPr>
        <w:br/>
      </w:r>
      <w:r w:rsidRPr="00A700EC">
        <w:rPr>
          <w:rFonts w:ascii="Helvetica" w:hAnsi="Helvetica" w:cs="Helvetica"/>
          <w:sz w:val="24"/>
          <w:szCs w:val="24"/>
          <w:shd w:val="clear" w:color="auto" w:fill="FFFFFF"/>
        </w:rPr>
        <w:t>Synopsis 1</w:t>
      </w:r>
      <w:r w:rsidRPr="00A700EC">
        <w:rPr>
          <w:rFonts w:ascii="Helvetica" w:hAnsi="Helvetica" w:cs="Helvetica"/>
          <w:sz w:val="24"/>
          <w:szCs w:val="24"/>
        </w:rPr>
        <w:br/>
      </w:r>
      <w:hyperlink r:id="rId397" w:tgtFrame="_blank" w:history="1">
        <w:r w:rsidRPr="00A700EC">
          <w:rPr>
            <w:rStyle w:val="Hyperlink"/>
            <w:rFonts w:ascii="Helvetica" w:hAnsi="Helvetica" w:cs="Helvetica"/>
            <w:color w:val="1155CC"/>
            <w:sz w:val="24"/>
            <w:szCs w:val="24"/>
            <w:shd w:val="clear" w:color="auto" w:fill="FFFFFF"/>
          </w:rPr>
          <w:t>https://www.grants.gov/web/grants/view-opportunity.html?oppId=299048</w:t>
        </w:r>
      </w:hyperlink>
      <w:r>
        <w:br/>
      </w:r>
    </w:p>
    <w:p w14:paraId="733D9621"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A700EC">
        <w:rPr>
          <w:rFonts w:ascii="Helvetica" w:hAnsi="Helvetica" w:cs="Helvetica"/>
          <w:sz w:val="24"/>
          <w:szCs w:val="24"/>
          <w:shd w:val="clear" w:color="auto" w:fill="FFFFFF"/>
        </w:rPr>
        <w:t>National Institutes of Health</w:t>
      </w:r>
      <w:r w:rsidRPr="00A700EC">
        <w:rPr>
          <w:rFonts w:ascii="Helvetica" w:hAnsi="Helvetica" w:cs="Helvetica"/>
          <w:sz w:val="24"/>
          <w:szCs w:val="24"/>
        </w:rPr>
        <w:br/>
      </w:r>
      <w:r w:rsidRPr="00A700EC">
        <w:rPr>
          <w:rFonts w:ascii="Helvetica" w:hAnsi="Helvetica" w:cs="Helvetica"/>
          <w:sz w:val="24"/>
          <w:szCs w:val="24"/>
          <w:shd w:val="clear" w:color="auto" w:fill="FFFFFF"/>
        </w:rPr>
        <w:t>Development and/or Validation of Devices or Electronic Systems to Monitor or Enhance Mind and Body Interventions (R43/R44 Clinical Trial Optional)</w:t>
      </w:r>
      <w:r w:rsidRPr="00A700EC">
        <w:rPr>
          <w:rFonts w:ascii="Helvetica" w:hAnsi="Helvetica" w:cs="Helvetica"/>
          <w:sz w:val="24"/>
          <w:szCs w:val="24"/>
        </w:rPr>
        <w:br/>
      </w:r>
      <w:r w:rsidRPr="00A700EC">
        <w:rPr>
          <w:rFonts w:ascii="Helvetica" w:hAnsi="Helvetica" w:cs="Helvetica"/>
          <w:sz w:val="24"/>
          <w:szCs w:val="24"/>
          <w:shd w:val="clear" w:color="auto" w:fill="FFFFFF"/>
        </w:rPr>
        <w:t>Synopsis 1</w:t>
      </w:r>
      <w:r w:rsidRPr="00A700EC">
        <w:rPr>
          <w:rFonts w:ascii="Helvetica" w:hAnsi="Helvetica" w:cs="Helvetica"/>
          <w:sz w:val="24"/>
          <w:szCs w:val="24"/>
        </w:rPr>
        <w:br/>
      </w:r>
      <w:hyperlink r:id="rId398" w:tgtFrame="_blank" w:history="1">
        <w:r w:rsidRPr="00A700EC">
          <w:rPr>
            <w:rStyle w:val="Hyperlink"/>
            <w:rFonts w:ascii="Helvetica" w:hAnsi="Helvetica" w:cs="Helvetica"/>
            <w:color w:val="1155CC"/>
            <w:sz w:val="24"/>
            <w:szCs w:val="24"/>
            <w:shd w:val="clear" w:color="auto" w:fill="FFFFFF"/>
          </w:rPr>
          <w:t>https://www.grants.gov/web/grants/view-opportunity.html?oppId=299049</w:t>
        </w:r>
      </w:hyperlink>
    </w:p>
    <w:p w14:paraId="1CB55A04" w14:textId="77777777" w:rsidR="00A7223B" w:rsidRDefault="00A7223B" w:rsidP="00A7223B">
      <w:pPr>
        <w:pStyle w:val="NoSpacing"/>
        <w:rPr>
          <w:rFonts w:ascii="Helvetica" w:hAnsi="Helvetica" w:cs="Helvetica"/>
          <w:color w:val="222222"/>
          <w:sz w:val="24"/>
          <w:szCs w:val="24"/>
          <w:shd w:val="clear" w:color="auto" w:fill="FFFFFF"/>
        </w:rPr>
      </w:pPr>
    </w:p>
    <w:p w14:paraId="50B0E6CA" w14:textId="77777777" w:rsidR="00A7223B" w:rsidRPr="00F533BD" w:rsidRDefault="00A7223B" w:rsidP="00A7223B">
      <w:pPr>
        <w:pStyle w:val="NoSpacing"/>
        <w:rPr>
          <w:rFonts w:ascii="Helvetica" w:hAnsi="Helvetica" w:cs="Helvetica"/>
          <w:color w:val="222222"/>
          <w:sz w:val="24"/>
          <w:szCs w:val="24"/>
          <w:shd w:val="clear" w:color="auto" w:fill="FFFFFF"/>
        </w:rPr>
      </w:pPr>
    </w:p>
    <w:p w14:paraId="744AFFD3" w14:textId="4B0D1A25" w:rsidR="00A7223B" w:rsidRDefault="00A7223B" w:rsidP="00A7223B">
      <w:pPr>
        <w:pStyle w:val="NoSpacing"/>
        <w:rPr>
          <w:rFonts w:ascii="Helvetica" w:hAnsi="Helvetica" w:cs="Helvetica"/>
          <w:color w:val="222222"/>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T2 Translational Research on Aging:  Small Business Innovation Awards (R43/R44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399" w:tgtFrame="_blank" w:history="1">
        <w:r w:rsidRPr="00F533BD">
          <w:rPr>
            <w:rStyle w:val="Hyperlink"/>
            <w:rFonts w:ascii="Helvetica" w:hAnsi="Helvetica" w:cs="Helvetica"/>
            <w:color w:val="1155CC"/>
            <w:sz w:val="24"/>
            <w:szCs w:val="24"/>
            <w:shd w:val="clear" w:color="auto" w:fill="FFFFFF"/>
          </w:rPr>
          <w:t>https://www.grants.gov/web/grants/view-opportunity.html?oppId=299050</w:t>
        </w:r>
      </w:hyperlink>
      <w:r>
        <w:rPr>
          <w:rFonts w:ascii="Arial" w:hAnsi="Arial" w:cs="Arial"/>
          <w:color w:val="222222"/>
          <w:sz w:val="19"/>
          <w:szCs w:val="19"/>
        </w:rPr>
        <w:br/>
      </w:r>
    </w:p>
    <w:p w14:paraId="7C454094" w14:textId="77777777" w:rsidR="00A7223B" w:rsidRDefault="00A7223B" w:rsidP="00A7223B">
      <w:pPr>
        <w:pStyle w:val="NoSpacing"/>
        <w:rPr>
          <w:rFonts w:ascii="Helvetica" w:hAnsi="Helvetica" w:cs="Helvetica"/>
          <w:color w:val="222222"/>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Development of Socially-Assistive Robots (SARs) to Engage Persons with Alzheimer's Disease (AD) and AD-Related Dementias (ADRD), and their Caregivers (R43/R44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0" w:tgtFrame="_blank" w:history="1">
        <w:r w:rsidRPr="00F533BD">
          <w:rPr>
            <w:rStyle w:val="Hyperlink"/>
            <w:rFonts w:ascii="Helvetica" w:hAnsi="Helvetica" w:cs="Helvetica"/>
            <w:color w:val="1155CC"/>
            <w:sz w:val="24"/>
            <w:szCs w:val="24"/>
            <w:shd w:val="clear" w:color="auto" w:fill="FFFFFF"/>
          </w:rPr>
          <w:t>https://www.grants.gov/web/grants/view-opportunity.html?oppId=299051</w:t>
        </w:r>
      </w:hyperlink>
      <w:r>
        <w:rPr>
          <w:rFonts w:ascii="Arial" w:hAnsi="Arial" w:cs="Arial"/>
          <w:color w:val="222222"/>
          <w:sz w:val="19"/>
          <w:szCs w:val="19"/>
        </w:rPr>
        <w:br/>
      </w:r>
    </w:p>
    <w:p w14:paraId="07CB6295"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Wearable Alcohol Biosensors (R43/R44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1" w:tgtFrame="_blank" w:history="1">
        <w:r w:rsidRPr="00F533BD">
          <w:rPr>
            <w:rStyle w:val="Hyperlink"/>
            <w:rFonts w:ascii="Helvetica" w:hAnsi="Helvetica" w:cs="Helvetica"/>
            <w:color w:val="1155CC"/>
            <w:sz w:val="24"/>
            <w:szCs w:val="24"/>
            <w:shd w:val="clear" w:color="auto" w:fill="FFFFFF"/>
          </w:rPr>
          <w:t>https://www.grants.gov/web/grants/view-opportunity.html?oppId=299060</w:t>
        </w:r>
      </w:hyperlink>
    </w:p>
    <w:p w14:paraId="2091A880" w14:textId="77777777" w:rsidR="00A7223B" w:rsidRDefault="00A7223B" w:rsidP="00A7223B">
      <w:pPr>
        <w:pStyle w:val="NoSpacing"/>
        <w:rPr>
          <w:rFonts w:ascii="Helvetica" w:hAnsi="Helvetica" w:cs="Helvetica"/>
          <w:color w:val="222222"/>
          <w:sz w:val="24"/>
          <w:szCs w:val="24"/>
          <w:shd w:val="clear" w:color="auto" w:fill="FFFFFF"/>
        </w:rPr>
      </w:pPr>
    </w:p>
    <w:p w14:paraId="71455BC5" w14:textId="77777777" w:rsidR="00A7223B" w:rsidRPr="00F533BD" w:rsidRDefault="00A7223B" w:rsidP="00A7223B">
      <w:pPr>
        <w:pStyle w:val="NoSpacing"/>
        <w:rPr>
          <w:rFonts w:ascii="Helvetica" w:hAnsi="Helvetica" w:cs="Helvetica"/>
          <w:color w:val="222222"/>
          <w:sz w:val="24"/>
          <w:szCs w:val="24"/>
          <w:shd w:val="clear" w:color="auto" w:fill="FFFFFF"/>
        </w:rPr>
      </w:pPr>
    </w:p>
    <w:p w14:paraId="0EF9FD16" w14:textId="2D92BC0F" w:rsidR="00A7223B" w:rsidRDefault="00A7223B" w:rsidP="00A7223B">
      <w:pPr>
        <w:pStyle w:val="NoSpacing"/>
        <w:rPr>
          <w:rFonts w:ascii="Helvetica" w:hAnsi="Helvetica" w:cs="Helvetica"/>
          <w:color w:val="222222"/>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Translational Research in Pediatric and Obstetric Pharmacology and Therapeutics (R01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2" w:tgtFrame="_blank" w:history="1">
        <w:r w:rsidRPr="00F533BD">
          <w:rPr>
            <w:rStyle w:val="Hyperlink"/>
            <w:rFonts w:ascii="Helvetica" w:hAnsi="Helvetica" w:cs="Helvetica"/>
            <w:color w:val="1155CC"/>
            <w:sz w:val="24"/>
            <w:szCs w:val="24"/>
            <w:shd w:val="clear" w:color="auto" w:fill="FFFFFF"/>
          </w:rPr>
          <w:t>https://www.grants.gov/web/grants/view-opportunity.html?oppId=299062</w:t>
        </w:r>
      </w:hyperlink>
      <w:r>
        <w:rPr>
          <w:rFonts w:ascii="Arial" w:hAnsi="Arial" w:cs="Arial"/>
          <w:color w:val="222222"/>
          <w:sz w:val="19"/>
          <w:szCs w:val="19"/>
        </w:rPr>
        <w:br/>
      </w:r>
    </w:p>
    <w:p w14:paraId="276EEC84" w14:textId="77777777" w:rsidR="00A7223B" w:rsidRDefault="00A7223B" w:rsidP="00A7223B">
      <w:pPr>
        <w:pStyle w:val="NoSpacing"/>
        <w:rPr>
          <w:rFonts w:ascii="Helvetica" w:hAnsi="Helvetica" w:cs="Helvetica"/>
          <w:color w:val="222222"/>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Development and/or Validation of Devices or Electronic Systems to Monitor or Enhance Mind and Body Interventions (R41/R42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3" w:tgtFrame="_blank" w:history="1">
        <w:r w:rsidRPr="00F533BD">
          <w:rPr>
            <w:rStyle w:val="Hyperlink"/>
            <w:rFonts w:ascii="Helvetica" w:hAnsi="Helvetica" w:cs="Helvetica"/>
            <w:color w:val="1155CC"/>
            <w:sz w:val="24"/>
            <w:szCs w:val="24"/>
            <w:shd w:val="clear" w:color="auto" w:fill="FFFFFF"/>
          </w:rPr>
          <w:t>https://www.grants.gov/web/grants/view-opportunity.html?oppId=299063</w:t>
        </w:r>
      </w:hyperlink>
      <w:r>
        <w:rPr>
          <w:rFonts w:ascii="Arial" w:hAnsi="Arial" w:cs="Arial"/>
          <w:color w:val="222222"/>
          <w:sz w:val="19"/>
          <w:szCs w:val="19"/>
        </w:rPr>
        <w:br/>
      </w:r>
    </w:p>
    <w:p w14:paraId="65744E48" w14:textId="77777777" w:rsidR="00A7223B" w:rsidRDefault="00A7223B" w:rsidP="00A7223B">
      <w:pPr>
        <w:pStyle w:val="NoSpacing"/>
        <w:rPr>
          <w:rFonts w:ascii="Helvetica" w:hAnsi="Helvetica" w:cs="Helvetica"/>
          <w:color w:val="222222"/>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Predicting Behavioral Responses to Population-Level Cancer Control Strategies (R21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4" w:tgtFrame="_blank" w:history="1">
        <w:r w:rsidRPr="00F533BD">
          <w:rPr>
            <w:rStyle w:val="Hyperlink"/>
            <w:rFonts w:ascii="Helvetica" w:hAnsi="Helvetica" w:cs="Helvetica"/>
            <w:color w:val="1155CC"/>
            <w:sz w:val="24"/>
            <w:szCs w:val="24"/>
            <w:shd w:val="clear" w:color="auto" w:fill="FFFFFF"/>
          </w:rPr>
          <w:t>https://www.grants.gov/web/grants/view-opportunity.html?oppId=299059</w:t>
        </w:r>
      </w:hyperlink>
      <w:r>
        <w:rPr>
          <w:rFonts w:ascii="Arial" w:hAnsi="Arial" w:cs="Arial"/>
          <w:color w:val="222222"/>
          <w:sz w:val="19"/>
          <w:szCs w:val="19"/>
        </w:rPr>
        <w:br/>
      </w:r>
    </w:p>
    <w:p w14:paraId="39EC0130"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F533BD">
        <w:rPr>
          <w:rFonts w:ascii="Helvetica" w:hAnsi="Helvetica" w:cs="Helvetica"/>
          <w:color w:val="222222"/>
          <w:sz w:val="24"/>
          <w:szCs w:val="24"/>
          <w:shd w:val="clear" w:color="auto" w:fill="FFFFFF"/>
        </w:rPr>
        <w:t>National Institutes of Health</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Advancing Research on Alzheimer's Disease (AD) and Alzheimer's-Disease-Related Dementias (ADRD) (R41/R42 Clinical Trial Optional)</w:t>
      </w:r>
      <w:r w:rsidRPr="00F533BD">
        <w:rPr>
          <w:rFonts w:ascii="Helvetica" w:hAnsi="Helvetica" w:cs="Helvetica"/>
          <w:color w:val="222222"/>
          <w:sz w:val="24"/>
          <w:szCs w:val="24"/>
        </w:rPr>
        <w:br/>
      </w:r>
      <w:r w:rsidRPr="00F533BD">
        <w:rPr>
          <w:rFonts w:ascii="Helvetica" w:hAnsi="Helvetica" w:cs="Helvetica"/>
          <w:color w:val="222222"/>
          <w:sz w:val="24"/>
          <w:szCs w:val="24"/>
          <w:shd w:val="clear" w:color="auto" w:fill="FFFFFF"/>
        </w:rPr>
        <w:t>Synopsis 1</w:t>
      </w:r>
      <w:r w:rsidRPr="00F533BD">
        <w:rPr>
          <w:rFonts w:ascii="Helvetica" w:hAnsi="Helvetica" w:cs="Helvetica"/>
          <w:color w:val="222222"/>
          <w:sz w:val="24"/>
          <w:szCs w:val="24"/>
        </w:rPr>
        <w:br/>
      </w:r>
      <w:hyperlink r:id="rId405" w:tgtFrame="_blank" w:history="1">
        <w:r w:rsidRPr="00F533BD">
          <w:rPr>
            <w:rStyle w:val="Hyperlink"/>
            <w:rFonts w:ascii="Helvetica" w:hAnsi="Helvetica" w:cs="Helvetica"/>
            <w:color w:val="1155CC"/>
            <w:sz w:val="24"/>
            <w:szCs w:val="24"/>
            <w:shd w:val="clear" w:color="auto" w:fill="FFFFFF"/>
          </w:rPr>
          <w:t>https://www.grants.gov/web/grants/view-opportunity.html?oppId=299068</w:t>
        </w:r>
      </w:hyperlink>
    </w:p>
    <w:p w14:paraId="2DF670E5" w14:textId="77777777" w:rsidR="00A7223B" w:rsidRDefault="00A7223B" w:rsidP="00A7223B">
      <w:pPr>
        <w:pStyle w:val="NoSpacing"/>
        <w:rPr>
          <w:rFonts w:ascii="Helvetica" w:hAnsi="Helvetica" w:cs="Helvetica"/>
          <w:sz w:val="24"/>
          <w:szCs w:val="24"/>
          <w:shd w:val="clear" w:color="auto" w:fill="FFFFFF"/>
        </w:rPr>
      </w:pPr>
    </w:p>
    <w:p w14:paraId="50602DEF" w14:textId="77777777" w:rsidR="00A7223B" w:rsidRPr="00722F08" w:rsidRDefault="00A7223B" w:rsidP="00A7223B">
      <w:pPr>
        <w:pStyle w:val="NoSpacing"/>
        <w:rPr>
          <w:rFonts w:ascii="Helvetica" w:hAnsi="Helvetica" w:cs="Helvetica"/>
          <w:sz w:val="24"/>
          <w:szCs w:val="24"/>
          <w:shd w:val="clear" w:color="auto" w:fill="FFFFFF"/>
        </w:rPr>
      </w:pPr>
    </w:p>
    <w:p w14:paraId="6255CE97" w14:textId="0CDE89FC" w:rsidR="00A7223B" w:rsidRDefault="00A7223B" w:rsidP="00A7223B">
      <w:pPr>
        <w:pStyle w:val="NoSpacing"/>
        <w:rPr>
          <w:rFonts w:ascii="Helvetica" w:hAnsi="Helvetica" w:cs="Helvetica"/>
          <w:sz w:val="24"/>
          <w:szCs w:val="24"/>
          <w:shd w:val="clear" w:color="auto" w:fill="FFFFFF"/>
        </w:rPr>
      </w:pPr>
      <w:r w:rsidRPr="00722F08">
        <w:rPr>
          <w:rFonts w:ascii="Helvetica" w:hAnsi="Helvetica" w:cs="Helvetica"/>
          <w:sz w:val="24"/>
          <w:szCs w:val="24"/>
          <w:shd w:val="clear" w:color="auto" w:fill="FFFFFF"/>
        </w:rPr>
        <w:t>National Institutes of Health</w:t>
      </w:r>
      <w:r w:rsidRPr="00722F08">
        <w:rPr>
          <w:rFonts w:ascii="Helvetica" w:hAnsi="Helvetica" w:cs="Helvetica"/>
          <w:sz w:val="24"/>
          <w:szCs w:val="24"/>
        </w:rPr>
        <w:br/>
      </w:r>
      <w:r w:rsidRPr="00722F08">
        <w:rPr>
          <w:rFonts w:ascii="Helvetica" w:hAnsi="Helvetica" w:cs="Helvetica"/>
          <w:sz w:val="24"/>
          <w:szCs w:val="24"/>
          <w:shd w:val="clear" w:color="auto" w:fill="FFFFFF"/>
        </w:rPr>
        <w:t>Translational Research in Pediatric and Obstetric Pharmacology and Therapeutics (R01 Clinical Trial Optional)</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406" w:tgtFrame="_blank" w:history="1">
        <w:r w:rsidRPr="00722F08">
          <w:rPr>
            <w:rStyle w:val="Hyperlink"/>
            <w:rFonts w:ascii="Helvetica" w:hAnsi="Helvetica" w:cs="Helvetica"/>
            <w:color w:val="1155CC"/>
            <w:sz w:val="24"/>
            <w:szCs w:val="24"/>
            <w:shd w:val="clear" w:color="auto" w:fill="FFFFFF"/>
          </w:rPr>
          <w:t>https://www.grants.gov/web/grants/view-opportunity.html?oppId=299062</w:t>
        </w:r>
      </w:hyperlink>
      <w:r w:rsidRPr="00722F08">
        <w:rPr>
          <w:rFonts w:ascii="Helvetica" w:hAnsi="Helvetica" w:cs="Helvetica"/>
          <w:sz w:val="24"/>
          <w:szCs w:val="24"/>
        </w:rPr>
        <w:br/>
      </w:r>
    </w:p>
    <w:p w14:paraId="10E3690D" w14:textId="77777777" w:rsidR="00A7223B" w:rsidRDefault="00A7223B" w:rsidP="00A7223B">
      <w:pPr>
        <w:pStyle w:val="NoSpacing"/>
        <w:rPr>
          <w:rFonts w:ascii="Helvetica" w:hAnsi="Helvetica" w:cs="Helvetica"/>
          <w:sz w:val="24"/>
          <w:szCs w:val="24"/>
          <w:shd w:val="clear" w:color="auto" w:fill="FFFFFF"/>
        </w:rPr>
      </w:pPr>
      <w:r w:rsidRPr="00722F08">
        <w:rPr>
          <w:rFonts w:ascii="Helvetica" w:hAnsi="Helvetica" w:cs="Helvetica"/>
          <w:sz w:val="24"/>
          <w:szCs w:val="24"/>
          <w:shd w:val="clear" w:color="auto" w:fill="FFFFFF"/>
        </w:rPr>
        <w:t>National Institutes of Health</w:t>
      </w:r>
      <w:r w:rsidRPr="00722F08">
        <w:rPr>
          <w:rFonts w:ascii="Helvetica" w:hAnsi="Helvetica" w:cs="Helvetica"/>
          <w:sz w:val="24"/>
          <w:szCs w:val="24"/>
        </w:rPr>
        <w:br/>
      </w:r>
      <w:r w:rsidRPr="00722F08">
        <w:rPr>
          <w:rFonts w:ascii="Helvetica" w:hAnsi="Helvetica" w:cs="Helvetica"/>
          <w:sz w:val="24"/>
          <w:szCs w:val="24"/>
          <w:shd w:val="clear" w:color="auto" w:fill="FFFFFF"/>
        </w:rPr>
        <w:t>Development and/or Validation of Devices or Electronic Systems to Monitor or Enhance Mind and Body Interventions (R41/R42 Clinical Trial Optional)</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407" w:tgtFrame="_blank" w:history="1">
        <w:r w:rsidRPr="00722F08">
          <w:rPr>
            <w:rStyle w:val="Hyperlink"/>
            <w:rFonts w:ascii="Helvetica" w:hAnsi="Helvetica" w:cs="Helvetica"/>
            <w:color w:val="1155CC"/>
            <w:sz w:val="24"/>
            <w:szCs w:val="24"/>
            <w:shd w:val="clear" w:color="auto" w:fill="FFFFFF"/>
          </w:rPr>
          <w:t>https://www.grants.gov/web/grants/view-opportunity.html?oppId=299063</w:t>
        </w:r>
      </w:hyperlink>
      <w:r w:rsidRPr="00722F08">
        <w:rPr>
          <w:rFonts w:ascii="Helvetica" w:hAnsi="Helvetica" w:cs="Helvetica"/>
          <w:sz w:val="24"/>
          <w:szCs w:val="24"/>
        </w:rPr>
        <w:br/>
      </w:r>
    </w:p>
    <w:p w14:paraId="7F41C44D" w14:textId="77777777" w:rsidR="00A7223B" w:rsidRDefault="00A7223B" w:rsidP="00A7223B">
      <w:pPr>
        <w:pStyle w:val="NoSpacing"/>
        <w:rPr>
          <w:rStyle w:val="Hyperlink"/>
          <w:rFonts w:ascii="Helvetica" w:hAnsi="Helvetica" w:cs="Helvetica"/>
          <w:color w:val="1155CC"/>
          <w:sz w:val="24"/>
          <w:szCs w:val="24"/>
          <w:shd w:val="clear" w:color="auto" w:fill="FFFFFF"/>
        </w:rPr>
      </w:pPr>
      <w:r w:rsidRPr="00722F08">
        <w:rPr>
          <w:rFonts w:ascii="Helvetica" w:hAnsi="Helvetica" w:cs="Helvetica"/>
          <w:sz w:val="24"/>
          <w:szCs w:val="24"/>
          <w:shd w:val="clear" w:color="auto" w:fill="FFFFFF"/>
        </w:rPr>
        <w:t>National Institutes of Health</w:t>
      </w:r>
      <w:r w:rsidRPr="00722F08">
        <w:rPr>
          <w:rFonts w:ascii="Helvetica" w:hAnsi="Helvetica" w:cs="Helvetica"/>
          <w:sz w:val="24"/>
          <w:szCs w:val="24"/>
        </w:rPr>
        <w:br/>
      </w:r>
      <w:r w:rsidRPr="00722F08">
        <w:rPr>
          <w:rFonts w:ascii="Helvetica" w:hAnsi="Helvetica" w:cs="Helvetica"/>
          <w:sz w:val="24"/>
          <w:szCs w:val="24"/>
          <w:shd w:val="clear" w:color="auto" w:fill="FFFFFF"/>
        </w:rPr>
        <w:t>Predicting Behavioral Responses to Population-Level Cancer Control Strategies (R21 Clinical Trial Optional)</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408" w:tgtFrame="_blank" w:history="1">
        <w:r w:rsidRPr="00722F08">
          <w:rPr>
            <w:rStyle w:val="Hyperlink"/>
            <w:rFonts w:ascii="Helvetica" w:hAnsi="Helvetica" w:cs="Helvetica"/>
            <w:color w:val="1155CC"/>
            <w:sz w:val="24"/>
            <w:szCs w:val="24"/>
            <w:shd w:val="clear" w:color="auto" w:fill="FFFFFF"/>
          </w:rPr>
          <w:t>https://www.grants.gov/web/grants/view-opportunity.html?oppId=299059</w:t>
        </w:r>
      </w:hyperlink>
    </w:p>
    <w:p w14:paraId="1914C11A" w14:textId="77777777" w:rsidR="00A7223B" w:rsidRDefault="00A7223B" w:rsidP="00A7223B">
      <w:pPr>
        <w:pStyle w:val="NoSpacing"/>
        <w:rPr>
          <w:rFonts w:ascii="Helvetica" w:hAnsi="Helvetica" w:cs="Helvetica"/>
          <w:color w:val="222222"/>
          <w:sz w:val="24"/>
          <w:szCs w:val="24"/>
          <w:shd w:val="clear" w:color="auto" w:fill="FFFFFF"/>
        </w:rPr>
      </w:pPr>
    </w:p>
    <w:p w14:paraId="68785823" w14:textId="77777777" w:rsidR="00A7223B" w:rsidRPr="00FB6B0A" w:rsidRDefault="00A7223B" w:rsidP="00A7223B">
      <w:pPr>
        <w:pStyle w:val="NoSpacing"/>
        <w:rPr>
          <w:rFonts w:ascii="Helvetica" w:hAnsi="Helvetica" w:cs="Helvetica"/>
          <w:color w:val="222222"/>
          <w:sz w:val="24"/>
          <w:szCs w:val="24"/>
          <w:shd w:val="clear" w:color="auto" w:fill="FFFFFF"/>
        </w:rPr>
      </w:pPr>
    </w:p>
    <w:p w14:paraId="4C40B120" w14:textId="14CF1C2B" w:rsidR="00A7223B" w:rsidRDefault="00A7223B" w:rsidP="00A7223B">
      <w:pPr>
        <w:pStyle w:val="NoSpacing"/>
        <w:rPr>
          <w:rFonts w:ascii="Helvetica" w:hAnsi="Helvetica" w:cs="Helvetica"/>
          <w:color w:val="222222"/>
          <w:sz w:val="24"/>
          <w:szCs w:val="24"/>
          <w:shd w:val="clear" w:color="auto" w:fill="FFFFFF"/>
        </w:rPr>
      </w:pPr>
      <w:r w:rsidRPr="00FB6B0A">
        <w:rPr>
          <w:rFonts w:ascii="Helvetica" w:hAnsi="Helvetica" w:cs="Helvetica"/>
          <w:color w:val="222222"/>
          <w:sz w:val="24"/>
          <w:szCs w:val="24"/>
          <w:shd w:val="clear" w:color="auto" w:fill="FFFFFF"/>
        </w:rPr>
        <w:t>National Institutes of Health</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Strengthening the HIV Pre-Exposure Prophylaxis (PrEP) Care Continuum through Behavioral, Social, and Implementation Science (R21 Clinical Trial Optional)</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Synopsis 1</w:t>
      </w:r>
      <w:r w:rsidRPr="00FB6B0A">
        <w:rPr>
          <w:rFonts w:ascii="Helvetica" w:hAnsi="Helvetica" w:cs="Helvetica"/>
          <w:color w:val="222222"/>
          <w:sz w:val="24"/>
          <w:szCs w:val="24"/>
        </w:rPr>
        <w:br/>
      </w:r>
      <w:hyperlink r:id="rId409" w:tgtFrame="_blank" w:history="1">
        <w:r w:rsidRPr="00FB6B0A">
          <w:rPr>
            <w:rStyle w:val="Hyperlink"/>
            <w:rFonts w:ascii="Helvetica" w:hAnsi="Helvetica" w:cs="Helvetica"/>
            <w:color w:val="1155CC"/>
            <w:sz w:val="24"/>
            <w:szCs w:val="24"/>
            <w:shd w:val="clear" w:color="auto" w:fill="FFFFFF"/>
          </w:rPr>
          <w:t>https://www.grants.gov/web/grants/view-opportunity.html?oppId=299084</w:t>
        </w:r>
      </w:hyperlink>
      <w:r>
        <w:rPr>
          <w:rFonts w:ascii="Arial" w:hAnsi="Arial" w:cs="Arial"/>
          <w:color w:val="222222"/>
          <w:sz w:val="19"/>
          <w:szCs w:val="19"/>
        </w:rPr>
        <w:br/>
      </w:r>
      <w:r w:rsidRPr="00FB6B0A">
        <w:rPr>
          <w:rFonts w:ascii="Helvetica" w:hAnsi="Helvetica" w:cs="Helvetica"/>
          <w:color w:val="222222"/>
          <w:sz w:val="24"/>
          <w:szCs w:val="24"/>
          <w:shd w:val="clear" w:color="auto" w:fill="FFFFFF"/>
        </w:rPr>
        <w:t>National Institutes of Health</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Targeted basic behavioral and social science and intervention development for HIV prevention and care  (R21 Clinical Trial Optional)</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Synopsis 1</w:t>
      </w:r>
      <w:r w:rsidRPr="00FB6B0A">
        <w:rPr>
          <w:rFonts w:ascii="Helvetica" w:hAnsi="Helvetica" w:cs="Helvetica"/>
          <w:color w:val="222222"/>
          <w:sz w:val="24"/>
          <w:szCs w:val="24"/>
        </w:rPr>
        <w:br/>
      </w:r>
      <w:hyperlink r:id="rId410" w:tgtFrame="_blank" w:history="1">
        <w:r w:rsidRPr="00FB6B0A">
          <w:rPr>
            <w:rStyle w:val="Hyperlink"/>
            <w:rFonts w:ascii="Helvetica" w:hAnsi="Helvetica" w:cs="Helvetica"/>
            <w:color w:val="1155CC"/>
            <w:sz w:val="24"/>
            <w:szCs w:val="24"/>
            <w:shd w:val="clear" w:color="auto" w:fill="FFFFFF"/>
          </w:rPr>
          <w:t>https://www.grants.gov/web/grants/view-opportunity.html?oppId=299085</w:t>
        </w:r>
      </w:hyperlink>
      <w:r>
        <w:rPr>
          <w:rFonts w:ascii="Arial" w:hAnsi="Arial" w:cs="Arial"/>
          <w:color w:val="222222"/>
          <w:sz w:val="19"/>
          <w:szCs w:val="19"/>
        </w:rPr>
        <w:br/>
      </w:r>
    </w:p>
    <w:p w14:paraId="68D7F8AE" w14:textId="77777777" w:rsidR="00A7223B" w:rsidRDefault="00A7223B" w:rsidP="00A7223B">
      <w:pPr>
        <w:pStyle w:val="NoSpacing"/>
        <w:rPr>
          <w:rFonts w:ascii="Arial" w:hAnsi="Arial" w:cs="Arial"/>
          <w:color w:val="222222"/>
          <w:sz w:val="19"/>
          <w:szCs w:val="19"/>
        </w:rPr>
      </w:pPr>
      <w:r w:rsidRPr="00FB6B0A">
        <w:rPr>
          <w:rFonts w:ascii="Helvetica" w:hAnsi="Helvetica" w:cs="Helvetica"/>
          <w:color w:val="222222"/>
          <w:sz w:val="24"/>
          <w:szCs w:val="24"/>
          <w:shd w:val="clear" w:color="auto" w:fill="FFFFFF"/>
        </w:rPr>
        <w:t>National Institutes of Health</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Targeted basic behavioral and social science and intervention development for HIV prevention and care (R01 Clinical Trial Optional)</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Synopsis 1</w:t>
      </w:r>
      <w:r w:rsidRPr="00FB6B0A">
        <w:rPr>
          <w:rFonts w:ascii="Helvetica" w:hAnsi="Helvetica" w:cs="Helvetica"/>
          <w:color w:val="222222"/>
          <w:sz w:val="24"/>
          <w:szCs w:val="24"/>
        </w:rPr>
        <w:br/>
      </w:r>
      <w:hyperlink r:id="rId411" w:tgtFrame="_blank" w:history="1">
        <w:r w:rsidRPr="00FB6B0A">
          <w:rPr>
            <w:rStyle w:val="Hyperlink"/>
            <w:rFonts w:ascii="Helvetica" w:hAnsi="Helvetica" w:cs="Helvetica"/>
            <w:color w:val="1155CC"/>
            <w:sz w:val="24"/>
            <w:szCs w:val="24"/>
            <w:shd w:val="clear" w:color="auto" w:fill="FFFFFF"/>
          </w:rPr>
          <w:t>https://www.grants.gov/web/grants/view-opportunity.html?oppId=299086</w:t>
        </w:r>
      </w:hyperlink>
    </w:p>
    <w:p w14:paraId="406C262B" w14:textId="77777777" w:rsidR="00A7223B" w:rsidRDefault="00A7223B" w:rsidP="00A7223B">
      <w:pPr>
        <w:pStyle w:val="NoSpacing"/>
        <w:rPr>
          <w:rFonts w:ascii="Helvetica" w:hAnsi="Helvetica" w:cs="Helvetica"/>
          <w:color w:val="222222"/>
          <w:sz w:val="24"/>
          <w:szCs w:val="24"/>
          <w:shd w:val="clear" w:color="auto" w:fill="FFFFFF"/>
        </w:rPr>
      </w:pPr>
    </w:p>
    <w:p w14:paraId="2CAD903A" w14:textId="77777777" w:rsidR="00A7223B" w:rsidRPr="00FB6B0A" w:rsidRDefault="00A7223B" w:rsidP="00A7223B">
      <w:pPr>
        <w:pStyle w:val="NoSpacing"/>
        <w:rPr>
          <w:rFonts w:ascii="Helvetica" w:hAnsi="Helvetica" w:cs="Helvetica"/>
          <w:color w:val="222222"/>
          <w:sz w:val="24"/>
          <w:szCs w:val="24"/>
          <w:shd w:val="clear" w:color="auto" w:fill="FFFFFF"/>
        </w:rPr>
      </w:pPr>
    </w:p>
    <w:p w14:paraId="10011C3C" w14:textId="6BDA3198" w:rsidR="00A7223B" w:rsidRDefault="00A7223B" w:rsidP="00A7223B">
      <w:pPr>
        <w:pStyle w:val="NoSpacing"/>
        <w:rPr>
          <w:rFonts w:ascii="Helvetica" w:hAnsi="Helvetica" w:cs="Helvetica"/>
          <w:sz w:val="24"/>
          <w:szCs w:val="24"/>
        </w:rPr>
      </w:pPr>
      <w:r w:rsidRPr="00FB6B0A">
        <w:rPr>
          <w:rFonts w:ascii="Helvetica" w:hAnsi="Helvetica" w:cs="Helvetica"/>
          <w:color w:val="222222"/>
          <w:sz w:val="24"/>
          <w:szCs w:val="24"/>
          <w:shd w:val="clear" w:color="auto" w:fill="FFFFFF"/>
        </w:rPr>
        <w:t>National Institutes of Health</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Innovations in Mechanisms and Interventions to Address Mental Health in HIV Prevention and Care Continuum (R01 Clinical Trial Optional)</w:t>
      </w:r>
      <w:r w:rsidRPr="00FB6B0A">
        <w:rPr>
          <w:rFonts w:ascii="Helvetica" w:hAnsi="Helvetica" w:cs="Helvetica"/>
          <w:color w:val="222222"/>
          <w:sz w:val="24"/>
          <w:szCs w:val="24"/>
        </w:rPr>
        <w:br/>
      </w:r>
      <w:r w:rsidRPr="00FB6B0A">
        <w:rPr>
          <w:rFonts w:ascii="Helvetica" w:hAnsi="Helvetica" w:cs="Helvetica"/>
          <w:color w:val="222222"/>
          <w:sz w:val="24"/>
          <w:szCs w:val="24"/>
          <w:shd w:val="clear" w:color="auto" w:fill="FFFFFF"/>
        </w:rPr>
        <w:t>Synopsis 1</w:t>
      </w:r>
      <w:r w:rsidRPr="00FB6B0A">
        <w:rPr>
          <w:rFonts w:ascii="Helvetica" w:hAnsi="Helvetica" w:cs="Helvetica"/>
          <w:color w:val="222222"/>
          <w:sz w:val="24"/>
          <w:szCs w:val="24"/>
        </w:rPr>
        <w:br/>
      </w:r>
      <w:hyperlink r:id="rId412" w:tgtFrame="_blank" w:history="1">
        <w:r w:rsidRPr="00FB6B0A">
          <w:rPr>
            <w:rStyle w:val="Hyperlink"/>
            <w:rFonts w:ascii="Helvetica" w:hAnsi="Helvetica" w:cs="Helvetica"/>
            <w:color w:val="1155CC"/>
            <w:sz w:val="24"/>
            <w:szCs w:val="24"/>
            <w:shd w:val="clear" w:color="auto" w:fill="FFFFFF"/>
          </w:rPr>
          <w:t>https://www.grants.gov/web/grants/view-opportunity.html?oppId=299087</w:t>
        </w:r>
      </w:hyperlink>
    </w:p>
    <w:p w14:paraId="15A4F0C2" w14:textId="77777777" w:rsidR="00A7223B" w:rsidRDefault="00A7223B" w:rsidP="00A7223B">
      <w:pPr>
        <w:pStyle w:val="NoSpacing"/>
        <w:rPr>
          <w:rFonts w:ascii="Helvetica" w:hAnsi="Helvetica" w:cs="Helvetica"/>
          <w:color w:val="222222"/>
          <w:sz w:val="24"/>
          <w:szCs w:val="24"/>
          <w:shd w:val="clear" w:color="auto" w:fill="FFFFFF"/>
        </w:rPr>
      </w:pPr>
    </w:p>
    <w:p w14:paraId="49E187AA" w14:textId="77777777" w:rsidR="00A7223B" w:rsidRPr="00681F70" w:rsidRDefault="00A7223B" w:rsidP="00A7223B">
      <w:pPr>
        <w:pStyle w:val="NoSpacing"/>
        <w:rPr>
          <w:rFonts w:ascii="Helvetica" w:hAnsi="Helvetica" w:cs="Helvetica"/>
          <w:color w:val="222222"/>
          <w:sz w:val="24"/>
          <w:szCs w:val="24"/>
          <w:shd w:val="clear" w:color="auto" w:fill="FFFFFF"/>
        </w:rPr>
      </w:pPr>
    </w:p>
    <w:p w14:paraId="73B4F679" w14:textId="1982CC3A" w:rsidR="00A7223B" w:rsidRDefault="00A7223B" w:rsidP="00A7223B">
      <w:pPr>
        <w:pStyle w:val="NoSpacing"/>
        <w:rPr>
          <w:rFonts w:ascii="Helvetica" w:hAnsi="Helvetica" w:cs="Helvetica"/>
          <w:color w:val="222222"/>
          <w:sz w:val="24"/>
          <w:szCs w:val="24"/>
          <w:shd w:val="clear" w:color="auto" w:fill="FFFFFF"/>
        </w:rPr>
      </w:pPr>
      <w:r w:rsidRPr="00681F70">
        <w:rPr>
          <w:rFonts w:ascii="Helvetica" w:hAnsi="Helvetica" w:cs="Helvetica"/>
          <w:color w:val="222222"/>
          <w:sz w:val="24"/>
          <w:szCs w:val="24"/>
          <w:shd w:val="clear" w:color="auto" w:fill="FFFFFF"/>
        </w:rPr>
        <w:t>National Institutes of Health</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Quantitative Imaging Tools and Methods for Cancer Therapy Response Assessment (UG3/UH3 Clinical Trial Optional)</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Synopsis 1</w:t>
      </w:r>
      <w:r w:rsidRPr="00681F70">
        <w:rPr>
          <w:rFonts w:ascii="Helvetica" w:hAnsi="Helvetica" w:cs="Helvetica"/>
          <w:color w:val="222222"/>
          <w:sz w:val="24"/>
          <w:szCs w:val="24"/>
        </w:rPr>
        <w:br/>
      </w:r>
      <w:hyperlink r:id="rId413" w:tgtFrame="_blank" w:history="1">
        <w:r w:rsidRPr="00681F70">
          <w:rPr>
            <w:rStyle w:val="Hyperlink"/>
            <w:rFonts w:ascii="Helvetica" w:hAnsi="Helvetica" w:cs="Helvetica"/>
            <w:color w:val="1155CC"/>
            <w:sz w:val="24"/>
            <w:szCs w:val="24"/>
            <w:shd w:val="clear" w:color="auto" w:fill="FFFFFF"/>
          </w:rPr>
          <w:t>https://www.grants.gov/web/grants/view-opportunity.html?oppId=299092</w:t>
        </w:r>
      </w:hyperlink>
      <w:r>
        <w:rPr>
          <w:rFonts w:ascii="Arial" w:hAnsi="Arial" w:cs="Arial"/>
          <w:color w:val="222222"/>
          <w:sz w:val="19"/>
          <w:szCs w:val="19"/>
        </w:rPr>
        <w:br/>
      </w:r>
    </w:p>
    <w:p w14:paraId="00608269" w14:textId="77777777" w:rsidR="00A7223B" w:rsidRDefault="00A7223B" w:rsidP="00A7223B">
      <w:pPr>
        <w:pStyle w:val="NoSpacing"/>
        <w:rPr>
          <w:rFonts w:ascii="Helvetica" w:hAnsi="Helvetica" w:cs="Helvetica"/>
          <w:color w:val="222222"/>
          <w:sz w:val="24"/>
          <w:szCs w:val="24"/>
          <w:shd w:val="clear" w:color="auto" w:fill="FFFFFF"/>
        </w:rPr>
      </w:pPr>
      <w:r w:rsidRPr="00681F70">
        <w:rPr>
          <w:rFonts w:ascii="Helvetica" w:hAnsi="Helvetica" w:cs="Helvetica"/>
          <w:color w:val="222222"/>
          <w:sz w:val="24"/>
          <w:szCs w:val="24"/>
          <w:shd w:val="clear" w:color="auto" w:fill="FFFFFF"/>
        </w:rPr>
        <w:t>National Institutes of Health</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Innovations in Mechanisms and Interventions to Address Mental Health in HIV Prevention and Care Continuum (R21 Clinical Trial Optional)</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Synopsis 1</w:t>
      </w:r>
      <w:r w:rsidRPr="00681F70">
        <w:rPr>
          <w:rFonts w:ascii="Helvetica" w:hAnsi="Helvetica" w:cs="Helvetica"/>
          <w:color w:val="222222"/>
          <w:sz w:val="24"/>
          <w:szCs w:val="24"/>
        </w:rPr>
        <w:br/>
      </w:r>
      <w:hyperlink r:id="rId414" w:tgtFrame="_blank" w:history="1">
        <w:r w:rsidRPr="00681F70">
          <w:rPr>
            <w:rStyle w:val="Hyperlink"/>
            <w:rFonts w:ascii="Helvetica" w:hAnsi="Helvetica" w:cs="Helvetica"/>
            <w:color w:val="1155CC"/>
            <w:sz w:val="24"/>
            <w:szCs w:val="24"/>
            <w:shd w:val="clear" w:color="auto" w:fill="FFFFFF"/>
          </w:rPr>
          <w:t>https://www.grants.gov/web/grants/view-opportunity.html?oppId=299088</w:t>
        </w:r>
      </w:hyperlink>
      <w:r>
        <w:rPr>
          <w:rFonts w:ascii="Arial" w:hAnsi="Arial" w:cs="Arial"/>
          <w:color w:val="222222"/>
          <w:sz w:val="19"/>
          <w:szCs w:val="19"/>
        </w:rPr>
        <w:br/>
      </w:r>
    </w:p>
    <w:p w14:paraId="1177B2C4" w14:textId="77777777" w:rsidR="00A7223B" w:rsidRDefault="00A7223B" w:rsidP="00A7223B">
      <w:pPr>
        <w:pStyle w:val="NoSpacing"/>
        <w:rPr>
          <w:rFonts w:ascii="Helvetica" w:hAnsi="Helvetica" w:cs="Helvetica"/>
          <w:sz w:val="24"/>
          <w:szCs w:val="24"/>
        </w:rPr>
      </w:pPr>
      <w:r w:rsidRPr="00681F70">
        <w:rPr>
          <w:rFonts w:ascii="Helvetica" w:hAnsi="Helvetica" w:cs="Helvetica"/>
          <w:color w:val="222222"/>
          <w:sz w:val="24"/>
          <w:szCs w:val="24"/>
          <w:shd w:val="clear" w:color="auto" w:fill="FFFFFF"/>
        </w:rPr>
        <w:t>National Institutes of Health</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Increased Knowledge and Innovative Strategies to Reduce HIV Incidence-iKnow Projects (R01 Clinical Trial Optional)</w:t>
      </w:r>
      <w:r w:rsidRPr="00681F70">
        <w:rPr>
          <w:rFonts w:ascii="Helvetica" w:hAnsi="Helvetica" w:cs="Helvetica"/>
          <w:color w:val="222222"/>
          <w:sz w:val="24"/>
          <w:szCs w:val="24"/>
        </w:rPr>
        <w:br/>
      </w:r>
      <w:r w:rsidRPr="00681F70">
        <w:rPr>
          <w:rFonts w:ascii="Helvetica" w:hAnsi="Helvetica" w:cs="Helvetica"/>
          <w:color w:val="222222"/>
          <w:sz w:val="24"/>
          <w:szCs w:val="24"/>
          <w:shd w:val="clear" w:color="auto" w:fill="FFFFFF"/>
        </w:rPr>
        <w:t>Synopsis 1</w:t>
      </w:r>
      <w:r w:rsidRPr="00681F70">
        <w:rPr>
          <w:rFonts w:ascii="Helvetica" w:hAnsi="Helvetica" w:cs="Helvetica"/>
          <w:color w:val="222222"/>
          <w:sz w:val="24"/>
          <w:szCs w:val="24"/>
        </w:rPr>
        <w:br/>
      </w:r>
      <w:hyperlink r:id="rId415" w:tgtFrame="_blank" w:history="1">
        <w:r w:rsidRPr="00681F70">
          <w:rPr>
            <w:rStyle w:val="Hyperlink"/>
            <w:rFonts w:ascii="Helvetica" w:hAnsi="Helvetica" w:cs="Helvetica"/>
            <w:color w:val="1155CC"/>
            <w:sz w:val="24"/>
            <w:szCs w:val="24"/>
            <w:shd w:val="clear" w:color="auto" w:fill="FFFFFF"/>
          </w:rPr>
          <w:t>https://www.grants.gov/web/grants/view-opportunity.html?oppId=299090</w:t>
        </w:r>
      </w:hyperlink>
    </w:p>
    <w:p w14:paraId="3811BAA8" w14:textId="77777777" w:rsidR="00A7223B" w:rsidRDefault="00A7223B" w:rsidP="00A7223B">
      <w:pPr>
        <w:pStyle w:val="NoSpacing"/>
        <w:rPr>
          <w:rFonts w:ascii="Helvetica" w:hAnsi="Helvetica" w:cs="Helvetica"/>
          <w:color w:val="222222"/>
          <w:sz w:val="24"/>
          <w:szCs w:val="24"/>
          <w:shd w:val="clear" w:color="auto" w:fill="FFFFFF"/>
        </w:rPr>
      </w:pPr>
    </w:p>
    <w:p w14:paraId="645F2268" w14:textId="77777777" w:rsidR="00A7223B" w:rsidRPr="00EF0E76" w:rsidRDefault="00A7223B" w:rsidP="00A7223B">
      <w:pPr>
        <w:pStyle w:val="NoSpacing"/>
        <w:rPr>
          <w:rFonts w:ascii="Helvetica" w:hAnsi="Helvetica" w:cs="Helvetica"/>
          <w:color w:val="222222"/>
          <w:sz w:val="24"/>
          <w:szCs w:val="24"/>
          <w:shd w:val="clear" w:color="auto" w:fill="FFFFFF"/>
        </w:rPr>
      </w:pPr>
    </w:p>
    <w:p w14:paraId="1B32A2BF" w14:textId="6C1E603E" w:rsidR="00A7223B" w:rsidRDefault="00A7223B" w:rsidP="00A7223B">
      <w:pPr>
        <w:pStyle w:val="NoSpacing"/>
        <w:rPr>
          <w:rFonts w:ascii="Helvetica" w:hAnsi="Helvetica" w:cs="Helvetica"/>
          <w:color w:val="222222"/>
          <w:sz w:val="24"/>
          <w:szCs w:val="24"/>
          <w:shd w:val="clear" w:color="auto" w:fill="FFFFFF"/>
        </w:rPr>
      </w:pPr>
      <w:r w:rsidRPr="00EF0E76">
        <w:rPr>
          <w:rFonts w:ascii="Helvetica" w:hAnsi="Helvetica" w:cs="Helvetica"/>
          <w:color w:val="222222"/>
          <w:sz w:val="24"/>
          <w:szCs w:val="24"/>
          <w:shd w:val="clear" w:color="auto" w:fill="FFFFFF"/>
        </w:rPr>
        <w:t>National Institutes of Health</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Multidisciplinary Studies of HIV/AIDS and Aging (R01 Clinical Trial Optional)</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Synopsis 1</w:t>
      </w:r>
      <w:r w:rsidRPr="00EF0E76">
        <w:rPr>
          <w:rFonts w:ascii="Helvetica" w:hAnsi="Helvetica" w:cs="Helvetica"/>
          <w:color w:val="222222"/>
          <w:sz w:val="24"/>
          <w:szCs w:val="24"/>
        </w:rPr>
        <w:br/>
      </w:r>
      <w:hyperlink r:id="rId416" w:tgtFrame="_blank" w:history="1">
        <w:r w:rsidRPr="00EF0E76">
          <w:rPr>
            <w:rStyle w:val="Hyperlink"/>
            <w:rFonts w:ascii="Helvetica" w:hAnsi="Helvetica" w:cs="Helvetica"/>
            <w:color w:val="1155CC"/>
            <w:sz w:val="24"/>
            <w:szCs w:val="24"/>
            <w:shd w:val="clear" w:color="auto" w:fill="FFFFFF"/>
          </w:rPr>
          <w:t>https://www.grants.gov/web/grants/view-opportunity.html?oppId=299100</w:t>
        </w:r>
      </w:hyperlink>
      <w:r>
        <w:rPr>
          <w:rFonts w:ascii="Arial" w:hAnsi="Arial" w:cs="Arial"/>
          <w:color w:val="222222"/>
          <w:sz w:val="19"/>
          <w:szCs w:val="19"/>
        </w:rPr>
        <w:br/>
      </w:r>
    </w:p>
    <w:p w14:paraId="009A2BAB" w14:textId="77777777" w:rsidR="00A7223B" w:rsidRDefault="00A7223B" w:rsidP="00A7223B">
      <w:pPr>
        <w:pStyle w:val="NoSpacing"/>
        <w:rPr>
          <w:rFonts w:ascii="Helvetica" w:hAnsi="Helvetica" w:cs="Helvetica"/>
          <w:color w:val="222222"/>
          <w:sz w:val="24"/>
          <w:szCs w:val="24"/>
          <w:shd w:val="clear" w:color="auto" w:fill="FFFFFF"/>
        </w:rPr>
      </w:pPr>
      <w:r w:rsidRPr="00EF0E76">
        <w:rPr>
          <w:rFonts w:ascii="Helvetica" w:hAnsi="Helvetica" w:cs="Helvetica"/>
          <w:color w:val="222222"/>
          <w:sz w:val="24"/>
          <w:szCs w:val="24"/>
          <w:shd w:val="clear" w:color="auto" w:fill="FFFFFF"/>
        </w:rPr>
        <w:t>National Institutes of Health</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Multidisciplinary Studies of HIV/AIDS and Aging (R21 Clinical Trial Optional)</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Synopsis 1</w:t>
      </w:r>
      <w:r w:rsidRPr="00EF0E76">
        <w:rPr>
          <w:rFonts w:ascii="Helvetica" w:hAnsi="Helvetica" w:cs="Helvetica"/>
          <w:color w:val="222222"/>
          <w:sz w:val="24"/>
          <w:szCs w:val="24"/>
        </w:rPr>
        <w:br/>
      </w:r>
      <w:hyperlink r:id="rId417" w:tgtFrame="_blank" w:history="1">
        <w:r w:rsidRPr="00EF0E76">
          <w:rPr>
            <w:rStyle w:val="Hyperlink"/>
            <w:rFonts w:ascii="Helvetica" w:hAnsi="Helvetica" w:cs="Helvetica"/>
            <w:color w:val="1155CC"/>
            <w:sz w:val="24"/>
            <w:szCs w:val="24"/>
            <w:shd w:val="clear" w:color="auto" w:fill="FFFFFF"/>
          </w:rPr>
          <w:t>https://www.grants.gov/web/grants/view-opportunity.html?oppId=299101</w:t>
        </w:r>
      </w:hyperlink>
      <w:r>
        <w:rPr>
          <w:rFonts w:ascii="Arial" w:hAnsi="Arial" w:cs="Arial"/>
          <w:color w:val="222222"/>
          <w:sz w:val="19"/>
          <w:szCs w:val="19"/>
        </w:rPr>
        <w:br/>
      </w:r>
    </w:p>
    <w:p w14:paraId="3589EE07" w14:textId="77777777" w:rsidR="00A7223B" w:rsidRDefault="00A7223B" w:rsidP="00A7223B">
      <w:pPr>
        <w:pStyle w:val="NoSpacing"/>
        <w:rPr>
          <w:rFonts w:ascii="Helvetica" w:hAnsi="Helvetica" w:cs="Helvetica"/>
          <w:color w:val="222222"/>
          <w:sz w:val="24"/>
          <w:szCs w:val="24"/>
          <w:shd w:val="clear" w:color="auto" w:fill="FFFFFF"/>
        </w:rPr>
      </w:pPr>
      <w:r w:rsidRPr="00EF0E76">
        <w:rPr>
          <w:rFonts w:ascii="Helvetica" w:hAnsi="Helvetica" w:cs="Helvetica"/>
          <w:color w:val="222222"/>
          <w:sz w:val="24"/>
          <w:szCs w:val="24"/>
          <w:shd w:val="clear" w:color="auto" w:fill="FFFFFF"/>
        </w:rPr>
        <w:t>National Institutes of Health</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Formative and Pilot Intervention Research for Prevention and Treatment of HIV/AIDS (R34 Clinical Trial Optional)</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Synopsis 1</w:t>
      </w:r>
      <w:r w:rsidRPr="00EF0E76">
        <w:rPr>
          <w:rFonts w:ascii="Helvetica" w:hAnsi="Helvetica" w:cs="Helvetica"/>
          <w:color w:val="222222"/>
          <w:sz w:val="24"/>
          <w:szCs w:val="24"/>
        </w:rPr>
        <w:br/>
      </w:r>
      <w:hyperlink r:id="rId418" w:tgtFrame="_blank" w:history="1">
        <w:r w:rsidRPr="00EF0E76">
          <w:rPr>
            <w:rStyle w:val="Hyperlink"/>
            <w:rFonts w:ascii="Helvetica" w:hAnsi="Helvetica" w:cs="Helvetica"/>
            <w:color w:val="1155CC"/>
            <w:sz w:val="24"/>
            <w:szCs w:val="24"/>
            <w:shd w:val="clear" w:color="auto" w:fill="FFFFFF"/>
          </w:rPr>
          <w:t>https://www.grants.gov/web/grants/view-opportunity.html?oppId=299102</w:t>
        </w:r>
      </w:hyperlink>
      <w:r>
        <w:rPr>
          <w:rFonts w:ascii="Arial" w:hAnsi="Arial" w:cs="Arial"/>
          <w:color w:val="222222"/>
          <w:sz w:val="19"/>
          <w:szCs w:val="19"/>
        </w:rPr>
        <w:br/>
      </w:r>
    </w:p>
    <w:p w14:paraId="077D5126" w14:textId="77777777" w:rsidR="00A7223B" w:rsidRDefault="00A7223B" w:rsidP="00A7223B">
      <w:pPr>
        <w:pStyle w:val="NoSpacing"/>
        <w:rPr>
          <w:rFonts w:ascii="Helvetica" w:hAnsi="Helvetica" w:cs="Helvetica"/>
          <w:sz w:val="24"/>
          <w:szCs w:val="24"/>
        </w:rPr>
      </w:pPr>
      <w:r w:rsidRPr="00EF0E76">
        <w:rPr>
          <w:rFonts w:ascii="Helvetica" w:hAnsi="Helvetica" w:cs="Helvetica"/>
          <w:color w:val="222222"/>
          <w:sz w:val="24"/>
          <w:szCs w:val="24"/>
          <w:shd w:val="clear" w:color="auto" w:fill="FFFFFF"/>
        </w:rPr>
        <w:t>National Institutes of Health</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Innovations in HIV Testing, Adherence, and Retention to Optimize HIV Care Continuum Outcomes (R21 Clinical Trial Optional)</w:t>
      </w:r>
      <w:r w:rsidRPr="00EF0E76">
        <w:rPr>
          <w:rFonts w:ascii="Helvetica" w:hAnsi="Helvetica" w:cs="Helvetica"/>
          <w:color w:val="222222"/>
          <w:sz w:val="24"/>
          <w:szCs w:val="24"/>
        </w:rPr>
        <w:br/>
      </w:r>
      <w:r w:rsidRPr="00EF0E76">
        <w:rPr>
          <w:rFonts w:ascii="Helvetica" w:hAnsi="Helvetica" w:cs="Helvetica"/>
          <w:color w:val="222222"/>
          <w:sz w:val="24"/>
          <w:szCs w:val="24"/>
          <w:shd w:val="clear" w:color="auto" w:fill="FFFFFF"/>
        </w:rPr>
        <w:t>Synopsis 1</w:t>
      </w:r>
      <w:r w:rsidRPr="00EF0E76">
        <w:rPr>
          <w:rFonts w:ascii="Helvetica" w:hAnsi="Helvetica" w:cs="Helvetica"/>
          <w:color w:val="222222"/>
          <w:sz w:val="24"/>
          <w:szCs w:val="24"/>
        </w:rPr>
        <w:br/>
      </w:r>
      <w:hyperlink r:id="rId419" w:tgtFrame="_blank" w:history="1">
        <w:r w:rsidRPr="00EF0E76">
          <w:rPr>
            <w:rStyle w:val="Hyperlink"/>
            <w:rFonts w:ascii="Helvetica" w:hAnsi="Helvetica" w:cs="Helvetica"/>
            <w:color w:val="1155CC"/>
            <w:sz w:val="24"/>
            <w:szCs w:val="24"/>
            <w:shd w:val="clear" w:color="auto" w:fill="FFFFFF"/>
          </w:rPr>
          <w:t>https://www.grants.gov/web/grants/view-opportunity.html?oppId=299103</w:t>
        </w:r>
      </w:hyperlink>
    </w:p>
    <w:p w14:paraId="6D9ECC22" w14:textId="77777777" w:rsidR="00A7223B" w:rsidRDefault="00A7223B" w:rsidP="00A7223B">
      <w:pPr>
        <w:pStyle w:val="NoSpacing"/>
        <w:rPr>
          <w:rFonts w:ascii="Helvetica" w:hAnsi="Helvetica" w:cs="Helvetica"/>
          <w:color w:val="222222"/>
          <w:sz w:val="24"/>
          <w:szCs w:val="24"/>
          <w:shd w:val="clear" w:color="auto" w:fill="FFFFFF"/>
        </w:rPr>
      </w:pPr>
    </w:p>
    <w:p w14:paraId="1956810D" w14:textId="77777777" w:rsidR="00A7223B" w:rsidRPr="00FA076B" w:rsidRDefault="00A7223B" w:rsidP="00A7223B">
      <w:pPr>
        <w:pStyle w:val="NoSpacing"/>
        <w:rPr>
          <w:rFonts w:ascii="Helvetica" w:hAnsi="Helvetica" w:cs="Helvetica"/>
          <w:color w:val="222222"/>
          <w:sz w:val="24"/>
          <w:szCs w:val="24"/>
          <w:shd w:val="clear" w:color="auto" w:fill="FFFFFF"/>
        </w:rPr>
      </w:pPr>
    </w:p>
    <w:p w14:paraId="000A3070" w14:textId="30B7E199" w:rsidR="00A7223B" w:rsidRDefault="00A7223B" w:rsidP="00A7223B">
      <w:pPr>
        <w:pStyle w:val="NoSpacing"/>
        <w:rPr>
          <w:rFonts w:ascii="Helvetica" w:hAnsi="Helvetica" w:cs="Helvetica"/>
          <w:sz w:val="24"/>
          <w:szCs w:val="24"/>
        </w:rPr>
      </w:pPr>
      <w:r w:rsidRPr="00FA076B">
        <w:rPr>
          <w:rFonts w:ascii="Helvetica" w:hAnsi="Helvetica" w:cs="Helvetica"/>
          <w:color w:val="222222"/>
          <w:sz w:val="24"/>
          <w:szCs w:val="24"/>
          <w:shd w:val="clear" w:color="auto" w:fill="FFFFFF"/>
        </w:rPr>
        <w:t>National Institutes of Health</w:t>
      </w:r>
      <w:r w:rsidRPr="00FA076B">
        <w:rPr>
          <w:rFonts w:ascii="Helvetica" w:hAnsi="Helvetica" w:cs="Helvetica"/>
          <w:color w:val="222222"/>
          <w:sz w:val="24"/>
          <w:szCs w:val="24"/>
        </w:rPr>
        <w:br/>
      </w:r>
      <w:r w:rsidRPr="00FA076B">
        <w:rPr>
          <w:rFonts w:ascii="Helvetica" w:hAnsi="Helvetica" w:cs="Helvetica"/>
          <w:color w:val="222222"/>
          <w:sz w:val="24"/>
          <w:szCs w:val="24"/>
          <w:shd w:val="clear" w:color="auto" w:fill="FFFFFF"/>
        </w:rPr>
        <w:t>NICHD Research Education Programs (R25 Clinical Trial Optional)</w:t>
      </w:r>
      <w:r w:rsidRPr="00FA076B">
        <w:rPr>
          <w:rFonts w:ascii="Helvetica" w:hAnsi="Helvetica" w:cs="Helvetica"/>
          <w:color w:val="222222"/>
          <w:sz w:val="24"/>
          <w:szCs w:val="24"/>
        </w:rPr>
        <w:br/>
      </w:r>
      <w:r w:rsidRPr="00FA076B">
        <w:rPr>
          <w:rFonts w:ascii="Helvetica" w:hAnsi="Helvetica" w:cs="Helvetica"/>
          <w:color w:val="222222"/>
          <w:sz w:val="24"/>
          <w:szCs w:val="24"/>
          <w:shd w:val="clear" w:color="auto" w:fill="FFFFFF"/>
        </w:rPr>
        <w:t>Synopsis 1</w:t>
      </w:r>
      <w:r w:rsidRPr="00FA076B">
        <w:rPr>
          <w:rFonts w:ascii="Helvetica" w:hAnsi="Helvetica" w:cs="Helvetica"/>
          <w:color w:val="222222"/>
          <w:sz w:val="24"/>
          <w:szCs w:val="24"/>
        </w:rPr>
        <w:br/>
      </w:r>
      <w:hyperlink r:id="rId420" w:tgtFrame="_blank" w:history="1">
        <w:r w:rsidRPr="00FA076B">
          <w:rPr>
            <w:rStyle w:val="Hyperlink"/>
            <w:rFonts w:ascii="Helvetica" w:hAnsi="Helvetica" w:cs="Helvetica"/>
            <w:color w:val="1155CC"/>
            <w:sz w:val="24"/>
            <w:szCs w:val="24"/>
            <w:shd w:val="clear" w:color="auto" w:fill="FFFFFF"/>
          </w:rPr>
          <w:t>https://www.grants.gov/web/grants/view-opportunity.html?oppId=299099</w:t>
        </w:r>
      </w:hyperlink>
    </w:p>
    <w:p w14:paraId="21F0E45F" w14:textId="77777777" w:rsidR="00A7223B" w:rsidRDefault="00A7223B" w:rsidP="00A7223B">
      <w:pPr>
        <w:pStyle w:val="NoSpacing"/>
        <w:rPr>
          <w:rFonts w:ascii="Helvetica" w:hAnsi="Helvetica" w:cs="Helvetica"/>
          <w:color w:val="222222"/>
          <w:sz w:val="24"/>
          <w:szCs w:val="24"/>
          <w:shd w:val="clear" w:color="auto" w:fill="FFFFFF"/>
        </w:rPr>
      </w:pPr>
    </w:p>
    <w:p w14:paraId="20B9A498" w14:textId="77777777" w:rsidR="00A7223B" w:rsidRPr="0052544A" w:rsidRDefault="00A7223B" w:rsidP="00A7223B">
      <w:pPr>
        <w:pStyle w:val="NoSpacing"/>
        <w:rPr>
          <w:rFonts w:ascii="Helvetica" w:hAnsi="Helvetica" w:cs="Helvetica"/>
          <w:color w:val="222222"/>
          <w:sz w:val="24"/>
          <w:szCs w:val="24"/>
          <w:shd w:val="clear" w:color="auto" w:fill="FFFFFF"/>
        </w:rPr>
      </w:pPr>
    </w:p>
    <w:p w14:paraId="3175E662" w14:textId="26A19ABA" w:rsidR="00A7223B" w:rsidRDefault="00A7223B" w:rsidP="00A7223B">
      <w:pPr>
        <w:pStyle w:val="NoSpacing"/>
        <w:rPr>
          <w:rFonts w:ascii="Helvetica" w:hAnsi="Helvetica" w:cs="Helvetica"/>
          <w:color w:val="222222"/>
          <w:sz w:val="24"/>
          <w:szCs w:val="24"/>
          <w:shd w:val="clear" w:color="auto" w:fill="FFFFFF"/>
        </w:rPr>
      </w:pPr>
      <w:r w:rsidRPr="0052544A">
        <w:rPr>
          <w:rFonts w:ascii="Helvetica" w:hAnsi="Helvetica" w:cs="Helvetica"/>
          <w:color w:val="222222"/>
          <w:sz w:val="24"/>
          <w:szCs w:val="24"/>
          <w:shd w:val="clear" w:color="auto" w:fill="FFFFFF"/>
        </w:rPr>
        <w:t>National Institutes of Health</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Strengthening the HIV Pre-Exposure Prophylaxis (PrEP) Care Continuum through Behavioral, Social, and Implementation Science (R01 Clinical Trial Optional)</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Synopsis 1</w:t>
      </w:r>
      <w:r w:rsidRPr="0052544A">
        <w:rPr>
          <w:rFonts w:ascii="Helvetica" w:hAnsi="Helvetica" w:cs="Helvetica"/>
          <w:color w:val="222222"/>
          <w:sz w:val="24"/>
          <w:szCs w:val="24"/>
        </w:rPr>
        <w:br/>
      </w:r>
      <w:hyperlink r:id="rId421" w:tgtFrame="_blank" w:history="1">
        <w:r w:rsidRPr="0052544A">
          <w:rPr>
            <w:rStyle w:val="Hyperlink"/>
            <w:rFonts w:ascii="Helvetica" w:hAnsi="Helvetica" w:cs="Helvetica"/>
            <w:color w:val="1155CC"/>
            <w:sz w:val="24"/>
            <w:szCs w:val="24"/>
            <w:shd w:val="clear" w:color="auto" w:fill="FFFFFF"/>
          </w:rPr>
          <w:t>https://www.grants.gov/web/grants/view-opportunity.html?oppId=299109</w:t>
        </w:r>
      </w:hyperlink>
      <w:r>
        <w:rPr>
          <w:rFonts w:ascii="Arial" w:hAnsi="Arial" w:cs="Arial"/>
          <w:color w:val="222222"/>
          <w:sz w:val="19"/>
          <w:szCs w:val="19"/>
        </w:rPr>
        <w:br/>
      </w:r>
    </w:p>
    <w:p w14:paraId="131404DD" w14:textId="77777777" w:rsidR="00A7223B" w:rsidRDefault="00A7223B" w:rsidP="00A7223B">
      <w:pPr>
        <w:pStyle w:val="NoSpacing"/>
        <w:rPr>
          <w:rFonts w:ascii="Helvetica" w:hAnsi="Helvetica" w:cs="Helvetica"/>
          <w:color w:val="222222"/>
          <w:sz w:val="24"/>
          <w:szCs w:val="24"/>
          <w:shd w:val="clear" w:color="auto" w:fill="FFFFFF"/>
        </w:rPr>
      </w:pPr>
      <w:r w:rsidRPr="0052544A">
        <w:rPr>
          <w:rFonts w:ascii="Helvetica" w:hAnsi="Helvetica" w:cs="Helvetica"/>
          <w:color w:val="222222"/>
          <w:sz w:val="24"/>
          <w:szCs w:val="24"/>
          <w:shd w:val="clear" w:color="auto" w:fill="FFFFFF"/>
        </w:rPr>
        <w:t>National Institutes of Health</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Limited Competition: Centers of Biomedical Research Excellence (COBRE) Phase III - Transitional Centers (P30 Clinical Trial Optional)</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Synopsis 1</w:t>
      </w:r>
      <w:r w:rsidRPr="0052544A">
        <w:rPr>
          <w:rFonts w:ascii="Helvetica" w:hAnsi="Helvetica" w:cs="Helvetica"/>
          <w:color w:val="222222"/>
          <w:sz w:val="24"/>
          <w:szCs w:val="24"/>
        </w:rPr>
        <w:br/>
      </w:r>
      <w:hyperlink r:id="rId422" w:tgtFrame="_blank" w:history="1">
        <w:r w:rsidRPr="0052544A">
          <w:rPr>
            <w:rStyle w:val="Hyperlink"/>
            <w:rFonts w:ascii="Helvetica" w:hAnsi="Helvetica" w:cs="Helvetica"/>
            <w:color w:val="1155CC"/>
            <w:sz w:val="24"/>
            <w:szCs w:val="24"/>
            <w:shd w:val="clear" w:color="auto" w:fill="FFFFFF"/>
          </w:rPr>
          <w:t>https://www.grants.gov/web/grants/view-opportunity.html?oppId=299110</w:t>
        </w:r>
      </w:hyperlink>
      <w:r>
        <w:rPr>
          <w:rFonts w:ascii="Arial" w:hAnsi="Arial" w:cs="Arial"/>
          <w:color w:val="222222"/>
          <w:sz w:val="19"/>
          <w:szCs w:val="19"/>
        </w:rPr>
        <w:br/>
      </w:r>
    </w:p>
    <w:p w14:paraId="020B3BCD" w14:textId="77777777" w:rsidR="00A7223B" w:rsidRDefault="00A7223B" w:rsidP="00A7223B">
      <w:pPr>
        <w:pStyle w:val="NoSpacing"/>
        <w:rPr>
          <w:rFonts w:ascii="Helvetica" w:hAnsi="Helvetica" w:cs="Helvetica"/>
          <w:color w:val="222222"/>
          <w:sz w:val="24"/>
          <w:szCs w:val="24"/>
          <w:shd w:val="clear" w:color="auto" w:fill="FFFFFF"/>
        </w:rPr>
      </w:pPr>
      <w:r w:rsidRPr="0052544A">
        <w:rPr>
          <w:rFonts w:ascii="Helvetica" w:hAnsi="Helvetica" w:cs="Helvetica"/>
          <w:color w:val="222222"/>
          <w:sz w:val="24"/>
          <w:szCs w:val="24"/>
          <w:shd w:val="clear" w:color="auto" w:fill="FFFFFF"/>
        </w:rPr>
        <w:t>National Institutes of Health</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Innovations in HIV Testing, Adherence, and Retention to Optimize HIV Care Continuum Outcomes (R01 Clinical Trial Optional)</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Synopsis 1</w:t>
      </w:r>
      <w:r w:rsidRPr="0052544A">
        <w:rPr>
          <w:rFonts w:ascii="Helvetica" w:hAnsi="Helvetica" w:cs="Helvetica"/>
          <w:color w:val="222222"/>
          <w:sz w:val="24"/>
          <w:szCs w:val="24"/>
        </w:rPr>
        <w:br/>
      </w:r>
      <w:hyperlink r:id="rId423" w:tgtFrame="_blank" w:history="1">
        <w:r w:rsidRPr="0052544A">
          <w:rPr>
            <w:rStyle w:val="Hyperlink"/>
            <w:rFonts w:ascii="Helvetica" w:hAnsi="Helvetica" w:cs="Helvetica"/>
            <w:color w:val="1155CC"/>
            <w:sz w:val="24"/>
            <w:szCs w:val="24"/>
            <w:shd w:val="clear" w:color="auto" w:fill="FFFFFF"/>
          </w:rPr>
          <w:t>https://www.grants.gov/web/grants/view-opportunity.html?oppId=299104</w:t>
        </w:r>
      </w:hyperlink>
      <w:r>
        <w:rPr>
          <w:rFonts w:ascii="Arial" w:hAnsi="Arial" w:cs="Arial"/>
          <w:color w:val="222222"/>
          <w:sz w:val="19"/>
          <w:szCs w:val="19"/>
        </w:rPr>
        <w:br/>
      </w:r>
    </w:p>
    <w:p w14:paraId="0401CCB7" w14:textId="77777777" w:rsidR="00A7223B" w:rsidRDefault="00A7223B" w:rsidP="00A7223B">
      <w:pPr>
        <w:pStyle w:val="NoSpacing"/>
        <w:rPr>
          <w:rFonts w:ascii="Helvetica" w:hAnsi="Helvetica" w:cs="Helvetica"/>
          <w:sz w:val="24"/>
          <w:szCs w:val="24"/>
        </w:rPr>
      </w:pPr>
      <w:r w:rsidRPr="0052544A">
        <w:rPr>
          <w:rFonts w:ascii="Helvetica" w:hAnsi="Helvetica" w:cs="Helvetica"/>
          <w:color w:val="222222"/>
          <w:sz w:val="24"/>
          <w:szCs w:val="24"/>
          <w:shd w:val="clear" w:color="auto" w:fill="FFFFFF"/>
        </w:rPr>
        <w:t>National Institutes of Health</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Targeted Implementation Science to Achieve 90/90/90 Goals for HIV/AIDS Prevention and Treatment (R01 Clinical Trial Optional)</w:t>
      </w:r>
      <w:r w:rsidRPr="0052544A">
        <w:rPr>
          <w:rFonts w:ascii="Helvetica" w:hAnsi="Helvetica" w:cs="Helvetica"/>
          <w:color w:val="222222"/>
          <w:sz w:val="24"/>
          <w:szCs w:val="24"/>
        </w:rPr>
        <w:br/>
      </w:r>
      <w:r w:rsidRPr="0052544A">
        <w:rPr>
          <w:rFonts w:ascii="Helvetica" w:hAnsi="Helvetica" w:cs="Helvetica"/>
          <w:color w:val="222222"/>
          <w:sz w:val="24"/>
          <w:szCs w:val="24"/>
          <w:shd w:val="clear" w:color="auto" w:fill="FFFFFF"/>
        </w:rPr>
        <w:t>Synopsis 1</w:t>
      </w:r>
      <w:r w:rsidRPr="0052544A">
        <w:rPr>
          <w:rFonts w:ascii="Helvetica" w:hAnsi="Helvetica" w:cs="Helvetica"/>
          <w:color w:val="222222"/>
          <w:sz w:val="24"/>
          <w:szCs w:val="24"/>
        </w:rPr>
        <w:br/>
      </w:r>
      <w:hyperlink r:id="rId424" w:tgtFrame="_blank" w:history="1">
        <w:r w:rsidRPr="0052544A">
          <w:rPr>
            <w:rStyle w:val="Hyperlink"/>
            <w:rFonts w:ascii="Helvetica" w:hAnsi="Helvetica" w:cs="Helvetica"/>
            <w:color w:val="1155CC"/>
            <w:sz w:val="24"/>
            <w:szCs w:val="24"/>
            <w:shd w:val="clear" w:color="auto" w:fill="FFFFFF"/>
          </w:rPr>
          <w:t>https://www.grants.gov/web/grants/view-opportunity.html?oppId=299105</w:t>
        </w:r>
      </w:hyperlink>
    </w:p>
    <w:p w14:paraId="54174686" w14:textId="77777777" w:rsidR="00A7223B" w:rsidRDefault="00A7223B" w:rsidP="00A7223B">
      <w:pPr>
        <w:pStyle w:val="NoSpacing"/>
        <w:rPr>
          <w:rFonts w:ascii="Helvetica" w:hAnsi="Helvetica" w:cs="Helvetica"/>
          <w:color w:val="222222"/>
          <w:sz w:val="24"/>
          <w:szCs w:val="24"/>
          <w:shd w:val="clear" w:color="auto" w:fill="FFFFFF"/>
        </w:rPr>
      </w:pPr>
    </w:p>
    <w:p w14:paraId="58780344" w14:textId="77777777" w:rsidR="00A7223B" w:rsidRPr="00007A0B" w:rsidRDefault="00A7223B" w:rsidP="00A7223B">
      <w:pPr>
        <w:pStyle w:val="NoSpacing"/>
        <w:rPr>
          <w:rFonts w:ascii="Helvetica" w:hAnsi="Helvetica" w:cs="Helvetica"/>
          <w:color w:val="222222"/>
          <w:sz w:val="24"/>
          <w:szCs w:val="24"/>
          <w:shd w:val="clear" w:color="auto" w:fill="FFFFFF"/>
        </w:rPr>
      </w:pPr>
    </w:p>
    <w:p w14:paraId="1BF95C70" w14:textId="0CEC1897" w:rsidR="00A7223B" w:rsidRDefault="00A7223B" w:rsidP="00A7223B">
      <w:pPr>
        <w:pStyle w:val="NoSpacing"/>
        <w:rPr>
          <w:rFonts w:ascii="Helvetica" w:hAnsi="Helvetica" w:cs="Helvetica"/>
          <w:sz w:val="24"/>
          <w:szCs w:val="24"/>
        </w:rPr>
      </w:pPr>
      <w:r w:rsidRPr="00007A0B">
        <w:rPr>
          <w:rFonts w:ascii="Helvetica" w:hAnsi="Helvetica" w:cs="Helvetica"/>
          <w:color w:val="222222"/>
          <w:sz w:val="24"/>
          <w:szCs w:val="24"/>
          <w:shd w:val="clear" w:color="auto" w:fill="FFFFFF"/>
        </w:rPr>
        <w:t>National Institutes of Health</w:t>
      </w:r>
      <w:r w:rsidRPr="00007A0B">
        <w:rPr>
          <w:rFonts w:ascii="Helvetica" w:hAnsi="Helvetica" w:cs="Helvetica"/>
          <w:color w:val="222222"/>
          <w:sz w:val="24"/>
          <w:szCs w:val="24"/>
        </w:rPr>
        <w:br/>
      </w:r>
      <w:r w:rsidRPr="00007A0B">
        <w:rPr>
          <w:rFonts w:ascii="Helvetica" w:hAnsi="Helvetica" w:cs="Helvetica"/>
          <w:color w:val="222222"/>
          <w:sz w:val="24"/>
          <w:szCs w:val="24"/>
          <w:shd w:val="clear" w:color="auto" w:fill="FFFFFF"/>
        </w:rPr>
        <w:t>Targeted Implementation Science to Achieve 90/90/90 Goals for HIV/AIDS Prevention and Treatment (R21 Clinical Trial Optional)</w:t>
      </w:r>
      <w:r w:rsidRPr="00007A0B">
        <w:rPr>
          <w:rFonts w:ascii="Helvetica" w:hAnsi="Helvetica" w:cs="Helvetica"/>
          <w:color w:val="222222"/>
          <w:sz w:val="24"/>
          <w:szCs w:val="24"/>
        </w:rPr>
        <w:br/>
      </w:r>
      <w:r w:rsidRPr="00007A0B">
        <w:rPr>
          <w:rFonts w:ascii="Helvetica" w:hAnsi="Helvetica" w:cs="Helvetica"/>
          <w:color w:val="222222"/>
          <w:sz w:val="24"/>
          <w:szCs w:val="24"/>
          <w:shd w:val="clear" w:color="auto" w:fill="FFFFFF"/>
        </w:rPr>
        <w:t>Synopsis 1</w:t>
      </w:r>
      <w:r w:rsidRPr="00007A0B">
        <w:rPr>
          <w:rFonts w:ascii="Helvetica" w:hAnsi="Helvetica" w:cs="Helvetica"/>
          <w:color w:val="222222"/>
          <w:sz w:val="24"/>
          <w:szCs w:val="24"/>
        </w:rPr>
        <w:br/>
      </w:r>
      <w:hyperlink r:id="rId425" w:tgtFrame="_blank" w:history="1">
        <w:r w:rsidRPr="00007A0B">
          <w:rPr>
            <w:rStyle w:val="Hyperlink"/>
            <w:rFonts w:ascii="Helvetica" w:hAnsi="Helvetica" w:cs="Helvetica"/>
            <w:color w:val="1155CC"/>
            <w:sz w:val="24"/>
            <w:szCs w:val="24"/>
            <w:shd w:val="clear" w:color="auto" w:fill="FFFFFF"/>
          </w:rPr>
          <w:t>https://www.grants.gov/web/grants/view-opportunity.html?oppId=299106</w:t>
        </w:r>
      </w:hyperlink>
    </w:p>
    <w:p w14:paraId="485BF01B" w14:textId="77777777" w:rsidR="00A7223B" w:rsidRDefault="00A7223B" w:rsidP="00A7223B">
      <w:pPr>
        <w:pStyle w:val="NoSpacing"/>
        <w:rPr>
          <w:rFonts w:ascii="Helvetica" w:hAnsi="Helvetica" w:cs="Helvetica"/>
          <w:color w:val="222222"/>
          <w:sz w:val="24"/>
          <w:szCs w:val="24"/>
          <w:shd w:val="clear" w:color="auto" w:fill="FFFFFF"/>
        </w:rPr>
      </w:pPr>
    </w:p>
    <w:p w14:paraId="2A53EFD8" w14:textId="77777777" w:rsidR="00A7223B" w:rsidRPr="00533D1C" w:rsidRDefault="00A7223B" w:rsidP="00A7223B">
      <w:pPr>
        <w:pStyle w:val="NoSpacing"/>
        <w:rPr>
          <w:rFonts w:ascii="Helvetica" w:hAnsi="Helvetica" w:cs="Helvetica"/>
          <w:color w:val="222222"/>
          <w:sz w:val="24"/>
          <w:szCs w:val="24"/>
          <w:shd w:val="clear" w:color="auto" w:fill="FFFFFF"/>
        </w:rPr>
      </w:pPr>
    </w:p>
    <w:p w14:paraId="0A17173A" w14:textId="0F221A34" w:rsidR="00A7223B" w:rsidRDefault="00A7223B" w:rsidP="00A7223B">
      <w:pPr>
        <w:pStyle w:val="NoSpacing"/>
        <w:rPr>
          <w:rFonts w:ascii="Helvetica" w:hAnsi="Helvetica" w:cs="Helvetica"/>
          <w:color w:val="222222"/>
          <w:sz w:val="24"/>
          <w:szCs w:val="24"/>
          <w:shd w:val="clear" w:color="auto" w:fill="FFFFFF"/>
        </w:rPr>
      </w:pPr>
      <w:r w:rsidRPr="00533D1C">
        <w:rPr>
          <w:rFonts w:ascii="Helvetica" w:hAnsi="Helvetica" w:cs="Helvetica"/>
          <w:color w:val="222222"/>
          <w:sz w:val="24"/>
          <w:szCs w:val="24"/>
          <w:shd w:val="clear" w:color="auto" w:fill="FFFFFF"/>
        </w:rPr>
        <w:t>National Institutes of Health</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NIDDK Mentored Research Scientist Development Award (K01-Clinical Trial Required)</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Synopsis 1</w:t>
      </w:r>
      <w:r w:rsidRPr="00533D1C">
        <w:rPr>
          <w:rFonts w:ascii="Helvetica" w:hAnsi="Helvetica" w:cs="Helvetica"/>
          <w:color w:val="222222"/>
          <w:sz w:val="24"/>
          <w:szCs w:val="24"/>
        </w:rPr>
        <w:br/>
      </w:r>
      <w:hyperlink r:id="rId426" w:tgtFrame="_blank" w:history="1">
        <w:r w:rsidRPr="00533D1C">
          <w:rPr>
            <w:rStyle w:val="Hyperlink"/>
            <w:rFonts w:ascii="Helvetica" w:hAnsi="Helvetica" w:cs="Helvetica"/>
            <w:color w:val="1155CC"/>
            <w:sz w:val="24"/>
            <w:szCs w:val="24"/>
            <w:shd w:val="clear" w:color="auto" w:fill="FFFFFF"/>
          </w:rPr>
          <w:t>https://www.grants.gov/web/grants/view-opportunity.html?oppId=299116</w:t>
        </w:r>
      </w:hyperlink>
      <w:r>
        <w:rPr>
          <w:rFonts w:ascii="Arial" w:hAnsi="Arial" w:cs="Arial"/>
          <w:color w:val="222222"/>
          <w:sz w:val="19"/>
          <w:szCs w:val="19"/>
        </w:rPr>
        <w:br/>
      </w:r>
    </w:p>
    <w:p w14:paraId="32E2B043" w14:textId="77777777" w:rsidR="00A7223B" w:rsidRDefault="00A7223B" w:rsidP="00A7223B">
      <w:pPr>
        <w:pStyle w:val="NoSpacing"/>
        <w:rPr>
          <w:rFonts w:ascii="Helvetica" w:hAnsi="Helvetica" w:cs="Helvetica"/>
          <w:color w:val="222222"/>
          <w:sz w:val="24"/>
          <w:szCs w:val="24"/>
          <w:shd w:val="clear" w:color="auto" w:fill="FFFFFF"/>
        </w:rPr>
      </w:pPr>
      <w:r w:rsidRPr="00533D1C">
        <w:rPr>
          <w:rFonts w:ascii="Helvetica" w:hAnsi="Helvetica" w:cs="Helvetica"/>
          <w:color w:val="222222"/>
          <w:sz w:val="24"/>
          <w:szCs w:val="24"/>
          <w:shd w:val="clear" w:color="auto" w:fill="FFFFFF"/>
        </w:rPr>
        <w:t>National Institutes of Health</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NIDDK Mentored Research Scientist Development Award (K01-No Independent Clinical Trials)</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Synopsis 1</w:t>
      </w:r>
      <w:r w:rsidRPr="00533D1C">
        <w:rPr>
          <w:rFonts w:ascii="Helvetica" w:hAnsi="Helvetica" w:cs="Helvetica"/>
          <w:color w:val="222222"/>
          <w:sz w:val="24"/>
          <w:szCs w:val="24"/>
        </w:rPr>
        <w:br/>
      </w:r>
      <w:hyperlink r:id="rId427" w:tgtFrame="_blank" w:history="1">
        <w:r w:rsidRPr="00533D1C">
          <w:rPr>
            <w:rStyle w:val="Hyperlink"/>
            <w:rFonts w:ascii="Helvetica" w:hAnsi="Helvetica" w:cs="Helvetica"/>
            <w:color w:val="1155CC"/>
            <w:sz w:val="24"/>
            <w:szCs w:val="24"/>
            <w:shd w:val="clear" w:color="auto" w:fill="FFFFFF"/>
          </w:rPr>
          <w:t>https://www.grants.gov/web/grants/view-opportunity.html?oppId=299117</w:t>
        </w:r>
      </w:hyperlink>
      <w:r>
        <w:rPr>
          <w:rFonts w:ascii="Arial" w:hAnsi="Arial" w:cs="Arial"/>
          <w:color w:val="222222"/>
          <w:sz w:val="19"/>
          <w:szCs w:val="19"/>
        </w:rPr>
        <w:br/>
      </w:r>
    </w:p>
    <w:p w14:paraId="3D90C9EA" w14:textId="77777777" w:rsidR="00A7223B" w:rsidRDefault="00A7223B" w:rsidP="00A7223B">
      <w:pPr>
        <w:pStyle w:val="NoSpacing"/>
        <w:rPr>
          <w:rFonts w:ascii="Helvetica" w:hAnsi="Helvetica" w:cs="Helvetica"/>
          <w:sz w:val="24"/>
          <w:szCs w:val="24"/>
        </w:rPr>
      </w:pPr>
      <w:r w:rsidRPr="00533D1C">
        <w:rPr>
          <w:rFonts w:ascii="Helvetica" w:hAnsi="Helvetica" w:cs="Helvetica"/>
          <w:color w:val="222222"/>
          <w:sz w:val="24"/>
          <w:szCs w:val="24"/>
          <w:shd w:val="clear" w:color="auto" w:fill="FFFFFF"/>
        </w:rPr>
        <w:t>National Institutes of Health</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NINDS Efficacy Clinical Trials (U01) - Clinical Trial Required</w:t>
      </w:r>
      <w:r w:rsidRPr="00533D1C">
        <w:rPr>
          <w:rFonts w:ascii="Helvetica" w:hAnsi="Helvetica" w:cs="Helvetica"/>
          <w:color w:val="222222"/>
          <w:sz w:val="24"/>
          <w:szCs w:val="24"/>
        </w:rPr>
        <w:br/>
      </w:r>
      <w:r w:rsidRPr="00533D1C">
        <w:rPr>
          <w:rFonts w:ascii="Helvetica" w:hAnsi="Helvetica" w:cs="Helvetica"/>
          <w:color w:val="222222"/>
          <w:sz w:val="24"/>
          <w:szCs w:val="24"/>
          <w:shd w:val="clear" w:color="auto" w:fill="FFFFFF"/>
        </w:rPr>
        <w:t>Synopsis 1</w:t>
      </w:r>
      <w:r w:rsidRPr="00533D1C">
        <w:rPr>
          <w:rFonts w:ascii="Helvetica" w:hAnsi="Helvetica" w:cs="Helvetica"/>
          <w:color w:val="222222"/>
          <w:sz w:val="24"/>
          <w:szCs w:val="24"/>
        </w:rPr>
        <w:br/>
      </w:r>
      <w:hyperlink r:id="rId428" w:tgtFrame="_blank" w:history="1">
        <w:r w:rsidRPr="00533D1C">
          <w:rPr>
            <w:rStyle w:val="Hyperlink"/>
            <w:rFonts w:ascii="Helvetica" w:hAnsi="Helvetica" w:cs="Helvetica"/>
            <w:color w:val="1155CC"/>
            <w:sz w:val="24"/>
            <w:szCs w:val="24"/>
            <w:shd w:val="clear" w:color="auto" w:fill="FFFFFF"/>
          </w:rPr>
          <w:t>https://www.grants.gov/web/grants/view-opportunity.html?oppId=299119</w:t>
        </w:r>
      </w:hyperlink>
    </w:p>
    <w:p w14:paraId="3266C772" w14:textId="77777777" w:rsidR="00A7223B" w:rsidRPr="00B943DC" w:rsidRDefault="00A7223B" w:rsidP="00A7223B">
      <w:pPr>
        <w:pStyle w:val="NoSpacing"/>
        <w:rPr>
          <w:rFonts w:ascii="Helvetica" w:hAnsi="Helvetica" w:cs="Helvetica"/>
          <w:color w:val="222222"/>
          <w:sz w:val="24"/>
          <w:szCs w:val="24"/>
          <w:shd w:val="clear" w:color="auto" w:fill="FFFFFF"/>
        </w:rPr>
      </w:pPr>
    </w:p>
    <w:p w14:paraId="49D46FF8" w14:textId="7124F8B9" w:rsidR="00A7223B" w:rsidRDefault="00A7223B" w:rsidP="00A7223B">
      <w:pPr>
        <w:pStyle w:val="NoSpacing"/>
        <w:rPr>
          <w:rFonts w:ascii="Helvetica" w:hAnsi="Helvetica" w:cs="Helvetica"/>
          <w:color w:val="222222"/>
          <w:sz w:val="24"/>
          <w:szCs w:val="24"/>
          <w:shd w:val="clear" w:color="auto" w:fill="FFFFFF"/>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Quantitative Imaging Tools and Methods for Cancer Response Assessment (U01 Clinical Trial Optional)</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29" w:tgtFrame="_blank" w:history="1">
        <w:r w:rsidRPr="00B943DC">
          <w:rPr>
            <w:rStyle w:val="Hyperlink"/>
            <w:rFonts w:ascii="Helvetica" w:hAnsi="Helvetica" w:cs="Helvetica"/>
            <w:color w:val="1155CC"/>
            <w:sz w:val="24"/>
            <w:szCs w:val="24"/>
            <w:shd w:val="clear" w:color="auto" w:fill="FFFFFF"/>
          </w:rPr>
          <w:t>https://www.grants.gov/web/grants/view-opportunity.html?oppId=299113</w:t>
        </w:r>
      </w:hyperlink>
      <w:r>
        <w:rPr>
          <w:rFonts w:ascii="Arial" w:hAnsi="Arial" w:cs="Arial"/>
          <w:color w:val="222222"/>
          <w:sz w:val="19"/>
          <w:szCs w:val="19"/>
        </w:rPr>
        <w:br/>
      </w:r>
    </w:p>
    <w:p w14:paraId="75D864B7" w14:textId="77777777" w:rsidR="00A7223B" w:rsidRDefault="00A7223B" w:rsidP="00A7223B">
      <w:pPr>
        <w:pStyle w:val="NoSpacing"/>
        <w:rPr>
          <w:rFonts w:ascii="Helvetica" w:hAnsi="Helvetica" w:cs="Helvetica"/>
          <w:color w:val="222222"/>
          <w:sz w:val="24"/>
          <w:szCs w:val="24"/>
          <w:shd w:val="clear" w:color="auto" w:fill="FFFFFF"/>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Health Services Research on Minority Health and Health Disparities (R01 Clinical Trial Optional)</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0" w:tgtFrame="_blank" w:history="1">
        <w:r w:rsidRPr="00B943DC">
          <w:rPr>
            <w:rStyle w:val="Hyperlink"/>
            <w:rFonts w:ascii="Helvetica" w:hAnsi="Helvetica" w:cs="Helvetica"/>
            <w:color w:val="1155CC"/>
            <w:sz w:val="24"/>
            <w:szCs w:val="24"/>
            <w:shd w:val="clear" w:color="auto" w:fill="FFFFFF"/>
          </w:rPr>
          <w:t>https://www.grants.gov/web/grants/view-opportunity.html?oppId=299114</w:t>
        </w:r>
      </w:hyperlink>
      <w:r>
        <w:rPr>
          <w:rFonts w:ascii="Arial" w:hAnsi="Arial" w:cs="Arial"/>
          <w:color w:val="222222"/>
          <w:sz w:val="19"/>
          <w:szCs w:val="19"/>
        </w:rPr>
        <w:br/>
      </w:r>
    </w:p>
    <w:p w14:paraId="099CC8B4" w14:textId="77777777" w:rsidR="00A7223B" w:rsidRDefault="00A7223B" w:rsidP="00A7223B">
      <w:pPr>
        <w:pStyle w:val="NoSpacing"/>
        <w:rPr>
          <w:rFonts w:ascii="Helvetica" w:hAnsi="Helvetica" w:cs="Helvetica"/>
          <w:color w:val="222222"/>
          <w:sz w:val="24"/>
          <w:szCs w:val="24"/>
          <w:shd w:val="clear" w:color="auto" w:fill="FFFFFF"/>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Health Services Research on Minority Health and Health Disparities (R21 Clinical Trial Optional)</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1" w:tgtFrame="_blank" w:history="1">
        <w:r w:rsidRPr="00B943DC">
          <w:rPr>
            <w:rStyle w:val="Hyperlink"/>
            <w:rFonts w:ascii="Helvetica" w:hAnsi="Helvetica" w:cs="Helvetica"/>
            <w:color w:val="1155CC"/>
            <w:sz w:val="24"/>
            <w:szCs w:val="24"/>
            <w:shd w:val="clear" w:color="auto" w:fill="FFFFFF"/>
          </w:rPr>
          <w:t>https://www.grants.gov/web/grants/view-opportunity.html?oppId=299115</w:t>
        </w:r>
      </w:hyperlink>
      <w:r>
        <w:rPr>
          <w:rFonts w:ascii="Arial" w:hAnsi="Arial" w:cs="Arial"/>
          <w:color w:val="222222"/>
          <w:sz w:val="19"/>
          <w:szCs w:val="19"/>
        </w:rPr>
        <w:br/>
      </w:r>
    </w:p>
    <w:p w14:paraId="5ECC5D8E" w14:textId="77777777" w:rsidR="00A7223B" w:rsidRDefault="00A7223B" w:rsidP="00A7223B">
      <w:pPr>
        <w:pStyle w:val="NoSpacing"/>
        <w:rPr>
          <w:rFonts w:ascii="Helvetica" w:hAnsi="Helvetica" w:cs="Helvetica"/>
          <w:sz w:val="24"/>
          <w:szCs w:val="24"/>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NIH Pathway to Independence Award (Parent K99/R00 - Clinical Trial Required)</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2" w:tgtFrame="_blank" w:history="1">
        <w:r w:rsidRPr="00B943DC">
          <w:rPr>
            <w:rStyle w:val="Hyperlink"/>
            <w:rFonts w:ascii="Helvetica" w:hAnsi="Helvetica" w:cs="Helvetica"/>
            <w:color w:val="1155CC"/>
            <w:sz w:val="24"/>
            <w:szCs w:val="24"/>
            <w:shd w:val="clear" w:color="auto" w:fill="FFFFFF"/>
          </w:rPr>
          <w:t>https://www.grants.gov/web/grants/view-opportunity.html?oppId=299124</w:t>
        </w:r>
      </w:hyperlink>
    </w:p>
    <w:p w14:paraId="612E0B51" w14:textId="77777777" w:rsidR="00A7223B" w:rsidRDefault="00A7223B" w:rsidP="00A7223B">
      <w:pPr>
        <w:pStyle w:val="NoSpacing"/>
        <w:rPr>
          <w:rFonts w:ascii="Helvetica" w:hAnsi="Helvetica" w:cs="Helvetica"/>
          <w:color w:val="222222"/>
          <w:sz w:val="24"/>
          <w:szCs w:val="24"/>
          <w:shd w:val="clear" w:color="auto" w:fill="FFFFFF"/>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NIH Pathway to Independence Award (Parent K99/R00 - Independent Clinical Trial Not Allowed)</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3" w:tgtFrame="_blank" w:history="1">
        <w:r w:rsidRPr="00B943DC">
          <w:rPr>
            <w:rStyle w:val="Hyperlink"/>
            <w:rFonts w:ascii="Helvetica" w:hAnsi="Helvetica" w:cs="Helvetica"/>
            <w:color w:val="1155CC"/>
            <w:sz w:val="24"/>
            <w:szCs w:val="24"/>
            <w:shd w:val="clear" w:color="auto" w:fill="FFFFFF"/>
          </w:rPr>
          <w:t>https://www.grants.gov/web/grants/view-opportunity.html?oppId=299125</w:t>
        </w:r>
      </w:hyperlink>
      <w:r w:rsidRPr="00B943DC">
        <w:rPr>
          <w:rFonts w:ascii="Helvetica" w:hAnsi="Helvetica" w:cs="Helvetica"/>
          <w:color w:val="222222"/>
          <w:sz w:val="24"/>
          <w:szCs w:val="24"/>
        </w:rPr>
        <w:br/>
      </w:r>
    </w:p>
    <w:p w14:paraId="3E75107F" w14:textId="77777777" w:rsidR="00A7223B" w:rsidRDefault="00A7223B" w:rsidP="00A7223B">
      <w:pPr>
        <w:pStyle w:val="NoSpacing"/>
        <w:rPr>
          <w:rFonts w:ascii="Helvetica" w:hAnsi="Helvetica" w:cs="Helvetica"/>
          <w:color w:val="222222"/>
          <w:sz w:val="24"/>
          <w:szCs w:val="24"/>
          <w:shd w:val="clear" w:color="auto" w:fill="FFFFFF"/>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NINDS Exploratory Clinical Trials (U01 - Clinical Trials Required)</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4" w:tgtFrame="_blank" w:history="1">
        <w:r w:rsidRPr="00B943DC">
          <w:rPr>
            <w:rStyle w:val="Hyperlink"/>
            <w:rFonts w:ascii="Helvetica" w:hAnsi="Helvetica" w:cs="Helvetica"/>
            <w:color w:val="1155CC"/>
            <w:sz w:val="24"/>
            <w:szCs w:val="24"/>
            <w:shd w:val="clear" w:color="auto" w:fill="FFFFFF"/>
          </w:rPr>
          <w:t>https://www.grants.gov/web/grants/view-opportunity.html?oppId=299120</w:t>
        </w:r>
      </w:hyperlink>
      <w:r>
        <w:rPr>
          <w:rFonts w:ascii="Arial" w:hAnsi="Arial" w:cs="Arial"/>
          <w:color w:val="222222"/>
          <w:sz w:val="19"/>
          <w:szCs w:val="19"/>
        </w:rPr>
        <w:br/>
      </w:r>
    </w:p>
    <w:p w14:paraId="2C06AB75" w14:textId="77777777" w:rsidR="00A7223B" w:rsidRDefault="00A7223B" w:rsidP="00A7223B">
      <w:pPr>
        <w:pStyle w:val="NoSpacing"/>
        <w:rPr>
          <w:rFonts w:ascii="Helvetica" w:hAnsi="Helvetica" w:cs="Helvetica"/>
          <w:sz w:val="24"/>
          <w:szCs w:val="24"/>
        </w:rPr>
      </w:pPr>
      <w:r w:rsidRPr="00B943DC">
        <w:rPr>
          <w:rFonts w:ascii="Helvetica" w:hAnsi="Helvetica" w:cs="Helvetica"/>
          <w:color w:val="222222"/>
          <w:sz w:val="24"/>
          <w:szCs w:val="24"/>
          <w:shd w:val="clear" w:color="auto" w:fill="FFFFFF"/>
        </w:rPr>
        <w:t>National Institutes of Health</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Feasibility Clinical Trials of Mind and Body Interventions for NCCIH High Priority Research Topics (R34 - Clinical Trials Required)</w:t>
      </w:r>
      <w:r w:rsidRPr="00B943DC">
        <w:rPr>
          <w:rFonts w:ascii="Helvetica" w:hAnsi="Helvetica" w:cs="Helvetica"/>
          <w:color w:val="222222"/>
          <w:sz w:val="24"/>
          <w:szCs w:val="24"/>
        </w:rPr>
        <w:br/>
      </w:r>
      <w:r w:rsidRPr="00B943DC">
        <w:rPr>
          <w:rFonts w:ascii="Helvetica" w:hAnsi="Helvetica" w:cs="Helvetica"/>
          <w:color w:val="222222"/>
          <w:sz w:val="24"/>
          <w:szCs w:val="24"/>
          <w:shd w:val="clear" w:color="auto" w:fill="FFFFFF"/>
        </w:rPr>
        <w:t>Synopsis 1</w:t>
      </w:r>
      <w:r w:rsidRPr="00B943DC">
        <w:rPr>
          <w:rFonts w:ascii="Helvetica" w:hAnsi="Helvetica" w:cs="Helvetica"/>
          <w:color w:val="222222"/>
          <w:sz w:val="24"/>
          <w:szCs w:val="24"/>
        </w:rPr>
        <w:br/>
      </w:r>
      <w:hyperlink r:id="rId435" w:tgtFrame="_blank" w:history="1">
        <w:r w:rsidRPr="00B943DC">
          <w:rPr>
            <w:rStyle w:val="Hyperlink"/>
            <w:rFonts w:ascii="Helvetica" w:hAnsi="Helvetica" w:cs="Helvetica"/>
            <w:color w:val="1155CC"/>
            <w:sz w:val="24"/>
            <w:szCs w:val="24"/>
            <w:shd w:val="clear" w:color="auto" w:fill="FFFFFF"/>
          </w:rPr>
          <w:t>https://www.grants.gov/web/grants/view-opportunity.html?oppId=299121</w:t>
        </w:r>
      </w:hyperlink>
    </w:p>
    <w:p w14:paraId="16EC80BF" w14:textId="77777777" w:rsidR="00A7223B" w:rsidRDefault="00A7223B" w:rsidP="00A7223B">
      <w:pPr>
        <w:pStyle w:val="NoSpacing"/>
        <w:rPr>
          <w:rFonts w:ascii="Helvetica" w:hAnsi="Helvetica" w:cs="Helvetica"/>
          <w:color w:val="222222"/>
          <w:sz w:val="24"/>
          <w:szCs w:val="24"/>
          <w:shd w:val="clear" w:color="auto" w:fill="FFFFFF"/>
        </w:rPr>
      </w:pPr>
    </w:p>
    <w:p w14:paraId="50F13999" w14:textId="77777777" w:rsidR="00A7223B" w:rsidRPr="00404A4E" w:rsidRDefault="00A7223B" w:rsidP="00A7223B">
      <w:pPr>
        <w:pStyle w:val="NoSpacing"/>
        <w:rPr>
          <w:rFonts w:ascii="Helvetica" w:hAnsi="Helvetica" w:cs="Helvetica"/>
          <w:color w:val="222222"/>
          <w:sz w:val="24"/>
          <w:szCs w:val="24"/>
          <w:shd w:val="clear" w:color="auto" w:fill="FFFFFF"/>
        </w:rPr>
      </w:pPr>
    </w:p>
    <w:p w14:paraId="0A13DFAE" w14:textId="2BFE2C2B" w:rsidR="00A7223B" w:rsidRPr="00404A4E" w:rsidRDefault="00A7223B" w:rsidP="00A7223B">
      <w:pPr>
        <w:pStyle w:val="NoSpacing"/>
        <w:rPr>
          <w:rStyle w:val="Hyperlink"/>
          <w:rFonts w:ascii="Helvetica" w:hAnsi="Helvetica" w:cs="Helvetica"/>
          <w:color w:val="1155CC"/>
          <w:sz w:val="24"/>
          <w:szCs w:val="24"/>
          <w:shd w:val="clear" w:color="auto" w:fill="FFFFFF"/>
        </w:rPr>
      </w:pPr>
      <w:r w:rsidRPr="00404A4E">
        <w:rPr>
          <w:rFonts w:ascii="Helvetica" w:hAnsi="Helvetica" w:cs="Helvetica"/>
          <w:color w:val="222222"/>
          <w:sz w:val="24"/>
          <w:szCs w:val="24"/>
          <w:shd w:val="clear" w:color="auto" w:fill="FFFFFF"/>
        </w:rPr>
        <w:t>National Institutes of Health</w:t>
      </w:r>
      <w:r w:rsidRPr="00404A4E">
        <w:rPr>
          <w:rFonts w:ascii="Helvetica" w:hAnsi="Helvetica" w:cs="Helvetica"/>
          <w:color w:val="222222"/>
          <w:sz w:val="24"/>
          <w:szCs w:val="24"/>
        </w:rPr>
        <w:br/>
      </w:r>
      <w:r w:rsidRPr="00404A4E">
        <w:rPr>
          <w:rFonts w:ascii="Helvetica" w:hAnsi="Helvetica" w:cs="Helvetica"/>
          <w:color w:val="222222"/>
          <w:sz w:val="24"/>
          <w:szCs w:val="24"/>
          <w:shd w:val="clear" w:color="auto" w:fill="FFFFFF"/>
        </w:rPr>
        <w:t>NIDA Program Project Grant Applications (P01, Clinical Trial Optional)</w:t>
      </w:r>
      <w:r w:rsidRPr="00404A4E">
        <w:rPr>
          <w:rFonts w:ascii="Helvetica" w:hAnsi="Helvetica" w:cs="Helvetica"/>
          <w:color w:val="222222"/>
          <w:sz w:val="24"/>
          <w:szCs w:val="24"/>
        </w:rPr>
        <w:br/>
      </w:r>
      <w:r w:rsidRPr="00404A4E">
        <w:rPr>
          <w:rFonts w:ascii="Helvetica" w:hAnsi="Helvetica" w:cs="Helvetica"/>
          <w:color w:val="222222"/>
          <w:sz w:val="24"/>
          <w:szCs w:val="24"/>
          <w:shd w:val="clear" w:color="auto" w:fill="FFFFFF"/>
        </w:rPr>
        <w:t>Synopsis 1</w:t>
      </w:r>
      <w:r w:rsidRPr="00404A4E">
        <w:rPr>
          <w:rFonts w:ascii="Helvetica" w:hAnsi="Helvetica" w:cs="Helvetica"/>
          <w:color w:val="222222"/>
          <w:sz w:val="24"/>
          <w:szCs w:val="24"/>
        </w:rPr>
        <w:br/>
      </w:r>
      <w:hyperlink r:id="rId436" w:tgtFrame="_blank" w:history="1">
        <w:r w:rsidRPr="00404A4E">
          <w:rPr>
            <w:rStyle w:val="Hyperlink"/>
            <w:rFonts w:ascii="Helvetica" w:hAnsi="Helvetica" w:cs="Helvetica"/>
            <w:color w:val="1155CC"/>
            <w:sz w:val="24"/>
            <w:szCs w:val="24"/>
            <w:shd w:val="clear" w:color="auto" w:fill="FFFFFF"/>
          </w:rPr>
          <w:t>https://www.grants.gov/web/grants/view-opportunity.html?oppId=299123</w:t>
        </w:r>
      </w:hyperlink>
    </w:p>
    <w:p w14:paraId="3778C3D8" w14:textId="77777777" w:rsidR="00A7223B" w:rsidRDefault="00A7223B" w:rsidP="00A7223B">
      <w:pPr>
        <w:pStyle w:val="NoSpacing"/>
        <w:rPr>
          <w:rFonts w:ascii="Helvetica" w:hAnsi="Helvetica" w:cs="Helvetica"/>
          <w:sz w:val="24"/>
          <w:szCs w:val="24"/>
          <w:shd w:val="clear" w:color="auto" w:fill="FFFFFF"/>
        </w:rPr>
      </w:pPr>
    </w:p>
    <w:p w14:paraId="732F40BF" w14:textId="77777777" w:rsidR="00A7223B" w:rsidRPr="00722F08" w:rsidRDefault="00A7223B" w:rsidP="00A7223B">
      <w:pPr>
        <w:pStyle w:val="NoSpacing"/>
        <w:rPr>
          <w:rFonts w:ascii="Helvetica" w:hAnsi="Helvetica" w:cs="Helvetica"/>
          <w:sz w:val="24"/>
          <w:szCs w:val="24"/>
          <w:shd w:val="clear" w:color="auto" w:fill="FFFFFF"/>
        </w:rPr>
      </w:pPr>
    </w:p>
    <w:p w14:paraId="2EFE00B3" w14:textId="513B8377" w:rsidR="00A7223B" w:rsidRPr="00722F08" w:rsidRDefault="00A7223B" w:rsidP="00A7223B">
      <w:pPr>
        <w:pStyle w:val="NoSpacing"/>
      </w:pPr>
      <w:r w:rsidRPr="00722F08">
        <w:rPr>
          <w:rFonts w:ascii="Helvetica" w:hAnsi="Helvetica" w:cs="Helvetica"/>
          <w:sz w:val="24"/>
          <w:szCs w:val="24"/>
          <w:shd w:val="clear" w:color="auto" w:fill="FFFFFF"/>
        </w:rPr>
        <w:t>Substance Abuse and Mental Health Services Adminis</w:t>
      </w:r>
      <w:r w:rsidRPr="00722F08">
        <w:rPr>
          <w:rFonts w:ascii="Helvetica" w:hAnsi="Helvetica" w:cs="Helvetica"/>
          <w:sz w:val="24"/>
          <w:szCs w:val="24"/>
        </w:rPr>
        <w:br/>
      </w:r>
      <w:r w:rsidRPr="00722F08">
        <w:rPr>
          <w:rFonts w:ascii="Helvetica" w:hAnsi="Helvetica" w:cs="Helvetica"/>
          <w:sz w:val="24"/>
          <w:szCs w:val="24"/>
          <w:shd w:val="clear" w:color="auto" w:fill="FFFFFF"/>
        </w:rPr>
        <w:t>Community-Based Coalition Enhancement Grants To Address Local Drug Crises</w:t>
      </w:r>
      <w:r w:rsidRPr="00722F08">
        <w:rPr>
          <w:rFonts w:ascii="Helvetica" w:hAnsi="Helvetica" w:cs="Helvetica"/>
          <w:sz w:val="24"/>
          <w:szCs w:val="24"/>
        </w:rPr>
        <w:br/>
      </w:r>
      <w:r w:rsidRPr="00722F08">
        <w:rPr>
          <w:rFonts w:ascii="Helvetica" w:hAnsi="Helvetica" w:cs="Helvetica"/>
          <w:sz w:val="24"/>
          <w:szCs w:val="24"/>
          <w:shd w:val="clear" w:color="auto" w:fill="FFFFFF"/>
        </w:rPr>
        <w:t>Synopsis 1</w:t>
      </w:r>
      <w:r w:rsidRPr="00722F08">
        <w:rPr>
          <w:rFonts w:ascii="Helvetica" w:hAnsi="Helvetica" w:cs="Helvetica"/>
          <w:sz w:val="24"/>
          <w:szCs w:val="24"/>
        </w:rPr>
        <w:br/>
      </w:r>
      <w:hyperlink r:id="rId437" w:tgtFrame="_blank" w:history="1">
        <w:r w:rsidRPr="00722F08">
          <w:rPr>
            <w:rStyle w:val="Hyperlink"/>
            <w:rFonts w:ascii="Helvetica" w:hAnsi="Helvetica" w:cs="Helvetica"/>
            <w:color w:val="1155CC"/>
            <w:sz w:val="24"/>
            <w:szCs w:val="24"/>
            <w:shd w:val="clear" w:color="auto" w:fill="FFFFFF"/>
          </w:rPr>
          <w:t>https://www.grants.gov/web/grants/view-opportunity.html?oppId=299136</w:t>
        </w:r>
      </w:hyperlink>
      <w:r w:rsidRPr="00722F08">
        <w:br/>
      </w:r>
      <w:r w:rsidRPr="00722F08">
        <w:br/>
      </w:r>
    </w:p>
    <w:p w14:paraId="420B4FF5" w14:textId="77777777" w:rsidR="00A7223B" w:rsidRPr="005D3F9C" w:rsidRDefault="00A7223B" w:rsidP="002C2D56">
      <w:pPr>
        <w:rPr>
          <w:rFonts w:ascii="Helvetica" w:hAnsi="Helvetica"/>
          <w:b/>
        </w:rPr>
      </w:pPr>
    </w:p>
    <w:p w14:paraId="38947CD8" w14:textId="33864B81" w:rsidR="00A7223B" w:rsidRPr="005D3F9C" w:rsidRDefault="00A7223B" w:rsidP="002C2D56">
      <w:pPr>
        <w:rPr>
          <w:rFonts w:ascii="Helvetica" w:hAnsi="Helvetica"/>
          <w:b/>
        </w:rPr>
      </w:pPr>
    </w:p>
    <w:p w14:paraId="5D975794" w14:textId="76D3DB64" w:rsidR="001D37A4" w:rsidRPr="005D3F9C" w:rsidRDefault="00B756C2" w:rsidP="002C2D56">
      <w:pPr>
        <w:rPr>
          <w:rFonts w:ascii="Helvetica" w:hAnsi="Helvetica"/>
          <w:b/>
        </w:rPr>
      </w:pPr>
      <w:r w:rsidRPr="005D3F9C">
        <w:rPr>
          <w:rFonts w:ascii="Helvetica" w:hAnsi="Helvetica"/>
          <w:b/>
        </w:rPr>
        <w:t>Modifications:</w:t>
      </w:r>
    </w:p>
    <w:p w14:paraId="6C5ED8E9" w14:textId="77777777" w:rsidR="00621AE8" w:rsidRDefault="00621AE8" w:rsidP="00184288">
      <w:pPr>
        <w:widowControl w:val="0"/>
        <w:autoSpaceDE w:val="0"/>
        <w:autoSpaceDN w:val="0"/>
        <w:adjustRightInd w:val="0"/>
        <w:rPr>
          <w:rFonts w:ascii="Helvetica" w:hAnsi="Helvetica" w:cs="Helvetica"/>
        </w:rPr>
      </w:pPr>
    </w:p>
    <w:p w14:paraId="0DB45C8E" w14:textId="77777777" w:rsidR="00621AE8" w:rsidRPr="00E722D0" w:rsidRDefault="00621AE8" w:rsidP="00621AE8">
      <w:pPr>
        <w:rPr>
          <w:rFonts w:ascii="Helvetica" w:hAnsi="Helvetica" w:cs="Helvetica"/>
          <w:color w:val="222222"/>
        </w:rPr>
      </w:pPr>
      <w:bookmarkStart w:id="251" w:name="OLE_LINK1"/>
      <w:bookmarkStart w:id="252" w:name="OLE_LINK2"/>
      <w:r w:rsidRPr="00E722D0">
        <w:rPr>
          <w:rFonts w:ascii="Helvetica" w:hAnsi="Helvetica" w:cs="Helvetica"/>
          <w:color w:val="222222"/>
          <w:shd w:val="clear" w:color="auto" w:fill="FFFFFF"/>
        </w:rPr>
        <w:t>Administration for Children and Families - OPRE</w:t>
      </w:r>
      <w:r w:rsidRPr="00E722D0">
        <w:rPr>
          <w:rFonts w:ascii="Helvetica" w:hAnsi="Helvetica" w:cs="Helvetica"/>
          <w:color w:val="222222"/>
        </w:rPr>
        <w:br/>
      </w:r>
      <w:r w:rsidRPr="00E722D0">
        <w:rPr>
          <w:rFonts w:ascii="Helvetica" w:hAnsi="Helvetica" w:cs="Helvetica"/>
          <w:color w:val="222222"/>
          <w:shd w:val="clear" w:color="auto" w:fill="FFFFFF"/>
        </w:rPr>
        <w:t>Early Care and Education Research Scholars: Child Care Research Scholars</w:t>
      </w:r>
      <w:r w:rsidRPr="00E722D0">
        <w:rPr>
          <w:rFonts w:ascii="Helvetica" w:hAnsi="Helvetica" w:cs="Helvetica"/>
          <w:color w:val="222222"/>
        </w:rPr>
        <w:br/>
      </w:r>
      <w:r w:rsidRPr="00E722D0">
        <w:rPr>
          <w:rFonts w:ascii="Helvetica" w:hAnsi="Helvetica" w:cs="Helvetica"/>
          <w:color w:val="222222"/>
          <w:shd w:val="clear" w:color="auto" w:fill="FFFFFF"/>
        </w:rPr>
        <w:t>Forecast 10</w:t>
      </w:r>
      <w:r w:rsidRPr="00E722D0">
        <w:rPr>
          <w:rFonts w:ascii="Helvetica" w:hAnsi="Helvetica" w:cs="Helvetica"/>
          <w:color w:val="222222"/>
        </w:rPr>
        <w:br/>
      </w:r>
      <w:hyperlink r:id="rId438" w:tgtFrame="_blank" w:history="1">
        <w:r w:rsidRPr="00E722D0">
          <w:rPr>
            <w:rStyle w:val="Hyperlink"/>
            <w:rFonts w:ascii="Helvetica" w:hAnsi="Helvetica" w:cs="Helvetica"/>
            <w:color w:val="1155CC"/>
            <w:shd w:val="clear" w:color="auto" w:fill="FFFFFF"/>
          </w:rPr>
          <w:t>http://www.grants.gov/web/grants/view-opportunity.html?oppId=287555</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Administration for Children and Families - OPRE</w:t>
      </w:r>
      <w:r w:rsidRPr="00E722D0">
        <w:rPr>
          <w:rFonts w:ascii="Helvetica" w:hAnsi="Helvetica" w:cs="Helvetica"/>
          <w:color w:val="222222"/>
        </w:rPr>
        <w:br/>
      </w:r>
      <w:r w:rsidRPr="00E722D0">
        <w:rPr>
          <w:rFonts w:ascii="Helvetica" w:hAnsi="Helvetica" w:cs="Helvetica"/>
          <w:color w:val="222222"/>
          <w:shd w:val="clear" w:color="auto" w:fill="FFFFFF"/>
        </w:rPr>
        <w:t>Early Care and Education Research Scholars: Head Start Graduate Student Research Grants</w:t>
      </w:r>
      <w:r w:rsidRPr="00E722D0">
        <w:rPr>
          <w:rFonts w:ascii="Helvetica" w:hAnsi="Helvetica" w:cs="Helvetica"/>
          <w:color w:val="222222"/>
        </w:rPr>
        <w:br/>
      </w:r>
      <w:r w:rsidRPr="00E722D0">
        <w:rPr>
          <w:rFonts w:ascii="Helvetica" w:hAnsi="Helvetica" w:cs="Helvetica"/>
          <w:color w:val="222222"/>
          <w:shd w:val="clear" w:color="auto" w:fill="FFFFFF"/>
        </w:rPr>
        <w:t>Forecast 6</w:t>
      </w:r>
      <w:r w:rsidRPr="00E722D0">
        <w:rPr>
          <w:rFonts w:ascii="Helvetica" w:hAnsi="Helvetica" w:cs="Helvetica"/>
          <w:color w:val="222222"/>
        </w:rPr>
        <w:br/>
      </w:r>
      <w:hyperlink r:id="rId439" w:tgtFrame="_blank" w:history="1">
        <w:r w:rsidRPr="00E722D0">
          <w:rPr>
            <w:rStyle w:val="Hyperlink"/>
            <w:rFonts w:ascii="Helvetica" w:hAnsi="Helvetica" w:cs="Helvetica"/>
            <w:color w:val="1155CC"/>
            <w:shd w:val="clear" w:color="auto" w:fill="FFFFFF"/>
          </w:rPr>
          <w:t>http://www.grants.gov/web/grants/view-opportunity.html?oppId=287810</w:t>
        </w:r>
      </w:hyperlink>
    </w:p>
    <w:p w14:paraId="156E3201" w14:textId="3F810856" w:rsidR="00621AE8" w:rsidRPr="00E722D0" w:rsidRDefault="00621AE8" w:rsidP="00621AE8">
      <w:pPr>
        <w:rPr>
          <w:rFonts w:ascii="Helvetica" w:hAnsi="Helvetica" w:cs="Helvetica"/>
          <w:color w:val="222222"/>
          <w:shd w:val="clear" w:color="auto" w:fill="FFFFFF"/>
        </w:rPr>
      </w:pPr>
    </w:p>
    <w:p w14:paraId="5B4F7B71" w14:textId="25FDD201" w:rsidR="00621AE8" w:rsidRPr="00E722D0" w:rsidRDefault="00621AE8" w:rsidP="00621AE8">
      <w:pPr>
        <w:rPr>
          <w:rFonts w:ascii="Helvetica" w:hAnsi="Helvetica" w:cs="Helvetica"/>
          <w:b/>
        </w:rPr>
      </w:pPr>
      <w:r w:rsidRPr="00E722D0">
        <w:rPr>
          <w:rFonts w:ascii="Helvetica" w:hAnsi="Helvetica" w:cs="Helvetica"/>
          <w:color w:val="222222"/>
          <w:shd w:val="clear" w:color="auto" w:fill="FFFFFF"/>
        </w:rPr>
        <w:t>Administration for Children and Families - OFA</w:t>
      </w:r>
      <w:r w:rsidRPr="00E722D0">
        <w:rPr>
          <w:rFonts w:ascii="Helvetica" w:hAnsi="Helvetica" w:cs="Helvetica"/>
          <w:color w:val="222222"/>
        </w:rPr>
        <w:br/>
      </w:r>
      <w:r w:rsidRPr="00E722D0">
        <w:rPr>
          <w:rFonts w:ascii="Helvetica" w:hAnsi="Helvetica" w:cs="Helvetica"/>
          <w:color w:val="222222"/>
          <w:shd w:val="clear" w:color="auto" w:fill="FFFFFF"/>
        </w:rPr>
        <w:t>TANF Policy Academy for Innovative Employment Strategies-Coaching</w:t>
      </w:r>
      <w:r w:rsidRPr="00E722D0">
        <w:rPr>
          <w:rFonts w:ascii="Helvetica" w:hAnsi="Helvetica" w:cs="Helvetica"/>
          <w:color w:val="222222"/>
        </w:rPr>
        <w:br/>
      </w:r>
      <w:r w:rsidRPr="00E722D0">
        <w:rPr>
          <w:rFonts w:ascii="Helvetica" w:hAnsi="Helvetica" w:cs="Helvetica"/>
          <w:color w:val="222222"/>
          <w:shd w:val="clear" w:color="auto" w:fill="FFFFFF"/>
        </w:rPr>
        <w:t>Forecast 7</w:t>
      </w:r>
      <w:r w:rsidRPr="00E722D0">
        <w:rPr>
          <w:rFonts w:ascii="Helvetica" w:hAnsi="Helvetica" w:cs="Helvetica"/>
          <w:color w:val="222222"/>
        </w:rPr>
        <w:br/>
      </w:r>
      <w:hyperlink r:id="rId440" w:tgtFrame="_blank" w:history="1">
        <w:r w:rsidRPr="00E722D0">
          <w:rPr>
            <w:rStyle w:val="Hyperlink"/>
            <w:rFonts w:ascii="Helvetica" w:hAnsi="Helvetica" w:cs="Helvetica"/>
            <w:color w:val="1155CC"/>
            <w:shd w:val="clear" w:color="auto" w:fill="FFFFFF"/>
          </w:rPr>
          <w:t>http://www.grants.gov/web/grants/view-opportunity.html?oppId=293925</w:t>
        </w:r>
      </w:hyperlink>
    </w:p>
    <w:p w14:paraId="62CA12F7" w14:textId="7D466C5D" w:rsidR="00621AE8" w:rsidRPr="00E722D0" w:rsidRDefault="00621AE8" w:rsidP="00621AE8">
      <w:pPr>
        <w:rPr>
          <w:rFonts w:ascii="Helvetica" w:hAnsi="Helvetica" w:cs="Helvetica"/>
          <w:color w:val="222222"/>
          <w:shd w:val="clear" w:color="auto" w:fill="FFFFFF"/>
        </w:rPr>
      </w:pPr>
    </w:p>
    <w:p w14:paraId="133F7F50" w14:textId="5AE01D1F" w:rsidR="00621AE8" w:rsidRPr="00E722D0" w:rsidRDefault="00621AE8" w:rsidP="00621AE8">
      <w:pPr>
        <w:rPr>
          <w:rStyle w:val="Hyperlink"/>
          <w:rFonts w:ascii="Helvetica" w:hAnsi="Helvetica" w:cs="Helvetica"/>
          <w:color w:val="1155CC"/>
          <w:shd w:val="clear" w:color="auto" w:fill="FFFFFF"/>
        </w:rPr>
      </w:pPr>
      <w:r w:rsidRPr="00E722D0">
        <w:rPr>
          <w:rFonts w:ascii="Helvetica" w:hAnsi="Helvetica" w:cs="Helvetica"/>
          <w:color w:val="222222"/>
          <w:shd w:val="clear" w:color="auto" w:fill="FFFFFF"/>
        </w:rPr>
        <w:t>Administration for Children and Families - OFA</w:t>
      </w:r>
      <w:r w:rsidRPr="00E722D0">
        <w:rPr>
          <w:rFonts w:ascii="Helvetica" w:hAnsi="Helvetica" w:cs="Helvetica"/>
          <w:color w:val="222222"/>
        </w:rPr>
        <w:br/>
      </w:r>
      <w:r w:rsidRPr="00E722D0">
        <w:rPr>
          <w:rFonts w:ascii="Helvetica" w:hAnsi="Helvetica" w:cs="Helvetica"/>
          <w:color w:val="222222"/>
          <w:shd w:val="clear" w:color="auto" w:fill="FFFFFF"/>
        </w:rPr>
        <w:t>TANF Policy Academy for Innovative Employment Strategies- Career Pathways</w:t>
      </w:r>
      <w:r w:rsidRPr="00E722D0">
        <w:rPr>
          <w:rFonts w:ascii="Helvetica" w:hAnsi="Helvetica" w:cs="Helvetica"/>
          <w:color w:val="222222"/>
        </w:rPr>
        <w:br/>
      </w:r>
      <w:r w:rsidRPr="00E722D0">
        <w:rPr>
          <w:rFonts w:ascii="Helvetica" w:hAnsi="Helvetica" w:cs="Helvetica"/>
          <w:color w:val="222222"/>
          <w:shd w:val="clear" w:color="auto" w:fill="FFFFFF"/>
        </w:rPr>
        <w:t>Forecast 3</w:t>
      </w:r>
      <w:r w:rsidRPr="00E722D0">
        <w:rPr>
          <w:rFonts w:ascii="Helvetica" w:hAnsi="Helvetica" w:cs="Helvetica"/>
          <w:color w:val="222222"/>
        </w:rPr>
        <w:br/>
      </w:r>
      <w:hyperlink r:id="rId441" w:tgtFrame="_blank" w:history="1">
        <w:r w:rsidRPr="00E722D0">
          <w:rPr>
            <w:rStyle w:val="Hyperlink"/>
            <w:rFonts w:ascii="Helvetica" w:hAnsi="Helvetica" w:cs="Helvetica"/>
            <w:color w:val="1155CC"/>
            <w:shd w:val="clear" w:color="auto" w:fill="FFFFFF"/>
          </w:rPr>
          <w:t>http://www.grants.gov/web/grants/view-opportunity.html?oppId=298114</w:t>
        </w:r>
      </w:hyperlink>
    </w:p>
    <w:p w14:paraId="51E71E2B" w14:textId="2A7D464B" w:rsidR="00621AE8" w:rsidRPr="00E722D0" w:rsidRDefault="00621AE8" w:rsidP="00621AE8">
      <w:pPr>
        <w:rPr>
          <w:rFonts w:ascii="Helvetica" w:hAnsi="Helvetica" w:cs="Helvetica"/>
          <w:color w:val="222222"/>
          <w:shd w:val="clear" w:color="auto" w:fill="FFFFFF"/>
        </w:rPr>
      </w:pPr>
    </w:p>
    <w:p w14:paraId="0603CAB3" w14:textId="5E1B21A8" w:rsidR="00621AE8" w:rsidRPr="00E722D0" w:rsidRDefault="00621AE8" w:rsidP="00621AE8">
      <w:pPr>
        <w:rPr>
          <w:rFonts w:ascii="Helvetica" w:hAnsi="Helvetica" w:cs="Helvetica"/>
        </w:rPr>
      </w:pPr>
      <w:r w:rsidRPr="00E722D0">
        <w:rPr>
          <w:rFonts w:ascii="Helvetica" w:hAnsi="Helvetica" w:cs="Helvetica"/>
          <w:color w:val="222222"/>
          <w:shd w:val="clear" w:color="auto" w:fill="FFFFFF"/>
        </w:rPr>
        <w:t>Administration for Community Living</w:t>
      </w:r>
      <w:r w:rsidRPr="00E722D0">
        <w:rPr>
          <w:rFonts w:ascii="Helvetica" w:hAnsi="Helvetica" w:cs="Helvetica"/>
          <w:color w:val="222222"/>
        </w:rPr>
        <w:br/>
      </w:r>
      <w:r w:rsidRPr="00E722D0">
        <w:rPr>
          <w:rFonts w:ascii="Helvetica" w:hAnsi="Helvetica" w:cs="Helvetica"/>
          <w:color w:val="222222"/>
          <w:shd w:val="clear" w:color="auto" w:fill="FFFFFF"/>
        </w:rPr>
        <w:t>Small Business Innovation Research Program (SBIR) Phase I</w:t>
      </w:r>
      <w:r w:rsidRPr="00E722D0">
        <w:rPr>
          <w:rFonts w:ascii="Helvetica" w:hAnsi="Helvetica" w:cs="Helvetica"/>
          <w:color w:val="222222"/>
        </w:rPr>
        <w:br/>
      </w:r>
      <w:r w:rsidRPr="00E722D0">
        <w:rPr>
          <w:rFonts w:ascii="Helvetica" w:hAnsi="Helvetica" w:cs="Helvetica"/>
          <w:color w:val="222222"/>
          <w:shd w:val="clear" w:color="auto" w:fill="FFFFFF"/>
        </w:rPr>
        <w:t>Forecast 3</w:t>
      </w:r>
      <w:r w:rsidRPr="00E722D0">
        <w:rPr>
          <w:rFonts w:ascii="Helvetica" w:hAnsi="Helvetica" w:cs="Helvetica"/>
          <w:color w:val="222222"/>
        </w:rPr>
        <w:br/>
      </w:r>
      <w:hyperlink r:id="rId442" w:tgtFrame="_blank" w:history="1">
        <w:r w:rsidRPr="00E722D0">
          <w:rPr>
            <w:rStyle w:val="Hyperlink"/>
            <w:rFonts w:ascii="Helvetica" w:hAnsi="Helvetica" w:cs="Helvetica"/>
            <w:color w:val="1155CC"/>
            <w:shd w:val="clear" w:color="auto" w:fill="FFFFFF"/>
          </w:rPr>
          <w:t>http://www.grants.gov/web/grants/view-opportunity.html?oppId=298536</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Administration for Community Living</w:t>
      </w:r>
      <w:r w:rsidRPr="00E722D0">
        <w:rPr>
          <w:rFonts w:ascii="Helvetica" w:hAnsi="Helvetica" w:cs="Helvetica"/>
          <w:color w:val="222222"/>
        </w:rPr>
        <w:br/>
      </w:r>
      <w:r w:rsidRPr="00E722D0">
        <w:rPr>
          <w:rFonts w:ascii="Helvetica" w:hAnsi="Helvetica" w:cs="Helvetica"/>
          <w:color w:val="222222"/>
          <w:shd w:val="clear" w:color="auto" w:fill="FFFFFF"/>
        </w:rPr>
        <w:t>Field Initiated Projects Program: Minority-Serving Institution (MSI) - Development</w:t>
      </w:r>
      <w:r w:rsidRPr="00E722D0">
        <w:rPr>
          <w:rFonts w:ascii="Helvetica" w:hAnsi="Helvetica" w:cs="Helvetica"/>
          <w:color w:val="222222"/>
        </w:rPr>
        <w:br/>
      </w:r>
      <w:r w:rsidRPr="00E722D0">
        <w:rPr>
          <w:rFonts w:ascii="Helvetica" w:hAnsi="Helvetica" w:cs="Helvetica"/>
          <w:color w:val="222222"/>
          <w:shd w:val="clear" w:color="auto" w:fill="FFFFFF"/>
        </w:rPr>
        <w:t>Forecast 3</w:t>
      </w:r>
      <w:r w:rsidRPr="00E722D0">
        <w:rPr>
          <w:rFonts w:ascii="Helvetica" w:hAnsi="Helvetica" w:cs="Helvetica"/>
          <w:color w:val="222222"/>
        </w:rPr>
        <w:br/>
      </w:r>
      <w:hyperlink r:id="rId443" w:tgtFrame="_blank" w:history="1">
        <w:r w:rsidRPr="00E722D0">
          <w:rPr>
            <w:rStyle w:val="Hyperlink"/>
            <w:rFonts w:ascii="Helvetica" w:hAnsi="Helvetica" w:cs="Helvetica"/>
            <w:color w:val="1155CC"/>
            <w:shd w:val="clear" w:color="auto" w:fill="FFFFFF"/>
          </w:rPr>
          <w:t>http://www.grants.gov/web/grants/view-opportunity.html?oppId=298651</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Administration for Community Living</w:t>
      </w:r>
      <w:r w:rsidRPr="00E722D0">
        <w:rPr>
          <w:rFonts w:ascii="Helvetica" w:hAnsi="Helvetica" w:cs="Helvetica"/>
          <w:color w:val="222222"/>
        </w:rPr>
        <w:br/>
      </w:r>
      <w:r w:rsidRPr="00E722D0">
        <w:rPr>
          <w:rFonts w:ascii="Helvetica" w:hAnsi="Helvetica" w:cs="Helvetica"/>
          <w:color w:val="222222"/>
          <w:shd w:val="clear" w:color="auto" w:fill="FFFFFF"/>
        </w:rPr>
        <w:t>Field Initiated Projects Program: Minority-Serving Institution (MSI) -Research</w:t>
      </w:r>
      <w:r w:rsidRPr="00E722D0">
        <w:rPr>
          <w:rFonts w:ascii="Helvetica" w:hAnsi="Helvetica" w:cs="Helvetica"/>
          <w:color w:val="222222"/>
        </w:rPr>
        <w:br/>
      </w:r>
      <w:r w:rsidRPr="00E722D0">
        <w:rPr>
          <w:rFonts w:ascii="Helvetica" w:hAnsi="Helvetica" w:cs="Helvetica"/>
          <w:color w:val="222222"/>
          <w:shd w:val="clear" w:color="auto" w:fill="FFFFFF"/>
        </w:rPr>
        <w:t>Forecast 2</w:t>
      </w:r>
      <w:r w:rsidRPr="00E722D0">
        <w:rPr>
          <w:rFonts w:ascii="Helvetica" w:hAnsi="Helvetica" w:cs="Helvetica"/>
          <w:color w:val="222222"/>
        </w:rPr>
        <w:br/>
      </w:r>
      <w:hyperlink r:id="rId444" w:tgtFrame="_blank" w:history="1">
        <w:r w:rsidRPr="00E722D0">
          <w:rPr>
            <w:rStyle w:val="Hyperlink"/>
            <w:rFonts w:ascii="Helvetica" w:hAnsi="Helvetica" w:cs="Helvetica"/>
            <w:color w:val="1155CC"/>
            <w:shd w:val="clear" w:color="auto" w:fill="FFFFFF"/>
          </w:rPr>
          <w:t>http://www.grants.gov/web/grants/view-opportunity.html?oppId=298652</w:t>
        </w:r>
      </w:hyperlink>
    </w:p>
    <w:p w14:paraId="5A647B46" w14:textId="5BDA0A9D" w:rsidR="00621AE8" w:rsidRPr="00E722D0" w:rsidRDefault="00621AE8" w:rsidP="00621AE8">
      <w:pPr>
        <w:rPr>
          <w:rFonts w:ascii="Helvetica" w:hAnsi="Helvetica" w:cs="Helvetica"/>
          <w:color w:val="222222"/>
          <w:shd w:val="clear" w:color="auto" w:fill="FFFFFF"/>
        </w:rPr>
      </w:pPr>
    </w:p>
    <w:p w14:paraId="5A83F610" w14:textId="15257E21" w:rsidR="00621AE8" w:rsidRPr="00E722D0" w:rsidRDefault="00621AE8" w:rsidP="00621AE8">
      <w:pPr>
        <w:rPr>
          <w:rStyle w:val="Hyperlink"/>
          <w:rFonts w:ascii="Helvetica" w:hAnsi="Helvetica" w:cs="Helvetica"/>
          <w:color w:val="1155CC"/>
          <w:shd w:val="clear" w:color="auto" w:fill="FFFFFF"/>
        </w:rPr>
      </w:pPr>
      <w:r w:rsidRPr="00E722D0">
        <w:rPr>
          <w:rFonts w:ascii="Helvetica" w:hAnsi="Helvetica" w:cs="Helvetica"/>
          <w:color w:val="222222"/>
          <w:shd w:val="clear" w:color="auto" w:fill="FFFFFF"/>
        </w:rPr>
        <w:t>Centers for Disease Control - NCCDPHP</w:t>
      </w:r>
      <w:r w:rsidRPr="00E722D0">
        <w:rPr>
          <w:rFonts w:ascii="Helvetica" w:hAnsi="Helvetica" w:cs="Helvetica"/>
          <w:color w:val="222222"/>
        </w:rPr>
        <w:br/>
      </w:r>
      <w:r w:rsidRPr="00E722D0">
        <w:rPr>
          <w:rFonts w:ascii="Helvetica" w:hAnsi="Helvetica" w:cs="Helvetica"/>
          <w:color w:val="222222"/>
          <w:shd w:val="clear" w:color="auto" w:fill="FFFFFF"/>
        </w:rPr>
        <w:t>State Public Health Approaches to Addressing Arthritis</w:t>
      </w:r>
      <w:r w:rsidRPr="00E722D0">
        <w:rPr>
          <w:rFonts w:ascii="Helvetica" w:hAnsi="Helvetica" w:cs="Helvetica"/>
          <w:color w:val="222222"/>
        </w:rPr>
        <w:br/>
      </w:r>
      <w:r w:rsidRPr="00E722D0">
        <w:rPr>
          <w:rFonts w:ascii="Helvetica" w:hAnsi="Helvetica" w:cs="Helvetica"/>
          <w:color w:val="222222"/>
          <w:shd w:val="clear" w:color="auto" w:fill="FFFFFF"/>
        </w:rPr>
        <w:t>Forecast 3, 5 &amp; 7</w:t>
      </w:r>
      <w:r w:rsidRPr="00E722D0">
        <w:rPr>
          <w:rFonts w:ascii="Helvetica" w:hAnsi="Helvetica" w:cs="Helvetica"/>
          <w:color w:val="222222"/>
        </w:rPr>
        <w:br/>
      </w:r>
      <w:hyperlink r:id="rId445" w:tgtFrame="_blank" w:history="1">
        <w:r w:rsidRPr="00E722D0">
          <w:rPr>
            <w:rStyle w:val="Hyperlink"/>
            <w:rFonts w:ascii="Helvetica" w:hAnsi="Helvetica" w:cs="Helvetica"/>
            <w:color w:val="1155CC"/>
            <w:shd w:val="clear" w:color="auto" w:fill="FFFFFF"/>
          </w:rPr>
          <w:t>http://www.grants.gov/web/grants/view-opportunity.html?oppId=298290</w:t>
        </w:r>
      </w:hyperlink>
    </w:p>
    <w:p w14:paraId="1C7E6EB6" w14:textId="3969FB95" w:rsidR="00621AE8" w:rsidRPr="00E722D0" w:rsidRDefault="00621AE8" w:rsidP="00621AE8">
      <w:pPr>
        <w:rPr>
          <w:rFonts w:ascii="Helvetica" w:hAnsi="Helvetica" w:cs="Helvetica"/>
          <w:color w:val="222222"/>
          <w:shd w:val="clear" w:color="auto" w:fill="FFFFFF"/>
        </w:rPr>
      </w:pPr>
    </w:p>
    <w:p w14:paraId="1383B721" w14:textId="6D1367B5" w:rsidR="00621AE8" w:rsidRPr="00E722D0" w:rsidRDefault="00621AE8" w:rsidP="00621AE8">
      <w:pPr>
        <w:rPr>
          <w:rFonts w:ascii="Helvetica" w:hAnsi="Helvetica" w:cs="Helvetica"/>
          <w:color w:val="1155CC"/>
          <w:u w:val="single"/>
          <w:shd w:val="clear" w:color="auto" w:fill="FFFFFF"/>
        </w:rPr>
      </w:pPr>
      <w:r w:rsidRPr="00E722D0">
        <w:rPr>
          <w:rFonts w:ascii="Helvetica" w:hAnsi="Helvetica" w:cs="Helvetica"/>
          <w:color w:val="222222"/>
          <w:shd w:val="clear" w:color="auto" w:fill="FFFFFF"/>
        </w:rPr>
        <w:t>Health Resources and Services Administration</w:t>
      </w:r>
      <w:r w:rsidRPr="00E722D0">
        <w:rPr>
          <w:rFonts w:ascii="Helvetica" w:hAnsi="Helvetica" w:cs="Helvetica"/>
          <w:color w:val="222222"/>
        </w:rPr>
        <w:br/>
      </w:r>
      <w:r w:rsidRPr="00E722D0">
        <w:rPr>
          <w:rFonts w:ascii="Helvetica" w:hAnsi="Helvetica" w:cs="Helvetica"/>
          <w:color w:val="222222"/>
          <w:shd w:val="clear" w:color="auto" w:fill="FFFFFF"/>
        </w:rPr>
        <w:t>Emergency Medical Services for Children State Partnership Program</w:t>
      </w:r>
      <w:r w:rsidRPr="00E722D0">
        <w:rPr>
          <w:rFonts w:ascii="Helvetica" w:hAnsi="Helvetica" w:cs="Helvetica"/>
          <w:color w:val="222222"/>
        </w:rPr>
        <w:br/>
      </w:r>
      <w:r w:rsidRPr="00E722D0">
        <w:rPr>
          <w:rFonts w:ascii="Helvetica" w:hAnsi="Helvetica" w:cs="Helvetica"/>
          <w:color w:val="222222"/>
          <w:shd w:val="clear" w:color="auto" w:fill="FFFFFF"/>
        </w:rPr>
        <w:t>Synopsis 3</w:t>
      </w:r>
      <w:r w:rsidRPr="00E722D0">
        <w:rPr>
          <w:rFonts w:ascii="Helvetica" w:hAnsi="Helvetica" w:cs="Helvetica"/>
          <w:color w:val="222222"/>
        </w:rPr>
        <w:br/>
      </w:r>
      <w:hyperlink r:id="rId446" w:tgtFrame="_blank" w:history="1">
        <w:r w:rsidRPr="00E722D0">
          <w:rPr>
            <w:rStyle w:val="Hyperlink"/>
            <w:rFonts w:ascii="Helvetica" w:hAnsi="Helvetica" w:cs="Helvetica"/>
            <w:color w:val="1155CC"/>
            <w:shd w:val="clear" w:color="auto" w:fill="FFFFFF"/>
          </w:rPr>
          <w:t>http://www.grants.gov/web/grants/view-opportunity.html?oppId=298737</w:t>
        </w:r>
      </w:hyperlink>
    </w:p>
    <w:p w14:paraId="6267CA02" w14:textId="42BDACD5" w:rsidR="00621AE8" w:rsidRPr="00E722D0" w:rsidRDefault="00621AE8" w:rsidP="00621AE8">
      <w:pPr>
        <w:rPr>
          <w:rFonts w:ascii="Helvetica" w:hAnsi="Helvetica" w:cs="Helvetica"/>
          <w:color w:val="222222"/>
        </w:rPr>
      </w:pPr>
    </w:p>
    <w:p w14:paraId="3F15355F" w14:textId="464F11B9" w:rsidR="00621AE8" w:rsidRPr="00E722D0" w:rsidRDefault="00621AE8" w:rsidP="00621AE8">
      <w:pPr>
        <w:rPr>
          <w:rFonts w:ascii="Helvetica" w:hAnsi="Helvetica" w:cs="Helvetica"/>
          <w:color w:val="222222"/>
        </w:rPr>
      </w:pPr>
      <w:r w:rsidRPr="00E722D0">
        <w:rPr>
          <w:rFonts w:ascii="Helvetica" w:hAnsi="Helvetica" w:cs="Helvetica"/>
          <w:color w:val="222222"/>
        </w:rPr>
        <w:t>National Institutes of Health</w:t>
      </w:r>
      <w:r w:rsidRPr="00E722D0">
        <w:rPr>
          <w:rFonts w:ascii="Helvetica" w:hAnsi="Helvetica" w:cs="Helvetica"/>
          <w:color w:val="222222"/>
        </w:rPr>
        <w:br/>
        <w:t>Emerging Global Leader Award (K43)</w:t>
      </w:r>
      <w:r w:rsidRPr="00E722D0">
        <w:rPr>
          <w:rFonts w:ascii="Helvetica" w:hAnsi="Helvetica" w:cs="Helvetica"/>
          <w:color w:val="222222"/>
        </w:rPr>
        <w:br/>
        <w:t>Synopsis 3</w:t>
      </w:r>
      <w:r w:rsidRPr="00E722D0">
        <w:rPr>
          <w:rFonts w:ascii="Helvetica" w:hAnsi="Helvetica" w:cs="Helvetica"/>
          <w:color w:val="222222"/>
        </w:rPr>
        <w:br/>
      </w:r>
      <w:hyperlink r:id="rId447" w:tgtFrame="_blank" w:history="1">
        <w:r w:rsidRPr="00E722D0">
          <w:rPr>
            <w:rFonts w:ascii="Helvetica" w:hAnsi="Helvetica" w:cs="Helvetica"/>
            <w:color w:val="1155CC"/>
            <w:u w:val="single"/>
          </w:rPr>
          <w:t>http://www.grants.gov/web/grants/view-opportunity.html?oppId=289341</w:t>
        </w:r>
      </w:hyperlink>
    </w:p>
    <w:p w14:paraId="4E5CD092" w14:textId="59BA5E22" w:rsidR="00621AE8" w:rsidRPr="00E722D0" w:rsidRDefault="00621AE8" w:rsidP="00621AE8">
      <w:pPr>
        <w:rPr>
          <w:rFonts w:ascii="Helvetica" w:hAnsi="Helvetica" w:cs="Helvetica"/>
          <w:color w:val="222222"/>
        </w:rPr>
      </w:pPr>
    </w:p>
    <w:p w14:paraId="2BAD42D2" w14:textId="60C706CD" w:rsidR="00621AE8" w:rsidRPr="00E722D0" w:rsidRDefault="00621AE8" w:rsidP="00621AE8">
      <w:pPr>
        <w:rPr>
          <w:rFonts w:ascii="Helvetica" w:hAnsi="Helvetica" w:cs="Helvetica"/>
          <w:color w:val="222222"/>
        </w:rPr>
      </w:pPr>
      <w:r w:rsidRPr="00E722D0">
        <w:rPr>
          <w:rFonts w:ascii="Helvetica" w:hAnsi="Helvetica" w:cs="Helvetica"/>
          <w:color w:val="222222"/>
        </w:rPr>
        <w:t>National Institutes of Health</w:t>
      </w:r>
      <w:r w:rsidRPr="00E722D0">
        <w:rPr>
          <w:rFonts w:ascii="Helvetica" w:hAnsi="Helvetica" w:cs="Helvetica"/>
          <w:color w:val="222222"/>
        </w:rPr>
        <w:br/>
        <w:t>Environmental Health Sciences Core Centers (EHS CC) (P30)</w:t>
      </w:r>
      <w:r w:rsidRPr="00E722D0">
        <w:rPr>
          <w:rFonts w:ascii="Helvetica" w:hAnsi="Helvetica" w:cs="Helvetica"/>
          <w:color w:val="222222"/>
        </w:rPr>
        <w:br/>
        <w:t>Synopsis 2</w:t>
      </w:r>
      <w:r w:rsidRPr="00E722D0">
        <w:rPr>
          <w:rFonts w:ascii="Helvetica" w:hAnsi="Helvetica" w:cs="Helvetica"/>
          <w:color w:val="222222"/>
        </w:rPr>
        <w:br/>
      </w:r>
      <w:hyperlink r:id="rId448" w:tgtFrame="_blank" w:history="1">
        <w:r w:rsidRPr="00E722D0">
          <w:rPr>
            <w:rFonts w:ascii="Helvetica" w:hAnsi="Helvetica" w:cs="Helvetica"/>
            <w:color w:val="1155CC"/>
            <w:u w:val="single"/>
          </w:rPr>
          <w:t>http://www.grants.gov/web/grants/view-opportunity.html?oppId=292076</w:t>
        </w:r>
      </w:hyperlink>
      <w:r w:rsidRPr="00E722D0">
        <w:rPr>
          <w:rFonts w:ascii="Helvetica" w:hAnsi="Helvetica" w:cs="Helvetica"/>
          <w:color w:val="222222"/>
        </w:rPr>
        <w:br/>
      </w:r>
      <w:r w:rsidRPr="00E722D0">
        <w:rPr>
          <w:rFonts w:ascii="Helvetica" w:hAnsi="Helvetica" w:cs="Helvetica"/>
          <w:color w:val="222222"/>
        </w:rPr>
        <w:br/>
        <w:t>National Institutes of Health</w:t>
      </w:r>
      <w:r w:rsidRPr="00E722D0">
        <w:rPr>
          <w:rFonts w:ascii="Helvetica" w:hAnsi="Helvetica" w:cs="Helvetica"/>
          <w:color w:val="222222"/>
        </w:rPr>
        <w:br/>
        <w:t>Advancing the Science of Multipurpose Technology for the Prevention of HIV and Unintended Pregnancy (R41/R42) </w:t>
      </w:r>
      <w:r w:rsidRPr="00E722D0">
        <w:rPr>
          <w:rFonts w:ascii="Helvetica" w:hAnsi="Helvetica" w:cs="Helvetica"/>
          <w:color w:val="222222"/>
        </w:rPr>
        <w:br/>
        <w:t>Synopsis 2</w:t>
      </w:r>
      <w:r w:rsidRPr="00E722D0">
        <w:rPr>
          <w:rFonts w:ascii="Helvetica" w:hAnsi="Helvetica" w:cs="Helvetica"/>
          <w:color w:val="222222"/>
        </w:rPr>
        <w:br/>
      </w:r>
      <w:hyperlink r:id="rId449" w:tgtFrame="_blank" w:history="1">
        <w:r w:rsidRPr="00E722D0">
          <w:rPr>
            <w:rFonts w:ascii="Helvetica" w:hAnsi="Helvetica" w:cs="Helvetica"/>
            <w:color w:val="1155CC"/>
            <w:u w:val="single"/>
          </w:rPr>
          <w:t>http://www.grants.gov/web/grants/view-opportunity.html?oppId=298425</w:t>
        </w:r>
      </w:hyperlink>
      <w:r w:rsidRPr="00E722D0">
        <w:rPr>
          <w:rFonts w:ascii="Helvetica" w:hAnsi="Helvetica" w:cs="Helvetica"/>
          <w:color w:val="222222"/>
        </w:rPr>
        <w:br/>
      </w:r>
      <w:r w:rsidRPr="00E722D0">
        <w:rPr>
          <w:rFonts w:ascii="Helvetica" w:hAnsi="Helvetica" w:cs="Helvetica"/>
          <w:color w:val="222222"/>
        </w:rPr>
        <w:br/>
        <w:t>National Institutes of Health</w:t>
      </w:r>
      <w:r w:rsidRPr="00E722D0">
        <w:rPr>
          <w:rFonts w:ascii="Helvetica" w:hAnsi="Helvetica" w:cs="Helvetica"/>
          <w:color w:val="222222"/>
        </w:rPr>
        <w:br/>
        <w:t>Advancing the Science of Multipurpose Technology for the Prevention of HIV and Unintended Pregnancy (R43/R44)  </w:t>
      </w:r>
      <w:r w:rsidRPr="00E722D0">
        <w:rPr>
          <w:rFonts w:ascii="Helvetica" w:hAnsi="Helvetica" w:cs="Helvetica"/>
          <w:color w:val="222222"/>
        </w:rPr>
        <w:br/>
        <w:t>Synopsis 2</w:t>
      </w:r>
      <w:r w:rsidRPr="00E722D0">
        <w:rPr>
          <w:rFonts w:ascii="Helvetica" w:hAnsi="Helvetica" w:cs="Helvetica"/>
          <w:color w:val="222222"/>
        </w:rPr>
        <w:br/>
      </w:r>
      <w:hyperlink r:id="rId450" w:tgtFrame="_blank" w:history="1">
        <w:r w:rsidRPr="00E722D0">
          <w:rPr>
            <w:rFonts w:ascii="Helvetica" w:hAnsi="Helvetica" w:cs="Helvetica"/>
            <w:color w:val="1155CC"/>
            <w:u w:val="single"/>
          </w:rPr>
          <w:t>http://www.grants.gov/web/grants/view-opportunity.html?oppId=298443</w:t>
        </w:r>
      </w:hyperlink>
    </w:p>
    <w:p w14:paraId="345FFE1B" w14:textId="61A42D38" w:rsidR="00621AE8" w:rsidRPr="00E722D0" w:rsidRDefault="00621AE8" w:rsidP="00621AE8">
      <w:pPr>
        <w:rPr>
          <w:rFonts w:ascii="Helvetica" w:hAnsi="Helvetica" w:cs="Helvetica"/>
          <w:color w:val="222222"/>
          <w:shd w:val="clear" w:color="auto" w:fill="FFFFFF"/>
        </w:rPr>
      </w:pPr>
    </w:p>
    <w:p w14:paraId="30E94CCE" w14:textId="49F0C26F" w:rsidR="00621AE8" w:rsidRPr="00E722D0" w:rsidRDefault="00621AE8" w:rsidP="00621AE8">
      <w:pPr>
        <w:rPr>
          <w:rFonts w:ascii="Helvetica" w:hAnsi="Helvetica" w:cs="Helvetica"/>
          <w:color w:val="222222"/>
        </w:rPr>
      </w:pP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Development of Psychosocial Therapeutic and Preventive Interventions for Mental Disorders (R33)</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1" w:tgtFrame="_blank" w:history="1">
        <w:r w:rsidRPr="00E722D0">
          <w:rPr>
            <w:rStyle w:val="Hyperlink"/>
            <w:rFonts w:ascii="Helvetica" w:hAnsi="Helvetica" w:cs="Helvetica"/>
            <w:color w:val="1155CC"/>
            <w:shd w:val="clear" w:color="auto" w:fill="FFFFFF"/>
          </w:rPr>
          <w:t>http://www.grants.gov/web/grants/view-opportunity.html?oppId=290625</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Early Stage Testing of Pharmacologic or Device-based Interventions for the Treatment of Mental Disorders (R33)</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2" w:tgtFrame="_blank" w:history="1">
        <w:r w:rsidRPr="00E722D0">
          <w:rPr>
            <w:rStyle w:val="Hyperlink"/>
            <w:rFonts w:ascii="Helvetica" w:hAnsi="Helvetica" w:cs="Helvetica"/>
            <w:color w:val="1155CC"/>
            <w:shd w:val="clear" w:color="auto" w:fill="FFFFFF"/>
          </w:rPr>
          <w:t>http://www.grants.gov/web/grants/view-opportunity.html?oppId=290627</w:t>
        </w:r>
      </w:hyperlink>
    </w:p>
    <w:p w14:paraId="07905A41" w14:textId="47E325B6" w:rsidR="00621AE8" w:rsidRPr="00E722D0" w:rsidRDefault="00621AE8" w:rsidP="00621AE8">
      <w:pPr>
        <w:rPr>
          <w:rFonts w:ascii="Helvetica" w:hAnsi="Helvetica" w:cs="Helvetica"/>
          <w:color w:val="222222"/>
          <w:shd w:val="clear" w:color="auto" w:fill="FFFFFF"/>
        </w:rPr>
      </w:pPr>
    </w:p>
    <w:p w14:paraId="01343E80" w14:textId="0E950FEB" w:rsidR="00621AE8" w:rsidRPr="00E722D0" w:rsidRDefault="00621AE8" w:rsidP="00621AE8">
      <w:pPr>
        <w:rPr>
          <w:rFonts w:ascii="Helvetica" w:hAnsi="Helvetica" w:cs="Helvetica"/>
          <w:color w:val="222222"/>
        </w:rPr>
      </w:pP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Pilot Effectiveness Trials for Treatment, Preventive and Services Interventions (R34)</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3" w:tgtFrame="_blank" w:history="1">
        <w:r w:rsidRPr="00E722D0">
          <w:rPr>
            <w:rStyle w:val="Hyperlink"/>
            <w:rFonts w:ascii="Helvetica" w:hAnsi="Helvetica" w:cs="Helvetica"/>
            <w:color w:val="1155CC"/>
            <w:shd w:val="clear" w:color="auto" w:fill="FFFFFF"/>
          </w:rPr>
          <w:t>http://www.grants.gov/web/grants/view-opportunity.html?oppId=290630</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Early Stage Testing of Pharmacologic or Device-based Interventions for the Treatment of Mental Disorders (R61/R33)</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4" w:tgtFrame="_blank" w:history="1">
        <w:r w:rsidRPr="00E722D0">
          <w:rPr>
            <w:rStyle w:val="Hyperlink"/>
            <w:rFonts w:ascii="Helvetica" w:hAnsi="Helvetica" w:cs="Helvetica"/>
            <w:color w:val="1155CC"/>
            <w:shd w:val="clear" w:color="auto" w:fill="FFFFFF"/>
          </w:rPr>
          <w:t>http://www.grants.gov/web/grants/view-opportunity.html?oppId=290644</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Development of Psychosocial Therapeutic and Preventive Interventions for Mental Disorders (R61/R33)</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5" w:tgtFrame="_blank" w:history="1">
        <w:r w:rsidRPr="00E722D0">
          <w:rPr>
            <w:rStyle w:val="Hyperlink"/>
            <w:rFonts w:ascii="Helvetica" w:hAnsi="Helvetica" w:cs="Helvetica"/>
            <w:color w:val="1155CC"/>
            <w:shd w:val="clear" w:color="auto" w:fill="FFFFFF"/>
          </w:rPr>
          <w:t>http://www.grants.gov/web/grants/view-opportunity.html?oppId=290646</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Clinical Trials to Test the Effectiveness of Treatment, Preventive, and Services Interventions (R01)</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6" w:tgtFrame="_blank" w:history="1">
        <w:r w:rsidRPr="00E722D0">
          <w:rPr>
            <w:rStyle w:val="Hyperlink"/>
            <w:rFonts w:ascii="Helvetica" w:hAnsi="Helvetica" w:cs="Helvetica"/>
            <w:color w:val="1155CC"/>
            <w:shd w:val="clear" w:color="auto" w:fill="FFFFFF"/>
          </w:rPr>
          <w:t>http://www.grants.gov/web/grants/view-opportunity.html?oppId=290647</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Clinical Trials to Test the Effectiveness of Treatment, Preventive, and Services Interventions (Collaborative R01)</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7" w:tgtFrame="_blank" w:history="1">
        <w:r w:rsidRPr="00E722D0">
          <w:rPr>
            <w:rStyle w:val="Hyperlink"/>
            <w:rFonts w:ascii="Helvetica" w:hAnsi="Helvetica" w:cs="Helvetica"/>
            <w:color w:val="1155CC"/>
            <w:shd w:val="clear" w:color="auto" w:fill="FFFFFF"/>
          </w:rPr>
          <w:t>http://www.grants.gov/web/grants/view-opportunity.html?oppId=290649</w:t>
        </w:r>
      </w:hyperlink>
    </w:p>
    <w:p w14:paraId="246ADA26" w14:textId="323FA764" w:rsidR="00621AE8" w:rsidRPr="00E722D0" w:rsidRDefault="00621AE8" w:rsidP="00621AE8">
      <w:pPr>
        <w:rPr>
          <w:rFonts w:ascii="Helvetica" w:hAnsi="Helvetica" w:cs="Helvetica"/>
          <w:color w:val="222222"/>
          <w:shd w:val="clear" w:color="auto" w:fill="FFFFFF"/>
        </w:rPr>
      </w:pPr>
    </w:p>
    <w:p w14:paraId="4C4E68CD" w14:textId="2CDC8F1B" w:rsidR="00621AE8" w:rsidRPr="00E722D0" w:rsidRDefault="00621AE8" w:rsidP="00621AE8">
      <w:pPr>
        <w:rPr>
          <w:rFonts w:ascii="Helvetica" w:hAnsi="Helvetica" w:cs="Helvetica"/>
        </w:rPr>
      </w:pP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Confirmatory Efficacy Clinical Trials of Non-Pharmacological Interventions for Mental Disorders (R01)</w:t>
      </w:r>
      <w:r w:rsidRPr="00E722D0">
        <w:rPr>
          <w:rFonts w:ascii="Helvetica" w:hAnsi="Helvetica" w:cs="Helvetica"/>
          <w:color w:val="222222"/>
        </w:rPr>
        <w:br/>
      </w:r>
      <w:r w:rsidRPr="00E722D0">
        <w:rPr>
          <w:rFonts w:ascii="Helvetica" w:hAnsi="Helvetica" w:cs="Helvetica"/>
          <w:color w:val="222222"/>
          <w:shd w:val="clear" w:color="auto" w:fill="FFFFFF"/>
        </w:rPr>
        <w:t>Synopsis 2</w:t>
      </w:r>
      <w:r w:rsidRPr="00E722D0">
        <w:rPr>
          <w:rFonts w:ascii="Helvetica" w:hAnsi="Helvetica" w:cs="Helvetica"/>
          <w:color w:val="222222"/>
        </w:rPr>
        <w:br/>
      </w:r>
      <w:hyperlink r:id="rId458" w:tgtFrame="_blank" w:history="1">
        <w:r w:rsidRPr="00E722D0">
          <w:rPr>
            <w:rStyle w:val="Hyperlink"/>
            <w:rFonts w:ascii="Helvetica" w:hAnsi="Helvetica" w:cs="Helvetica"/>
            <w:color w:val="1155CC"/>
            <w:shd w:val="clear" w:color="auto" w:fill="FFFFFF"/>
          </w:rPr>
          <w:t>http://www.grants.gov/web/grants/view-opportunity.html?oppId=290650</w:t>
        </w:r>
      </w:hyperlink>
    </w:p>
    <w:p w14:paraId="550ACB9A" w14:textId="1A31A8D1" w:rsidR="00621AE8" w:rsidRPr="00E722D0" w:rsidRDefault="00621AE8" w:rsidP="00621AE8">
      <w:pPr>
        <w:rPr>
          <w:rFonts w:ascii="Helvetica" w:hAnsi="Helvetica" w:cs="Helvetica"/>
          <w:color w:val="222222"/>
          <w:shd w:val="clear" w:color="auto" w:fill="FFFFFF"/>
        </w:rPr>
      </w:pPr>
    </w:p>
    <w:p w14:paraId="77175211" w14:textId="204D6AE6" w:rsidR="00621AE8" w:rsidRPr="00E722D0" w:rsidRDefault="00621AE8" w:rsidP="00621AE8">
      <w:pPr>
        <w:rPr>
          <w:rStyle w:val="Hyperlink"/>
          <w:rFonts w:ascii="Helvetica" w:hAnsi="Helvetica" w:cs="Helvetica"/>
        </w:rPr>
      </w:pP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Advancing the Science of Multipurpose Technology for the Prevention of HIV and Unintended Pregnancy (R41/R42)</w:t>
      </w:r>
      <w:r w:rsidRPr="00E722D0">
        <w:rPr>
          <w:rFonts w:ascii="Helvetica" w:hAnsi="Helvetica" w:cs="Helvetica"/>
          <w:color w:val="222222"/>
        </w:rPr>
        <w:br/>
      </w:r>
      <w:r w:rsidRPr="00E722D0">
        <w:rPr>
          <w:rFonts w:ascii="Helvetica" w:hAnsi="Helvetica" w:cs="Helvetica"/>
          <w:color w:val="222222"/>
          <w:shd w:val="clear" w:color="auto" w:fill="FFFFFF"/>
        </w:rPr>
        <w:t>Synopsis 3</w:t>
      </w:r>
      <w:r w:rsidRPr="00E722D0">
        <w:rPr>
          <w:rFonts w:ascii="Helvetica" w:hAnsi="Helvetica" w:cs="Helvetica"/>
          <w:color w:val="222222"/>
        </w:rPr>
        <w:br/>
      </w:r>
      <w:hyperlink r:id="rId459" w:tgtFrame="_blank" w:history="1">
        <w:r w:rsidRPr="00E722D0">
          <w:rPr>
            <w:rStyle w:val="Hyperlink"/>
            <w:rFonts w:ascii="Helvetica" w:hAnsi="Helvetica" w:cs="Helvetica"/>
            <w:color w:val="1155CC"/>
            <w:shd w:val="clear" w:color="auto" w:fill="FFFFFF"/>
          </w:rPr>
          <w:t>http://www.grants.gov/web/grants/view-opportunity.html?oppId=298425</w:t>
        </w:r>
      </w:hyperlink>
      <w:r w:rsidRPr="00E722D0">
        <w:rPr>
          <w:rFonts w:ascii="Helvetica" w:hAnsi="Helvetica" w:cs="Helvetica"/>
          <w:color w:val="222222"/>
        </w:rPr>
        <w:br/>
      </w:r>
      <w:r w:rsidRPr="00E722D0">
        <w:rPr>
          <w:rFonts w:ascii="Helvetica" w:hAnsi="Helvetica" w:cs="Helvetica"/>
          <w:color w:val="222222"/>
        </w:rPr>
        <w:br/>
      </w:r>
      <w:r w:rsidRPr="00E722D0">
        <w:rPr>
          <w:rFonts w:ascii="Helvetica" w:hAnsi="Helvetica" w:cs="Helvetica"/>
          <w:color w:val="222222"/>
          <w:shd w:val="clear" w:color="auto" w:fill="FFFFFF"/>
        </w:rPr>
        <w:t>National Institutes of Health</w:t>
      </w:r>
      <w:r w:rsidRPr="00E722D0">
        <w:rPr>
          <w:rFonts w:ascii="Helvetica" w:hAnsi="Helvetica" w:cs="Helvetica"/>
          <w:color w:val="222222"/>
        </w:rPr>
        <w:br/>
      </w:r>
      <w:r w:rsidRPr="00E722D0">
        <w:rPr>
          <w:rFonts w:ascii="Helvetica" w:hAnsi="Helvetica" w:cs="Helvetica"/>
          <w:color w:val="222222"/>
          <w:shd w:val="clear" w:color="auto" w:fill="FFFFFF"/>
        </w:rPr>
        <w:t>Advancing the Science of Multipurpose Technology for the Prevention of HIV and Unintended Pregnancy (R43/R44)</w:t>
      </w:r>
      <w:r w:rsidRPr="00E722D0">
        <w:rPr>
          <w:rFonts w:ascii="Helvetica" w:hAnsi="Helvetica" w:cs="Helvetica"/>
          <w:color w:val="222222"/>
        </w:rPr>
        <w:br/>
      </w:r>
      <w:r w:rsidRPr="00E722D0">
        <w:rPr>
          <w:rFonts w:ascii="Helvetica" w:hAnsi="Helvetica" w:cs="Helvetica"/>
          <w:color w:val="222222"/>
          <w:shd w:val="clear" w:color="auto" w:fill="FFFFFF"/>
        </w:rPr>
        <w:t>Synopsis 3</w:t>
      </w:r>
      <w:r w:rsidRPr="00E722D0">
        <w:rPr>
          <w:rFonts w:ascii="Helvetica" w:hAnsi="Helvetica" w:cs="Helvetica"/>
          <w:color w:val="222222"/>
        </w:rPr>
        <w:br/>
      </w:r>
      <w:hyperlink r:id="rId460" w:tgtFrame="_blank" w:history="1">
        <w:r w:rsidRPr="00E722D0">
          <w:rPr>
            <w:rStyle w:val="Hyperlink"/>
            <w:rFonts w:ascii="Helvetica" w:hAnsi="Helvetica" w:cs="Helvetica"/>
            <w:color w:val="1155CC"/>
            <w:shd w:val="clear" w:color="auto" w:fill="FFFFFF"/>
          </w:rPr>
          <w:t>http://www.grants.gov/web/grants/view-opportunity.html?oppId=298443</w:t>
        </w:r>
      </w:hyperlink>
    </w:p>
    <w:p w14:paraId="54B45A6C" w14:textId="77777777" w:rsidR="00621AE8" w:rsidRPr="00E722D0" w:rsidRDefault="00621AE8" w:rsidP="00621AE8">
      <w:pPr>
        <w:rPr>
          <w:rFonts w:ascii="Helvetica" w:hAnsi="Helvetica" w:cs="Helvetica"/>
          <w:b/>
          <w:color w:val="222222"/>
          <w:shd w:val="clear" w:color="auto" w:fill="FFFFFF"/>
        </w:rPr>
      </w:pPr>
    </w:p>
    <w:bookmarkEnd w:id="251"/>
    <w:bookmarkEnd w:id="252"/>
    <w:p w14:paraId="5450A6BF" w14:textId="77777777" w:rsidR="00F00B43" w:rsidRDefault="00F00B43" w:rsidP="00184288">
      <w:pPr>
        <w:widowControl w:val="0"/>
        <w:autoSpaceDE w:val="0"/>
        <w:autoSpaceDN w:val="0"/>
        <w:adjustRightInd w:val="0"/>
        <w:rPr>
          <w:rFonts w:ascii="Helvetica" w:hAnsi="Helvetica" w:cs="Helvetica"/>
        </w:rPr>
      </w:pPr>
    </w:p>
    <w:p w14:paraId="36660B7B" w14:textId="635B2999" w:rsidR="00BF76FA" w:rsidRPr="00740686" w:rsidRDefault="00BF76FA" w:rsidP="00BF76FA">
      <w:pPr>
        <w:widowControl w:val="0"/>
        <w:autoSpaceDE w:val="0"/>
        <w:autoSpaceDN w:val="0"/>
        <w:adjustRightInd w:val="0"/>
        <w:rPr>
          <w:rFonts w:ascii="Helvetica" w:hAnsi="Helvetica" w:cs="Helvetica"/>
          <w:b/>
        </w:rPr>
      </w:pPr>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53" w:name="HHSOCSCED"/>
      <w:bookmarkStart w:id="254" w:name="HHSShelterServices"/>
      <w:bookmarkStart w:id="255" w:name="HHSACYFFYSB"/>
      <w:bookmarkEnd w:id="253"/>
      <w:bookmarkEnd w:id="254"/>
      <w:bookmarkEnd w:id="255"/>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56" w:name="HHSEthnicCommunity"/>
      <w:bookmarkEnd w:id="256"/>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7" w:name="HHSMentoredResearch"/>
      <w:bookmarkStart w:id="258" w:name="HHSDiabetes"/>
      <w:bookmarkEnd w:id="257"/>
      <w:bookmarkEnd w:id="258"/>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59" w:name="DHSGrants"/>
      <w:bookmarkEnd w:id="259"/>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464"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4A393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465"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4A393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466"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4A393B" w:rsidP="002566AD">
      <w:pPr>
        <w:widowControl w:val="0"/>
        <w:autoSpaceDE w:val="0"/>
        <w:autoSpaceDN w:val="0"/>
        <w:adjustRightInd w:val="0"/>
        <w:rPr>
          <w:rFonts w:ascii="Helvetica" w:hAnsi="Helvetica" w:cs="OpenSans-Light"/>
        </w:rPr>
      </w:pPr>
      <w:hyperlink r:id="rId467"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468"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469"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470"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4A393B" w:rsidP="00B756C2">
      <w:pPr>
        <w:numPr>
          <w:ilvl w:val="0"/>
          <w:numId w:val="16"/>
        </w:numPr>
        <w:spacing w:beforeLines="1" w:before="2" w:afterLines="1" w:after="2"/>
        <w:rPr>
          <w:rFonts w:ascii="Helvetica" w:hAnsi="Helvetica"/>
        </w:rPr>
      </w:pPr>
      <w:hyperlink r:id="rId471" w:history="1">
        <w:r w:rsidR="00B756C2" w:rsidRPr="005D3F9C">
          <w:rPr>
            <w:rStyle w:val="Hyperlink"/>
            <w:rFonts w:ascii="Helvetica" w:hAnsi="Helvetica"/>
          </w:rPr>
          <w:t>AFG Workshop Schedule</w:t>
        </w:r>
      </w:hyperlink>
    </w:p>
    <w:p w14:paraId="163111C6" w14:textId="77777777" w:rsidR="00B756C2" w:rsidRPr="005D3F9C" w:rsidRDefault="004A393B" w:rsidP="00B756C2">
      <w:pPr>
        <w:numPr>
          <w:ilvl w:val="0"/>
          <w:numId w:val="16"/>
        </w:numPr>
        <w:spacing w:beforeLines="1" w:before="2" w:afterLines="1" w:after="2"/>
        <w:rPr>
          <w:rFonts w:ascii="Helvetica" w:hAnsi="Helvetica"/>
        </w:rPr>
      </w:pPr>
      <w:hyperlink r:id="rId472" w:history="1">
        <w:r w:rsidR="00B756C2" w:rsidRPr="005D3F9C">
          <w:rPr>
            <w:rStyle w:val="Hyperlink"/>
            <w:rFonts w:ascii="Helvetica" w:hAnsi="Helvetica"/>
          </w:rPr>
          <w:t>Assistance to Firefighters Grants (AFG)</w:t>
        </w:r>
      </w:hyperlink>
    </w:p>
    <w:p w14:paraId="73839D7C" w14:textId="77777777" w:rsidR="00B756C2" w:rsidRPr="005D3F9C" w:rsidRDefault="004A393B" w:rsidP="00B756C2">
      <w:pPr>
        <w:numPr>
          <w:ilvl w:val="0"/>
          <w:numId w:val="16"/>
        </w:numPr>
        <w:spacing w:beforeLines="1" w:before="2" w:afterLines="1" w:after="2"/>
        <w:rPr>
          <w:rFonts w:ascii="Helvetica" w:hAnsi="Helvetica"/>
        </w:rPr>
      </w:pPr>
      <w:hyperlink r:id="rId473" w:history="1">
        <w:r w:rsidR="00B756C2" w:rsidRPr="005D3F9C">
          <w:rPr>
            <w:rStyle w:val="Hyperlink"/>
            <w:rFonts w:ascii="Helvetica" w:hAnsi="Helvetica"/>
          </w:rPr>
          <w:t>AFG Awards List</w:t>
        </w:r>
      </w:hyperlink>
    </w:p>
    <w:p w14:paraId="1B3DA5F8" w14:textId="77777777" w:rsidR="00B756C2" w:rsidRPr="005D3F9C" w:rsidRDefault="004A393B" w:rsidP="00B756C2">
      <w:pPr>
        <w:numPr>
          <w:ilvl w:val="0"/>
          <w:numId w:val="16"/>
        </w:numPr>
        <w:spacing w:beforeLines="1" w:before="2" w:afterLines="1" w:after="2"/>
        <w:rPr>
          <w:rFonts w:ascii="Helvetica" w:hAnsi="Helvetica"/>
        </w:rPr>
      </w:pPr>
      <w:hyperlink r:id="rId474" w:history="1">
        <w:r w:rsidR="00B756C2" w:rsidRPr="005D3F9C">
          <w:rPr>
            <w:rStyle w:val="Hyperlink"/>
            <w:rFonts w:ascii="Helvetica" w:hAnsi="Helvetica"/>
          </w:rPr>
          <w:t>AFG Success Stories</w:t>
        </w:r>
      </w:hyperlink>
    </w:p>
    <w:p w14:paraId="2714E1C1" w14:textId="77777777" w:rsidR="00B756C2" w:rsidRPr="005D3F9C" w:rsidRDefault="004A393B" w:rsidP="00B756C2">
      <w:pPr>
        <w:numPr>
          <w:ilvl w:val="0"/>
          <w:numId w:val="16"/>
        </w:numPr>
        <w:spacing w:beforeLines="1" w:before="2" w:afterLines="1" w:after="2"/>
        <w:rPr>
          <w:rFonts w:ascii="Helvetica" w:hAnsi="Helvetica"/>
        </w:rPr>
      </w:pPr>
      <w:hyperlink r:id="rId475"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4A393B" w:rsidP="00B756C2">
      <w:pPr>
        <w:numPr>
          <w:ilvl w:val="0"/>
          <w:numId w:val="16"/>
        </w:numPr>
        <w:spacing w:beforeLines="1" w:before="2" w:afterLines="1" w:after="2"/>
        <w:rPr>
          <w:rFonts w:ascii="Helvetica" w:hAnsi="Helvetica"/>
        </w:rPr>
      </w:pPr>
      <w:hyperlink r:id="rId476" w:history="1">
        <w:r w:rsidR="00B756C2" w:rsidRPr="005D3F9C">
          <w:rPr>
            <w:rStyle w:val="Hyperlink"/>
            <w:rFonts w:ascii="Helvetica" w:hAnsi="Helvetica"/>
          </w:rPr>
          <w:t>SAFER Awards List</w:t>
        </w:r>
      </w:hyperlink>
    </w:p>
    <w:p w14:paraId="21046B85" w14:textId="77777777" w:rsidR="00B756C2" w:rsidRPr="005D3F9C" w:rsidRDefault="004A393B" w:rsidP="00B756C2">
      <w:pPr>
        <w:numPr>
          <w:ilvl w:val="0"/>
          <w:numId w:val="16"/>
        </w:numPr>
        <w:spacing w:beforeLines="1" w:before="2" w:afterLines="1" w:after="2"/>
        <w:rPr>
          <w:rFonts w:ascii="Helvetica" w:hAnsi="Helvetica"/>
        </w:rPr>
      </w:pPr>
      <w:hyperlink r:id="rId477" w:history="1">
        <w:r w:rsidR="00B756C2" w:rsidRPr="005D3F9C">
          <w:rPr>
            <w:rStyle w:val="Hyperlink"/>
            <w:rFonts w:ascii="Helvetica" w:hAnsi="Helvetica"/>
          </w:rPr>
          <w:t>SAFER Success Stories</w:t>
        </w:r>
      </w:hyperlink>
    </w:p>
    <w:p w14:paraId="419D885C" w14:textId="77777777" w:rsidR="00B756C2" w:rsidRPr="005D3F9C" w:rsidRDefault="004A393B" w:rsidP="00B756C2">
      <w:pPr>
        <w:numPr>
          <w:ilvl w:val="0"/>
          <w:numId w:val="16"/>
        </w:numPr>
        <w:spacing w:beforeLines="1" w:before="2" w:afterLines="1" w:after="2"/>
        <w:rPr>
          <w:rFonts w:ascii="Helvetica" w:hAnsi="Helvetica"/>
        </w:rPr>
      </w:pPr>
      <w:hyperlink r:id="rId478" w:history="1">
        <w:r w:rsidR="00B756C2" w:rsidRPr="005D3F9C">
          <w:rPr>
            <w:rStyle w:val="Hyperlink"/>
            <w:rFonts w:ascii="Helvetica" w:hAnsi="Helvetica"/>
          </w:rPr>
          <w:t>Fire Prevention &amp; Safety (FP&amp;S) Grants</w:t>
        </w:r>
      </w:hyperlink>
    </w:p>
    <w:p w14:paraId="5385105B" w14:textId="77777777" w:rsidR="00B756C2" w:rsidRPr="005D3F9C" w:rsidRDefault="004A393B" w:rsidP="00B756C2">
      <w:pPr>
        <w:numPr>
          <w:ilvl w:val="0"/>
          <w:numId w:val="16"/>
        </w:numPr>
        <w:spacing w:beforeLines="1" w:before="2" w:afterLines="1" w:after="2"/>
        <w:rPr>
          <w:rFonts w:ascii="Helvetica" w:hAnsi="Helvetica"/>
        </w:rPr>
      </w:pPr>
      <w:hyperlink r:id="rId479" w:history="1">
        <w:r w:rsidR="00B756C2" w:rsidRPr="005D3F9C">
          <w:rPr>
            <w:rStyle w:val="Hyperlink"/>
            <w:rFonts w:ascii="Helvetica" w:hAnsi="Helvetica"/>
          </w:rPr>
          <w:t>FP&amp;S Awards List</w:t>
        </w:r>
      </w:hyperlink>
    </w:p>
    <w:p w14:paraId="32D15238" w14:textId="77777777" w:rsidR="00B756C2" w:rsidRPr="005D3F9C" w:rsidRDefault="004A393B" w:rsidP="00B756C2">
      <w:pPr>
        <w:numPr>
          <w:ilvl w:val="0"/>
          <w:numId w:val="16"/>
        </w:numPr>
        <w:spacing w:beforeLines="1" w:before="2" w:afterLines="1" w:after="2"/>
        <w:rPr>
          <w:rFonts w:ascii="Helvetica" w:hAnsi="Helvetica"/>
        </w:rPr>
      </w:pPr>
      <w:hyperlink r:id="rId480" w:history="1">
        <w:r w:rsidR="00B756C2" w:rsidRPr="005D3F9C">
          <w:rPr>
            <w:rStyle w:val="Hyperlink"/>
            <w:rFonts w:ascii="Helvetica" w:hAnsi="Helvetica"/>
          </w:rPr>
          <w:t>FP&amp;S Success Stories</w:t>
        </w:r>
      </w:hyperlink>
    </w:p>
    <w:p w14:paraId="234BFC0C" w14:textId="77777777" w:rsidR="00B756C2" w:rsidRPr="005D3F9C" w:rsidRDefault="004A393B" w:rsidP="00B756C2">
      <w:pPr>
        <w:numPr>
          <w:ilvl w:val="0"/>
          <w:numId w:val="16"/>
        </w:numPr>
        <w:spacing w:beforeLines="1" w:before="2" w:afterLines="1" w:after="2"/>
        <w:rPr>
          <w:rFonts w:ascii="Helvetica" w:hAnsi="Helvetica"/>
        </w:rPr>
      </w:pPr>
      <w:hyperlink r:id="rId481" w:history="1">
        <w:r w:rsidR="00B756C2" w:rsidRPr="005D3F9C">
          <w:rPr>
            <w:rStyle w:val="Hyperlink"/>
            <w:rFonts w:ascii="Helvetica" w:hAnsi="Helvetica"/>
          </w:rPr>
          <w:t>Grant Closeout Tutorial</w:t>
        </w:r>
      </w:hyperlink>
    </w:p>
    <w:p w14:paraId="351119B3" w14:textId="77777777" w:rsidR="00B756C2" w:rsidRPr="005D3F9C" w:rsidRDefault="004A393B" w:rsidP="00B756C2">
      <w:pPr>
        <w:numPr>
          <w:ilvl w:val="0"/>
          <w:numId w:val="16"/>
        </w:numPr>
        <w:spacing w:beforeLines="1" w:before="2" w:afterLines="1" w:after="2"/>
        <w:rPr>
          <w:rFonts w:ascii="Helvetica" w:hAnsi="Helvetica"/>
        </w:rPr>
      </w:pPr>
      <w:hyperlink r:id="rId482"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4A393B" w:rsidP="00B756C2">
      <w:pPr>
        <w:numPr>
          <w:ilvl w:val="0"/>
          <w:numId w:val="16"/>
        </w:numPr>
        <w:spacing w:beforeLines="1" w:before="2" w:afterLines="1" w:after="2"/>
        <w:rPr>
          <w:rFonts w:ascii="Helvetica" w:hAnsi="Helvetica"/>
        </w:rPr>
      </w:pPr>
      <w:hyperlink r:id="rId483" w:history="1">
        <w:r w:rsidR="00B756C2" w:rsidRPr="005D3F9C">
          <w:rPr>
            <w:rStyle w:val="Hyperlink"/>
            <w:rFonts w:ascii="Helvetica" w:hAnsi="Helvetica"/>
          </w:rPr>
          <w:t>Frequently Asked Questions</w:t>
        </w:r>
      </w:hyperlink>
    </w:p>
    <w:p w14:paraId="49805BAB" w14:textId="77777777" w:rsidR="00B756C2" w:rsidRPr="005D3F9C" w:rsidRDefault="004A393B" w:rsidP="00B756C2">
      <w:pPr>
        <w:spacing w:beforeLines="1" w:before="2" w:afterLines="1" w:after="2"/>
        <w:rPr>
          <w:rFonts w:ascii="Helvetica" w:hAnsi="Helvetica"/>
        </w:rPr>
      </w:pPr>
      <w:hyperlink r:id="rId484"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85"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0" w:name="DHSPrograms"/>
      <w:bookmarkEnd w:id="260"/>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43A01275" w14:textId="617A10F9" w:rsidR="00BB329D" w:rsidRDefault="00BB329D" w:rsidP="00BB329D">
      <w:pPr>
        <w:widowControl w:val="0"/>
        <w:pBdr>
          <w:bottom w:val="single" w:sz="6" w:space="1" w:color="auto"/>
        </w:pBdr>
        <w:autoSpaceDE w:val="0"/>
        <w:autoSpaceDN w:val="0"/>
        <w:adjustRightInd w:val="0"/>
        <w:rPr>
          <w:rFonts w:ascii="Helvetica" w:hAnsi="Helvetica" w:cs="Helvetica"/>
          <w:color w:val="386EFF"/>
          <w:u w:val="single" w:color="386EFF"/>
        </w:rPr>
      </w:pPr>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61" w:name="DHSSAFER"/>
      <w:bookmarkStart w:id="262" w:name="DHSUSR"/>
      <w:bookmarkStart w:id="263" w:name="DHSSAFERFPS"/>
      <w:bookmarkStart w:id="264" w:name="DHSModifications"/>
      <w:bookmarkEnd w:id="261"/>
      <w:bookmarkEnd w:id="262"/>
      <w:bookmarkEnd w:id="263"/>
      <w:bookmarkEnd w:id="264"/>
      <w:r w:rsidRPr="005D3F9C">
        <w:rPr>
          <w:rFonts w:ascii="Helvetica" w:hAnsi="Helvetica" w:cs="Helvetica"/>
          <w:b/>
        </w:rPr>
        <w:t>Modifications:</w:t>
      </w:r>
      <w:bookmarkStart w:id="265" w:name="DJSCOastGuardOrg"/>
      <w:bookmarkStart w:id="266" w:name="DHSReminders"/>
      <w:bookmarkStart w:id="267" w:name="DHSDomesticNuclear"/>
      <w:bookmarkEnd w:id="265"/>
      <w:bookmarkEnd w:id="266"/>
      <w:bookmarkEnd w:id="267"/>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68" w:name="HUDRED"/>
      <w:bookmarkStart w:id="269" w:name="DHSREDDAU"/>
      <w:bookmarkStart w:id="270" w:name="DHSSciLeadership"/>
      <w:bookmarkStart w:id="271" w:name="DHSCrossBorder"/>
      <w:bookmarkStart w:id="272" w:name="DHSSensorSBIR"/>
      <w:bookmarkEnd w:id="268"/>
      <w:bookmarkEnd w:id="269"/>
      <w:bookmarkEnd w:id="270"/>
      <w:bookmarkEnd w:id="271"/>
      <w:bookmarkEnd w:id="272"/>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30DA9731" w:rsidR="001D72F9" w:rsidRDefault="001D72F9" w:rsidP="006D4D28">
      <w:pPr>
        <w:rPr>
          <w:rFonts w:ascii="Helvetica" w:hAnsi="Helvetica" w:cs="Helvetica"/>
          <w:b/>
        </w:rPr>
      </w:pPr>
      <w:bookmarkStart w:id="273" w:name="DHScenterofExcellence"/>
      <w:bookmarkStart w:id="274" w:name="DHSCoastGuardNatlNonProfit"/>
      <w:bookmarkStart w:id="275" w:name="DHSSTCenter"/>
      <w:bookmarkStart w:id="276" w:name="DHSFloodMitigation"/>
      <w:bookmarkEnd w:id="273"/>
      <w:bookmarkEnd w:id="274"/>
      <w:bookmarkEnd w:id="275"/>
      <w:bookmarkEnd w:id="276"/>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77" w:name="HUD"/>
      <w:bookmarkEnd w:id="277"/>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4A393B" w:rsidP="00B756C2">
      <w:pPr>
        <w:widowControl w:val="0"/>
        <w:autoSpaceDE w:val="0"/>
        <w:autoSpaceDN w:val="0"/>
        <w:adjustRightInd w:val="0"/>
        <w:rPr>
          <w:rFonts w:ascii="Helvetica" w:hAnsi="Helvetica" w:cs="Helvetica"/>
          <w:noProof/>
        </w:rPr>
      </w:pPr>
      <w:hyperlink r:id="rId489"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78" w:name="HUD2016NOFA"/>
      <w:bookmarkEnd w:id="278"/>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490"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4A393B" w:rsidP="00B756C2">
      <w:pPr>
        <w:widowControl w:val="0"/>
        <w:autoSpaceDE w:val="0"/>
        <w:autoSpaceDN w:val="0"/>
        <w:adjustRightInd w:val="0"/>
        <w:rPr>
          <w:rFonts w:ascii="Helvetica" w:hAnsi="Helvetica" w:cs="Helvetica"/>
        </w:rPr>
      </w:pPr>
      <w:hyperlink r:id="rId492"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493"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79" w:name="HUDServiceCoordinators"/>
      <w:bookmarkStart w:id="280" w:name="HIDALCP"/>
      <w:bookmarkStart w:id="281" w:name="HUDPrograms"/>
      <w:bookmarkEnd w:id="279"/>
      <w:bookmarkEnd w:id="280"/>
      <w:bookmarkEnd w:id="281"/>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EE7FE07" w14:textId="4009EEA0" w:rsidR="00793EF5" w:rsidRDefault="00793EF5" w:rsidP="00234420">
      <w:pPr>
        <w:rPr>
          <w:rFonts w:ascii="Helvetica" w:hAnsi="Helvetica"/>
        </w:rPr>
      </w:pPr>
      <w:bookmarkStart w:id="282" w:name="HUDFairHousingPrivate"/>
      <w:bookmarkStart w:id="283" w:name="HUDModification"/>
      <w:bookmarkStart w:id="284" w:name="HUDModifications"/>
      <w:bookmarkEnd w:id="282"/>
      <w:bookmarkEnd w:id="283"/>
      <w:bookmarkEnd w:id="284"/>
      <w:r>
        <w:rPr>
          <w:rFonts w:ascii="Helvetica" w:hAnsi="Helvetica"/>
        </w:rPr>
        <w:t>Modifications:</w:t>
      </w:r>
    </w:p>
    <w:p w14:paraId="35092424" w14:textId="77777777" w:rsidR="00793EF5" w:rsidRDefault="00793EF5" w:rsidP="00234420">
      <w:pPr>
        <w:rPr>
          <w:rFonts w:ascii="Helvetica" w:hAnsi="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5" w:name="HUDChoiceNeighborhoods"/>
      <w:bookmarkStart w:id="286" w:name="HUDROSS3"/>
      <w:bookmarkStart w:id="287" w:name="HUDCommunityCompassTA"/>
      <w:bookmarkStart w:id="288" w:name="HUDLeadandHealthyHomes"/>
      <w:bookmarkStart w:id="289" w:name="HUDLHRD"/>
      <w:bookmarkStart w:id="290" w:name="HUDDeleted"/>
      <w:bookmarkEnd w:id="285"/>
      <w:bookmarkEnd w:id="286"/>
      <w:bookmarkEnd w:id="287"/>
      <w:bookmarkEnd w:id="288"/>
      <w:bookmarkEnd w:id="289"/>
      <w:bookmarkEnd w:id="290"/>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91" w:name="HUDNOFA"/>
      <w:bookmarkStart w:id="292" w:name="HUDOpptoRegister"/>
      <w:bookmarkStart w:id="293" w:name="HUDserviceCoord"/>
      <w:bookmarkStart w:id="294" w:name="HUDReminders"/>
      <w:bookmarkEnd w:id="291"/>
      <w:bookmarkEnd w:id="292"/>
      <w:bookmarkEnd w:id="293"/>
      <w:bookmarkEnd w:id="294"/>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295" w:name="HUDRuralCapacityCD"/>
      <w:bookmarkStart w:id="296" w:name="HUDSelfHelpHomeownership"/>
      <w:bookmarkStart w:id="297" w:name="HUDYouthHomelessness"/>
      <w:bookmarkStart w:id="298" w:name="HUDTechCorrNOFA"/>
      <w:bookmarkEnd w:id="295"/>
      <w:bookmarkEnd w:id="296"/>
      <w:bookmarkEnd w:id="297"/>
      <w:bookmarkEnd w:id="298"/>
    </w:p>
    <w:p w14:paraId="52A776F9" w14:textId="77777777" w:rsidR="009B4DCA" w:rsidRDefault="009B4DCA" w:rsidP="009B4DCA">
      <w:pPr>
        <w:widowControl w:val="0"/>
        <w:autoSpaceDE w:val="0"/>
        <w:autoSpaceDN w:val="0"/>
        <w:adjustRightInd w:val="0"/>
        <w:rPr>
          <w:rFonts w:ascii="Helvetica" w:hAnsi="Helvetica" w:cs="Helvetica"/>
        </w:rPr>
      </w:pPr>
      <w:bookmarkStart w:id="299" w:name="HUDRuralCapacityRCB"/>
      <w:bookmarkStart w:id="300" w:name="HUDSHOP"/>
      <w:bookmarkEnd w:id="299"/>
      <w:bookmarkEnd w:id="300"/>
      <w:r>
        <w:rPr>
          <w:rFonts w:ascii="Helvetica" w:hAnsi="Helvetica" w:cs="Helvetica"/>
        </w:rPr>
        <w:t>Self-Help Homeownership Opportunity Program (SHOP)</w:t>
      </w:r>
    </w:p>
    <w:p w14:paraId="7D8C14BB"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Synopsis 1</w:t>
      </w:r>
    </w:p>
    <w:p w14:paraId="020447D1" w14:textId="77777777" w:rsidR="009B4DCA" w:rsidRDefault="009B4DCA" w:rsidP="009B4DCA"/>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44"/>
        <w:gridCol w:w="6476"/>
      </w:tblGrid>
      <w:tr w:rsidR="009B4DCA" w:rsidRPr="00A1005F" w14:paraId="12C96714" w14:textId="77777777" w:rsidTr="004E5D53">
        <w:trPr>
          <w:tblCellSpacing w:w="0" w:type="dxa"/>
        </w:trPr>
        <w:tc>
          <w:tcPr>
            <w:tcW w:w="0" w:type="auto"/>
            <w:noWrap/>
            <w:hideMark/>
          </w:tcPr>
          <w:p w14:paraId="7943D665" w14:textId="77777777" w:rsidR="009B4DCA" w:rsidRPr="00A1005F" w:rsidRDefault="009B4DCA" w:rsidP="004E5D53">
            <w:pPr>
              <w:rPr>
                <w:rFonts w:ascii="Helvetica" w:hAnsi="Helvetica"/>
                <w:b/>
                <w:bCs/>
              </w:rPr>
            </w:pPr>
            <w:r w:rsidRPr="00A1005F">
              <w:rPr>
                <w:rFonts w:ascii="Helvetica" w:hAnsi="Helvetica"/>
                <w:b/>
                <w:bCs/>
              </w:rPr>
              <w:t>Document Type:</w:t>
            </w:r>
          </w:p>
        </w:tc>
        <w:tc>
          <w:tcPr>
            <w:tcW w:w="0" w:type="auto"/>
            <w:vAlign w:val="center"/>
            <w:hideMark/>
          </w:tcPr>
          <w:p w14:paraId="3A84C6BF" w14:textId="77777777" w:rsidR="009B4DCA" w:rsidRPr="00A1005F" w:rsidRDefault="009B4DCA" w:rsidP="004E5D53">
            <w:pPr>
              <w:rPr>
                <w:rFonts w:ascii="Helvetica" w:hAnsi="Helvetica"/>
              </w:rPr>
            </w:pPr>
            <w:r w:rsidRPr="00A1005F">
              <w:rPr>
                <w:rFonts w:ascii="Helvetica" w:hAnsi="Helvetica"/>
              </w:rPr>
              <w:t>Grants Notice</w:t>
            </w:r>
          </w:p>
        </w:tc>
      </w:tr>
      <w:tr w:rsidR="009B4DCA" w:rsidRPr="00A1005F" w14:paraId="52F6EF54" w14:textId="77777777" w:rsidTr="004E5D53">
        <w:trPr>
          <w:tblCellSpacing w:w="0" w:type="dxa"/>
        </w:trPr>
        <w:tc>
          <w:tcPr>
            <w:tcW w:w="0" w:type="auto"/>
            <w:noWrap/>
            <w:hideMark/>
          </w:tcPr>
          <w:p w14:paraId="53842E00" w14:textId="77777777" w:rsidR="009B4DCA" w:rsidRPr="00A1005F" w:rsidRDefault="009B4DCA" w:rsidP="004E5D53">
            <w:pPr>
              <w:rPr>
                <w:rFonts w:ascii="Helvetica" w:hAnsi="Helvetica"/>
                <w:b/>
                <w:bCs/>
              </w:rPr>
            </w:pPr>
            <w:r w:rsidRPr="00A1005F">
              <w:rPr>
                <w:rFonts w:ascii="Helvetica" w:hAnsi="Helvetica"/>
                <w:b/>
                <w:bCs/>
              </w:rPr>
              <w:t>Funding Opportunity Number:</w:t>
            </w:r>
          </w:p>
        </w:tc>
        <w:tc>
          <w:tcPr>
            <w:tcW w:w="0" w:type="auto"/>
            <w:vAlign w:val="center"/>
            <w:hideMark/>
          </w:tcPr>
          <w:p w14:paraId="10E597A2" w14:textId="77777777" w:rsidR="009B4DCA" w:rsidRPr="00A1005F" w:rsidRDefault="009B4DCA" w:rsidP="004E5D53">
            <w:pPr>
              <w:rPr>
                <w:rFonts w:ascii="Helvetica" w:hAnsi="Helvetica"/>
              </w:rPr>
            </w:pPr>
            <w:r w:rsidRPr="00A1005F">
              <w:rPr>
                <w:rFonts w:ascii="Helvetica" w:hAnsi="Helvetica"/>
              </w:rPr>
              <w:t>FR-6100-N-19</w:t>
            </w:r>
          </w:p>
        </w:tc>
      </w:tr>
      <w:tr w:rsidR="009B4DCA" w:rsidRPr="00A1005F" w14:paraId="0855BC9B" w14:textId="77777777" w:rsidTr="004E5D53">
        <w:trPr>
          <w:tblCellSpacing w:w="0" w:type="dxa"/>
        </w:trPr>
        <w:tc>
          <w:tcPr>
            <w:tcW w:w="0" w:type="auto"/>
            <w:noWrap/>
            <w:hideMark/>
          </w:tcPr>
          <w:p w14:paraId="66483C4F" w14:textId="77777777" w:rsidR="009B4DCA" w:rsidRPr="00A1005F" w:rsidRDefault="009B4DCA" w:rsidP="004E5D53">
            <w:pPr>
              <w:rPr>
                <w:rFonts w:ascii="Helvetica" w:hAnsi="Helvetica"/>
                <w:b/>
                <w:bCs/>
              </w:rPr>
            </w:pPr>
            <w:r w:rsidRPr="00A1005F">
              <w:rPr>
                <w:rFonts w:ascii="Helvetica" w:hAnsi="Helvetica"/>
                <w:b/>
                <w:bCs/>
              </w:rPr>
              <w:t>Funding Opportunity Title:</w:t>
            </w:r>
          </w:p>
        </w:tc>
        <w:tc>
          <w:tcPr>
            <w:tcW w:w="0" w:type="auto"/>
            <w:vAlign w:val="center"/>
            <w:hideMark/>
          </w:tcPr>
          <w:p w14:paraId="7C3E97E2" w14:textId="77777777" w:rsidR="009B4DCA" w:rsidRPr="00A1005F" w:rsidRDefault="009B4DCA" w:rsidP="004E5D53">
            <w:pPr>
              <w:rPr>
                <w:rFonts w:ascii="Helvetica" w:hAnsi="Helvetica"/>
              </w:rPr>
            </w:pPr>
            <w:r w:rsidRPr="00A1005F">
              <w:rPr>
                <w:rFonts w:ascii="Helvetica" w:hAnsi="Helvetica"/>
              </w:rPr>
              <w:t>Self-Help Homeownership Opportunity Program (SHOP)</w:t>
            </w:r>
          </w:p>
        </w:tc>
      </w:tr>
      <w:tr w:rsidR="009B4DCA" w:rsidRPr="00A1005F" w14:paraId="5B4CFCEF" w14:textId="77777777" w:rsidTr="004E5D53">
        <w:trPr>
          <w:tblCellSpacing w:w="0" w:type="dxa"/>
        </w:trPr>
        <w:tc>
          <w:tcPr>
            <w:tcW w:w="0" w:type="auto"/>
            <w:noWrap/>
            <w:hideMark/>
          </w:tcPr>
          <w:p w14:paraId="5C313164" w14:textId="77777777" w:rsidR="009B4DCA" w:rsidRPr="00A1005F" w:rsidRDefault="009B4DCA" w:rsidP="004E5D53">
            <w:pPr>
              <w:rPr>
                <w:rFonts w:ascii="Helvetica" w:hAnsi="Helvetica"/>
                <w:b/>
                <w:bCs/>
              </w:rPr>
            </w:pPr>
            <w:r w:rsidRPr="00A1005F">
              <w:rPr>
                <w:rFonts w:ascii="Helvetica" w:hAnsi="Helvetica"/>
                <w:b/>
                <w:bCs/>
              </w:rPr>
              <w:t>Opportunity Category:</w:t>
            </w:r>
          </w:p>
        </w:tc>
        <w:tc>
          <w:tcPr>
            <w:tcW w:w="0" w:type="auto"/>
            <w:vAlign w:val="center"/>
            <w:hideMark/>
          </w:tcPr>
          <w:p w14:paraId="6640B42D" w14:textId="77777777" w:rsidR="009B4DCA" w:rsidRPr="00A1005F" w:rsidRDefault="009B4DCA" w:rsidP="004E5D53">
            <w:pPr>
              <w:rPr>
                <w:rFonts w:ascii="Helvetica" w:hAnsi="Helvetica"/>
              </w:rPr>
            </w:pPr>
            <w:r w:rsidRPr="00A1005F">
              <w:rPr>
                <w:rFonts w:ascii="Helvetica" w:hAnsi="Helvetica"/>
              </w:rPr>
              <w:t>Discretionary</w:t>
            </w:r>
          </w:p>
        </w:tc>
      </w:tr>
      <w:tr w:rsidR="009B4DCA" w:rsidRPr="00A1005F" w14:paraId="003ECA92" w14:textId="77777777" w:rsidTr="004E5D53">
        <w:trPr>
          <w:tblCellSpacing w:w="0" w:type="dxa"/>
        </w:trPr>
        <w:tc>
          <w:tcPr>
            <w:tcW w:w="0" w:type="auto"/>
            <w:noWrap/>
            <w:hideMark/>
          </w:tcPr>
          <w:p w14:paraId="33904DD1" w14:textId="77777777" w:rsidR="009B4DCA" w:rsidRPr="00A1005F" w:rsidRDefault="009B4DCA" w:rsidP="004E5D53">
            <w:pPr>
              <w:rPr>
                <w:rFonts w:ascii="Helvetica" w:hAnsi="Helvetica"/>
                <w:b/>
                <w:bCs/>
              </w:rPr>
            </w:pPr>
            <w:r w:rsidRPr="00A1005F">
              <w:rPr>
                <w:rFonts w:ascii="Helvetica" w:hAnsi="Helvetica"/>
                <w:b/>
                <w:bCs/>
              </w:rPr>
              <w:t>Opportunity Category Explanation:</w:t>
            </w:r>
          </w:p>
        </w:tc>
        <w:tc>
          <w:tcPr>
            <w:tcW w:w="0" w:type="auto"/>
            <w:vAlign w:val="center"/>
            <w:hideMark/>
          </w:tcPr>
          <w:p w14:paraId="42062178" w14:textId="77777777" w:rsidR="009B4DCA" w:rsidRPr="00A1005F" w:rsidRDefault="009B4DCA" w:rsidP="004E5D53">
            <w:pPr>
              <w:rPr>
                <w:rFonts w:ascii="Helvetica" w:hAnsi="Helvetica"/>
              </w:rPr>
            </w:pPr>
            <w:r w:rsidRPr="00A1005F">
              <w:rPr>
                <w:rFonts w:ascii="Helvetica" w:hAnsi="Helvetica"/>
              </w:rPr>
              <w:t> </w:t>
            </w:r>
          </w:p>
        </w:tc>
      </w:tr>
      <w:tr w:rsidR="009B4DCA" w:rsidRPr="00A1005F" w14:paraId="36FE38DA" w14:textId="77777777" w:rsidTr="004E5D53">
        <w:trPr>
          <w:tblCellSpacing w:w="0" w:type="dxa"/>
        </w:trPr>
        <w:tc>
          <w:tcPr>
            <w:tcW w:w="0" w:type="auto"/>
            <w:noWrap/>
            <w:hideMark/>
          </w:tcPr>
          <w:p w14:paraId="03EDEB94" w14:textId="77777777" w:rsidR="009B4DCA" w:rsidRPr="00A1005F" w:rsidRDefault="009B4DCA" w:rsidP="004E5D53">
            <w:pPr>
              <w:rPr>
                <w:rFonts w:ascii="Helvetica" w:hAnsi="Helvetica"/>
                <w:b/>
                <w:bCs/>
              </w:rPr>
            </w:pPr>
            <w:r w:rsidRPr="00A1005F">
              <w:rPr>
                <w:rFonts w:ascii="Helvetica" w:hAnsi="Helvetica"/>
                <w:b/>
                <w:bCs/>
              </w:rPr>
              <w:t>Funding Instrument Type:</w:t>
            </w:r>
          </w:p>
        </w:tc>
        <w:tc>
          <w:tcPr>
            <w:tcW w:w="0" w:type="auto"/>
            <w:vAlign w:val="center"/>
            <w:hideMark/>
          </w:tcPr>
          <w:p w14:paraId="59734A82" w14:textId="77777777" w:rsidR="009B4DCA" w:rsidRPr="00A1005F" w:rsidRDefault="009B4DCA" w:rsidP="004E5D53">
            <w:pPr>
              <w:rPr>
                <w:rFonts w:ascii="Helvetica" w:hAnsi="Helvetica"/>
              </w:rPr>
            </w:pPr>
            <w:r w:rsidRPr="00A1005F">
              <w:rPr>
                <w:rFonts w:ascii="Helvetica" w:hAnsi="Helvetica"/>
              </w:rPr>
              <w:t>Grant</w:t>
            </w:r>
          </w:p>
        </w:tc>
      </w:tr>
      <w:tr w:rsidR="009B4DCA" w:rsidRPr="00A1005F" w14:paraId="79F49B16" w14:textId="77777777" w:rsidTr="004E5D53">
        <w:trPr>
          <w:tblCellSpacing w:w="0" w:type="dxa"/>
        </w:trPr>
        <w:tc>
          <w:tcPr>
            <w:tcW w:w="0" w:type="auto"/>
            <w:noWrap/>
            <w:hideMark/>
          </w:tcPr>
          <w:p w14:paraId="51D7CBCD" w14:textId="77777777" w:rsidR="009B4DCA" w:rsidRPr="00A1005F" w:rsidRDefault="009B4DCA" w:rsidP="004E5D53">
            <w:pPr>
              <w:rPr>
                <w:rFonts w:ascii="Helvetica" w:hAnsi="Helvetica"/>
                <w:b/>
                <w:bCs/>
              </w:rPr>
            </w:pPr>
            <w:r w:rsidRPr="00A1005F">
              <w:rPr>
                <w:rFonts w:ascii="Helvetica" w:hAnsi="Helvetica"/>
                <w:b/>
                <w:bCs/>
              </w:rPr>
              <w:t>Category of Funding Activity:</w:t>
            </w:r>
          </w:p>
        </w:tc>
        <w:tc>
          <w:tcPr>
            <w:tcW w:w="0" w:type="auto"/>
            <w:vAlign w:val="center"/>
            <w:hideMark/>
          </w:tcPr>
          <w:p w14:paraId="5EB251AF" w14:textId="77777777" w:rsidR="009B4DCA" w:rsidRPr="00A1005F" w:rsidRDefault="009B4DCA" w:rsidP="004E5D53">
            <w:pPr>
              <w:rPr>
                <w:rFonts w:ascii="Helvetica" w:hAnsi="Helvetica"/>
              </w:rPr>
            </w:pPr>
            <w:r w:rsidRPr="00A1005F">
              <w:rPr>
                <w:rFonts w:ascii="Helvetica" w:hAnsi="Helvetica"/>
              </w:rPr>
              <w:t>Housing</w:t>
            </w:r>
          </w:p>
        </w:tc>
      </w:tr>
      <w:tr w:rsidR="009B4DCA" w:rsidRPr="00A1005F" w14:paraId="21C9D599" w14:textId="77777777" w:rsidTr="004E5D53">
        <w:trPr>
          <w:tblCellSpacing w:w="0" w:type="dxa"/>
        </w:trPr>
        <w:tc>
          <w:tcPr>
            <w:tcW w:w="0" w:type="auto"/>
            <w:noWrap/>
            <w:hideMark/>
          </w:tcPr>
          <w:p w14:paraId="37EE8624" w14:textId="77777777" w:rsidR="009B4DCA" w:rsidRPr="00A1005F" w:rsidRDefault="009B4DCA" w:rsidP="004E5D53">
            <w:pPr>
              <w:rPr>
                <w:rFonts w:ascii="Helvetica" w:hAnsi="Helvetica"/>
                <w:b/>
                <w:bCs/>
              </w:rPr>
            </w:pPr>
            <w:r w:rsidRPr="00A1005F">
              <w:rPr>
                <w:rFonts w:ascii="Helvetica" w:hAnsi="Helvetica"/>
                <w:b/>
                <w:bCs/>
              </w:rPr>
              <w:t>Category Explanation:</w:t>
            </w:r>
          </w:p>
        </w:tc>
        <w:tc>
          <w:tcPr>
            <w:tcW w:w="0" w:type="auto"/>
            <w:vAlign w:val="center"/>
            <w:hideMark/>
          </w:tcPr>
          <w:p w14:paraId="549CE353" w14:textId="77777777" w:rsidR="009B4DCA" w:rsidRPr="00A1005F" w:rsidRDefault="009B4DCA" w:rsidP="004E5D53">
            <w:pPr>
              <w:rPr>
                <w:rFonts w:ascii="Helvetica" w:hAnsi="Helvetica"/>
              </w:rPr>
            </w:pPr>
            <w:r w:rsidRPr="00A1005F">
              <w:rPr>
                <w:rFonts w:ascii="Helvetica" w:hAnsi="Helvetica"/>
              </w:rPr>
              <w:t> </w:t>
            </w:r>
          </w:p>
        </w:tc>
      </w:tr>
      <w:tr w:rsidR="009B4DCA" w:rsidRPr="00A1005F" w14:paraId="22389853" w14:textId="77777777" w:rsidTr="004E5D53">
        <w:trPr>
          <w:tblCellSpacing w:w="0" w:type="dxa"/>
        </w:trPr>
        <w:tc>
          <w:tcPr>
            <w:tcW w:w="0" w:type="auto"/>
            <w:noWrap/>
            <w:hideMark/>
          </w:tcPr>
          <w:p w14:paraId="57141E61" w14:textId="77777777" w:rsidR="009B4DCA" w:rsidRPr="00A1005F" w:rsidRDefault="009B4DCA" w:rsidP="004E5D53">
            <w:pPr>
              <w:rPr>
                <w:rFonts w:ascii="Helvetica" w:hAnsi="Helvetica"/>
                <w:b/>
                <w:bCs/>
              </w:rPr>
            </w:pPr>
            <w:r w:rsidRPr="00A1005F">
              <w:rPr>
                <w:rFonts w:ascii="Helvetica" w:hAnsi="Helvetica"/>
                <w:b/>
                <w:bCs/>
              </w:rPr>
              <w:t>Expected Number of Awards:</w:t>
            </w:r>
          </w:p>
        </w:tc>
        <w:tc>
          <w:tcPr>
            <w:tcW w:w="0" w:type="auto"/>
            <w:vAlign w:val="center"/>
            <w:hideMark/>
          </w:tcPr>
          <w:p w14:paraId="39DE5A3D" w14:textId="77777777" w:rsidR="009B4DCA" w:rsidRPr="00A1005F" w:rsidRDefault="009B4DCA" w:rsidP="004E5D53">
            <w:pPr>
              <w:rPr>
                <w:rFonts w:ascii="Helvetica" w:hAnsi="Helvetica"/>
              </w:rPr>
            </w:pPr>
            <w:r w:rsidRPr="00A1005F">
              <w:rPr>
                <w:rFonts w:ascii="Helvetica" w:hAnsi="Helvetica"/>
              </w:rPr>
              <w:t>4</w:t>
            </w:r>
          </w:p>
        </w:tc>
      </w:tr>
      <w:tr w:rsidR="009B4DCA" w:rsidRPr="00A1005F" w14:paraId="4895AB9A" w14:textId="77777777" w:rsidTr="004E5D53">
        <w:trPr>
          <w:tblCellSpacing w:w="0" w:type="dxa"/>
        </w:trPr>
        <w:tc>
          <w:tcPr>
            <w:tcW w:w="0" w:type="auto"/>
            <w:noWrap/>
            <w:hideMark/>
          </w:tcPr>
          <w:p w14:paraId="70386A89" w14:textId="77777777" w:rsidR="009B4DCA" w:rsidRPr="00A1005F" w:rsidRDefault="009B4DCA" w:rsidP="004E5D53">
            <w:pPr>
              <w:rPr>
                <w:rFonts w:ascii="Helvetica" w:hAnsi="Helvetica"/>
                <w:b/>
                <w:bCs/>
              </w:rPr>
            </w:pPr>
            <w:r w:rsidRPr="00A1005F">
              <w:rPr>
                <w:rFonts w:ascii="Helvetica" w:hAnsi="Helvetica"/>
                <w:b/>
                <w:bCs/>
              </w:rPr>
              <w:t>CFDA Number(s):</w:t>
            </w:r>
          </w:p>
        </w:tc>
        <w:tc>
          <w:tcPr>
            <w:tcW w:w="0" w:type="auto"/>
            <w:vAlign w:val="center"/>
            <w:hideMark/>
          </w:tcPr>
          <w:p w14:paraId="3F5C076D" w14:textId="77777777" w:rsidR="009B4DCA" w:rsidRPr="00A1005F" w:rsidRDefault="009B4DCA" w:rsidP="004E5D53">
            <w:pPr>
              <w:rPr>
                <w:rFonts w:ascii="Helvetica" w:hAnsi="Helvetica"/>
              </w:rPr>
            </w:pPr>
            <w:r w:rsidRPr="00A1005F">
              <w:rPr>
                <w:rFonts w:ascii="Helvetica" w:hAnsi="Helvetica"/>
              </w:rPr>
              <w:t>14.247 -- Self-Help Homeownership Opportunity Program</w:t>
            </w:r>
          </w:p>
        </w:tc>
      </w:tr>
      <w:tr w:rsidR="009B4DCA" w:rsidRPr="00A1005F" w14:paraId="180B57A5" w14:textId="77777777" w:rsidTr="004E5D53">
        <w:trPr>
          <w:tblCellSpacing w:w="0" w:type="dxa"/>
        </w:trPr>
        <w:tc>
          <w:tcPr>
            <w:tcW w:w="0" w:type="auto"/>
            <w:noWrap/>
            <w:hideMark/>
          </w:tcPr>
          <w:p w14:paraId="30E505F8" w14:textId="77777777" w:rsidR="009B4DCA" w:rsidRPr="00A1005F" w:rsidRDefault="009B4DCA" w:rsidP="004E5D53">
            <w:pPr>
              <w:rPr>
                <w:rFonts w:ascii="Helvetica" w:hAnsi="Helvetica"/>
                <w:b/>
                <w:bCs/>
              </w:rPr>
            </w:pPr>
            <w:r w:rsidRPr="00A1005F">
              <w:rPr>
                <w:rFonts w:ascii="Helvetica" w:hAnsi="Helvetica"/>
                <w:b/>
                <w:bCs/>
              </w:rPr>
              <w:t>Cost Sharing or Matching Requirement:</w:t>
            </w:r>
          </w:p>
        </w:tc>
        <w:tc>
          <w:tcPr>
            <w:tcW w:w="0" w:type="auto"/>
            <w:vAlign w:val="center"/>
            <w:hideMark/>
          </w:tcPr>
          <w:p w14:paraId="5D22B875" w14:textId="77777777" w:rsidR="009B4DCA" w:rsidRPr="00A1005F" w:rsidRDefault="009B4DCA" w:rsidP="004E5D53">
            <w:pPr>
              <w:rPr>
                <w:rFonts w:ascii="Helvetica" w:hAnsi="Helvetica"/>
              </w:rPr>
            </w:pPr>
            <w:r w:rsidRPr="00A1005F">
              <w:rPr>
                <w:rFonts w:ascii="Helvetica" w:hAnsi="Helvetica"/>
              </w:rPr>
              <w:t>Yes</w:t>
            </w:r>
          </w:p>
        </w:tc>
      </w:tr>
      <w:tr w:rsidR="009B4DCA" w:rsidRPr="00A1005F" w14:paraId="54109E9A" w14:textId="77777777" w:rsidTr="004E5D53">
        <w:trPr>
          <w:tblCellSpacing w:w="0" w:type="dxa"/>
        </w:trPr>
        <w:tc>
          <w:tcPr>
            <w:tcW w:w="0" w:type="auto"/>
            <w:noWrap/>
            <w:hideMark/>
          </w:tcPr>
          <w:p w14:paraId="062E0114" w14:textId="77777777" w:rsidR="009B4DCA" w:rsidRPr="00A1005F" w:rsidRDefault="009B4DCA" w:rsidP="004E5D53">
            <w:pPr>
              <w:rPr>
                <w:rFonts w:ascii="Helvetica" w:hAnsi="Helvetica"/>
                <w:b/>
                <w:bCs/>
              </w:rPr>
            </w:pPr>
            <w:r w:rsidRPr="00A1005F">
              <w:rPr>
                <w:rFonts w:ascii="Helvetica" w:hAnsi="Helvetica"/>
                <w:b/>
                <w:bCs/>
              </w:rPr>
              <w:t>Version:</w:t>
            </w:r>
          </w:p>
        </w:tc>
        <w:tc>
          <w:tcPr>
            <w:tcW w:w="0" w:type="auto"/>
            <w:vAlign w:val="center"/>
            <w:hideMark/>
          </w:tcPr>
          <w:p w14:paraId="2DEC0F38" w14:textId="77777777" w:rsidR="009B4DCA" w:rsidRPr="00A1005F" w:rsidRDefault="009B4DCA" w:rsidP="004E5D53">
            <w:pPr>
              <w:rPr>
                <w:rFonts w:ascii="Helvetica" w:hAnsi="Helvetica"/>
              </w:rPr>
            </w:pPr>
            <w:r w:rsidRPr="00A1005F">
              <w:rPr>
                <w:rFonts w:ascii="Helvetica" w:hAnsi="Helvetica"/>
              </w:rPr>
              <w:t>Synopsis 1</w:t>
            </w:r>
          </w:p>
        </w:tc>
      </w:tr>
      <w:tr w:rsidR="009B4DCA" w:rsidRPr="00A1005F" w14:paraId="10BCB73C" w14:textId="77777777" w:rsidTr="004E5D53">
        <w:trPr>
          <w:tblCellSpacing w:w="0" w:type="dxa"/>
        </w:trPr>
        <w:tc>
          <w:tcPr>
            <w:tcW w:w="0" w:type="auto"/>
            <w:noWrap/>
            <w:hideMark/>
          </w:tcPr>
          <w:p w14:paraId="1CA149D2" w14:textId="77777777" w:rsidR="009B4DCA" w:rsidRPr="00A1005F" w:rsidRDefault="009B4DCA" w:rsidP="004E5D53">
            <w:pPr>
              <w:rPr>
                <w:rFonts w:ascii="Helvetica" w:hAnsi="Helvetica"/>
                <w:b/>
                <w:bCs/>
              </w:rPr>
            </w:pPr>
            <w:r w:rsidRPr="00A1005F">
              <w:rPr>
                <w:rFonts w:ascii="Helvetica" w:hAnsi="Helvetica"/>
                <w:b/>
                <w:bCs/>
              </w:rPr>
              <w:t>Posted Date:</w:t>
            </w:r>
          </w:p>
        </w:tc>
        <w:tc>
          <w:tcPr>
            <w:tcW w:w="0" w:type="auto"/>
            <w:vAlign w:val="center"/>
            <w:hideMark/>
          </w:tcPr>
          <w:p w14:paraId="7299C8E4" w14:textId="77777777" w:rsidR="009B4DCA" w:rsidRPr="00A1005F" w:rsidRDefault="009B4DCA" w:rsidP="004E5D53">
            <w:pPr>
              <w:rPr>
                <w:rFonts w:ascii="Helvetica" w:hAnsi="Helvetica"/>
              </w:rPr>
            </w:pPr>
            <w:r w:rsidRPr="00A1005F">
              <w:rPr>
                <w:rFonts w:ascii="Helvetica" w:hAnsi="Helvetica"/>
              </w:rPr>
              <w:t>Oct 25, 2017</w:t>
            </w:r>
          </w:p>
        </w:tc>
      </w:tr>
      <w:tr w:rsidR="009B4DCA" w:rsidRPr="00A1005F" w14:paraId="36BB5F88" w14:textId="77777777" w:rsidTr="004E5D53">
        <w:trPr>
          <w:tblCellSpacing w:w="0" w:type="dxa"/>
        </w:trPr>
        <w:tc>
          <w:tcPr>
            <w:tcW w:w="0" w:type="auto"/>
            <w:noWrap/>
            <w:hideMark/>
          </w:tcPr>
          <w:p w14:paraId="32CE3B8F" w14:textId="77777777" w:rsidR="009B4DCA" w:rsidRPr="00A1005F" w:rsidRDefault="009B4DCA" w:rsidP="004E5D53">
            <w:pPr>
              <w:rPr>
                <w:rFonts w:ascii="Helvetica" w:hAnsi="Helvetica"/>
                <w:b/>
                <w:bCs/>
              </w:rPr>
            </w:pPr>
            <w:r w:rsidRPr="00A1005F">
              <w:rPr>
                <w:rFonts w:ascii="Helvetica" w:hAnsi="Helvetica"/>
                <w:b/>
                <w:bCs/>
              </w:rPr>
              <w:t>Last Updated Date:</w:t>
            </w:r>
          </w:p>
        </w:tc>
        <w:tc>
          <w:tcPr>
            <w:tcW w:w="0" w:type="auto"/>
            <w:vAlign w:val="center"/>
            <w:hideMark/>
          </w:tcPr>
          <w:p w14:paraId="2CCFB0B8" w14:textId="77777777" w:rsidR="009B4DCA" w:rsidRPr="00A1005F" w:rsidRDefault="009B4DCA" w:rsidP="004E5D53">
            <w:pPr>
              <w:rPr>
                <w:rFonts w:ascii="Helvetica" w:hAnsi="Helvetica"/>
              </w:rPr>
            </w:pPr>
            <w:r w:rsidRPr="00A1005F">
              <w:rPr>
                <w:rFonts w:ascii="Helvetica" w:hAnsi="Helvetica"/>
              </w:rPr>
              <w:t>Oct 25, 2017</w:t>
            </w:r>
          </w:p>
        </w:tc>
      </w:tr>
      <w:tr w:rsidR="009B4DCA" w:rsidRPr="00A1005F" w14:paraId="5DCFAAB9" w14:textId="77777777" w:rsidTr="004E5D53">
        <w:trPr>
          <w:tblCellSpacing w:w="0" w:type="dxa"/>
        </w:trPr>
        <w:tc>
          <w:tcPr>
            <w:tcW w:w="0" w:type="auto"/>
            <w:noWrap/>
            <w:hideMark/>
          </w:tcPr>
          <w:p w14:paraId="4D4CB255" w14:textId="77777777" w:rsidR="009B4DCA" w:rsidRPr="00A1005F" w:rsidRDefault="009B4DCA" w:rsidP="004E5D53">
            <w:pPr>
              <w:rPr>
                <w:rFonts w:ascii="Helvetica" w:hAnsi="Helvetica"/>
                <w:b/>
                <w:bCs/>
              </w:rPr>
            </w:pPr>
            <w:r w:rsidRPr="00A1005F">
              <w:rPr>
                <w:rFonts w:ascii="Helvetica" w:hAnsi="Helvetica"/>
                <w:b/>
                <w:bCs/>
              </w:rPr>
              <w:t>Original Closing Date for Applications:</w:t>
            </w:r>
          </w:p>
        </w:tc>
        <w:tc>
          <w:tcPr>
            <w:tcW w:w="0" w:type="auto"/>
            <w:vAlign w:val="center"/>
            <w:hideMark/>
          </w:tcPr>
          <w:p w14:paraId="12623D20" w14:textId="77777777" w:rsidR="009B4DCA" w:rsidRPr="00A1005F" w:rsidRDefault="009B4DCA" w:rsidP="004E5D53">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9B4DCA" w:rsidRPr="00A1005F" w14:paraId="1F6CCB36" w14:textId="77777777" w:rsidTr="004E5D53">
        <w:trPr>
          <w:tblCellSpacing w:w="0" w:type="dxa"/>
        </w:trPr>
        <w:tc>
          <w:tcPr>
            <w:tcW w:w="0" w:type="auto"/>
            <w:noWrap/>
            <w:hideMark/>
          </w:tcPr>
          <w:p w14:paraId="02D55A98" w14:textId="77777777" w:rsidR="009B4DCA" w:rsidRPr="00A1005F" w:rsidRDefault="009B4DCA" w:rsidP="004E5D53">
            <w:pPr>
              <w:rPr>
                <w:rFonts w:ascii="Helvetica" w:hAnsi="Helvetica"/>
                <w:b/>
                <w:bCs/>
              </w:rPr>
            </w:pPr>
            <w:r w:rsidRPr="00A1005F">
              <w:rPr>
                <w:rFonts w:ascii="Helvetica" w:hAnsi="Helvetica"/>
                <w:b/>
                <w:bCs/>
              </w:rPr>
              <w:t>Current Closing Date for Applications:</w:t>
            </w:r>
          </w:p>
        </w:tc>
        <w:tc>
          <w:tcPr>
            <w:tcW w:w="0" w:type="auto"/>
            <w:vAlign w:val="center"/>
            <w:hideMark/>
          </w:tcPr>
          <w:p w14:paraId="4E013576" w14:textId="77777777" w:rsidR="009B4DCA" w:rsidRPr="00A1005F" w:rsidRDefault="009B4DCA" w:rsidP="004E5D53">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9B4DCA" w:rsidRPr="00A1005F" w14:paraId="2D78D4A0" w14:textId="77777777" w:rsidTr="004E5D53">
        <w:trPr>
          <w:tblCellSpacing w:w="0" w:type="dxa"/>
        </w:trPr>
        <w:tc>
          <w:tcPr>
            <w:tcW w:w="0" w:type="auto"/>
            <w:noWrap/>
            <w:hideMark/>
          </w:tcPr>
          <w:p w14:paraId="2BBC8AD8" w14:textId="77777777" w:rsidR="009B4DCA" w:rsidRPr="00A1005F" w:rsidRDefault="009B4DCA" w:rsidP="004E5D53">
            <w:pPr>
              <w:rPr>
                <w:rFonts w:ascii="Helvetica" w:hAnsi="Helvetica"/>
                <w:b/>
                <w:bCs/>
              </w:rPr>
            </w:pPr>
            <w:r w:rsidRPr="00A1005F">
              <w:rPr>
                <w:rFonts w:ascii="Helvetica" w:hAnsi="Helvetica"/>
                <w:b/>
                <w:bCs/>
              </w:rPr>
              <w:t>Archive Date:</w:t>
            </w:r>
          </w:p>
        </w:tc>
        <w:tc>
          <w:tcPr>
            <w:tcW w:w="0" w:type="auto"/>
            <w:vAlign w:val="center"/>
            <w:hideMark/>
          </w:tcPr>
          <w:p w14:paraId="7B274B18" w14:textId="77777777" w:rsidR="009B4DCA" w:rsidRPr="00A1005F" w:rsidRDefault="009B4DCA" w:rsidP="004E5D53">
            <w:pPr>
              <w:rPr>
                <w:rFonts w:ascii="Helvetica" w:hAnsi="Helvetica"/>
              </w:rPr>
            </w:pPr>
            <w:r w:rsidRPr="00A1005F">
              <w:rPr>
                <w:rFonts w:ascii="Helvetica" w:hAnsi="Helvetica"/>
              </w:rPr>
              <w:t>Feb 24, 2018</w:t>
            </w:r>
          </w:p>
        </w:tc>
      </w:tr>
      <w:tr w:rsidR="009B4DCA" w:rsidRPr="00A1005F" w14:paraId="06E6742F" w14:textId="77777777" w:rsidTr="004E5D53">
        <w:trPr>
          <w:tblCellSpacing w:w="0" w:type="dxa"/>
        </w:trPr>
        <w:tc>
          <w:tcPr>
            <w:tcW w:w="0" w:type="auto"/>
            <w:noWrap/>
            <w:hideMark/>
          </w:tcPr>
          <w:p w14:paraId="0F81D02D" w14:textId="77777777" w:rsidR="009B4DCA" w:rsidRPr="00A1005F" w:rsidRDefault="009B4DCA" w:rsidP="004E5D53">
            <w:pPr>
              <w:rPr>
                <w:rFonts w:ascii="Helvetica" w:hAnsi="Helvetica"/>
                <w:b/>
                <w:bCs/>
              </w:rPr>
            </w:pPr>
            <w:r w:rsidRPr="00A1005F">
              <w:rPr>
                <w:rFonts w:ascii="Helvetica" w:hAnsi="Helvetica"/>
                <w:b/>
                <w:bCs/>
              </w:rPr>
              <w:t>Estimated Total Program Funding:</w:t>
            </w:r>
          </w:p>
        </w:tc>
        <w:tc>
          <w:tcPr>
            <w:tcW w:w="0" w:type="auto"/>
            <w:vAlign w:val="center"/>
            <w:hideMark/>
          </w:tcPr>
          <w:p w14:paraId="021BFDDB" w14:textId="77777777" w:rsidR="009B4DCA" w:rsidRPr="00A1005F" w:rsidRDefault="009B4DCA" w:rsidP="004E5D53">
            <w:pPr>
              <w:rPr>
                <w:rFonts w:ascii="Helvetica" w:hAnsi="Helvetica"/>
              </w:rPr>
            </w:pPr>
            <w:r w:rsidRPr="00A1005F">
              <w:rPr>
                <w:rFonts w:ascii="Helvetica" w:hAnsi="Helvetica"/>
              </w:rPr>
              <w:t>$10,000,000</w:t>
            </w:r>
          </w:p>
        </w:tc>
      </w:tr>
      <w:tr w:rsidR="009B4DCA" w:rsidRPr="00A1005F" w14:paraId="2DF336B0" w14:textId="77777777" w:rsidTr="004E5D53">
        <w:trPr>
          <w:tblCellSpacing w:w="0" w:type="dxa"/>
        </w:trPr>
        <w:tc>
          <w:tcPr>
            <w:tcW w:w="0" w:type="auto"/>
            <w:noWrap/>
            <w:hideMark/>
          </w:tcPr>
          <w:p w14:paraId="5203D657" w14:textId="77777777" w:rsidR="009B4DCA" w:rsidRPr="00A1005F" w:rsidRDefault="009B4DCA" w:rsidP="004E5D53">
            <w:pPr>
              <w:rPr>
                <w:rFonts w:ascii="Helvetica" w:hAnsi="Helvetica"/>
                <w:b/>
                <w:bCs/>
              </w:rPr>
            </w:pPr>
            <w:r w:rsidRPr="00A1005F">
              <w:rPr>
                <w:rFonts w:ascii="Helvetica" w:hAnsi="Helvetica"/>
                <w:b/>
                <w:bCs/>
              </w:rPr>
              <w:t>Award Ceiling:</w:t>
            </w:r>
          </w:p>
        </w:tc>
        <w:tc>
          <w:tcPr>
            <w:tcW w:w="0" w:type="auto"/>
            <w:vAlign w:val="center"/>
            <w:hideMark/>
          </w:tcPr>
          <w:p w14:paraId="784298F7" w14:textId="77777777" w:rsidR="009B4DCA" w:rsidRPr="00A1005F" w:rsidRDefault="009B4DCA" w:rsidP="004E5D53">
            <w:pPr>
              <w:rPr>
                <w:rFonts w:ascii="Helvetica" w:hAnsi="Helvetica"/>
              </w:rPr>
            </w:pPr>
            <w:r w:rsidRPr="00A1005F">
              <w:rPr>
                <w:rFonts w:ascii="Helvetica" w:hAnsi="Helvetica"/>
              </w:rPr>
              <w:t>$10,000,000</w:t>
            </w:r>
          </w:p>
        </w:tc>
      </w:tr>
      <w:tr w:rsidR="009B4DCA" w:rsidRPr="00A1005F" w14:paraId="64259AF7" w14:textId="77777777" w:rsidTr="004E5D53">
        <w:trPr>
          <w:tblCellSpacing w:w="0" w:type="dxa"/>
        </w:trPr>
        <w:tc>
          <w:tcPr>
            <w:tcW w:w="0" w:type="auto"/>
            <w:noWrap/>
            <w:hideMark/>
          </w:tcPr>
          <w:p w14:paraId="6685DA9F" w14:textId="77777777" w:rsidR="009B4DCA" w:rsidRPr="00A1005F" w:rsidRDefault="009B4DCA" w:rsidP="004E5D53">
            <w:pPr>
              <w:rPr>
                <w:rFonts w:ascii="Helvetica" w:hAnsi="Helvetica"/>
                <w:b/>
                <w:bCs/>
              </w:rPr>
            </w:pPr>
            <w:r w:rsidRPr="00A1005F">
              <w:rPr>
                <w:rFonts w:ascii="Helvetica" w:hAnsi="Helvetica"/>
                <w:b/>
                <w:bCs/>
              </w:rPr>
              <w:t>Award Floor:</w:t>
            </w:r>
          </w:p>
        </w:tc>
        <w:tc>
          <w:tcPr>
            <w:tcW w:w="0" w:type="auto"/>
            <w:vAlign w:val="center"/>
            <w:hideMark/>
          </w:tcPr>
          <w:p w14:paraId="3820FA0D" w14:textId="77777777" w:rsidR="009B4DCA" w:rsidRPr="00A1005F" w:rsidRDefault="009B4DCA" w:rsidP="004E5D53">
            <w:pPr>
              <w:rPr>
                <w:rFonts w:ascii="Helvetica" w:hAnsi="Helvetica"/>
              </w:rPr>
            </w:pPr>
            <w:r w:rsidRPr="00A1005F">
              <w:rPr>
                <w:rFonts w:ascii="Helvetica" w:hAnsi="Helvetica"/>
              </w:rPr>
              <w:t>$450,000</w:t>
            </w:r>
          </w:p>
        </w:tc>
      </w:tr>
      <w:tr w:rsidR="009B4DCA" w:rsidRPr="00A1005F" w14:paraId="012ACAAF" w14:textId="77777777" w:rsidTr="004E5D53">
        <w:trPr>
          <w:tblCellSpacing w:w="0" w:type="dxa"/>
        </w:trPr>
        <w:tc>
          <w:tcPr>
            <w:tcW w:w="0" w:type="auto"/>
            <w:noWrap/>
            <w:hideMark/>
          </w:tcPr>
          <w:p w14:paraId="11B6D232" w14:textId="77777777" w:rsidR="009B4DCA" w:rsidRPr="00A1005F" w:rsidRDefault="009B4DCA" w:rsidP="004E5D53">
            <w:pPr>
              <w:rPr>
                <w:rFonts w:ascii="Helvetica" w:hAnsi="Helvetica"/>
                <w:b/>
                <w:bCs/>
              </w:rPr>
            </w:pPr>
            <w:r w:rsidRPr="00A1005F">
              <w:rPr>
                <w:rFonts w:ascii="Helvetica" w:hAnsi="Helvetica"/>
                <w:b/>
                <w:bCs/>
              </w:rPr>
              <w:t>Eligible Applicants:</w:t>
            </w:r>
          </w:p>
        </w:tc>
        <w:tc>
          <w:tcPr>
            <w:tcW w:w="0" w:type="auto"/>
            <w:vAlign w:val="center"/>
            <w:hideMark/>
          </w:tcPr>
          <w:p w14:paraId="2DAA8130" w14:textId="77777777" w:rsidR="009B4DCA" w:rsidRPr="00A1005F" w:rsidRDefault="009B4DCA" w:rsidP="004E5D53">
            <w:pPr>
              <w:rPr>
                <w:rFonts w:ascii="Helvetica" w:hAnsi="Helvetica"/>
              </w:rPr>
            </w:pPr>
            <w:r w:rsidRPr="00A1005F">
              <w:rPr>
                <w:rFonts w:ascii="Helvetica" w:hAnsi="Helvetica"/>
              </w:rPr>
              <w:t>Nonprofits having a 501(c)(3) status with the IRS, other than institutions of higher education</w:t>
            </w:r>
          </w:p>
        </w:tc>
      </w:tr>
      <w:tr w:rsidR="009B4DCA" w:rsidRPr="00A1005F" w14:paraId="1140885D" w14:textId="77777777" w:rsidTr="004E5D53">
        <w:trPr>
          <w:tblCellSpacing w:w="0" w:type="dxa"/>
        </w:trPr>
        <w:tc>
          <w:tcPr>
            <w:tcW w:w="0" w:type="auto"/>
            <w:noWrap/>
            <w:hideMark/>
          </w:tcPr>
          <w:p w14:paraId="61AE508C" w14:textId="77777777" w:rsidR="009B4DCA" w:rsidRPr="00A1005F" w:rsidRDefault="009B4DCA" w:rsidP="004E5D53">
            <w:pPr>
              <w:rPr>
                <w:rFonts w:ascii="Helvetica" w:hAnsi="Helvetica"/>
                <w:b/>
                <w:bCs/>
              </w:rPr>
            </w:pPr>
            <w:r w:rsidRPr="00A1005F">
              <w:rPr>
                <w:rFonts w:ascii="Helvetica" w:hAnsi="Helvetica"/>
                <w:b/>
                <w:bCs/>
              </w:rPr>
              <w:t>Additional Information on Eligibility:</w:t>
            </w:r>
          </w:p>
        </w:tc>
        <w:tc>
          <w:tcPr>
            <w:tcW w:w="0" w:type="auto"/>
            <w:vAlign w:val="center"/>
            <w:hideMark/>
          </w:tcPr>
          <w:p w14:paraId="7754F4CE" w14:textId="77777777" w:rsidR="009B4DCA" w:rsidRPr="00A1005F" w:rsidRDefault="009B4DCA" w:rsidP="004E5D53">
            <w:pPr>
              <w:rPr>
                <w:rFonts w:ascii="Helvetica" w:hAnsi="Helvetica"/>
              </w:rPr>
            </w:pPr>
            <w:r w:rsidRPr="00A1005F">
              <w:rPr>
                <w:rFonts w:ascii="Helvetica" w:hAnsi="Helvetica"/>
              </w:rPr>
              <w:t>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undertake eligible SHOP activities and/or enter into a written agreement with one or more non-profit affiliate organizations to carry out eligible SHOP activities. Individuals, foreign entities, and sole proprietorship organizations are not eligible to compete for, or receive, awards made under this announcement.</w:t>
            </w:r>
          </w:p>
        </w:tc>
      </w:tr>
      <w:tr w:rsidR="009B4DCA" w14:paraId="52C4AD1F" w14:textId="77777777" w:rsidTr="004E5D53">
        <w:trPr>
          <w:tblCellSpacing w:w="0" w:type="dxa"/>
        </w:trPr>
        <w:tc>
          <w:tcPr>
            <w:tcW w:w="0" w:type="auto"/>
            <w:noWrap/>
            <w:hideMark/>
          </w:tcPr>
          <w:p w14:paraId="73BBFF45" w14:textId="77777777" w:rsidR="009B4DCA" w:rsidRPr="00A1005F" w:rsidRDefault="009B4DCA" w:rsidP="004E5D53">
            <w:pPr>
              <w:rPr>
                <w:rFonts w:ascii="Helvetica" w:hAnsi="Helvetica"/>
                <w:b/>
                <w:bCs/>
              </w:rPr>
            </w:pPr>
            <w:r w:rsidRPr="00A1005F">
              <w:rPr>
                <w:rFonts w:ascii="Helvetica" w:hAnsi="Helvetica"/>
                <w:b/>
                <w:bCs/>
              </w:rPr>
              <w:t>Agency Name:</w:t>
            </w:r>
          </w:p>
        </w:tc>
        <w:tc>
          <w:tcPr>
            <w:tcW w:w="0" w:type="auto"/>
            <w:vAlign w:val="center"/>
            <w:hideMark/>
          </w:tcPr>
          <w:p w14:paraId="0E3CEFB5" w14:textId="77777777" w:rsidR="009B4DCA" w:rsidRPr="00A1005F" w:rsidRDefault="009B4DCA" w:rsidP="004E5D53">
            <w:pPr>
              <w:rPr>
                <w:rFonts w:ascii="Helvetica" w:hAnsi="Helvetica"/>
              </w:rPr>
            </w:pPr>
            <w:r w:rsidRPr="00A1005F">
              <w:rPr>
                <w:rStyle w:val="search-custom"/>
                <w:rFonts w:ascii="Helvetica" w:hAnsi="Helvetica"/>
              </w:rPr>
              <w:t>Department of Housing and Urban Development</w:t>
            </w:r>
          </w:p>
        </w:tc>
      </w:tr>
      <w:tr w:rsidR="009B4DCA" w14:paraId="0BF06569" w14:textId="77777777" w:rsidTr="004E5D53">
        <w:trPr>
          <w:tblCellSpacing w:w="0" w:type="dxa"/>
        </w:trPr>
        <w:tc>
          <w:tcPr>
            <w:tcW w:w="0" w:type="auto"/>
            <w:noWrap/>
            <w:hideMark/>
          </w:tcPr>
          <w:p w14:paraId="5E326B35" w14:textId="77777777" w:rsidR="009B4DCA" w:rsidRPr="00A1005F" w:rsidRDefault="009B4DCA" w:rsidP="004E5D53">
            <w:pPr>
              <w:rPr>
                <w:rFonts w:ascii="Helvetica" w:hAnsi="Helvetica"/>
                <w:b/>
                <w:bCs/>
              </w:rPr>
            </w:pPr>
            <w:r w:rsidRPr="00A1005F">
              <w:rPr>
                <w:rFonts w:ascii="Helvetica" w:hAnsi="Helvetica"/>
                <w:b/>
                <w:bCs/>
              </w:rPr>
              <w:t>Description:</w:t>
            </w:r>
          </w:p>
        </w:tc>
        <w:tc>
          <w:tcPr>
            <w:tcW w:w="0" w:type="auto"/>
            <w:vAlign w:val="center"/>
            <w:hideMark/>
          </w:tcPr>
          <w:p w14:paraId="4F47AE23" w14:textId="77777777" w:rsidR="009B4DCA" w:rsidRPr="00A1005F" w:rsidRDefault="009B4DCA" w:rsidP="004E5D53">
            <w:pPr>
              <w:rPr>
                <w:rFonts w:ascii="Helvetica" w:hAnsi="Helvetica"/>
              </w:rPr>
            </w:pPr>
            <w:r w:rsidRPr="00A1005F">
              <w:rPr>
                <w:rStyle w:val="search-custom"/>
                <w:rFonts w:ascii="Helvetica" w:hAnsi="Helvetica"/>
              </w:rPr>
              <w:t>This SHOP NOFA announces the availability of $10,000,000 in FY2017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administration and management costs (not to exceed 20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 Homebuyers must be low-income and must contribute a significant amount of sweat equity towards the development of the SHOP units. A homebuyer</w:t>
            </w:r>
            <w:r>
              <w:rPr>
                <w:rStyle w:val="search-custom"/>
                <w:rFonts w:ascii="Helvetica" w:hAnsi="Helvetica"/>
              </w:rPr>
              <w:t>'</w:t>
            </w:r>
            <w:r w:rsidRPr="00A1005F">
              <w:rPr>
                <w:rStyle w:val="search-custom"/>
                <w:rFonts w:ascii="Helvetica" w:hAnsi="Helvetica"/>
              </w:rPr>
              <w:t>s sweat equity contribution must not be mortgaged or otherwise restricted upon future sale of the SHOP unit. Volunteer labor is also required SHOP Grantees may award SHOP Grant funds to local non-profit affiliate organizations to carry out the Grantee</w:t>
            </w:r>
            <w:r>
              <w:rPr>
                <w:rStyle w:val="search-custom"/>
                <w:rFonts w:ascii="Helvetica" w:hAnsi="Helvetica"/>
              </w:rPr>
              <w:t>'</w:t>
            </w:r>
            <w:r w:rsidRPr="00A1005F">
              <w:rPr>
                <w:rStyle w:val="search-custom"/>
                <w:rFonts w:ascii="Helvetica" w:hAnsi="Helvetica"/>
              </w:rPr>
              <w:t>s SHOP program. These affiliate organizations must be located within the Grantee</w:t>
            </w:r>
            <w:r>
              <w:rPr>
                <w:rStyle w:val="search-custom"/>
                <w:rFonts w:ascii="Helvetica" w:hAnsi="Helvetica"/>
              </w:rPr>
              <w:t>'</w:t>
            </w:r>
            <w:r w:rsidRPr="00A1005F">
              <w:rPr>
                <w:rStyle w:val="search-custom"/>
                <w:rFonts w:ascii="Helvetica" w:hAnsi="Helvetica"/>
              </w:rPr>
              <w:t>s service area.</w:t>
            </w:r>
          </w:p>
        </w:tc>
      </w:tr>
      <w:tr w:rsidR="009B4DCA" w14:paraId="24334238" w14:textId="77777777" w:rsidTr="004E5D53">
        <w:trPr>
          <w:tblCellSpacing w:w="0" w:type="dxa"/>
        </w:trPr>
        <w:tc>
          <w:tcPr>
            <w:tcW w:w="0" w:type="auto"/>
            <w:noWrap/>
            <w:hideMark/>
          </w:tcPr>
          <w:p w14:paraId="206F27D1" w14:textId="77777777" w:rsidR="009B4DCA" w:rsidRPr="00A1005F" w:rsidRDefault="009B4DCA" w:rsidP="004E5D53">
            <w:pPr>
              <w:rPr>
                <w:rFonts w:ascii="Helvetica" w:hAnsi="Helvetica"/>
                <w:b/>
                <w:bCs/>
              </w:rPr>
            </w:pPr>
            <w:r w:rsidRPr="00A1005F">
              <w:rPr>
                <w:rFonts w:ascii="Helvetica" w:hAnsi="Helvetica"/>
                <w:b/>
                <w:bCs/>
              </w:rPr>
              <w:t>Link to Additional Information:</w:t>
            </w:r>
          </w:p>
        </w:tc>
        <w:tc>
          <w:tcPr>
            <w:tcW w:w="0" w:type="auto"/>
            <w:vAlign w:val="center"/>
            <w:hideMark/>
          </w:tcPr>
          <w:p w14:paraId="63573904" w14:textId="77777777" w:rsidR="009B4DCA" w:rsidRPr="00A1005F" w:rsidRDefault="009B4DCA" w:rsidP="004E5D53">
            <w:pPr>
              <w:rPr>
                <w:rFonts w:ascii="Helvetica" w:hAnsi="Helvetica"/>
              </w:rPr>
            </w:pPr>
            <w:hyperlink r:id="rId494" w:tgtFrame="_blank" w:tooltip="Link to Additional Information" w:history="1">
              <w:r w:rsidRPr="00A1005F">
                <w:rPr>
                  <w:rStyle w:val="Hyperlink"/>
                  <w:rFonts w:ascii="Helvetica" w:hAnsi="Helvetica"/>
                </w:rPr>
                <w:t>https://hud.gov/program_offices/spm/gmomgmt/grantsinfo/fundingopps</w:t>
              </w:r>
            </w:hyperlink>
          </w:p>
        </w:tc>
      </w:tr>
      <w:tr w:rsidR="009B4DCA" w14:paraId="319D0339" w14:textId="77777777" w:rsidTr="004E5D53">
        <w:trPr>
          <w:tblCellSpacing w:w="0" w:type="dxa"/>
        </w:trPr>
        <w:tc>
          <w:tcPr>
            <w:tcW w:w="0" w:type="auto"/>
            <w:noWrap/>
            <w:hideMark/>
          </w:tcPr>
          <w:p w14:paraId="5D802A2B" w14:textId="77777777" w:rsidR="009B4DCA" w:rsidRPr="00A1005F" w:rsidRDefault="009B4DCA" w:rsidP="004E5D53">
            <w:pPr>
              <w:rPr>
                <w:rFonts w:ascii="Helvetica" w:hAnsi="Helvetica"/>
                <w:b/>
                <w:bCs/>
              </w:rPr>
            </w:pPr>
            <w:r w:rsidRPr="00A1005F">
              <w:rPr>
                <w:rFonts w:ascii="Helvetica" w:hAnsi="Helvetica"/>
                <w:b/>
                <w:bCs/>
              </w:rPr>
              <w:t>Grantor Contact Information:</w:t>
            </w:r>
          </w:p>
        </w:tc>
        <w:tc>
          <w:tcPr>
            <w:tcW w:w="0" w:type="auto"/>
            <w:vAlign w:val="center"/>
            <w:hideMark/>
          </w:tcPr>
          <w:p w14:paraId="18DEACEF" w14:textId="77777777" w:rsidR="009B4DCA" w:rsidRPr="00A1005F" w:rsidRDefault="009B4DCA" w:rsidP="004E5D53">
            <w:pPr>
              <w:rPr>
                <w:rFonts w:ascii="Helvetica" w:hAnsi="Helvetica"/>
              </w:rPr>
            </w:pPr>
            <w:r w:rsidRPr="00A1005F">
              <w:rPr>
                <w:rStyle w:val="search-custom"/>
                <w:rFonts w:ascii="Helvetica" w:hAnsi="Helvetica"/>
              </w:rPr>
              <w:t>If you have difficulty accessing the full announcement electronically, please contact:</w:t>
            </w:r>
            <w:r w:rsidRPr="00A1005F">
              <w:rPr>
                <w:rFonts w:ascii="Helvetica" w:hAnsi="Helvetica"/>
              </w:rPr>
              <w:br/>
            </w:r>
            <w:r w:rsidRPr="00A1005F">
              <w:rPr>
                <w:rFonts w:ascii="Helvetica" w:hAnsi="Helvetica"/>
              </w:rPr>
              <w:br/>
            </w:r>
            <w:r w:rsidRPr="00A1005F">
              <w:rPr>
                <w:rStyle w:val="search-custom"/>
                <w:rFonts w:ascii="Helvetica" w:hAnsi="Helvetica"/>
              </w:rPr>
              <w:t>Thann Young Thann.Young@hud.gov</w:t>
            </w:r>
            <w:r w:rsidRPr="00A1005F">
              <w:rPr>
                <w:rStyle w:val="apple-converted-space"/>
                <w:rFonts w:ascii="Helvetica" w:hAnsi="Helvetica"/>
              </w:rPr>
              <w:t> </w:t>
            </w:r>
            <w:r w:rsidRPr="00A1005F">
              <w:rPr>
                <w:rFonts w:ascii="Helvetica" w:hAnsi="Helvetica"/>
              </w:rPr>
              <w:br/>
            </w:r>
            <w:r w:rsidRPr="00A1005F">
              <w:rPr>
                <w:rFonts w:ascii="Helvetica" w:hAnsi="Helvetica"/>
              </w:rPr>
              <w:br/>
            </w:r>
            <w:hyperlink r:id="rId495" w:history="1">
              <w:r w:rsidRPr="00A1005F">
                <w:rPr>
                  <w:rStyle w:val="Hyperlink"/>
                  <w:rFonts w:ascii="Helvetica" w:hAnsi="Helvetica"/>
                </w:rPr>
                <w:t>Grants Policy</w:t>
              </w:r>
            </w:hyperlink>
          </w:p>
        </w:tc>
      </w:tr>
    </w:tbl>
    <w:p w14:paraId="6F917699" w14:textId="77777777" w:rsidR="009B4DCA" w:rsidRDefault="009B4DCA" w:rsidP="009B4DCA"/>
    <w:p w14:paraId="3A7FC411" w14:textId="77777777" w:rsidR="009B4DCA" w:rsidRDefault="004A393B" w:rsidP="009B4DCA">
      <w:pPr>
        <w:widowControl w:val="0"/>
        <w:autoSpaceDE w:val="0"/>
        <w:autoSpaceDN w:val="0"/>
        <w:adjustRightInd w:val="0"/>
        <w:rPr>
          <w:rFonts w:ascii="Helvetica" w:hAnsi="Helvetica" w:cs="Helvetica"/>
        </w:rPr>
      </w:pPr>
      <w:hyperlink r:id="rId496" w:history="1">
        <w:r w:rsidR="009B4DCA">
          <w:rPr>
            <w:rFonts w:ascii="Helvetica" w:hAnsi="Helvetica" w:cs="Helvetica"/>
            <w:color w:val="386EFF"/>
            <w:u w:val="single" w:color="386EFF"/>
          </w:rPr>
          <w:t>http://www.grants.gov/web/grants/view-opportunity.html?oppId=298120</w:t>
        </w:r>
      </w:hyperlink>
    </w:p>
    <w:p w14:paraId="53602E9A" w14:textId="46A6F54C" w:rsidR="002D5072" w:rsidRDefault="002D5072">
      <w:pPr>
        <w:rPr>
          <w:rFonts w:ascii="Helvetica" w:hAnsi="Helvetica" w:cs="Helvetica"/>
        </w:rPr>
      </w:pPr>
      <w:r>
        <w:rPr>
          <w:rFonts w:ascii="Helvetica" w:hAnsi="Helvetica" w:cs="Helvetica"/>
        </w:rPr>
        <w:br w:type="page"/>
      </w:r>
    </w:p>
    <w:p w14:paraId="0E1D48CB" w14:textId="77777777" w:rsidR="00B756C2" w:rsidRDefault="00B756C2" w:rsidP="00530F73">
      <w:pPr>
        <w:widowControl w:val="0"/>
        <w:autoSpaceDE w:val="0"/>
        <w:autoSpaceDN w:val="0"/>
        <w:adjustRightInd w:val="0"/>
        <w:rPr>
          <w:rFonts w:ascii="Helvetica" w:hAnsi="Helvetica" w:cs="Helvetica"/>
        </w:rPr>
      </w:pPr>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497">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1" w:name="IMLS"/>
      <w:bookmarkEnd w:id="301"/>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4A393B" w:rsidP="00B756C2">
      <w:pPr>
        <w:autoSpaceDE w:val="0"/>
        <w:autoSpaceDN w:val="0"/>
        <w:adjustRightInd w:val="0"/>
        <w:outlineLvl w:val="0"/>
      </w:pPr>
      <w:hyperlink r:id="rId498"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02" w:name="IMLSSummary"/>
      <w:bookmarkEnd w:id="302"/>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4A393B" w:rsidP="00B756C2">
      <w:pPr>
        <w:widowControl w:val="0"/>
        <w:autoSpaceDE w:val="0"/>
        <w:autoSpaceDN w:val="0"/>
        <w:adjustRightInd w:val="0"/>
        <w:spacing w:after="180"/>
        <w:rPr>
          <w:rFonts w:ascii="Helvetica" w:hAnsi="Helvetica"/>
          <w:color w:val="434547"/>
        </w:rPr>
      </w:pPr>
      <w:hyperlink r:id="rId499"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500"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03" w:name="IMLSFacebook"/>
      <w:bookmarkEnd w:id="303"/>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04" w:name="IMLSSparks"/>
      <w:bookmarkStart w:id="305" w:name="IMLSNatLeadership"/>
      <w:bookmarkStart w:id="306" w:name="IMLSSparksIgnition"/>
      <w:bookmarkStart w:id="307" w:name="IMLSModif"/>
      <w:bookmarkStart w:id="308" w:name="IMLSNatLeadershipGrants"/>
      <w:bookmarkEnd w:id="304"/>
      <w:bookmarkEnd w:id="305"/>
      <w:bookmarkEnd w:id="306"/>
      <w:bookmarkEnd w:id="307"/>
      <w:bookmarkEnd w:id="308"/>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09" w:name="IMLSPrograms"/>
      <w:bookmarkEnd w:id="309"/>
      <w:r w:rsidRPr="005D3F9C">
        <w:rPr>
          <w:rFonts w:ascii="Helvetica" w:hAnsi="Helvetica"/>
        </w:rPr>
        <w:t>Programs:</w:t>
      </w:r>
    </w:p>
    <w:p w14:paraId="660C3726" w14:textId="77777777" w:rsidR="00E85D5D" w:rsidRDefault="00E85D5D" w:rsidP="006662B3">
      <w:pPr>
        <w:pStyle w:val="NoSpacing"/>
        <w:rPr>
          <w:rFonts w:ascii="Helvetica" w:hAnsi="Helvetica" w:cs="Helvetica"/>
          <w:color w:val="222222"/>
          <w:sz w:val="24"/>
          <w:szCs w:val="24"/>
          <w:shd w:val="clear" w:color="auto" w:fill="FFFFFF"/>
        </w:rPr>
      </w:pPr>
      <w:bookmarkStart w:id="310" w:name="IMLSLeadershipMuseums"/>
      <w:bookmarkEnd w:id="310"/>
    </w:p>
    <w:p w14:paraId="0F2CC36A" w14:textId="77777777" w:rsidR="00E85D5D" w:rsidRDefault="006662B3" w:rsidP="006662B3">
      <w:pPr>
        <w:pStyle w:val="NoSpacing"/>
        <w:rPr>
          <w:rFonts w:ascii="Helvetica" w:hAnsi="Helvetica" w:cs="Helvetica"/>
          <w:color w:val="222222"/>
          <w:sz w:val="24"/>
          <w:szCs w:val="24"/>
          <w:shd w:val="clear" w:color="auto" w:fill="FFFFFF"/>
        </w:rPr>
      </w:pPr>
      <w:bookmarkStart w:id="311" w:name="IMLSLeadershipGrantsLibraries"/>
      <w:bookmarkStart w:id="312" w:name="IMLSNatLeadershipLibraries"/>
      <w:bookmarkEnd w:id="311"/>
      <w:bookmarkEnd w:id="312"/>
      <w:r w:rsidRPr="004E0C4F">
        <w:rPr>
          <w:rFonts w:ascii="Helvetica" w:hAnsi="Helvetica" w:cs="Helvetica"/>
          <w:color w:val="222222"/>
          <w:sz w:val="24"/>
          <w:szCs w:val="24"/>
          <w:shd w:val="clear" w:color="auto" w:fill="FFFFFF"/>
        </w:rPr>
        <w:t>National Leadership Grants for Libraries</w:t>
      </w:r>
      <w:r w:rsidRPr="004E0C4F">
        <w:rPr>
          <w:rFonts w:ascii="Helvetica" w:hAnsi="Helvetica" w:cs="Helvetica"/>
          <w:color w:val="222222"/>
          <w:sz w:val="24"/>
          <w:szCs w:val="24"/>
        </w:rPr>
        <w:br/>
      </w:r>
      <w:r w:rsidRPr="004E0C4F">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E85D5D" w:rsidRPr="00E85D5D" w14:paraId="72D6A6C5" w14:textId="77777777" w:rsidTr="00E85D5D">
        <w:trPr>
          <w:tblCellSpacing w:w="0" w:type="dxa"/>
        </w:trPr>
        <w:tc>
          <w:tcPr>
            <w:tcW w:w="0" w:type="auto"/>
            <w:noWrap/>
            <w:hideMark/>
          </w:tcPr>
          <w:p w14:paraId="2F81752A"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Document Type:</w:t>
            </w:r>
          </w:p>
        </w:tc>
        <w:tc>
          <w:tcPr>
            <w:tcW w:w="0" w:type="auto"/>
            <w:vAlign w:val="center"/>
            <w:hideMark/>
          </w:tcPr>
          <w:p w14:paraId="1478A174"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Grants Notice</w:t>
            </w:r>
          </w:p>
        </w:tc>
      </w:tr>
      <w:tr w:rsidR="00E85D5D" w:rsidRPr="00E85D5D" w14:paraId="6E56AF19" w14:textId="77777777" w:rsidTr="00E85D5D">
        <w:trPr>
          <w:tblCellSpacing w:w="0" w:type="dxa"/>
        </w:trPr>
        <w:tc>
          <w:tcPr>
            <w:tcW w:w="0" w:type="auto"/>
            <w:noWrap/>
            <w:hideMark/>
          </w:tcPr>
          <w:p w14:paraId="2FC8C64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Opportunity Number:</w:t>
            </w:r>
          </w:p>
        </w:tc>
        <w:tc>
          <w:tcPr>
            <w:tcW w:w="0" w:type="auto"/>
            <w:vAlign w:val="center"/>
            <w:hideMark/>
          </w:tcPr>
          <w:p w14:paraId="446B9598"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NLG-LIBRARIES-FY18-2</w:t>
            </w:r>
          </w:p>
        </w:tc>
      </w:tr>
      <w:tr w:rsidR="00E85D5D" w:rsidRPr="00E85D5D" w14:paraId="296F5A77" w14:textId="77777777" w:rsidTr="00E85D5D">
        <w:trPr>
          <w:tblCellSpacing w:w="0" w:type="dxa"/>
        </w:trPr>
        <w:tc>
          <w:tcPr>
            <w:tcW w:w="0" w:type="auto"/>
            <w:noWrap/>
            <w:hideMark/>
          </w:tcPr>
          <w:p w14:paraId="0E884BD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Opportunity Title:</w:t>
            </w:r>
          </w:p>
        </w:tc>
        <w:tc>
          <w:tcPr>
            <w:tcW w:w="0" w:type="auto"/>
            <w:vAlign w:val="center"/>
            <w:hideMark/>
          </w:tcPr>
          <w:p w14:paraId="1DD25764"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National Leadership Grants for Libraries</w:t>
            </w:r>
          </w:p>
        </w:tc>
      </w:tr>
      <w:tr w:rsidR="00E85D5D" w:rsidRPr="00E85D5D" w14:paraId="18E21C01" w14:textId="77777777" w:rsidTr="00E85D5D">
        <w:trPr>
          <w:tblCellSpacing w:w="0" w:type="dxa"/>
        </w:trPr>
        <w:tc>
          <w:tcPr>
            <w:tcW w:w="0" w:type="auto"/>
            <w:noWrap/>
            <w:hideMark/>
          </w:tcPr>
          <w:p w14:paraId="2FEE577B"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Opportunity Category:</w:t>
            </w:r>
          </w:p>
        </w:tc>
        <w:tc>
          <w:tcPr>
            <w:tcW w:w="0" w:type="auto"/>
            <w:vAlign w:val="center"/>
            <w:hideMark/>
          </w:tcPr>
          <w:p w14:paraId="659ED1C3"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Discretionary</w:t>
            </w:r>
          </w:p>
        </w:tc>
      </w:tr>
      <w:tr w:rsidR="00E85D5D" w:rsidRPr="00E85D5D" w14:paraId="256F96A5" w14:textId="77777777" w:rsidTr="00E85D5D">
        <w:trPr>
          <w:tblCellSpacing w:w="0" w:type="dxa"/>
        </w:trPr>
        <w:tc>
          <w:tcPr>
            <w:tcW w:w="0" w:type="auto"/>
            <w:noWrap/>
            <w:hideMark/>
          </w:tcPr>
          <w:p w14:paraId="35591700"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Opportunity Category Explanation:</w:t>
            </w:r>
          </w:p>
        </w:tc>
        <w:tc>
          <w:tcPr>
            <w:tcW w:w="0" w:type="auto"/>
            <w:vAlign w:val="center"/>
            <w:hideMark/>
          </w:tcPr>
          <w:p w14:paraId="35D41D2A"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 </w:t>
            </w:r>
          </w:p>
        </w:tc>
      </w:tr>
      <w:tr w:rsidR="00E85D5D" w:rsidRPr="00E85D5D" w14:paraId="73AC1A9F" w14:textId="77777777" w:rsidTr="00E85D5D">
        <w:trPr>
          <w:tblCellSpacing w:w="0" w:type="dxa"/>
        </w:trPr>
        <w:tc>
          <w:tcPr>
            <w:tcW w:w="0" w:type="auto"/>
            <w:noWrap/>
            <w:hideMark/>
          </w:tcPr>
          <w:p w14:paraId="44F30F3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Instrument Type:</w:t>
            </w:r>
          </w:p>
        </w:tc>
        <w:tc>
          <w:tcPr>
            <w:tcW w:w="0" w:type="auto"/>
            <w:vAlign w:val="center"/>
            <w:hideMark/>
          </w:tcPr>
          <w:p w14:paraId="3B9C3BBA"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Grant</w:t>
            </w:r>
          </w:p>
        </w:tc>
      </w:tr>
      <w:tr w:rsidR="00E85D5D" w:rsidRPr="00E85D5D" w14:paraId="73D32815" w14:textId="77777777" w:rsidTr="00E85D5D">
        <w:trPr>
          <w:tblCellSpacing w:w="0" w:type="dxa"/>
        </w:trPr>
        <w:tc>
          <w:tcPr>
            <w:tcW w:w="0" w:type="auto"/>
            <w:noWrap/>
            <w:hideMark/>
          </w:tcPr>
          <w:p w14:paraId="2C862D9D"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Category of Funding Activity:</w:t>
            </w:r>
          </w:p>
        </w:tc>
        <w:tc>
          <w:tcPr>
            <w:tcW w:w="0" w:type="auto"/>
            <w:vAlign w:val="center"/>
            <w:hideMark/>
          </w:tcPr>
          <w:p w14:paraId="3290B096"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Arts (see "Cultural Affairs" in CFDA)</w:t>
            </w:r>
            <w:r w:rsidRPr="00E85D5D">
              <w:rPr>
                <w:rFonts w:ascii="Helvetica" w:hAnsi="Helvetica" w:cs="Helvetica"/>
                <w:color w:val="222222"/>
              </w:rPr>
              <w:br/>
              <w:t>Humanities (see "Cultural Affairs" in CFDA)</w:t>
            </w:r>
          </w:p>
        </w:tc>
      </w:tr>
      <w:tr w:rsidR="00E85D5D" w:rsidRPr="00E85D5D" w14:paraId="195FBCB1" w14:textId="77777777" w:rsidTr="00E85D5D">
        <w:trPr>
          <w:tblCellSpacing w:w="0" w:type="dxa"/>
        </w:trPr>
        <w:tc>
          <w:tcPr>
            <w:tcW w:w="0" w:type="auto"/>
            <w:noWrap/>
            <w:hideMark/>
          </w:tcPr>
          <w:p w14:paraId="06B5934F"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Category Explanation:</w:t>
            </w:r>
          </w:p>
        </w:tc>
        <w:tc>
          <w:tcPr>
            <w:tcW w:w="0" w:type="auto"/>
            <w:vAlign w:val="center"/>
            <w:hideMark/>
          </w:tcPr>
          <w:p w14:paraId="7EE103E7"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 </w:t>
            </w:r>
          </w:p>
        </w:tc>
      </w:tr>
      <w:tr w:rsidR="00E85D5D" w:rsidRPr="00E85D5D" w14:paraId="2434A1B0" w14:textId="77777777" w:rsidTr="00E85D5D">
        <w:trPr>
          <w:tblCellSpacing w:w="0" w:type="dxa"/>
        </w:trPr>
        <w:tc>
          <w:tcPr>
            <w:tcW w:w="0" w:type="auto"/>
            <w:noWrap/>
            <w:hideMark/>
          </w:tcPr>
          <w:p w14:paraId="08D68AE0"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Expected Number of Awards:</w:t>
            </w:r>
          </w:p>
        </w:tc>
        <w:tc>
          <w:tcPr>
            <w:tcW w:w="0" w:type="auto"/>
            <w:vAlign w:val="center"/>
            <w:hideMark/>
          </w:tcPr>
          <w:p w14:paraId="299A6C2C"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12</w:t>
            </w:r>
          </w:p>
        </w:tc>
      </w:tr>
      <w:tr w:rsidR="00E85D5D" w:rsidRPr="00E85D5D" w14:paraId="459FB7E0" w14:textId="77777777" w:rsidTr="00E85D5D">
        <w:trPr>
          <w:tblCellSpacing w:w="0" w:type="dxa"/>
        </w:trPr>
        <w:tc>
          <w:tcPr>
            <w:tcW w:w="0" w:type="auto"/>
            <w:noWrap/>
            <w:hideMark/>
          </w:tcPr>
          <w:p w14:paraId="122B9E47"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CFDA Number(s):</w:t>
            </w:r>
          </w:p>
        </w:tc>
        <w:tc>
          <w:tcPr>
            <w:tcW w:w="0" w:type="auto"/>
            <w:vAlign w:val="center"/>
            <w:hideMark/>
          </w:tcPr>
          <w:p w14:paraId="2E63CC41"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45.312 -- National Leadership Grants</w:t>
            </w:r>
          </w:p>
        </w:tc>
      </w:tr>
      <w:tr w:rsidR="00E85D5D" w:rsidRPr="00E85D5D" w14:paraId="11B0D8D5" w14:textId="77777777" w:rsidTr="00E85D5D">
        <w:trPr>
          <w:tblCellSpacing w:w="0" w:type="dxa"/>
        </w:trPr>
        <w:tc>
          <w:tcPr>
            <w:tcW w:w="0" w:type="auto"/>
            <w:noWrap/>
            <w:hideMark/>
          </w:tcPr>
          <w:p w14:paraId="1B5DD32F"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Cost Sharing or Matching Requirement:</w:t>
            </w:r>
          </w:p>
        </w:tc>
        <w:tc>
          <w:tcPr>
            <w:tcW w:w="0" w:type="auto"/>
            <w:vAlign w:val="center"/>
            <w:hideMark/>
          </w:tcPr>
          <w:p w14:paraId="797B7E7F"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Yes</w:t>
            </w:r>
          </w:p>
        </w:tc>
      </w:tr>
      <w:tr w:rsidR="00E85D5D" w:rsidRPr="00E85D5D" w14:paraId="13D570F4" w14:textId="77777777" w:rsidTr="00E85D5D">
        <w:trPr>
          <w:tblCellSpacing w:w="0" w:type="dxa"/>
        </w:trPr>
        <w:tc>
          <w:tcPr>
            <w:tcW w:w="0" w:type="auto"/>
            <w:noWrap/>
            <w:hideMark/>
          </w:tcPr>
          <w:p w14:paraId="175398AA"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Version:</w:t>
            </w:r>
          </w:p>
        </w:tc>
        <w:tc>
          <w:tcPr>
            <w:tcW w:w="0" w:type="auto"/>
            <w:vAlign w:val="center"/>
            <w:hideMark/>
          </w:tcPr>
          <w:p w14:paraId="7D146E3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Synopsis 1</w:t>
            </w:r>
          </w:p>
        </w:tc>
      </w:tr>
      <w:tr w:rsidR="00E85D5D" w:rsidRPr="00E85D5D" w14:paraId="5027E0E4" w14:textId="77777777" w:rsidTr="00E85D5D">
        <w:trPr>
          <w:tblCellSpacing w:w="0" w:type="dxa"/>
        </w:trPr>
        <w:tc>
          <w:tcPr>
            <w:tcW w:w="0" w:type="auto"/>
            <w:noWrap/>
            <w:hideMark/>
          </w:tcPr>
          <w:p w14:paraId="7E5AF802"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Posted Date:</w:t>
            </w:r>
          </w:p>
        </w:tc>
        <w:tc>
          <w:tcPr>
            <w:tcW w:w="0" w:type="auto"/>
            <w:vAlign w:val="center"/>
            <w:hideMark/>
          </w:tcPr>
          <w:p w14:paraId="02E96DD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Nov 29, 2017</w:t>
            </w:r>
          </w:p>
        </w:tc>
      </w:tr>
      <w:tr w:rsidR="00E85D5D" w:rsidRPr="00E85D5D" w14:paraId="6C0AAC9D" w14:textId="77777777" w:rsidTr="00E85D5D">
        <w:trPr>
          <w:tblCellSpacing w:w="0" w:type="dxa"/>
        </w:trPr>
        <w:tc>
          <w:tcPr>
            <w:tcW w:w="0" w:type="auto"/>
            <w:noWrap/>
            <w:hideMark/>
          </w:tcPr>
          <w:p w14:paraId="24EB7A7A"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Last Updated Date:</w:t>
            </w:r>
          </w:p>
        </w:tc>
        <w:tc>
          <w:tcPr>
            <w:tcW w:w="0" w:type="auto"/>
            <w:vAlign w:val="center"/>
            <w:hideMark/>
          </w:tcPr>
          <w:p w14:paraId="78C6572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Nov 29, 2017</w:t>
            </w:r>
          </w:p>
        </w:tc>
      </w:tr>
      <w:tr w:rsidR="00E85D5D" w:rsidRPr="00E85D5D" w14:paraId="6DD95934" w14:textId="77777777" w:rsidTr="00E85D5D">
        <w:trPr>
          <w:tblCellSpacing w:w="0" w:type="dxa"/>
        </w:trPr>
        <w:tc>
          <w:tcPr>
            <w:tcW w:w="0" w:type="auto"/>
            <w:noWrap/>
            <w:hideMark/>
          </w:tcPr>
          <w:p w14:paraId="708CF273"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Original Closing Date for Applications:</w:t>
            </w:r>
          </w:p>
        </w:tc>
        <w:tc>
          <w:tcPr>
            <w:tcW w:w="0" w:type="auto"/>
            <w:vAlign w:val="center"/>
            <w:hideMark/>
          </w:tcPr>
          <w:p w14:paraId="6A3E29E0"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Jun 08, 2018  </w:t>
            </w:r>
          </w:p>
        </w:tc>
      </w:tr>
      <w:tr w:rsidR="00E85D5D" w:rsidRPr="00E85D5D" w14:paraId="7F371CBF" w14:textId="77777777" w:rsidTr="00E85D5D">
        <w:trPr>
          <w:tblCellSpacing w:w="0" w:type="dxa"/>
        </w:trPr>
        <w:tc>
          <w:tcPr>
            <w:tcW w:w="0" w:type="auto"/>
            <w:noWrap/>
            <w:hideMark/>
          </w:tcPr>
          <w:p w14:paraId="46401022"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Current Closing Date for Applications:</w:t>
            </w:r>
          </w:p>
        </w:tc>
        <w:tc>
          <w:tcPr>
            <w:tcW w:w="0" w:type="auto"/>
            <w:vAlign w:val="center"/>
            <w:hideMark/>
          </w:tcPr>
          <w:p w14:paraId="22B7C617"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Jun 08, 2018  </w:t>
            </w:r>
          </w:p>
        </w:tc>
      </w:tr>
      <w:tr w:rsidR="00E85D5D" w:rsidRPr="00E85D5D" w14:paraId="36CA2EC3" w14:textId="77777777" w:rsidTr="00E85D5D">
        <w:trPr>
          <w:tblCellSpacing w:w="0" w:type="dxa"/>
        </w:trPr>
        <w:tc>
          <w:tcPr>
            <w:tcW w:w="0" w:type="auto"/>
            <w:noWrap/>
            <w:hideMark/>
          </w:tcPr>
          <w:p w14:paraId="0056B4AA"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Archive Date:</w:t>
            </w:r>
          </w:p>
        </w:tc>
        <w:tc>
          <w:tcPr>
            <w:tcW w:w="0" w:type="auto"/>
            <w:vAlign w:val="center"/>
            <w:hideMark/>
          </w:tcPr>
          <w:p w14:paraId="195D992E"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Jul 08, 2018</w:t>
            </w:r>
          </w:p>
        </w:tc>
      </w:tr>
      <w:tr w:rsidR="00E85D5D" w:rsidRPr="00E85D5D" w14:paraId="387EBA4D" w14:textId="77777777" w:rsidTr="00E85D5D">
        <w:trPr>
          <w:tblCellSpacing w:w="0" w:type="dxa"/>
        </w:trPr>
        <w:tc>
          <w:tcPr>
            <w:tcW w:w="0" w:type="auto"/>
            <w:noWrap/>
            <w:hideMark/>
          </w:tcPr>
          <w:p w14:paraId="0570C7C4"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Estimated Total Program Funding:</w:t>
            </w:r>
          </w:p>
        </w:tc>
        <w:tc>
          <w:tcPr>
            <w:tcW w:w="0" w:type="auto"/>
            <w:vAlign w:val="center"/>
            <w:hideMark/>
          </w:tcPr>
          <w:p w14:paraId="52AC567C"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$5,700,000</w:t>
            </w:r>
          </w:p>
        </w:tc>
      </w:tr>
      <w:tr w:rsidR="00E85D5D" w:rsidRPr="00E85D5D" w14:paraId="592D0854" w14:textId="77777777" w:rsidTr="00E85D5D">
        <w:trPr>
          <w:tblCellSpacing w:w="0" w:type="dxa"/>
        </w:trPr>
        <w:tc>
          <w:tcPr>
            <w:tcW w:w="0" w:type="auto"/>
            <w:noWrap/>
            <w:hideMark/>
          </w:tcPr>
          <w:p w14:paraId="70BDDAF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Award Ceiling:</w:t>
            </w:r>
          </w:p>
        </w:tc>
        <w:tc>
          <w:tcPr>
            <w:tcW w:w="0" w:type="auto"/>
            <w:vAlign w:val="center"/>
            <w:hideMark/>
          </w:tcPr>
          <w:p w14:paraId="3E86EC8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$2,000,000</w:t>
            </w:r>
          </w:p>
        </w:tc>
      </w:tr>
      <w:tr w:rsidR="00E85D5D" w:rsidRPr="00E85D5D" w14:paraId="621BB60F" w14:textId="77777777" w:rsidTr="00E85D5D">
        <w:trPr>
          <w:tblCellSpacing w:w="0" w:type="dxa"/>
        </w:trPr>
        <w:tc>
          <w:tcPr>
            <w:tcW w:w="0" w:type="auto"/>
            <w:noWrap/>
            <w:hideMark/>
          </w:tcPr>
          <w:p w14:paraId="2FA56013"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Award Floor:</w:t>
            </w:r>
          </w:p>
        </w:tc>
        <w:tc>
          <w:tcPr>
            <w:tcW w:w="0" w:type="auto"/>
            <w:vAlign w:val="center"/>
            <w:hideMark/>
          </w:tcPr>
          <w:p w14:paraId="76637F68"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$25,000</w:t>
            </w:r>
          </w:p>
        </w:tc>
      </w:tr>
      <w:tr w:rsidR="00E85D5D" w:rsidRPr="00E85D5D" w14:paraId="205C64A1" w14:textId="77777777" w:rsidTr="00E85D5D">
        <w:trPr>
          <w:tblCellSpacing w:w="0" w:type="dxa"/>
        </w:trPr>
        <w:tc>
          <w:tcPr>
            <w:tcW w:w="0" w:type="auto"/>
            <w:noWrap/>
            <w:hideMark/>
          </w:tcPr>
          <w:p w14:paraId="5CFCFE5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Eligible Applicants:</w:t>
            </w:r>
          </w:p>
        </w:tc>
        <w:tc>
          <w:tcPr>
            <w:tcW w:w="0" w:type="auto"/>
            <w:vAlign w:val="center"/>
            <w:hideMark/>
          </w:tcPr>
          <w:p w14:paraId="70B66562"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Others (see text field entitled "Additional Information on Eligibility" for clarification)</w:t>
            </w:r>
          </w:p>
        </w:tc>
      </w:tr>
      <w:tr w:rsidR="00E85D5D" w:rsidRPr="00E85D5D" w14:paraId="1A26DDC0" w14:textId="77777777" w:rsidTr="00E85D5D">
        <w:trPr>
          <w:tblCellSpacing w:w="0" w:type="dxa"/>
        </w:trPr>
        <w:tc>
          <w:tcPr>
            <w:tcW w:w="0" w:type="auto"/>
            <w:noWrap/>
            <w:hideMark/>
          </w:tcPr>
          <w:p w14:paraId="138D2A11"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Additional Information on Eligibility:</w:t>
            </w:r>
          </w:p>
        </w:tc>
        <w:tc>
          <w:tcPr>
            <w:tcW w:w="0" w:type="auto"/>
            <w:vAlign w:val="center"/>
            <w:hideMark/>
          </w:tcPr>
          <w:p w14:paraId="29937CC8"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Please see Notice of Funding Opportunity for eligibility specifics.</w:t>
            </w:r>
          </w:p>
        </w:tc>
      </w:tr>
      <w:tr w:rsidR="00E85D5D" w14:paraId="2CF1CC8C" w14:textId="77777777" w:rsidTr="00E85D5D">
        <w:trPr>
          <w:tblCellSpacing w:w="0" w:type="dxa"/>
        </w:trPr>
        <w:tc>
          <w:tcPr>
            <w:tcW w:w="0" w:type="auto"/>
            <w:noWrap/>
            <w:hideMark/>
          </w:tcPr>
          <w:p w14:paraId="06283550"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Agency Name:</w:t>
            </w:r>
          </w:p>
        </w:tc>
        <w:tc>
          <w:tcPr>
            <w:tcW w:w="0" w:type="auto"/>
            <w:vAlign w:val="center"/>
            <w:hideMark/>
          </w:tcPr>
          <w:p w14:paraId="4F91F1B0"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Institute of Museum and Library Services</w:t>
            </w:r>
          </w:p>
        </w:tc>
      </w:tr>
      <w:tr w:rsidR="00E85D5D" w14:paraId="422AB51A" w14:textId="77777777" w:rsidTr="00E85D5D">
        <w:trPr>
          <w:tblCellSpacing w:w="0" w:type="dxa"/>
        </w:trPr>
        <w:tc>
          <w:tcPr>
            <w:tcW w:w="0" w:type="auto"/>
            <w:noWrap/>
            <w:hideMark/>
          </w:tcPr>
          <w:p w14:paraId="5340E802"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Description:</w:t>
            </w:r>
          </w:p>
        </w:tc>
        <w:tc>
          <w:tcPr>
            <w:tcW w:w="0" w:type="auto"/>
            <w:vAlign w:val="center"/>
            <w:hideMark/>
          </w:tcPr>
          <w:p w14:paraId="7C1163B3"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National Leadership Grants for Libraries (NLG-L) support projects that address significant challenges and opportunities facing the library and archives fields and that have the potential to advance theory and practice. Successful proposals will generate results such as new tools, research findings, models, services, practices, or alliances that will be widely used, adapted, scaled, or replicated to extend the benefits of federal investment. We have two FY18 NLG-L funding opportunities, each with two separate deadlines. In addition to the opportunity described in this Notice of Funding Opportunity, a separate NLG-L funding opportunity was announced in July 2017 with a preliminary proposal application submission due date in September 2017. Both opportunities are subject to the availability of funds and IMLS discretion and procedures.</w:t>
            </w:r>
          </w:p>
        </w:tc>
      </w:tr>
      <w:tr w:rsidR="00E85D5D" w14:paraId="4DD85776" w14:textId="77777777" w:rsidTr="00E85D5D">
        <w:trPr>
          <w:tblCellSpacing w:w="0" w:type="dxa"/>
        </w:trPr>
        <w:tc>
          <w:tcPr>
            <w:tcW w:w="0" w:type="auto"/>
            <w:noWrap/>
            <w:hideMark/>
          </w:tcPr>
          <w:p w14:paraId="7B726FA6"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Link to Additional Information:</w:t>
            </w:r>
          </w:p>
        </w:tc>
        <w:tc>
          <w:tcPr>
            <w:tcW w:w="0" w:type="auto"/>
            <w:vAlign w:val="center"/>
            <w:hideMark/>
          </w:tcPr>
          <w:p w14:paraId="70321EE6" w14:textId="77777777" w:rsidR="00E85D5D" w:rsidRPr="00E85D5D" w:rsidRDefault="00E85D5D" w:rsidP="00E85D5D">
            <w:pPr>
              <w:pStyle w:val="NoSpacing"/>
              <w:rPr>
                <w:rFonts w:ascii="Helvetica" w:hAnsi="Helvetica" w:cs="Helvetica"/>
                <w:color w:val="222222"/>
              </w:rPr>
            </w:pPr>
            <w:hyperlink r:id="rId501" w:tgtFrame="_blank" w:tooltip="Link to Additional Information" w:history="1">
              <w:r w:rsidRPr="00E85D5D">
                <w:rPr>
                  <w:rStyle w:val="Hyperlink"/>
                  <w:rFonts w:ascii="Helvetica" w:hAnsi="Helvetica" w:cs="Helvetica"/>
                </w:rPr>
                <w:t>https://www.imls.gov/grants/available/national-leadership-grants-libraries</w:t>
              </w:r>
            </w:hyperlink>
          </w:p>
        </w:tc>
      </w:tr>
      <w:tr w:rsidR="00E85D5D" w14:paraId="1CC8B966" w14:textId="77777777" w:rsidTr="00E85D5D">
        <w:trPr>
          <w:tblCellSpacing w:w="0" w:type="dxa"/>
        </w:trPr>
        <w:tc>
          <w:tcPr>
            <w:tcW w:w="0" w:type="auto"/>
            <w:noWrap/>
            <w:hideMark/>
          </w:tcPr>
          <w:p w14:paraId="7FA03815"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Grantor Contact Information:</w:t>
            </w:r>
          </w:p>
        </w:tc>
        <w:tc>
          <w:tcPr>
            <w:tcW w:w="0" w:type="auto"/>
            <w:vAlign w:val="center"/>
            <w:hideMark/>
          </w:tcPr>
          <w:p w14:paraId="40948540"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If you have difficulty accessing the full announcement electronically, please contact:</w:t>
            </w:r>
            <w:r w:rsidRPr="00E85D5D">
              <w:rPr>
                <w:rFonts w:ascii="Helvetica" w:hAnsi="Helvetica" w:cs="Helvetica"/>
                <w:color w:val="222222"/>
              </w:rPr>
              <w:br/>
            </w:r>
            <w:r w:rsidRPr="00E85D5D">
              <w:rPr>
                <w:rFonts w:ascii="Helvetica" w:hAnsi="Helvetica" w:cs="Helvetica"/>
                <w:color w:val="222222"/>
              </w:rPr>
              <w:br/>
            </w:r>
            <w:r w:rsidRPr="00E85D5D">
              <w:rPr>
                <w:rStyle w:val="search-custom"/>
                <w:rFonts w:ascii="Helvetica" w:hAnsi="Helvetica" w:cs="Helvetica"/>
                <w:color w:val="222222"/>
              </w:rPr>
              <w:t>Tim Carrigan, Senior Program Officer 202-653-4639 tcarrigan@imls.gov Sarah Fuller, Senior Program Officer 202-653-4783 sfuller@imls.gov James Neal, Senior Program Officer 202-653-4740 jneal@imls.gov Emily Reynolds, Senior Program Officer 202-635-4665 ereynolds@imls.gov Ashley Sands, PhD, Senior Program Officer 202-653-4730 asands@imls.gov Sandra Toro, PhD, Senior Program Officer 202-653-4662 storo@imls.gov</w:t>
            </w:r>
            <w:r w:rsidRPr="00E85D5D">
              <w:rPr>
                <w:rStyle w:val="apple-converted-space"/>
                <w:rFonts w:ascii="Helvetica" w:hAnsi="Helvetica" w:cs="Helvetica"/>
                <w:color w:val="222222"/>
              </w:rPr>
              <w:t> </w:t>
            </w:r>
            <w:r w:rsidRPr="00E85D5D">
              <w:rPr>
                <w:rFonts w:ascii="Helvetica" w:hAnsi="Helvetica" w:cs="Helvetica"/>
                <w:color w:val="222222"/>
              </w:rPr>
              <w:br/>
            </w:r>
            <w:r w:rsidRPr="00E85D5D">
              <w:rPr>
                <w:rFonts w:ascii="Helvetica" w:hAnsi="Helvetica" w:cs="Helvetica"/>
                <w:color w:val="222222"/>
              </w:rPr>
              <w:br/>
            </w:r>
            <w:hyperlink r:id="rId502" w:history="1">
              <w:r w:rsidRPr="00E85D5D">
                <w:rPr>
                  <w:rStyle w:val="Hyperlink"/>
                  <w:rFonts w:ascii="Helvetica" w:hAnsi="Helvetica" w:cs="Helvetica"/>
                </w:rPr>
                <w:t>Emily Reynolds, Senior Program Officer</w:t>
              </w:r>
            </w:hyperlink>
          </w:p>
        </w:tc>
      </w:tr>
    </w:tbl>
    <w:p w14:paraId="1DBE407D" w14:textId="43517035" w:rsidR="006662B3" w:rsidRPr="004E0C4F" w:rsidRDefault="006662B3" w:rsidP="006662B3">
      <w:pPr>
        <w:pStyle w:val="NoSpacing"/>
        <w:rPr>
          <w:rStyle w:val="Hyperlink"/>
          <w:rFonts w:ascii="Helvetica" w:hAnsi="Helvetica" w:cs="Helvetica"/>
          <w:sz w:val="24"/>
          <w:szCs w:val="24"/>
          <w:shd w:val="clear" w:color="auto" w:fill="FFFFFF"/>
        </w:rPr>
      </w:pPr>
      <w:r w:rsidRPr="004E0C4F">
        <w:rPr>
          <w:rFonts w:ascii="Helvetica" w:hAnsi="Helvetica" w:cs="Helvetica"/>
          <w:color w:val="222222"/>
          <w:sz w:val="24"/>
          <w:szCs w:val="24"/>
        </w:rPr>
        <w:br/>
      </w:r>
      <w:hyperlink r:id="rId503" w:tgtFrame="_blank" w:history="1">
        <w:r w:rsidRPr="004E0C4F">
          <w:rPr>
            <w:rStyle w:val="Hyperlink"/>
            <w:rFonts w:ascii="Helvetica" w:hAnsi="Helvetica" w:cs="Helvetica"/>
            <w:color w:val="1155CC"/>
            <w:sz w:val="24"/>
            <w:szCs w:val="24"/>
            <w:shd w:val="clear" w:color="auto" w:fill="FFFFFF"/>
          </w:rPr>
          <w:t>https://www.grants.gov/web/grants/view-opportunity.html?oppId=299122</w:t>
        </w:r>
      </w:hyperlink>
    </w:p>
    <w:p w14:paraId="26BCBF13" w14:textId="77777777" w:rsidR="006662B3" w:rsidRDefault="006662B3" w:rsidP="006662B3">
      <w:pPr>
        <w:pStyle w:val="NoSpacing"/>
        <w:rPr>
          <w:rStyle w:val="Hyperlink"/>
          <w:rFonts w:ascii="Helvetica" w:hAnsi="Helvetica" w:cs="Helvetica"/>
          <w:color w:val="1155CC"/>
          <w:sz w:val="24"/>
          <w:szCs w:val="24"/>
          <w:shd w:val="clear" w:color="auto" w:fill="FFFFFF"/>
        </w:rPr>
      </w:pPr>
    </w:p>
    <w:p w14:paraId="72291A51" w14:textId="77777777" w:rsidR="00B756C2" w:rsidRPr="005D3F9C" w:rsidRDefault="00B756C2" w:rsidP="00764AA7">
      <w:pPr>
        <w:rPr>
          <w:rFonts w:ascii="Helvetica" w:hAnsi="Helvetica"/>
        </w:rPr>
      </w:pPr>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13" w:name="IMLSReminder"/>
      <w:bookmarkStart w:id="314" w:name="IMLSNatlLeadershipGrants"/>
      <w:bookmarkEnd w:id="313"/>
      <w:bookmarkEnd w:id="314"/>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Pr="005D3F9C" w:rsidRDefault="00DF1489" w:rsidP="002847B4">
      <w:pPr>
        <w:rPr>
          <w:rFonts w:ascii="Helvetica" w:hAnsi="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15" w:name="IMLSNatlLeadershipLibraries"/>
      <w:bookmarkStart w:id="316" w:name="IMLSNatlLeadershipMuseums"/>
      <w:bookmarkStart w:id="317" w:name="IMLSLauraBush"/>
      <w:bookmarkStart w:id="318" w:name="IMLSExpertFacilitationFamilyLearning"/>
      <w:bookmarkStart w:id="319" w:name="IMLSMuseumAssessment"/>
      <w:bookmarkStart w:id="320" w:name="IMLSDeleted"/>
      <w:bookmarkEnd w:id="315"/>
      <w:bookmarkEnd w:id="316"/>
      <w:bookmarkEnd w:id="317"/>
      <w:bookmarkEnd w:id="318"/>
      <w:bookmarkEnd w:id="319"/>
      <w:bookmarkEnd w:id="320"/>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21" w:name="DOIwebsite"/>
      <w:bookmarkEnd w:id="321"/>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504"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505">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506">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4A393B" w:rsidP="00B756C2">
      <w:pPr>
        <w:pBdr>
          <w:bottom w:val="single" w:sz="6" w:space="1" w:color="auto"/>
        </w:pBdr>
        <w:autoSpaceDE w:val="0"/>
        <w:autoSpaceDN w:val="0"/>
        <w:adjustRightInd w:val="0"/>
        <w:rPr>
          <w:rFonts w:ascii="Helvetica" w:hAnsi="Helvetica"/>
        </w:rPr>
      </w:pPr>
      <w:hyperlink r:id="rId507"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22" w:name="DOIPrograms"/>
      <w:bookmarkStart w:id="323" w:name="DOINAWCAFY18"/>
      <w:bookmarkEnd w:id="322"/>
      <w:bookmarkEnd w:id="323"/>
      <w:r w:rsidRPr="005D3F9C">
        <w:rPr>
          <w:rFonts w:ascii="Helvetica" w:hAnsi="Helvetica"/>
          <w:b/>
        </w:rPr>
        <w:t>Programs:</w:t>
      </w:r>
      <w:bookmarkStart w:id="324" w:name="DOIEHPExternal"/>
      <w:bookmarkStart w:id="325" w:name="DOI21st"/>
      <w:bookmarkStart w:id="326" w:name="DOIUnderrepresentedCommunities"/>
      <w:bookmarkEnd w:id="324"/>
      <w:bookmarkEnd w:id="325"/>
      <w:bookmarkEnd w:id="326"/>
    </w:p>
    <w:p w14:paraId="48D0A124" w14:textId="77777777" w:rsidR="00CF06E4" w:rsidRDefault="00CF06E4" w:rsidP="00941774"/>
    <w:p w14:paraId="3DC9B9A7" w14:textId="3818E431" w:rsidR="00B756C2" w:rsidRPr="005D3F9C" w:rsidRDefault="00B756C2" w:rsidP="00B756C2">
      <w:pPr>
        <w:rPr>
          <w:rFonts w:ascii="Helvetica" w:hAnsi="Helvetica"/>
          <w:b/>
        </w:rPr>
      </w:pPr>
      <w:bookmarkStart w:id="327" w:name="DOIBattlefield"/>
      <w:bookmarkStart w:id="328" w:name="DOIGeologicMapping"/>
      <w:bookmarkStart w:id="329" w:name="DOIAACR"/>
      <w:bookmarkStart w:id="330" w:name="DOIAACRHistory"/>
      <w:bookmarkStart w:id="331" w:name="DOIMod"/>
      <w:bookmarkEnd w:id="327"/>
      <w:bookmarkEnd w:id="328"/>
      <w:bookmarkEnd w:id="329"/>
      <w:bookmarkEnd w:id="330"/>
      <w:bookmarkEnd w:id="331"/>
      <w:r w:rsidRPr="005D3F9C">
        <w:rPr>
          <w:rFonts w:ascii="Helvetica" w:hAnsi="Helvetica"/>
          <w:b/>
        </w:rPr>
        <w:t>Modifications:</w:t>
      </w:r>
    </w:p>
    <w:p w14:paraId="2F5CD5FD" w14:textId="77777777" w:rsidR="0090636D"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32" w:name="DOIPartnersforFishWildlife"/>
      <w:bookmarkStart w:id="333" w:name="DOICoastal"/>
      <w:bookmarkStart w:id="334" w:name="DOICoopAgr"/>
      <w:bookmarkStart w:id="335" w:name="DOI3DEP"/>
      <w:bookmarkStart w:id="336" w:name="DOIReminder"/>
      <w:bookmarkEnd w:id="332"/>
      <w:bookmarkEnd w:id="333"/>
      <w:bookmarkEnd w:id="334"/>
      <w:bookmarkEnd w:id="335"/>
      <w:bookmarkEnd w:id="336"/>
      <w:r w:rsidRPr="005D3F9C">
        <w:rPr>
          <w:rFonts w:ascii="Helvetica" w:hAnsi="Helvetica"/>
          <w:b/>
        </w:rPr>
        <w:t>Reminders:</w:t>
      </w:r>
    </w:p>
    <w:p w14:paraId="31DFC6FD" w14:textId="77777777" w:rsidR="00B756C2" w:rsidRDefault="00B756C2" w:rsidP="00B756C2">
      <w:pPr>
        <w:rPr>
          <w:rFonts w:ascii="Helvetica" w:hAnsi="Helvetica"/>
          <w:b/>
        </w:rPr>
      </w:pPr>
    </w:p>
    <w:p w14:paraId="69558E77" w14:textId="77777777" w:rsidR="009B4DCA" w:rsidRPr="009B4DCA" w:rsidRDefault="009B4DCA" w:rsidP="009B4DCA">
      <w:pPr>
        <w:widowControl w:val="0"/>
        <w:autoSpaceDE w:val="0"/>
        <w:autoSpaceDN w:val="0"/>
        <w:adjustRightInd w:val="0"/>
        <w:rPr>
          <w:rFonts w:ascii="Helvetica" w:hAnsi="Helvetica" w:cs="Helvetica"/>
          <w:highlight w:val="cyan"/>
        </w:rPr>
      </w:pPr>
      <w:bookmarkStart w:id="337" w:name="DOIPresTechTraining"/>
      <w:bookmarkEnd w:id="337"/>
      <w:r w:rsidRPr="009B4DCA">
        <w:rPr>
          <w:rFonts w:ascii="Helvetica" w:hAnsi="Helvetica" w:cs="Helvetica"/>
          <w:highlight w:val="cyan"/>
        </w:rPr>
        <w:t>National Park Service</w:t>
      </w:r>
    </w:p>
    <w:p w14:paraId="12475243" w14:textId="77777777" w:rsidR="009B4DCA" w:rsidRPr="009B4DCA" w:rsidRDefault="009B4DCA" w:rsidP="009B4DCA">
      <w:pPr>
        <w:widowControl w:val="0"/>
        <w:autoSpaceDE w:val="0"/>
        <w:autoSpaceDN w:val="0"/>
        <w:adjustRightInd w:val="0"/>
        <w:rPr>
          <w:rFonts w:ascii="Helvetica" w:hAnsi="Helvetica" w:cs="Helvetica"/>
          <w:highlight w:val="cyan"/>
        </w:rPr>
      </w:pPr>
      <w:r w:rsidRPr="009B4DCA">
        <w:rPr>
          <w:rFonts w:ascii="Helvetica" w:hAnsi="Helvetica" w:cs="Helvetica"/>
          <w:highlight w:val="cyan"/>
        </w:rPr>
        <w:t>2018 Preservation Technology and Training Grants</w:t>
      </w:r>
    </w:p>
    <w:p w14:paraId="552B7E73" w14:textId="77777777" w:rsidR="009B4DCA" w:rsidRDefault="009B4DCA" w:rsidP="009B4DCA">
      <w:pPr>
        <w:widowControl w:val="0"/>
        <w:autoSpaceDE w:val="0"/>
        <w:autoSpaceDN w:val="0"/>
        <w:adjustRightInd w:val="0"/>
        <w:rPr>
          <w:rFonts w:ascii="Helvetica" w:hAnsi="Helvetica" w:cs="Helvetica"/>
        </w:rPr>
      </w:pPr>
      <w:r w:rsidRPr="009B4DCA">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B4DCA" w:rsidRPr="00E91D8C" w14:paraId="23220157" w14:textId="77777777" w:rsidTr="004E5D53">
        <w:trPr>
          <w:tblCellSpacing w:w="0" w:type="dxa"/>
        </w:trPr>
        <w:tc>
          <w:tcPr>
            <w:tcW w:w="0" w:type="auto"/>
            <w:noWrap/>
            <w:hideMark/>
          </w:tcPr>
          <w:p w14:paraId="009EDEC4" w14:textId="77777777" w:rsidR="009B4DCA" w:rsidRPr="00E91D8C" w:rsidRDefault="009B4DCA" w:rsidP="004E5D53">
            <w:pPr>
              <w:rPr>
                <w:rFonts w:ascii="Helvetica" w:hAnsi="Helvetica"/>
                <w:b/>
                <w:bCs/>
              </w:rPr>
            </w:pPr>
            <w:r w:rsidRPr="00E91D8C">
              <w:rPr>
                <w:rFonts w:ascii="Helvetica" w:hAnsi="Helvetica"/>
                <w:b/>
                <w:bCs/>
              </w:rPr>
              <w:t>Document Type:</w:t>
            </w:r>
          </w:p>
        </w:tc>
        <w:tc>
          <w:tcPr>
            <w:tcW w:w="0" w:type="auto"/>
            <w:vAlign w:val="center"/>
            <w:hideMark/>
          </w:tcPr>
          <w:p w14:paraId="69D4C8A3" w14:textId="77777777" w:rsidR="009B4DCA" w:rsidRPr="00E91D8C" w:rsidRDefault="009B4DCA" w:rsidP="004E5D53">
            <w:pPr>
              <w:rPr>
                <w:rFonts w:ascii="Helvetica" w:hAnsi="Helvetica"/>
              </w:rPr>
            </w:pPr>
            <w:r w:rsidRPr="00E91D8C">
              <w:rPr>
                <w:rFonts w:ascii="Helvetica" w:hAnsi="Helvetica"/>
              </w:rPr>
              <w:t>Grants Notice</w:t>
            </w:r>
          </w:p>
        </w:tc>
      </w:tr>
      <w:tr w:rsidR="009B4DCA" w:rsidRPr="00E91D8C" w14:paraId="45F5919F" w14:textId="77777777" w:rsidTr="004E5D53">
        <w:trPr>
          <w:tblCellSpacing w:w="0" w:type="dxa"/>
        </w:trPr>
        <w:tc>
          <w:tcPr>
            <w:tcW w:w="0" w:type="auto"/>
            <w:noWrap/>
            <w:hideMark/>
          </w:tcPr>
          <w:p w14:paraId="6A9A29AA" w14:textId="77777777" w:rsidR="009B4DCA" w:rsidRPr="00E91D8C" w:rsidRDefault="009B4DCA" w:rsidP="004E5D53">
            <w:pPr>
              <w:rPr>
                <w:rFonts w:ascii="Helvetica" w:hAnsi="Helvetica"/>
                <w:b/>
                <w:bCs/>
              </w:rPr>
            </w:pPr>
            <w:r w:rsidRPr="00E91D8C">
              <w:rPr>
                <w:rFonts w:ascii="Helvetica" w:hAnsi="Helvetica"/>
                <w:b/>
                <w:bCs/>
              </w:rPr>
              <w:t>Funding Opportunity Number:</w:t>
            </w:r>
          </w:p>
        </w:tc>
        <w:tc>
          <w:tcPr>
            <w:tcW w:w="0" w:type="auto"/>
            <w:vAlign w:val="center"/>
            <w:hideMark/>
          </w:tcPr>
          <w:p w14:paraId="373D4E67" w14:textId="77777777" w:rsidR="009B4DCA" w:rsidRPr="00E91D8C" w:rsidRDefault="009B4DCA" w:rsidP="004E5D53">
            <w:pPr>
              <w:rPr>
                <w:rFonts w:ascii="Helvetica" w:hAnsi="Helvetica"/>
              </w:rPr>
            </w:pPr>
            <w:r w:rsidRPr="00E91D8C">
              <w:rPr>
                <w:rFonts w:ascii="Helvetica" w:hAnsi="Helvetica"/>
              </w:rPr>
              <w:t>P18AS00006</w:t>
            </w:r>
          </w:p>
        </w:tc>
      </w:tr>
      <w:tr w:rsidR="009B4DCA" w:rsidRPr="00E91D8C" w14:paraId="1B89E310" w14:textId="77777777" w:rsidTr="004E5D53">
        <w:trPr>
          <w:tblCellSpacing w:w="0" w:type="dxa"/>
        </w:trPr>
        <w:tc>
          <w:tcPr>
            <w:tcW w:w="0" w:type="auto"/>
            <w:noWrap/>
            <w:hideMark/>
          </w:tcPr>
          <w:p w14:paraId="78E0502F" w14:textId="77777777" w:rsidR="009B4DCA" w:rsidRPr="00E91D8C" w:rsidRDefault="009B4DCA" w:rsidP="004E5D53">
            <w:pPr>
              <w:rPr>
                <w:rFonts w:ascii="Helvetica" w:hAnsi="Helvetica"/>
                <w:b/>
                <w:bCs/>
              </w:rPr>
            </w:pPr>
            <w:r w:rsidRPr="00E91D8C">
              <w:rPr>
                <w:rFonts w:ascii="Helvetica" w:hAnsi="Helvetica"/>
                <w:b/>
                <w:bCs/>
              </w:rPr>
              <w:t>Funding Opportunity Title:</w:t>
            </w:r>
          </w:p>
        </w:tc>
        <w:tc>
          <w:tcPr>
            <w:tcW w:w="0" w:type="auto"/>
            <w:vAlign w:val="center"/>
            <w:hideMark/>
          </w:tcPr>
          <w:p w14:paraId="50710998" w14:textId="77777777" w:rsidR="009B4DCA" w:rsidRPr="00E91D8C" w:rsidRDefault="009B4DCA" w:rsidP="004E5D53">
            <w:pPr>
              <w:rPr>
                <w:rFonts w:ascii="Helvetica" w:hAnsi="Helvetica"/>
              </w:rPr>
            </w:pPr>
            <w:r w:rsidRPr="00E91D8C">
              <w:rPr>
                <w:rFonts w:ascii="Helvetica" w:hAnsi="Helvetica"/>
              </w:rPr>
              <w:t>2018 Preservation Technology and Training Grants</w:t>
            </w:r>
          </w:p>
        </w:tc>
      </w:tr>
      <w:tr w:rsidR="009B4DCA" w:rsidRPr="00E91D8C" w14:paraId="6A0AE9C8" w14:textId="77777777" w:rsidTr="004E5D53">
        <w:trPr>
          <w:tblCellSpacing w:w="0" w:type="dxa"/>
        </w:trPr>
        <w:tc>
          <w:tcPr>
            <w:tcW w:w="0" w:type="auto"/>
            <w:noWrap/>
            <w:hideMark/>
          </w:tcPr>
          <w:p w14:paraId="13D8A44C" w14:textId="77777777" w:rsidR="009B4DCA" w:rsidRPr="00E91D8C" w:rsidRDefault="009B4DCA" w:rsidP="004E5D53">
            <w:pPr>
              <w:rPr>
                <w:rFonts w:ascii="Helvetica" w:hAnsi="Helvetica"/>
                <w:b/>
                <w:bCs/>
              </w:rPr>
            </w:pPr>
            <w:r w:rsidRPr="00E91D8C">
              <w:rPr>
                <w:rFonts w:ascii="Helvetica" w:hAnsi="Helvetica"/>
                <w:b/>
                <w:bCs/>
              </w:rPr>
              <w:t>Opportunity Category:</w:t>
            </w:r>
          </w:p>
        </w:tc>
        <w:tc>
          <w:tcPr>
            <w:tcW w:w="0" w:type="auto"/>
            <w:vAlign w:val="center"/>
            <w:hideMark/>
          </w:tcPr>
          <w:p w14:paraId="7923B605" w14:textId="77777777" w:rsidR="009B4DCA" w:rsidRPr="00E91D8C" w:rsidRDefault="009B4DCA" w:rsidP="004E5D53">
            <w:pPr>
              <w:rPr>
                <w:rFonts w:ascii="Helvetica" w:hAnsi="Helvetica"/>
              </w:rPr>
            </w:pPr>
            <w:r w:rsidRPr="00E91D8C">
              <w:rPr>
                <w:rFonts w:ascii="Helvetica" w:hAnsi="Helvetica"/>
              </w:rPr>
              <w:t>Discretionary</w:t>
            </w:r>
          </w:p>
        </w:tc>
      </w:tr>
      <w:tr w:rsidR="009B4DCA" w:rsidRPr="00E91D8C" w14:paraId="25C3A989" w14:textId="77777777" w:rsidTr="004E5D53">
        <w:trPr>
          <w:tblCellSpacing w:w="0" w:type="dxa"/>
        </w:trPr>
        <w:tc>
          <w:tcPr>
            <w:tcW w:w="0" w:type="auto"/>
            <w:noWrap/>
            <w:hideMark/>
          </w:tcPr>
          <w:p w14:paraId="3FB7832F" w14:textId="77777777" w:rsidR="009B4DCA" w:rsidRPr="00E91D8C" w:rsidRDefault="009B4DCA" w:rsidP="004E5D53">
            <w:pPr>
              <w:rPr>
                <w:rFonts w:ascii="Helvetica" w:hAnsi="Helvetica"/>
                <w:b/>
                <w:bCs/>
              </w:rPr>
            </w:pPr>
            <w:r w:rsidRPr="00E91D8C">
              <w:rPr>
                <w:rFonts w:ascii="Helvetica" w:hAnsi="Helvetica"/>
                <w:b/>
                <w:bCs/>
              </w:rPr>
              <w:t>Opportunity Category Explanation:</w:t>
            </w:r>
          </w:p>
        </w:tc>
        <w:tc>
          <w:tcPr>
            <w:tcW w:w="0" w:type="auto"/>
            <w:vAlign w:val="center"/>
            <w:hideMark/>
          </w:tcPr>
          <w:p w14:paraId="7E3080A1" w14:textId="77777777" w:rsidR="009B4DCA" w:rsidRPr="00E91D8C" w:rsidRDefault="009B4DCA" w:rsidP="004E5D53">
            <w:pPr>
              <w:rPr>
                <w:rFonts w:ascii="Helvetica" w:hAnsi="Helvetica"/>
              </w:rPr>
            </w:pPr>
            <w:r w:rsidRPr="00E91D8C">
              <w:rPr>
                <w:rFonts w:ascii="Helvetica" w:hAnsi="Helvetica"/>
              </w:rPr>
              <w:t> </w:t>
            </w:r>
          </w:p>
        </w:tc>
      </w:tr>
      <w:tr w:rsidR="009B4DCA" w:rsidRPr="00E91D8C" w14:paraId="19E008E0" w14:textId="77777777" w:rsidTr="004E5D53">
        <w:trPr>
          <w:tblCellSpacing w:w="0" w:type="dxa"/>
        </w:trPr>
        <w:tc>
          <w:tcPr>
            <w:tcW w:w="0" w:type="auto"/>
            <w:noWrap/>
            <w:hideMark/>
          </w:tcPr>
          <w:p w14:paraId="5E4BA8C9" w14:textId="77777777" w:rsidR="009B4DCA" w:rsidRPr="00E91D8C" w:rsidRDefault="009B4DCA" w:rsidP="004E5D53">
            <w:pPr>
              <w:rPr>
                <w:rFonts w:ascii="Helvetica" w:hAnsi="Helvetica"/>
                <w:b/>
                <w:bCs/>
              </w:rPr>
            </w:pPr>
            <w:r w:rsidRPr="00E91D8C">
              <w:rPr>
                <w:rFonts w:ascii="Helvetica" w:hAnsi="Helvetica"/>
                <w:b/>
                <w:bCs/>
              </w:rPr>
              <w:t>Funding Instrument Type:</w:t>
            </w:r>
          </w:p>
        </w:tc>
        <w:tc>
          <w:tcPr>
            <w:tcW w:w="0" w:type="auto"/>
            <w:vAlign w:val="center"/>
            <w:hideMark/>
          </w:tcPr>
          <w:p w14:paraId="179713D1" w14:textId="77777777" w:rsidR="009B4DCA" w:rsidRPr="00E91D8C" w:rsidRDefault="009B4DCA" w:rsidP="004E5D53">
            <w:pPr>
              <w:rPr>
                <w:rFonts w:ascii="Helvetica" w:hAnsi="Helvetica"/>
              </w:rPr>
            </w:pPr>
            <w:r w:rsidRPr="00E91D8C">
              <w:rPr>
                <w:rFonts w:ascii="Helvetica" w:hAnsi="Helvetica"/>
              </w:rPr>
              <w:t>Grant</w:t>
            </w:r>
          </w:p>
        </w:tc>
      </w:tr>
      <w:tr w:rsidR="009B4DCA" w:rsidRPr="00E91D8C" w14:paraId="5A695EA9" w14:textId="77777777" w:rsidTr="004E5D53">
        <w:trPr>
          <w:tblCellSpacing w:w="0" w:type="dxa"/>
        </w:trPr>
        <w:tc>
          <w:tcPr>
            <w:tcW w:w="0" w:type="auto"/>
            <w:noWrap/>
            <w:hideMark/>
          </w:tcPr>
          <w:p w14:paraId="42C14BF2" w14:textId="77777777" w:rsidR="009B4DCA" w:rsidRPr="00E91D8C" w:rsidRDefault="009B4DCA" w:rsidP="004E5D53">
            <w:pPr>
              <w:rPr>
                <w:rFonts w:ascii="Helvetica" w:hAnsi="Helvetica"/>
                <w:b/>
                <w:bCs/>
              </w:rPr>
            </w:pPr>
            <w:r w:rsidRPr="00E91D8C">
              <w:rPr>
                <w:rFonts w:ascii="Helvetica" w:hAnsi="Helvetica"/>
                <w:b/>
                <w:bCs/>
              </w:rPr>
              <w:t>Category of Funding Activity:</w:t>
            </w:r>
          </w:p>
        </w:tc>
        <w:tc>
          <w:tcPr>
            <w:tcW w:w="0" w:type="auto"/>
            <w:vAlign w:val="center"/>
            <w:hideMark/>
          </w:tcPr>
          <w:p w14:paraId="0C8B6333" w14:textId="77777777" w:rsidR="009B4DCA" w:rsidRPr="00E91D8C" w:rsidRDefault="009B4DCA" w:rsidP="004E5D53">
            <w:pPr>
              <w:rPr>
                <w:rFonts w:ascii="Helvetica" w:hAnsi="Helvetica"/>
              </w:rPr>
            </w:pPr>
            <w:r w:rsidRPr="00E91D8C">
              <w:rPr>
                <w:rFonts w:ascii="Helvetica" w:hAnsi="Helvetica"/>
              </w:rPr>
              <w:t>Other (see text field entitled "Explanation of Other Category of Funding Activity" for clarification)</w:t>
            </w:r>
          </w:p>
        </w:tc>
      </w:tr>
      <w:tr w:rsidR="009B4DCA" w:rsidRPr="00E91D8C" w14:paraId="3B150900" w14:textId="77777777" w:rsidTr="004E5D53">
        <w:trPr>
          <w:tblCellSpacing w:w="0" w:type="dxa"/>
        </w:trPr>
        <w:tc>
          <w:tcPr>
            <w:tcW w:w="0" w:type="auto"/>
            <w:noWrap/>
            <w:hideMark/>
          </w:tcPr>
          <w:p w14:paraId="17617002" w14:textId="77777777" w:rsidR="009B4DCA" w:rsidRPr="00E91D8C" w:rsidRDefault="009B4DCA" w:rsidP="004E5D53">
            <w:pPr>
              <w:rPr>
                <w:rFonts w:ascii="Helvetica" w:hAnsi="Helvetica"/>
                <w:b/>
                <w:bCs/>
              </w:rPr>
            </w:pPr>
            <w:r w:rsidRPr="00E91D8C">
              <w:rPr>
                <w:rFonts w:ascii="Helvetica" w:hAnsi="Helvetica"/>
                <w:b/>
                <w:bCs/>
              </w:rPr>
              <w:t>Category Explanation:</w:t>
            </w:r>
          </w:p>
        </w:tc>
        <w:tc>
          <w:tcPr>
            <w:tcW w:w="0" w:type="auto"/>
            <w:vAlign w:val="center"/>
            <w:hideMark/>
          </w:tcPr>
          <w:p w14:paraId="1012C4D0" w14:textId="77777777" w:rsidR="009B4DCA" w:rsidRPr="00E91D8C" w:rsidRDefault="009B4DCA" w:rsidP="004E5D53">
            <w:pPr>
              <w:rPr>
                <w:rFonts w:ascii="Helvetica" w:hAnsi="Helvetica"/>
              </w:rPr>
            </w:pPr>
            <w:r w:rsidRPr="00E91D8C">
              <w:rPr>
                <w:rFonts w:ascii="Helvetica" w:hAnsi="Helvetica"/>
              </w:rPr>
              <w:t>National Park Service</w:t>
            </w:r>
          </w:p>
        </w:tc>
      </w:tr>
      <w:tr w:rsidR="009B4DCA" w:rsidRPr="00E91D8C" w14:paraId="63C26F9F" w14:textId="77777777" w:rsidTr="004E5D53">
        <w:trPr>
          <w:tblCellSpacing w:w="0" w:type="dxa"/>
        </w:trPr>
        <w:tc>
          <w:tcPr>
            <w:tcW w:w="0" w:type="auto"/>
            <w:noWrap/>
            <w:hideMark/>
          </w:tcPr>
          <w:p w14:paraId="310709A3" w14:textId="77777777" w:rsidR="009B4DCA" w:rsidRPr="00E91D8C" w:rsidRDefault="009B4DCA" w:rsidP="004E5D53">
            <w:pPr>
              <w:rPr>
                <w:rFonts w:ascii="Helvetica" w:hAnsi="Helvetica"/>
                <w:b/>
                <w:bCs/>
              </w:rPr>
            </w:pPr>
            <w:r w:rsidRPr="00E91D8C">
              <w:rPr>
                <w:rFonts w:ascii="Helvetica" w:hAnsi="Helvetica"/>
                <w:b/>
                <w:bCs/>
              </w:rPr>
              <w:t>Expected Number of Awards:</w:t>
            </w:r>
          </w:p>
        </w:tc>
        <w:tc>
          <w:tcPr>
            <w:tcW w:w="0" w:type="auto"/>
            <w:vAlign w:val="center"/>
            <w:hideMark/>
          </w:tcPr>
          <w:p w14:paraId="76097460" w14:textId="77777777" w:rsidR="009B4DCA" w:rsidRPr="00E91D8C" w:rsidRDefault="009B4DCA" w:rsidP="004E5D53">
            <w:pPr>
              <w:rPr>
                <w:rFonts w:ascii="Helvetica" w:hAnsi="Helvetica"/>
              </w:rPr>
            </w:pPr>
            <w:r w:rsidRPr="00E91D8C">
              <w:rPr>
                <w:rFonts w:ascii="Helvetica" w:hAnsi="Helvetica"/>
              </w:rPr>
              <w:t>10</w:t>
            </w:r>
          </w:p>
        </w:tc>
      </w:tr>
      <w:tr w:rsidR="009B4DCA" w:rsidRPr="00E91D8C" w14:paraId="5C3C434E" w14:textId="77777777" w:rsidTr="004E5D53">
        <w:trPr>
          <w:tblCellSpacing w:w="0" w:type="dxa"/>
        </w:trPr>
        <w:tc>
          <w:tcPr>
            <w:tcW w:w="0" w:type="auto"/>
            <w:noWrap/>
            <w:hideMark/>
          </w:tcPr>
          <w:p w14:paraId="35412491" w14:textId="77777777" w:rsidR="009B4DCA" w:rsidRPr="00E91D8C" w:rsidRDefault="009B4DCA" w:rsidP="004E5D53">
            <w:pPr>
              <w:rPr>
                <w:rFonts w:ascii="Helvetica" w:hAnsi="Helvetica"/>
                <w:b/>
                <w:bCs/>
              </w:rPr>
            </w:pPr>
            <w:r w:rsidRPr="00E91D8C">
              <w:rPr>
                <w:rFonts w:ascii="Helvetica" w:hAnsi="Helvetica"/>
                <w:b/>
                <w:bCs/>
              </w:rPr>
              <w:t>CFDA Number(s):</w:t>
            </w:r>
          </w:p>
        </w:tc>
        <w:tc>
          <w:tcPr>
            <w:tcW w:w="0" w:type="auto"/>
            <w:vAlign w:val="center"/>
            <w:hideMark/>
          </w:tcPr>
          <w:p w14:paraId="1F24A78B" w14:textId="77777777" w:rsidR="009B4DCA" w:rsidRPr="00E91D8C" w:rsidRDefault="009B4DCA" w:rsidP="004E5D53">
            <w:pPr>
              <w:rPr>
                <w:rFonts w:ascii="Helvetica" w:hAnsi="Helvetica"/>
              </w:rPr>
            </w:pPr>
            <w:r w:rsidRPr="00E91D8C">
              <w:rPr>
                <w:rFonts w:ascii="Helvetica" w:hAnsi="Helvetica"/>
              </w:rPr>
              <w:t>15.923 -- National Center for Preservation Technology and Training</w:t>
            </w:r>
          </w:p>
        </w:tc>
      </w:tr>
      <w:tr w:rsidR="009B4DCA" w:rsidRPr="00E91D8C" w14:paraId="29640EAB" w14:textId="77777777" w:rsidTr="004E5D53">
        <w:trPr>
          <w:tblCellSpacing w:w="0" w:type="dxa"/>
        </w:trPr>
        <w:tc>
          <w:tcPr>
            <w:tcW w:w="0" w:type="auto"/>
            <w:noWrap/>
            <w:hideMark/>
          </w:tcPr>
          <w:p w14:paraId="0EEEEFF0" w14:textId="77777777" w:rsidR="009B4DCA" w:rsidRPr="00E91D8C" w:rsidRDefault="009B4DCA" w:rsidP="004E5D53">
            <w:pPr>
              <w:rPr>
                <w:rFonts w:ascii="Helvetica" w:hAnsi="Helvetica"/>
                <w:b/>
                <w:bCs/>
              </w:rPr>
            </w:pPr>
            <w:r w:rsidRPr="00E91D8C">
              <w:rPr>
                <w:rFonts w:ascii="Helvetica" w:hAnsi="Helvetica"/>
                <w:b/>
                <w:bCs/>
              </w:rPr>
              <w:t>Cost Sharing or Matching Requirement:</w:t>
            </w:r>
          </w:p>
        </w:tc>
        <w:tc>
          <w:tcPr>
            <w:tcW w:w="0" w:type="auto"/>
            <w:vAlign w:val="center"/>
            <w:hideMark/>
          </w:tcPr>
          <w:p w14:paraId="7F77938A" w14:textId="77777777" w:rsidR="009B4DCA" w:rsidRPr="00E91D8C" w:rsidRDefault="009B4DCA" w:rsidP="004E5D53">
            <w:pPr>
              <w:rPr>
                <w:rFonts w:ascii="Helvetica" w:hAnsi="Helvetica"/>
              </w:rPr>
            </w:pPr>
            <w:r w:rsidRPr="00E91D8C">
              <w:rPr>
                <w:rFonts w:ascii="Helvetica" w:hAnsi="Helvetica"/>
              </w:rPr>
              <w:t>No</w:t>
            </w:r>
          </w:p>
        </w:tc>
      </w:tr>
      <w:tr w:rsidR="009B4DCA" w:rsidRPr="00E91D8C" w14:paraId="2AB3C82B" w14:textId="77777777" w:rsidTr="004E5D53">
        <w:trPr>
          <w:tblCellSpacing w:w="0" w:type="dxa"/>
        </w:trPr>
        <w:tc>
          <w:tcPr>
            <w:tcW w:w="0" w:type="auto"/>
            <w:noWrap/>
            <w:hideMark/>
          </w:tcPr>
          <w:p w14:paraId="7E938192" w14:textId="77777777" w:rsidR="009B4DCA" w:rsidRPr="00E91D8C" w:rsidRDefault="009B4DCA" w:rsidP="004E5D53">
            <w:pPr>
              <w:rPr>
                <w:rFonts w:ascii="Helvetica" w:hAnsi="Helvetica"/>
                <w:b/>
                <w:bCs/>
              </w:rPr>
            </w:pPr>
            <w:r w:rsidRPr="00E91D8C">
              <w:rPr>
                <w:rFonts w:ascii="Helvetica" w:hAnsi="Helvetica"/>
                <w:b/>
                <w:bCs/>
              </w:rPr>
              <w:t>Version:</w:t>
            </w:r>
          </w:p>
        </w:tc>
        <w:tc>
          <w:tcPr>
            <w:tcW w:w="0" w:type="auto"/>
            <w:vAlign w:val="center"/>
            <w:hideMark/>
          </w:tcPr>
          <w:p w14:paraId="7BDEBADE" w14:textId="77777777" w:rsidR="009B4DCA" w:rsidRPr="00E91D8C" w:rsidRDefault="009B4DCA" w:rsidP="004E5D53">
            <w:pPr>
              <w:rPr>
                <w:rFonts w:ascii="Helvetica" w:hAnsi="Helvetica"/>
              </w:rPr>
            </w:pPr>
            <w:r w:rsidRPr="00E91D8C">
              <w:rPr>
                <w:rFonts w:ascii="Helvetica" w:hAnsi="Helvetica"/>
              </w:rPr>
              <w:t>Synopsis 1</w:t>
            </w:r>
          </w:p>
        </w:tc>
      </w:tr>
      <w:tr w:rsidR="009B4DCA" w:rsidRPr="00E91D8C" w14:paraId="6111C001" w14:textId="77777777" w:rsidTr="004E5D53">
        <w:trPr>
          <w:tblCellSpacing w:w="0" w:type="dxa"/>
        </w:trPr>
        <w:tc>
          <w:tcPr>
            <w:tcW w:w="0" w:type="auto"/>
            <w:noWrap/>
            <w:hideMark/>
          </w:tcPr>
          <w:p w14:paraId="4E12D44A" w14:textId="77777777" w:rsidR="009B4DCA" w:rsidRPr="00E91D8C" w:rsidRDefault="009B4DCA" w:rsidP="004E5D53">
            <w:pPr>
              <w:rPr>
                <w:rFonts w:ascii="Helvetica" w:hAnsi="Helvetica"/>
                <w:b/>
                <w:bCs/>
              </w:rPr>
            </w:pPr>
            <w:r w:rsidRPr="00E91D8C">
              <w:rPr>
                <w:rFonts w:ascii="Helvetica" w:hAnsi="Helvetica"/>
                <w:b/>
                <w:bCs/>
              </w:rPr>
              <w:t>Posted Date:</w:t>
            </w:r>
          </w:p>
        </w:tc>
        <w:tc>
          <w:tcPr>
            <w:tcW w:w="0" w:type="auto"/>
            <w:vAlign w:val="center"/>
            <w:hideMark/>
          </w:tcPr>
          <w:p w14:paraId="4366FD57" w14:textId="77777777" w:rsidR="009B4DCA" w:rsidRPr="00E91D8C" w:rsidRDefault="009B4DCA" w:rsidP="004E5D53">
            <w:pPr>
              <w:rPr>
                <w:rFonts w:ascii="Helvetica" w:hAnsi="Helvetica"/>
              </w:rPr>
            </w:pPr>
            <w:r w:rsidRPr="00E91D8C">
              <w:rPr>
                <w:rFonts w:ascii="Helvetica" w:hAnsi="Helvetica"/>
              </w:rPr>
              <w:t>Oct 31, 2017</w:t>
            </w:r>
          </w:p>
        </w:tc>
      </w:tr>
      <w:tr w:rsidR="009B4DCA" w:rsidRPr="00E91D8C" w14:paraId="59B9482B" w14:textId="77777777" w:rsidTr="004E5D53">
        <w:trPr>
          <w:tblCellSpacing w:w="0" w:type="dxa"/>
        </w:trPr>
        <w:tc>
          <w:tcPr>
            <w:tcW w:w="0" w:type="auto"/>
            <w:noWrap/>
            <w:hideMark/>
          </w:tcPr>
          <w:p w14:paraId="00FFD88F" w14:textId="77777777" w:rsidR="009B4DCA" w:rsidRPr="00E91D8C" w:rsidRDefault="009B4DCA" w:rsidP="004E5D53">
            <w:pPr>
              <w:rPr>
                <w:rFonts w:ascii="Helvetica" w:hAnsi="Helvetica"/>
                <w:b/>
                <w:bCs/>
              </w:rPr>
            </w:pPr>
            <w:r w:rsidRPr="00E91D8C">
              <w:rPr>
                <w:rFonts w:ascii="Helvetica" w:hAnsi="Helvetica"/>
                <w:b/>
                <w:bCs/>
              </w:rPr>
              <w:t>Last Updated Date:</w:t>
            </w:r>
          </w:p>
        </w:tc>
        <w:tc>
          <w:tcPr>
            <w:tcW w:w="0" w:type="auto"/>
            <w:vAlign w:val="center"/>
            <w:hideMark/>
          </w:tcPr>
          <w:p w14:paraId="72239287" w14:textId="77777777" w:rsidR="009B4DCA" w:rsidRPr="00E91D8C" w:rsidRDefault="009B4DCA" w:rsidP="004E5D53">
            <w:pPr>
              <w:rPr>
                <w:rFonts w:ascii="Helvetica" w:hAnsi="Helvetica"/>
              </w:rPr>
            </w:pPr>
            <w:r w:rsidRPr="00E91D8C">
              <w:rPr>
                <w:rFonts w:ascii="Helvetica" w:hAnsi="Helvetica"/>
              </w:rPr>
              <w:t>Oct 31, 2017</w:t>
            </w:r>
          </w:p>
        </w:tc>
      </w:tr>
      <w:tr w:rsidR="009B4DCA" w:rsidRPr="00E91D8C" w14:paraId="32CDB8E7" w14:textId="77777777" w:rsidTr="004E5D53">
        <w:trPr>
          <w:tblCellSpacing w:w="0" w:type="dxa"/>
        </w:trPr>
        <w:tc>
          <w:tcPr>
            <w:tcW w:w="0" w:type="auto"/>
            <w:noWrap/>
            <w:hideMark/>
          </w:tcPr>
          <w:p w14:paraId="34127A0E" w14:textId="77777777" w:rsidR="009B4DCA" w:rsidRPr="00E91D8C" w:rsidRDefault="009B4DCA" w:rsidP="004E5D53">
            <w:pPr>
              <w:rPr>
                <w:rFonts w:ascii="Helvetica" w:hAnsi="Helvetica"/>
                <w:b/>
                <w:bCs/>
              </w:rPr>
            </w:pPr>
            <w:r w:rsidRPr="00E91D8C">
              <w:rPr>
                <w:rFonts w:ascii="Helvetica" w:hAnsi="Helvetica"/>
                <w:b/>
                <w:bCs/>
              </w:rPr>
              <w:t>Original Closing Date for Applications:</w:t>
            </w:r>
          </w:p>
        </w:tc>
        <w:tc>
          <w:tcPr>
            <w:tcW w:w="0" w:type="auto"/>
            <w:vAlign w:val="center"/>
            <w:hideMark/>
          </w:tcPr>
          <w:p w14:paraId="43E13C29" w14:textId="4E836F4E" w:rsidR="009B4DCA" w:rsidRPr="00E91D8C" w:rsidRDefault="009B4DCA" w:rsidP="004E5D53">
            <w:pPr>
              <w:rPr>
                <w:rFonts w:ascii="Helvetica" w:hAnsi="Helvetica"/>
              </w:rPr>
            </w:pPr>
            <w:r>
              <w:rPr>
                <w:rFonts w:ascii="Helvetica" w:hAnsi="Helvetica"/>
              </w:rPr>
              <w:t>Jan 04, 2018 </w:t>
            </w:r>
          </w:p>
        </w:tc>
      </w:tr>
      <w:tr w:rsidR="009B4DCA" w:rsidRPr="00E91D8C" w14:paraId="72968103" w14:textId="77777777" w:rsidTr="004E5D53">
        <w:trPr>
          <w:tblCellSpacing w:w="0" w:type="dxa"/>
        </w:trPr>
        <w:tc>
          <w:tcPr>
            <w:tcW w:w="0" w:type="auto"/>
            <w:noWrap/>
            <w:hideMark/>
          </w:tcPr>
          <w:p w14:paraId="193B3EC0" w14:textId="77777777" w:rsidR="009B4DCA" w:rsidRPr="00E91D8C" w:rsidRDefault="009B4DCA" w:rsidP="004E5D53">
            <w:pPr>
              <w:rPr>
                <w:rFonts w:ascii="Helvetica" w:hAnsi="Helvetica"/>
                <w:b/>
                <w:bCs/>
              </w:rPr>
            </w:pPr>
            <w:r w:rsidRPr="00E91D8C">
              <w:rPr>
                <w:rFonts w:ascii="Helvetica" w:hAnsi="Helvetica"/>
                <w:b/>
                <w:bCs/>
              </w:rPr>
              <w:t>Current Closing Date for Applications:</w:t>
            </w:r>
          </w:p>
        </w:tc>
        <w:tc>
          <w:tcPr>
            <w:tcW w:w="0" w:type="auto"/>
            <w:vAlign w:val="center"/>
            <w:hideMark/>
          </w:tcPr>
          <w:p w14:paraId="10E31482" w14:textId="155727C4" w:rsidR="009B4DCA" w:rsidRPr="00E91D8C" w:rsidRDefault="009B4DCA" w:rsidP="004E5D53">
            <w:pPr>
              <w:rPr>
                <w:rFonts w:ascii="Helvetica" w:hAnsi="Helvetica"/>
              </w:rPr>
            </w:pPr>
            <w:r>
              <w:rPr>
                <w:rFonts w:ascii="Helvetica" w:hAnsi="Helvetica"/>
              </w:rPr>
              <w:t>Jan 04, 2018 </w:t>
            </w:r>
          </w:p>
        </w:tc>
      </w:tr>
      <w:tr w:rsidR="009B4DCA" w:rsidRPr="00E91D8C" w14:paraId="0D08CFB8" w14:textId="77777777" w:rsidTr="004E5D53">
        <w:trPr>
          <w:tblCellSpacing w:w="0" w:type="dxa"/>
        </w:trPr>
        <w:tc>
          <w:tcPr>
            <w:tcW w:w="0" w:type="auto"/>
            <w:noWrap/>
            <w:hideMark/>
          </w:tcPr>
          <w:p w14:paraId="12E03C5D" w14:textId="77777777" w:rsidR="009B4DCA" w:rsidRPr="00E91D8C" w:rsidRDefault="009B4DCA" w:rsidP="004E5D53">
            <w:pPr>
              <w:rPr>
                <w:rFonts w:ascii="Helvetica" w:hAnsi="Helvetica"/>
                <w:b/>
                <w:bCs/>
              </w:rPr>
            </w:pPr>
            <w:r w:rsidRPr="00E91D8C">
              <w:rPr>
                <w:rFonts w:ascii="Helvetica" w:hAnsi="Helvetica"/>
                <w:b/>
                <w:bCs/>
              </w:rPr>
              <w:t>Archive Date:</w:t>
            </w:r>
          </w:p>
        </w:tc>
        <w:tc>
          <w:tcPr>
            <w:tcW w:w="0" w:type="auto"/>
            <w:vAlign w:val="center"/>
            <w:hideMark/>
          </w:tcPr>
          <w:p w14:paraId="3F788165" w14:textId="77777777" w:rsidR="009B4DCA" w:rsidRPr="00E91D8C" w:rsidRDefault="009B4DCA" w:rsidP="004E5D53">
            <w:pPr>
              <w:rPr>
                <w:rFonts w:ascii="Helvetica" w:hAnsi="Helvetica"/>
              </w:rPr>
            </w:pPr>
            <w:r w:rsidRPr="00E91D8C">
              <w:rPr>
                <w:rFonts w:ascii="Helvetica" w:hAnsi="Helvetica"/>
              </w:rPr>
              <w:t>Jan 11, 2018</w:t>
            </w:r>
          </w:p>
        </w:tc>
      </w:tr>
      <w:tr w:rsidR="009B4DCA" w:rsidRPr="00E91D8C" w14:paraId="7C56B0B1" w14:textId="77777777" w:rsidTr="004E5D53">
        <w:trPr>
          <w:tblCellSpacing w:w="0" w:type="dxa"/>
        </w:trPr>
        <w:tc>
          <w:tcPr>
            <w:tcW w:w="0" w:type="auto"/>
            <w:noWrap/>
            <w:hideMark/>
          </w:tcPr>
          <w:p w14:paraId="26157906" w14:textId="77777777" w:rsidR="009B4DCA" w:rsidRPr="00E91D8C" w:rsidRDefault="009B4DCA" w:rsidP="004E5D53">
            <w:pPr>
              <w:rPr>
                <w:rFonts w:ascii="Helvetica" w:hAnsi="Helvetica"/>
                <w:b/>
                <w:bCs/>
              </w:rPr>
            </w:pPr>
            <w:r w:rsidRPr="00E91D8C">
              <w:rPr>
                <w:rFonts w:ascii="Helvetica" w:hAnsi="Helvetica"/>
                <w:b/>
                <w:bCs/>
              </w:rPr>
              <w:t>Estimated Total Program Funding:</w:t>
            </w:r>
          </w:p>
        </w:tc>
        <w:tc>
          <w:tcPr>
            <w:tcW w:w="0" w:type="auto"/>
            <w:vAlign w:val="center"/>
            <w:hideMark/>
          </w:tcPr>
          <w:p w14:paraId="20D090FB" w14:textId="77777777" w:rsidR="009B4DCA" w:rsidRPr="00E91D8C" w:rsidRDefault="009B4DCA" w:rsidP="004E5D53">
            <w:pPr>
              <w:rPr>
                <w:rFonts w:ascii="Helvetica" w:hAnsi="Helvetica"/>
              </w:rPr>
            </w:pPr>
            <w:r w:rsidRPr="00E91D8C">
              <w:rPr>
                <w:rFonts w:ascii="Helvetica" w:hAnsi="Helvetica"/>
              </w:rPr>
              <w:t>$300,000</w:t>
            </w:r>
          </w:p>
        </w:tc>
      </w:tr>
      <w:tr w:rsidR="009B4DCA" w:rsidRPr="00E91D8C" w14:paraId="0A78724C" w14:textId="77777777" w:rsidTr="004E5D53">
        <w:trPr>
          <w:tblCellSpacing w:w="0" w:type="dxa"/>
        </w:trPr>
        <w:tc>
          <w:tcPr>
            <w:tcW w:w="0" w:type="auto"/>
            <w:noWrap/>
            <w:hideMark/>
          </w:tcPr>
          <w:p w14:paraId="24C56965" w14:textId="77777777" w:rsidR="009B4DCA" w:rsidRPr="00E91D8C" w:rsidRDefault="009B4DCA" w:rsidP="004E5D53">
            <w:pPr>
              <w:rPr>
                <w:rFonts w:ascii="Helvetica" w:hAnsi="Helvetica"/>
                <w:b/>
                <w:bCs/>
              </w:rPr>
            </w:pPr>
            <w:r w:rsidRPr="00E91D8C">
              <w:rPr>
                <w:rFonts w:ascii="Helvetica" w:hAnsi="Helvetica"/>
                <w:b/>
                <w:bCs/>
              </w:rPr>
              <w:t>Award Ceiling:</w:t>
            </w:r>
          </w:p>
        </w:tc>
        <w:tc>
          <w:tcPr>
            <w:tcW w:w="0" w:type="auto"/>
            <w:vAlign w:val="center"/>
            <w:hideMark/>
          </w:tcPr>
          <w:p w14:paraId="4468FB2B" w14:textId="77777777" w:rsidR="009B4DCA" w:rsidRPr="00E91D8C" w:rsidRDefault="009B4DCA" w:rsidP="004E5D53">
            <w:pPr>
              <w:rPr>
                <w:rFonts w:ascii="Helvetica" w:hAnsi="Helvetica"/>
              </w:rPr>
            </w:pPr>
            <w:r w:rsidRPr="00E91D8C">
              <w:rPr>
                <w:rFonts w:ascii="Helvetica" w:hAnsi="Helvetica"/>
              </w:rPr>
              <w:t>$40,000</w:t>
            </w:r>
          </w:p>
        </w:tc>
      </w:tr>
      <w:tr w:rsidR="009B4DCA" w:rsidRPr="00E91D8C" w14:paraId="39F7A9CE" w14:textId="77777777" w:rsidTr="004E5D53">
        <w:trPr>
          <w:tblCellSpacing w:w="0" w:type="dxa"/>
        </w:trPr>
        <w:tc>
          <w:tcPr>
            <w:tcW w:w="0" w:type="auto"/>
            <w:noWrap/>
            <w:hideMark/>
          </w:tcPr>
          <w:p w14:paraId="49C580A3" w14:textId="77777777" w:rsidR="009B4DCA" w:rsidRPr="00E91D8C" w:rsidRDefault="009B4DCA" w:rsidP="004E5D53">
            <w:pPr>
              <w:rPr>
                <w:rFonts w:ascii="Helvetica" w:hAnsi="Helvetica"/>
                <w:b/>
                <w:bCs/>
              </w:rPr>
            </w:pPr>
            <w:r w:rsidRPr="00E91D8C">
              <w:rPr>
                <w:rFonts w:ascii="Helvetica" w:hAnsi="Helvetica"/>
                <w:b/>
                <w:bCs/>
              </w:rPr>
              <w:t>Award Floor:</w:t>
            </w:r>
          </w:p>
        </w:tc>
        <w:tc>
          <w:tcPr>
            <w:tcW w:w="0" w:type="auto"/>
            <w:vAlign w:val="center"/>
            <w:hideMark/>
          </w:tcPr>
          <w:p w14:paraId="38E4BB71" w14:textId="77777777" w:rsidR="009B4DCA" w:rsidRPr="00E91D8C" w:rsidRDefault="009B4DCA" w:rsidP="004E5D53">
            <w:pPr>
              <w:rPr>
                <w:rFonts w:ascii="Helvetica" w:hAnsi="Helvetica"/>
              </w:rPr>
            </w:pPr>
            <w:r w:rsidRPr="00E91D8C">
              <w:rPr>
                <w:rFonts w:ascii="Helvetica" w:hAnsi="Helvetica"/>
              </w:rPr>
              <w:t>$5,000</w:t>
            </w:r>
          </w:p>
        </w:tc>
      </w:tr>
      <w:tr w:rsidR="009B4DCA" w:rsidRPr="00E91D8C" w14:paraId="548F0D02" w14:textId="77777777" w:rsidTr="004E5D53">
        <w:trPr>
          <w:tblCellSpacing w:w="0" w:type="dxa"/>
        </w:trPr>
        <w:tc>
          <w:tcPr>
            <w:tcW w:w="0" w:type="auto"/>
            <w:noWrap/>
            <w:hideMark/>
          </w:tcPr>
          <w:p w14:paraId="6D3A0FD0" w14:textId="77777777" w:rsidR="009B4DCA" w:rsidRPr="00E91D8C" w:rsidRDefault="009B4DCA" w:rsidP="004E5D53">
            <w:pPr>
              <w:rPr>
                <w:rFonts w:ascii="Helvetica" w:hAnsi="Helvetica"/>
                <w:b/>
                <w:bCs/>
              </w:rPr>
            </w:pPr>
            <w:r w:rsidRPr="00E91D8C">
              <w:rPr>
                <w:rFonts w:ascii="Helvetica" w:hAnsi="Helvetica"/>
                <w:b/>
                <w:bCs/>
              </w:rPr>
              <w:t>Eligible Applicants:</w:t>
            </w:r>
          </w:p>
        </w:tc>
        <w:tc>
          <w:tcPr>
            <w:tcW w:w="0" w:type="auto"/>
            <w:vAlign w:val="center"/>
            <w:hideMark/>
          </w:tcPr>
          <w:p w14:paraId="677D7F71" w14:textId="77777777" w:rsidR="009B4DCA" w:rsidRPr="00E91D8C" w:rsidRDefault="009B4DCA" w:rsidP="004E5D53">
            <w:pPr>
              <w:rPr>
                <w:rFonts w:ascii="Helvetica" w:hAnsi="Helvetica"/>
              </w:rPr>
            </w:pPr>
            <w:r w:rsidRPr="00E91D8C">
              <w:rPr>
                <w:rFonts w:ascii="Helvetica" w:hAnsi="Helvetica"/>
              </w:rPr>
              <w:t>Others (see text field entitled "Additional Information on Eligibility" for clarification)</w:t>
            </w:r>
          </w:p>
        </w:tc>
      </w:tr>
      <w:tr w:rsidR="009B4DCA" w:rsidRPr="00E91D8C" w14:paraId="73F070AC" w14:textId="77777777" w:rsidTr="004E5D53">
        <w:trPr>
          <w:tblCellSpacing w:w="0" w:type="dxa"/>
        </w:trPr>
        <w:tc>
          <w:tcPr>
            <w:tcW w:w="0" w:type="auto"/>
            <w:noWrap/>
            <w:hideMark/>
          </w:tcPr>
          <w:p w14:paraId="0EF2E257" w14:textId="77777777" w:rsidR="009B4DCA" w:rsidRPr="00E91D8C" w:rsidRDefault="009B4DCA" w:rsidP="004E5D53">
            <w:pPr>
              <w:rPr>
                <w:rFonts w:ascii="Helvetica" w:hAnsi="Helvetica"/>
                <w:b/>
                <w:bCs/>
              </w:rPr>
            </w:pPr>
            <w:r w:rsidRPr="00E91D8C">
              <w:rPr>
                <w:rFonts w:ascii="Helvetica" w:hAnsi="Helvetica"/>
                <w:b/>
                <w:bCs/>
              </w:rPr>
              <w:t>Additional Information on Eligibility:</w:t>
            </w:r>
          </w:p>
        </w:tc>
        <w:tc>
          <w:tcPr>
            <w:tcW w:w="0" w:type="auto"/>
            <w:vAlign w:val="center"/>
            <w:hideMark/>
          </w:tcPr>
          <w:p w14:paraId="16E1EA91" w14:textId="77777777" w:rsidR="009B4DCA" w:rsidRPr="00E91D8C" w:rsidRDefault="009B4DCA" w:rsidP="004E5D53">
            <w:pPr>
              <w:rPr>
                <w:rFonts w:ascii="Helvetica" w:hAnsi="Helvetica"/>
              </w:rPr>
            </w:pPr>
            <w:r w:rsidRPr="00E91D8C">
              <w:rPr>
                <w:rFonts w:ascii="Helvetica" w:hAnsi="Helvetica"/>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(8) Native Hawaiian organizations</w:t>
            </w:r>
          </w:p>
        </w:tc>
      </w:tr>
      <w:tr w:rsidR="009B4DCA" w14:paraId="4CBBF5A7" w14:textId="77777777" w:rsidTr="004E5D53">
        <w:trPr>
          <w:tblCellSpacing w:w="0" w:type="dxa"/>
        </w:trPr>
        <w:tc>
          <w:tcPr>
            <w:tcW w:w="0" w:type="auto"/>
            <w:noWrap/>
            <w:hideMark/>
          </w:tcPr>
          <w:p w14:paraId="6A1F78EF" w14:textId="77777777" w:rsidR="009B4DCA" w:rsidRPr="00E91D8C" w:rsidRDefault="009B4DCA" w:rsidP="004E5D53">
            <w:pPr>
              <w:rPr>
                <w:rFonts w:ascii="Helvetica" w:hAnsi="Helvetica"/>
                <w:b/>
                <w:bCs/>
              </w:rPr>
            </w:pPr>
            <w:r w:rsidRPr="00E91D8C">
              <w:rPr>
                <w:rFonts w:ascii="Helvetica" w:hAnsi="Helvetica"/>
                <w:b/>
                <w:bCs/>
              </w:rPr>
              <w:t>Agency Name:</w:t>
            </w:r>
          </w:p>
        </w:tc>
        <w:tc>
          <w:tcPr>
            <w:tcW w:w="0" w:type="auto"/>
            <w:vAlign w:val="center"/>
            <w:hideMark/>
          </w:tcPr>
          <w:p w14:paraId="546F4BCE" w14:textId="77777777" w:rsidR="009B4DCA" w:rsidRPr="00E91D8C" w:rsidRDefault="009B4DCA" w:rsidP="004E5D53">
            <w:pPr>
              <w:rPr>
                <w:rFonts w:ascii="Helvetica" w:hAnsi="Helvetica"/>
              </w:rPr>
            </w:pPr>
            <w:r w:rsidRPr="00E91D8C">
              <w:rPr>
                <w:rStyle w:val="search-custom"/>
                <w:rFonts w:ascii="Helvetica" w:hAnsi="Helvetica"/>
              </w:rPr>
              <w:t>National Park Service</w:t>
            </w:r>
          </w:p>
        </w:tc>
      </w:tr>
      <w:tr w:rsidR="009B4DCA" w14:paraId="15E2C482" w14:textId="77777777" w:rsidTr="004E5D53">
        <w:trPr>
          <w:tblCellSpacing w:w="0" w:type="dxa"/>
        </w:trPr>
        <w:tc>
          <w:tcPr>
            <w:tcW w:w="0" w:type="auto"/>
            <w:noWrap/>
            <w:hideMark/>
          </w:tcPr>
          <w:p w14:paraId="61CBDD02" w14:textId="77777777" w:rsidR="009B4DCA" w:rsidRPr="00E91D8C" w:rsidRDefault="009B4DCA" w:rsidP="004E5D53">
            <w:pPr>
              <w:rPr>
                <w:rFonts w:ascii="Helvetica" w:hAnsi="Helvetica"/>
                <w:b/>
                <w:bCs/>
              </w:rPr>
            </w:pPr>
            <w:r w:rsidRPr="00E91D8C">
              <w:rPr>
                <w:rFonts w:ascii="Helvetica" w:hAnsi="Helvetica"/>
                <w:b/>
                <w:bCs/>
              </w:rPr>
              <w:t>Description:</w:t>
            </w:r>
          </w:p>
        </w:tc>
        <w:tc>
          <w:tcPr>
            <w:tcW w:w="0" w:type="auto"/>
            <w:vAlign w:val="center"/>
            <w:hideMark/>
          </w:tcPr>
          <w:p w14:paraId="64EA91A8" w14:textId="77777777" w:rsidR="009B4DCA" w:rsidRPr="00E91D8C" w:rsidRDefault="009B4DCA" w:rsidP="004E5D53">
            <w:pPr>
              <w:rPr>
                <w:rFonts w:ascii="Helvetica" w:hAnsi="Helvetica"/>
              </w:rPr>
            </w:pPr>
            <w:r w:rsidRPr="00E91D8C">
              <w:rPr>
                <w:rStyle w:val="search-custom"/>
                <w:rFonts w:ascii="Helvetica" w:hAnsi="Helvetica"/>
              </w:rPr>
              <w:t>2018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 innovation center for the preservation community. The competitive grants program will provide funding to federal agencies, states, tribes, local governments, and non-profit organizations. PTT Grants will support the following activities: â¿¢ Innovative research that develops new technologies or adapts existing technologies to preserve cultural resources (typically $25,000 to $40,000) â¿¢ Specialized workshops or symposia that identify and address national preservation needs (typically $15,000 to $25,000) â¿¢ How-to videos, mobile applications, podcasts, best practices publications, or webinars that disseminate practical preservation methods or provide better tools for preservation practice (typically $5,000 to $15,000) The maximum grant award is $40,000. The actual grant award amount is dependent on the scope of the proposed activity. NCPTT does not fund "bricks and mortar" grants.</w:t>
            </w:r>
          </w:p>
        </w:tc>
      </w:tr>
      <w:tr w:rsidR="009B4DCA" w14:paraId="711B83F8" w14:textId="77777777" w:rsidTr="004E5D53">
        <w:trPr>
          <w:tblCellSpacing w:w="0" w:type="dxa"/>
        </w:trPr>
        <w:tc>
          <w:tcPr>
            <w:tcW w:w="0" w:type="auto"/>
            <w:noWrap/>
            <w:hideMark/>
          </w:tcPr>
          <w:p w14:paraId="379966F9" w14:textId="77777777" w:rsidR="009B4DCA" w:rsidRPr="00E91D8C" w:rsidRDefault="009B4DCA" w:rsidP="004E5D53">
            <w:pPr>
              <w:rPr>
                <w:rFonts w:ascii="Helvetica" w:hAnsi="Helvetica"/>
                <w:b/>
                <w:bCs/>
              </w:rPr>
            </w:pPr>
            <w:r w:rsidRPr="00E91D8C">
              <w:rPr>
                <w:rFonts w:ascii="Helvetica" w:hAnsi="Helvetica"/>
                <w:b/>
                <w:bCs/>
              </w:rPr>
              <w:t>Link to Additional Information:</w:t>
            </w:r>
          </w:p>
        </w:tc>
        <w:tc>
          <w:tcPr>
            <w:tcW w:w="0" w:type="auto"/>
            <w:vAlign w:val="center"/>
            <w:hideMark/>
          </w:tcPr>
          <w:p w14:paraId="13103DB2" w14:textId="77777777" w:rsidR="009B4DCA" w:rsidRPr="00E91D8C" w:rsidRDefault="009B4DCA" w:rsidP="004E5D53">
            <w:pPr>
              <w:rPr>
                <w:rFonts w:ascii="Helvetica" w:hAnsi="Helvetica"/>
              </w:rPr>
            </w:pPr>
            <w:hyperlink r:id="rId508" w:tgtFrame="_blank" w:tooltip="Link to Additional Information" w:history="1">
              <w:r w:rsidRPr="00E91D8C">
                <w:rPr>
                  <w:rStyle w:val="Hyperlink"/>
                  <w:rFonts w:ascii="Helvetica" w:hAnsi="Helvetica"/>
                </w:rPr>
                <w:t>http://www.grants.gov</w:t>
              </w:r>
            </w:hyperlink>
          </w:p>
        </w:tc>
      </w:tr>
      <w:tr w:rsidR="009B4DCA" w14:paraId="63F84B2E" w14:textId="77777777" w:rsidTr="004E5D53">
        <w:trPr>
          <w:tblCellSpacing w:w="0" w:type="dxa"/>
        </w:trPr>
        <w:tc>
          <w:tcPr>
            <w:tcW w:w="0" w:type="auto"/>
            <w:noWrap/>
            <w:hideMark/>
          </w:tcPr>
          <w:p w14:paraId="47A2A4AC" w14:textId="77777777" w:rsidR="009B4DCA" w:rsidRPr="00E91D8C" w:rsidRDefault="009B4DCA" w:rsidP="004E5D53">
            <w:pPr>
              <w:rPr>
                <w:rFonts w:ascii="Helvetica" w:hAnsi="Helvetica"/>
                <w:b/>
                <w:bCs/>
              </w:rPr>
            </w:pPr>
            <w:r w:rsidRPr="00E91D8C">
              <w:rPr>
                <w:rFonts w:ascii="Helvetica" w:hAnsi="Helvetica"/>
                <w:b/>
                <w:bCs/>
              </w:rPr>
              <w:t>Grantor Contact Information:</w:t>
            </w:r>
          </w:p>
        </w:tc>
        <w:tc>
          <w:tcPr>
            <w:tcW w:w="0" w:type="auto"/>
            <w:vAlign w:val="center"/>
            <w:hideMark/>
          </w:tcPr>
          <w:p w14:paraId="459443C2" w14:textId="77777777" w:rsidR="009B4DCA" w:rsidRPr="00E91D8C" w:rsidRDefault="009B4DCA" w:rsidP="004E5D53">
            <w:pPr>
              <w:rPr>
                <w:rFonts w:ascii="Helvetica" w:hAnsi="Helvetica"/>
              </w:rPr>
            </w:pPr>
            <w:r w:rsidRPr="00E91D8C">
              <w:rPr>
                <w:rStyle w:val="search-custom"/>
                <w:rFonts w:ascii="Helvetica" w:hAnsi="Helvetica"/>
              </w:rPr>
              <w:t>If you have difficulty accessing the full announcement electronically, please contact:</w:t>
            </w:r>
            <w:r w:rsidRPr="00E91D8C">
              <w:rPr>
                <w:rFonts w:ascii="Helvetica" w:hAnsi="Helvetica"/>
              </w:rPr>
              <w:br/>
            </w:r>
            <w:r w:rsidRPr="00E91D8C">
              <w:rPr>
                <w:rFonts w:ascii="Helvetica" w:hAnsi="Helvetica"/>
              </w:rPr>
              <w:br/>
            </w:r>
            <w:r w:rsidRPr="00E91D8C">
              <w:rPr>
                <w:rStyle w:val="search-custom"/>
                <w:rFonts w:ascii="Helvetica" w:hAnsi="Helvetica"/>
              </w:rPr>
              <w:t>Todd Wilson Todd_Wilson@nps.gov</w:t>
            </w:r>
            <w:r w:rsidRPr="00E91D8C">
              <w:rPr>
                <w:rStyle w:val="apple-converted-space"/>
                <w:rFonts w:ascii="Helvetica" w:hAnsi="Helvetica"/>
              </w:rPr>
              <w:t> </w:t>
            </w:r>
            <w:r w:rsidRPr="00E91D8C">
              <w:rPr>
                <w:rFonts w:ascii="Helvetica" w:hAnsi="Helvetica"/>
              </w:rPr>
              <w:br/>
            </w:r>
            <w:r w:rsidRPr="00E91D8C">
              <w:rPr>
                <w:rFonts w:ascii="Helvetica" w:hAnsi="Helvetica"/>
              </w:rPr>
              <w:br/>
            </w:r>
            <w:hyperlink r:id="rId509" w:history="1">
              <w:r w:rsidRPr="00E91D8C">
                <w:rPr>
                  <w:rStyle w:val="Hyperlink"/>
                  <w:rFonts w:ascii="Helvetica" w:hAnsi="Helvetica"/>
                </w:rPr>
                <w:t>Email</w:t>
              </w:r>
            </w:hyperlink>
          </w:p>
        </w:tc>
      </w:tr>
    </w:tbl>
    <w:p w14:paraId="47691E85" w14:textId="77777777" w:rsidR="009B4DCA" w:rsidRDefault="009B4DCA" w:rsidP="009B4DCA"/>
    <w:p w14:paraId="26C4A2FE" w14:textId="77777777" w:rsidR="009B4DCA" w:rsidRDefault="004A393B" w:rsidP="009B4DCA">
      <w:pPr>
        <w:widowControl w:val="0"/>
        <w:pBdr>
          <w:bottom w:val="single" w:sz="6" w:space="1" w:color="auto"/>
        </w:pBdr>
        <w:autoSpaceDE w:val="0"/>
        <w:autoSpaceDN w:val="0"/>
        <w:adjustRightInd w:val="0"/>
        <w:rPr>
          <w:rFonts w:ascii="Helvetica" w:hAnsi="Helvetica" w:cs="Helvetica"/>
        </w:rPr>
      </w:pPr>
      <w:hyperlink r:id="rId510" w:history="1">
        <w:r w:rsidR="009B4DCA">
          <w:rPr>
            <w:rFonts w:ascii="Helvetica" w:hAnsi="Helvetica" w:cs="Helvetica"/>
            <w:color w:val="386EFF"/>
            <w:u w:val="single" w:color="386EFF"/>
          </w:rPr>
          <w:t>http://www.grants.gov/web/grants/view-opportunity.html?oppId=298228</w:t>
        </w:r>
      </w:hyperlink>
    </w:p>
    <w:p w14:paraId="60ADB979" w14:textId="77777777" w:rsidR="009B4DCA" w:rsidRDefault="009B4DCA" w:rsidP="009B4DCA">
      <w:pPr>
        <w:widowControl w:val="0"/>
        <w:autoSpaceDE w:val="0"/>
        <w:autoSpaceDN w:val="0"/>
        <w:adjustRightInd w:val="0"/>
        <w:rPr>
          <w:rFonts w:ascii="Helvetica" w:hAnsi="Helvetica" w:cs="Helvetica"/>
        </w:rPr>
      </w:pPr>
    </w:p>
    <w:p w14:paraId="03B13093"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National Park Service</w:t>
      </w:r>
    </w:p>
    <w:p w14:paraId="3FA1342B"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FY 18 American Battlefield Protection Program Battlefield Preservation Planning Project Grants</w:t>
      </w:r>
    </w:p>
    <w:p w14:paraId="265B3B60"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B4DCA" w:rsidRPr="00823FAC" w14:paraId="05B12926" w14:textId="77777777" w:rsidTr="004E5D53">
        <w:trPr>
          <w:tblCellSpacing w:w="0" w:type="dxa"/>
        </w:trPr>
        <w:tc>
          <w:tcPr>
            <w:tcW w:w="0" w:type="auto"/>
            <w:noWrap/>
            <w:hideMark/>
          </w:tcPr>
          <w:p w14:paraId="15019EFB" w14:textId="77777777" w:rsidR="009B4DCA" w:rsidRPr="00823FAC" w:rsidRDefault="009B4DCA" w:rsidP="004E5D53">
            <w:pPr>
              <w:rPr>
                <w:rFonts w:ascii="Helvetica" w:hAnsi="Helvetica"/>
                <w:b/>
                <w:bCs/>
              </w:rPr>
            </w:pPr>
            <w:r w:rsidRPr="00823FAC">
              <w:rPr>
                <w:rFonts w:ascii="Helvetica" w:hAnsi="Helvetica"/>
                <w:b/>
                <w:bCs/>
              </w:rPr>
              <w:t>Document Type:</w:t>
            </w:r>
          </w:p>
        </w:tc>
        <w:tc>
          <w:tcPr>
            <w:tcW w:w="0" w:type="auto"/>
            <w:vAlign w:val="center"/>
            <w:hideMark/>
          </w:tcPr>
          <w:p w14:paraId="7A3CB322" w14:textId="77777777" w:rsidR="009B4DCA" w:rsidRPr="00823FAC" w:rsidRDefault="009B4DCA" w:rsidP="004E5D53">
            <w:pPr>
              <w:rPr>
                <w:rFonts w:ascii="Helvetica" w:hAnsi="Helvetica"/>
              </w:rPr>
            </w:pPr>
            <w:r w:rsidRPr="00823FAC">
              <w:rPr>
                <w:rFonts w:ascii="Helvetica" w:hAnsi="Helvetica"/>
              </w:rPr>
              <w:t>Grants Notice</w:t>
            </w:r>
          </w:p>
        </w:tc>
      </w:tr>
      <w:tr w:rsidR="009B4DCA" w:rsidRPr="00823FAC" w14:paraId="11C24D5F" w14:textId="77777777" w:rsidTr="004E5D53">
        <w:trPr>
          <w:tblCellSpacing w:w="0" w:type="dxa"/>
        </w:trPr>
        <w:tc>
          <w:tcPr>
            <w:tcW w:w="0" w:type="auto"/>
            <w:noWrap/>
            <w:hideMark/>
          </w:tcPr>
          <w:p w14:paraId="78844BC7" w14:textId="77777777" w:rsidR="009B4DCA" w:rsidRPr="00823FAC" w:rsidRDefault="009B4DCA" w:rsidP="004E5D53">
            <w:pPr>
              <w:rPr>
                <w:rFonts w:ascii="Helvetica" w:hAnsi="Helvetica"/>
                <w:b/>
                <w:bCs/>
              </w:rPr>
            </w:pPr>
            <w:r w:rsidRPr="00823FAC">
              <w:rPr>
                <w:rFonts w:ascii="Helvetica" w:hAnsi="Helvetica"/>
                <w:b/>
                <w:bCs/>
              </w:rPr>
              <w:t>Funding Opportunity Number:</w:t>
            </w:r>
          </w:p>
        </w:tc>
        <w:tc>
          <w:tcPr>
            <w:tcW w:w="0" w:type="auto"/>
            <w:vAlign w:val="center"/>
            <w:hideMark/>
          </w:tcPr>
          <w:p w14:paraId="065BFB3F" w14:textId="77777777" w:rsidR="009B4DCA" w:rsidRPr="00823FAC" w:rsidRDefault="009B4DCA" w:rsidP="004E5D53">
            <w:pPr>
              <w:rPr>
                <w:rFonts w:ascii="Helvetica" w:hAnsi="Helvetica"/>
              </w:rPr>
            </w:pPr>
            <w:r w:rsidRPr="00823FAC">
              <w:rPr>
                <w:rFonts w:ascii="Helvetica" w:hAnsi="Helvetica"/>
              </w:rPr>
              <w:t>P18AS00003</w:t>
            </w:r>
          </w:p>
        </w:tc>
      </w:tr>
      <w:tr w:rsidR="009B4DCA" w:rsidRPr="00823FAC" w14:paraId="09E77433" w14:textId="77777777" w:rsidTr="004E5D53">
        <w:trPr>
          <w:tblCellSpacing w:w="0" w:type="dxa"/>
        </w:trPr>
        <w:tc>
          <w:tcPr>
            <w:tcW w:w="0" w:type="auto"/>
            <w:noWrap/>
            <w:hideMark/>
          </w:tcPr>
          <w:p w14:paraId="661EF2CD" w14:textId="77777777" w:rsidR="009B4DCA" w:rsidRPr="00823FAC" w:rsidRDefault="009B4DCA" w:rsidP="004E5D53">
            <w:pPr>
              <w:rPr>
                <w:rFonts w:ascii="Helvetica" w:hAnsi="Helvetica"/>
                <w:b/>
                <w:bCs/>
              </w:rPr>
            </w:pPr>
            <w:r w:rsidRPr="00823FAC">
              <w:rPr>
                <w:rFonts w:ascii="Helvetica" w:hAnsi="Helvetica"/>
                <w:b/>
                <w:bCs/>
              </w:rPr>
              <w:t>Funding Opportunity Title:</w:t>
            </w:r>
          </w:p>
        </w:tc>
        <w:tc>
          <w:tcPr>
            <w:tcW w:w="0" w:type="auto"/>
            <w:vAlign w:val="center"/>
            <w:hideMark/>
          </w:tcPr>
          <w:p w14:paraId="4C5592A4" w14:textId="77777777" w:rsidR="009B4DCA" w:rsidRPr="00823FAC" w:rsidRDefault="009B4DCA" w:rsidP="004E5D53">
            <w:pPr>
              <w:rPr>
                <w:rFonts w:ascii="Helvetica" w:hAnsi="Helvetica"/>
              </w:rPr>
            </w:pPr>
            <w:r w:rsidRPr="00823FAC">
              <w:rPr>
                <w:rFonts w:ascii="Helvetica" w:hAnsi="Helvetica"/>
              </w:rPr>
              <w:t>FY 18 American Battlefield Protection Program Battlefield Preservation Planning Project Grants</w:t>
            </w:r>
          </w:p>
        </w:tc>
      </w:tr>
      <w:tr w:rsidR="009B4DCA" w:rsidRPr="00823FAC" w14:paraId="405DAFF9" w14:textId="77777777" w:rsidTr="004E5D53">
        <w:trPr>
          <w:tblCellSpacing w:w="0" w:type="dxa"/>
        </w:trPr>
        <w:tc>
          <w:tcPr>
            <w:tcW w:w="0" w:type="auto"/>
            <w:noWrap/>
            <w:hideMark/>
          </w:tcPr>
          <w:p w14:paraId="0F617B1B" w14:textId="77777777" w:rsidR="009B4DCA" w:rsidRPr="00823FAC" w:rsidRDefault="009B4DCA" w:rsidP="004E5D53">
            <w:pPr>
              <w:rPr>
                <w:rFonts w:ascii="Helvetica" w:hAnsi="Helvetica"/>
                <w:b/>
                <w:bCs/>
              </w:rPr>
            </w:pPr>
            <w:r w:rsidRPr="00823FAC">
              <w:rPr>
                <w:rFonts w:ascii="Helvetica" w:hAnsi="Helvetica"/>
                <w:b/>
                <w:bCs/>
              </w:rPr>
              <w:t>Opportunity Category:</w:t>
            </w:r>
          </w:p>
        </w:tc>
        <w:tc>
          <w:tcPr>
            <w:tcW w:w="0" w:type="auto"/>
            <w:vAlign w:val="center"/>
            <w:hideMark/>
          </w:tcPr>
          <w:p w14:paraId="29BC8597" w14:textId="77777777" w:rsidR="009B4DCA" w:rsidRPr="00823FAC" w:rsidRDefault="009B4DCA" w:rsidP="004E5D53">
            <w:pPr>
              <w:rPr>
                <w:rFonts w:ascii="Helvetica" w:hAnsi="Helvetica"/>
              </w:rPr>
            </w:pPr>
            <w:r w:rsidRPr="00823FAC">
              <w:rPr>
                <w:rFonts w:ascii="Helvetica" w:hAnsi="Helvetica"/>
              </w:rPr>
              <w:t>Discretionary</w:t>
            </w:r>
          </w:p>
        </w:tc>
      </w:tr>
      <w:tr w:rsidR="009B4DCA" w:rsidRPr="00823FAC" w14:paraId="568F5B0D" w14:textId="77777777" w:rsidTr="004E5D53">
        <w:trPr>
          <w:tblCellSpacing w:w="0" w:type="dxa"/>
        </w:trPr>
        <w:tc>
          <w:tcPr>
            <w:tcW w:w="0" w:type="auto"/>
            <w:noWrap/>
            <w:hideMark/>
          </w:tcPr>
          <w:p w14:paraId="6534AD2F" w14:textId="77777777" w:rsidR="009B4DCA" w:rsidRPr="00823FAC" w:rsidRDefault="009B4DCA" w:rsidP="004E5D53">
            <w:pPr>
              <w:rPr>
                <w:rFonts w:ascii="Helvetica" w:hAnsi="Helvetica"/>
                <w:b/>
                <w:bCs/>
              </w:rPr>
            </w:pPr>
            <w:r w:rsidRPr="00823FAC">
              <w:rPr>
                <w:rFonts w:ascii="Helvetica" w:hAnsi="Helvetica"/>
                <w:b/>
                <w:bCs/>
              </w:rPr>
              <w:t>Opportunity Category Explanation:</w:t>
            </w:r>
          </w:p>
        </w:tc>
        <w:tc>
          <w:tcPr>
            <w:tcW w:w="0" w:type="auto"/>
            <w:vAlign w:val="center"/>
            <w:hideMark/>
          </w:tcPr>
          <w:p w14:paraId="30E4DA16" w14:textId="77777777" w:rsidR="009B4DCA" w:rsidRPr="00823FAC" w:rsidRDefault="009B4DCA" w:rsidP="004E5D53">
            <w:pPr>
              <w:rPr>
                <w:rFonts w:ascii="Helvetica" w:hAnsi="Helvetica"/>
              </w:rPr>
            </w:pPr>
            <w:r w:rsidRPr="00823FAC">
              <w:rPr>
                <w:rFonts w:ascii="Helvetica" w:hAnsi="Helvetica"/>
              </w:rPr>
              <w:t> </w:t>
            </w:r>
          </w:p>
        </w:tc>
      </w:tr>
      <w:tr w:rsidR="009B4DCA" w:rsidRPr="00823FAC" w14:paraId="71F8D37A" w14:textId="77777777" w:rsidTr="004E5D53">
        <w:trPr>
          <w:tblCellSpacing w:w="0" w:type="dxa"/>
        </w:trPr>
        <w:tc>
          <w:tcPr>
            <w:tcW w:w="0" w:type="auto"/>
            <w:noWrap/>
            <w:hideMark/>
          </w:tcPr>
          <w:p w14:paraId="54A4F27D" w14:textId="77777777" w:rsidR="009B4DCA" w:rsidRPr="00823FAC" w:rsidRDefault="009B4DCA" w:rsidP="004E5D53">
            <w:pPr>
              <w:rPr>
                <w:rFonts w:ascii="Helvetica" w:hAnsi="Helvetica"/>
                <w:b/>
                <w:bCs/>
              </w:rPr>
            </w:pPr>
            <w:r w:rsidRPr="00823FAC">
              <w:rPr>
                <w:rFonts w:ascii="Helvetica" w:hAnsi="Helvetica"/>
                <w:b/>
                <w:bCs/>
              </w:rPr>
              <w:t>Funding Instrument Type:</w:t>
            </w:r>
          </w:p>
        </w:tc>
        <w:tc>
          <w:tcPr>
            <w:tcW w:w="0" w:type="auto"/>
            <w:vAlign w:val="center"/>
            <w:hideMark/>
          </w:tcPr>
          <w:p w14:paraId="56F78D69" w14:textId="77777777" w:rsidR="009B4DCA" w:rsidRPr="00823FAC" w:rsidRDefault="009B4DCA" w:rsidP="004E5D53">
            <w:pPr>
              <w:rPr>
                <w:rFonts w:ascii="Helvetica" w:hAnsi="Helvetica"/>
              </w:rPr>
            </w:pPr>
            <w:r w:rsidRPr="00823FAC">
              <w:rPr>
                <w:rFonts w:ascii="Helvetica" w:hAnsi="Helvetica"/>
              </w:rPr>
              <w:t>Grant</w:t>
            </w:r>
          </w:p>
        </w:tc>
      </w:tr>
      <w:tr w:rsidR="009B4DCA" w:rsidRPr="00823FAC" w14:paraId="215AB282" w14:textId="77777777" w:rsidTr="004E5D53">
        <w:trPr>
          <w:tblCellSpacing w:w="0" w:type="dxa"/>
        </w:trPr>
        <w:tc>
          <w:tcPr>
            <w:tcW w:w="0" w:type="auto"/>
            <w:noWrap/>
            <w:hideMark/>
          </w:tcPr>
          <w:p w14:paraId="71D5E375" w14:textId="77777777" w:rsidR="009B4DCA" w:rsidRPr="00823FAC" w:rsidRDefault="009B4DCA" w:rsidP="004E5D53">
            <w:pPr>
              <w:rPr>
                <w:rFonts w:ascii="Helvetica" w:hAnsi="Helvetica"/>
                <w:b/>
                <w:bCs/>
              </w:rPr>
            </w:pPr>
            <w:r w:rsidRPr="00823FAC">
              <w:rPr>
                <w:rFonts w:ascii="Helvetica" w:hAnsi="Helvetica"/>
                <w:b/>
                <w:bCs/>
              </w:rPr>
              <w:t>Category of Funding Activity:</w:t>
            </w:r>
          </w:p>
        </w:tc>
        <w:tc>
          <w:tcPr>
            <w:tcW w:w="0" w:type="auto"/>
            <w:vAlign w:val="center"/>
            <w:hideMark/>
          </w:tcPr>
          <w:p w14:paraId="3583EE53" w14:textId="77777777" w:rsidR="009B4DCA" w:rsidRPr="00823FAC" w:rsidRDefault="009B4DCA" w:rsidP="004E5D53">
            <w:pPr>
              <w:rPr>
                <w:rFonts w:ascii="Helvetica" w:hAnsi="Helvetica"/>
              </w:rPr>
            </w:pPr>
            <w:r w:rsidRPr="00823FAC">
              <w:rPr>
                <w:rFonts w:ascii="Helvetica" w:hAnsi="Helvetica"/>
              </w:rPr>
              <w:t>Other (see text field entitled "Explanation of Other Category of Funding Activity" for clarification)</w:t>
            </w:r>
          </w:p>
        </w:tc>
      </w:tr>
      <w:tr w:rsidR="009B4DCA" w:rsidRPr="00823FAC" w14:paraId="37A30710" w14:textId="77777777" w:rsidTr="004E5D53">
        <w:trPr>
          <w:tblCellSpacing w:w="0" w:type="dxa"/>
        </w:trPr>
        <w:tc>
          <w:tcPr>
            <w:tcW w:w="0" w:type="auto"/>
            <w:noWrap/>
            <w:hideMark/>
          </w:tcPr>
          <w:p w14:paraId="2F7EDC3A" w14:textId="77777777" w:rsidR="009B4DCA" w:rsidRPr="00823FAC" w:rsidRDefault="009B4DCA" w:rsidP="004E5D53">
            <w:pPr>
              <w:rPr>
                <w:rFonts w:ascii="Helvetica" w:hAnsi="Helvetica"/>
                <w:b/>
                <w:bCs/>
              </w:rPr>
            </w:pPr>
            <w:r w:rsidRPr="00823FAC">
              <w:rPr>
                <w:rFonts w:ascii="Helvetica" w:hAnsi="Helvetica"/>
                <w:b/>
                <w:bCs/>
              </w:rPr>
              <w:t>Category Explanation:</w:t>
            </w:r>
          </w:p>
        </w:tc>
        <w:tc>
          <w:tcPr>
            <w:tcW w:w="0" w:type="auto"/>
            <w:vAlign w:val="center"/>
            <w:hideMark/>
          </w:tcPr>
          <w:p w14:paraId="30D35CFC" w14:textId="77777777" w:rsidR="009B4DCA" w:rsidRPr="00823FAC" w:rsidRDefault="009B4DCA" w:rsidP="004E5D53">
            <w:pPr>
              <w:rPr>
                <w:rFonts w:ascii="Helvetica" w:hAnsi="Helvetica"/>
              </w:rPr>
            </w:pPr>
            <w:r w:rsidRPr="00823FAC">
              <w:rPr>
                <w:rFonts w:ascii="Helvetica" w:hAnsi="Helvetica"/>
              </w:rPr>
              <w:t>Battlefield Planning Grant</w:t>
            </w:r>
          </w:p>
        </w:tc>
      </w:tr>
      <w:tr w:rsidR="009B4DCA" w:rsidRPr="00823FAC" w14:paraId="460D0C3F" w14:textId="77777777" w:rsidTr="004E5D53">
        <w:trPr>
          <w:tblCellSpacing w:w="0" w:type="dxa"/>
        </w:trPr>
        <w:tc>
          <w:tcPr>
            <w:tcW w:w="0" w:type="auto"/>
            <w:noWrap/>
            <w:hideMark/>
          </w:tcPr>
          <w:p w14:paraId="0452D0A6" w14:textId="77777777" w:rsidR="009B4DCA" w:rsidRPr="00823FAC" w:rsidRDefault="009B4DCA" w:rsidP="004E5D53">
            <w:pPr>
              <w:rPr>
                <w:rFonts w:ascii="Helvetica" w:hAnsi="Helvetica"/>
                <w:b/>
                <w:bCs/>
              </w:rPr>
            </w:pPr>
            <w:r w:rsidRPr="00823FAC">
              <w:rPr>
                <w:rFonts w:ascii="Helvetica" w:hAnsi="Helvetica"/>
                <w:b/>
                <w:bCs/>
              </w:rPr>
              <w:t>Expected Number of Awards:</w:t>
            </w:r>
          </w:p>
        </w:tc>
        <w:tc>
          <w:tcPr>
            <w:tcW w:w="0" w:type="auto"/>
            <w:vAlign w:val="center"/>
            <w:hideMark/>
          </w:tcPr>
          <w:p w14:paraId="781B2FFE" w14:textId="77777777" w:rsidR="009B4DCA" w:rsidRPr="00823FAC" w:rsidRDefault="009B4DCA" w:rsidP="004E5D53">
            <w:pPr>
              <w:rPr>
                <w:rFonts w:ascii="Helvetica" w:hAnsi="Helvetica"/>
              </w:rPr>
            </w:pPr>
            <w:r w:rsidRPr="00823FAC">
              <w:rPr>
                <w:rFonts w:ascii="Helvetica" w:hAnsi="Helvetica"/>
              </w:rPr>
              <w:t>25</w:t>
            </w:r>
          </w:p>
        </w:tc>
      </w:tr>
      <w:tr w:rsidR="009B4DCA" w:rsidRPr="00823FAC" w14:paraId="5D918804" w14:textId="77777777" w:rsidTr="004E5D53">
        <w:trPr>
          <w:tblCellSpacing w:w="0" w:type="dxa"/>
        </w:trPr>
        <w:tc>
          <w:tcPr>
            <w:tcW w:w="0" w:type="auto"/>
            <w:noWrap/>
            <w:hideMark/>
          </w:tcPr>
          <w:p w14:paraId="7D9BB928" w14:textId="77777777" w:rsidR="009B4DCA" w:rsidRPr="00823FAC" w:rsidRDefault="009B4DCA" w:rsidP="004E5D53">
            <w:pPr>
              <w:rPr>
                <w:rFonts w:ascii="Helvetica" w:hAnsi="Helvetica"/>
                <w:b/>
                <w:bCs/>
              </w:rPr>
            </w:pPr>
            <w:r w:rsidRPr="00823FAC">
              <w:rPr>
                <w:rFonts w:ascii="Helvetica" w:hAnsi="Helvetica"/>
                <w:b/>
                <w:bCs/>
              </w:rPr>
              <w:t>CFDA Number(s):</w:t>
            </w:r>
          </w:p>
        </w:tc>
        <w:tc>
          <w:tcPr>
            <w:tcW w:w="0" w:type="auto"/>
            <w:vAlign w:val="center"/>
            <w:hideMark/>
          </w:tcPr>
          <w:p w14:paraId="5A1B1F6D" w14:textId="77777777" w:rsidR="009B4DCA" w:rsidRPr="00823FAC" w:rsidRDefault="009B4DCA" w:rsidP="004E5D53">
            <w:pPr>
              <w:rPr>
                <w:rFonts w:ascii="Helvetica" w:hAnsi="Helvetica"/>
              </w:rPr>
            </w:pPr>
            <w:r w:rsidRPr="00823FAC">
              <w:rPr>
                <w:rFonts w:ascii="Helvetica" w:hAnsi="Helvetica"/>
              </w:rPr>
              <w:t>15.926 -- American Battlefield Protection</w:t>
            </w:r>
          </w:p>
        </w:tc>
      </w:tr>
      <w:tr w:rsidR="009B4DCA" w:rsidRPr="00823FAC" w14:paraId="13963230" w14:textId="77777777" w:rsidTr="004E5D53">
        <w:trPr>
          <w:tblCellSpacing w:w="0" w:type="dxa"/>
        </w:trPr>
        <w:tc>
          <w:tcPr>
            <w:tcW w:w="0" w:type="auto"/>
            <w:noWrap/>
            <w:hideMark/>
          </w:tcPr>
          <w:p w14:paraId="331BDF1D" w14:textId="77777777" w:rsidR="009B4DCA" w:rsidRPr="00823FAC" w:rsidRDefault="009B4DCA" w:rsidP="004E5D53">
            <w:pPr>
              <w:rPr>
                <w:rFonts w:ascii="Helvetica" w:hAnsi="Helvetica"/>
                <w:b/>
                <w:bCs/>
              </w:rPr>
            </w:pPr>
            <w:r w:rsidRPr="00823FAC">
              <w:rPr>
                <w:rFonts w:ascii="Helvetica" w:hAnsi="Helvetica"/>
                <w:b/>
                <w:bCs/>
              </w:rPr>
              <w:t>Cost Sharing or Matching Requirement:</w:t>
            </w:r>
          </w:p>
        </w:tc>
        <w:tc>
          <w:tcPr>
            <w:tcW w:w="0" w:type="auto"/>
            <w:vAlign w:val="center"/>
            <w:hideMark/>
          </w:tcPr>
          <w:p w14:paraId="4F4B3752" w14:textId="77777777" w:rsidR="009B4DCA" w:rsidRPr="00823FAC" w:rsidRDefault="009B4DCA" w:rsidP="004E5D53">
            <w:pPr>
              <w:rPr>
                <w:rFonts w:ascii="Helvetica" w:hAnsi="Helvetica"/>
              </w:rPr>
            </w:pPr>
            <w:r w:rsidRPr="00823FAC">
              <w:rPr>
                <w:rFonts w:ascii="Helvetica" w:hAnsi="Helvetica"/>
              </w:rPr>
              <w:t>No</w:t>
            </w:r>
          </w:p>
        </w:tc>
      </w:tr>
      <w:tr w:rsidR="009B4DCA" w:rsidRPr="00823FAC" w14:paraId="278A61AB" w14:textId="77777777" w:rsidTr="004E5D53">
        <w:trPr>
          <w:tblCellSpacing w:w="0" w:type="dxa"/>
        </w:trPr>
        <w:tc>
          <w:tcPr>
            <w:tcW w:w="0" w:type="auto"/>
            <w:noWrap/>
            <w:hideMark/>
          </w:tcPr>
          <w:p w14:paraId="04101669" w14:textId="77777777" w:rsidR="009B4DCA" w:rsidRPr="00823FAC" w:rsidRDefault="009B4DCA" w:rsidP="004E5D53">
            <w:pPr>
              <w:rPr>
                <w:rFonts w:ascii="Helvetica" w:hAnsi="Helvetica"/>
                <w:b/>
                <w:bCs/>
              </w:rPr>
            </w:pPr>
            <w:r w:rsidRPr="00823FAC">
              <w:rPr>
                <w:rFonts w:ascii="Helvetica" w:hAnsi="Helvetica"/>
                <w:b/>
                <w:bCs/>
              </w:rPr>
              <w:t>Version:</w:t>
            </w:r>
          </w:p>
        </w:tc>
        <w:tc>
          <w:tcPr>
            <w:tcW w:w="0" w:type="auto"/>
            <w:vAlign w:val="center"/>
            <w:hideMark/>
          </w:tcPr>
          <w:p w14:paraId="78386BBE" w14:textId="77777777" w:rsidR="009B4DCA" w:rsidRPr="00823FAC" w:rsidRDefault="009B4DCA" w:rsidP="004E5D53">
            <w:pPr>
              <w:rPr>
                <w:rFonts w:ascii="Helvetica" w:hAnsi="Helvetica"/>
              </w:rPr>
            </w:pPr>
            <w:r w:rsidRPr="00823FAC">
              <w:rPr>
                <w:rFonts w:ascii="Helvetica" w:hAnsi="Helvetica"/>
              </w:rPr>
              <w:t>Synopsis 1</w:t>
            </w:r>
          </w:p>
        </w:tc>
      </w:tr>
      <w:tr w:rsidR="009B4DCA" w:rsidRPr="00823FAC" w14:paraId="2E72282D" w14:textId="77777777" w:rsidTr="004E5D53">
        <w:trPr>
          <w:tblCellSpacing w:w="0" w:type="dxa"/>
        </w:trPr>
        <w:tc>
          <w:tcPr>
            <w:tcW w:w="0" w:type="auto"/>
            <w:noWrap/>
            <w:hideMark/>
          </w:tcPr>
          <w:p w14:paraId="02D1AA87" w14:textId="77777777" w:rsidR="009B4DCA" w:rsidRPr="00823FAC" w:rsidRDefault="009B4DCA" w:rsidP="004E5D53">
            <w:pPr>
              <w:rPr>
                <w:rFonts w:ascii="Helvetica" w:hAnsi="Helvetica"/>
                <w:b/>
                <w:bCs/>
              </w:rPr>
            </w:pPr>
            <w:r w:rsidRPr="00823FAC">
              <w:rPr>
                <w:rFonts w:ascii="Helvetica" w:hAnsi="Helvetica"/>
                <w:b/>
                <w:bCs/>
              </w:rPr>
              <w:t>Posted Date:</w:t>
            </w:r>
          </w:p>
        </w:tc>
        <w:tc>
          <w:tcPr>
            <w:tcW w:w="0" w:type="auto"/>
            <w:vAlign w:val="center"/>
            <w:hideMark/>
          </w:tcPr>
          <w:p w14:paraId="4087A282" w14:textId="77777777" w:rsidR="009B4DCA" w:rsidRPr="00823FAC" w:rsidRDefault="009B4DCA" w:rsidP="004E5D53">
            <w:pPr>
              <w:rPr>
                <w:rFonts w:ascii="Helvetica" w:hAnsi="Helvetica"/>
              </w:rPr>
            </w:pPr>
            <w:r w:rsidRPr="00823FAC">
              <w:rPr>
                <w:rFonts w:ascii="Helvetica" w:hAnsi="Helvetica"/>
              </w:rPr>
              <w:t>Oct 18, 2017</w:t>
            </w:r>
          </w:p>
        </w:tc>
      </w:tr>
      <w:tr w:rsidR="009B4DCA" w:rsidRPr="00823FAC" w14:paraId="193498B7" w14:textId="77777777" w:rsidTr="004E5D53">
        <w:trPr>
          <w:tblCellSpacing w:w="0" w:type="dxa"/>
        </w:trPr>
        <w:tc>
          <w:tcPr>
            <w:tcW w:w="0" w:type="auto"/>
            <w:noWrap/>
            <w:hideMark/>
          </w:tcPr>
          <w:p w14:paraId="6C7C13BF" w14:textId="77777777" w:rsidR="009B4DCA" w:rsidRPr="00823FAC" w:rsidRDefault="009B4DCA" w:rsidP="004E5D53">
            <w:pPr>
              <w:rPr>
                <w:rFonts w:ascii="Helvetica" w:hAnsi="Helvetica"/>
                <w:b/>
                <w:bCs/>
              </w:rPr>
            </w:pPr>
            <w:r w:rsidRPr="00823FAC">
              <w:rPr>
                <w:rFonts w:ascii="Helvetica" w:hAnsi="Helvetica"/>
                <w:b/>
                <w:bCs/>
              </w:rPr>
              <w:t>Last Updated Date:</w:t>
            </w:r>
          </w:p>
        </w:tc>
        <w:tc>
          <w:tcPr>
            <w:tcW w:w="0" w:type="auto"/>
            <w:vAlign w:val="center"/>
            <w:hideMark/>
          </w:tcPr>
          <w:p w14:paraId="6F0E7893" w14:textId="77777777" w:rsidR="009B4DCA" w:rsidRPr="00823FAC" w:rsidRDefault="009B4DCA" w:rsidP="004E5D53">
            <w:pPr>
              <w:rPr>
                <w:rFonts w:ascii="Helvetica" w:hAnsi="Helvetica"/>
              </w:rPr>
            </w:pPr>
            <w:r w:rsidRPr="00823FAC">
              <w:rPr>
                <w:rFonts w:ascii="Helvetica" w:hAnsi="Helvetica"/>
              </w:rPr>
              <w:t>Oct 18, 2017</w:t>
            </w:r>
          </w:p>
        </w:tc>
      </w:tr>
      <w:tr w:rsidR="009B4DCA" w:rsidRPr="00823FAC" w14:paraId="008008DE" w14:textId="77777777" w:rsidTr="004E5D53">
        <w:trPr>
          <w:tblCellSpacing w:w="0" w:type="dxa"/>
        </w:trPr>
        <w:tc>
          <w:tcPr>
            <w:tcW w:w="0" w:type="auto"/>
            <w:noWrap/>
            <w:hideMark/>
          </w:tcPr>
          <w:p w14:paraId="11D35AF5" w14:textId="77777777" w:rsidR="009B4DCA" w:rsidRPr="00823FAC" w:rsidRDefault="009B4DCA" w:rsidP="004E5D53">
            <w:pPr>
              <w:rPr>
                <w:rFonts w:ascii="Helvetica" w:hAnsi="Helvetica"/>
                <w:b/>
                <w:bCs/>
              </w:rPr>
            </w:pPr>
            <w:r w:rsidRPr="00823FAC">
              <w:rPr>
                <w:rFonts w:ascii="Helvetica" w:hAnsi="Helvetica"/>
                <w:b/>
                <w:bCs/>
              </w:rPr>
              <w:t>Original Closing Date for Applications:</w:t>
            </w:r>
          </w:p>
        </w:tc>
        <w:tc>
          <w:tcPr>
            <w:tcW w:w="0" w:type="auto"/>
            <w:vAlign w:val="center"/>
            <w:hideMark/>
          </w:tcPr>
          <w:p w14:paraId="74551E80" w14:textId="25CE470C" w:rsidR="009B4DCA" w:rsidRPr="00823FAC" w:rsidRDefault="009B4DCA" w:rsidP="004E5D53">
            <w:pPr>
              <w:rPr>
                <w:rFonts w:ascii="Helvetica" w:hAnsi="Helvetica"/>
              </w:rPr>
            </w:pPr>
            <w:r>
              <w:rPr>
                <w:rFonts w:ascii="Helvetica" w:hAnsi="Helvetica"/>
              </w:rPr>
              <w:t>Jan 18, 2018</w:t>
            </w:r>
            <w:r w:rsidRPr="00823FAC">
              <w:rPr>
                <w:rFonts w:ascii="Helvetica" w:hAnsi="Helvetica"/>
              </w:rPr>
              <w:t> Applications can be submitted through Grants.gov, by mail, or by hand. All applications must be submitted to Grants.gov or be received in the ABPP office by 3:00PM EST on January 18, 2018. Late applications will be discarded without notification.</w:t>
            </w:r>
          </w:p>
        </w:tc>
      </w:tr>
      <w:tr w:rsidR="009B4DCA" w:rsidRPr="00823FAC" w14:paraId="4E63386F" w14:textId="77777777" w:rsidTr="004E5D53">
        <w:trPr>
          <w:tblCellSpacing w:w="0" w:type="dxa"/>
        </w:trPr>
        <w:tc>
          <w:tcPr>
            <w:tcW w:w="0" w:type="auto"/>
            <w:noWrap/>
            <w:hideMark/>
          </w:tcPr>
          <w:p w14:paraId="4AE0E392" w14:textId="77777777" w:rsidR="009B4DCA" w:rsidRPr="00823FAC" w:rsidRDefault="009B4DCA" w:rsidP="004E5D53">
            <w:pPr>
              <w:rPr>
                <w:rFonts w:ascii="Helvetica" w:hAnsi="Helvetica"/>
                <w:b/>
                <w:bCs/>
              </w:rPr>
            </w:pPr>
            <w:r w:rsidRPr="00823FAC">
              <w:rPr>
                <w:rFonts w:ascii="Helvetica" w:hAnsi="Helvetica"/>
                <w:b/>
                <w:bCs/>
              </w:rPr>
              <w:t>Current Closing Date for Applications:</w:t>
            </w:r>
          </w:p>
        </w:tc>
        <w:tc>
          <w:tcPr>
            <w:tcW w:w="0" w:type="auto"/>
            <w:vAlign w:val="center"/>
            <w:hideMark/>
          </w:tcPr>
          <w:p w14:paraId="3087375A" w14:textId="0D01537F" w:rsidR="009B4DCA" w:rsidRPr="00823FAC" w:rsidRDefault="009B4DCA" w:rsidP="004E5D53">
            <w:pPr>
              <w:rPr>
                <w:rFonts w:ascii="Helvetica" w:hAnsi="Helvetica"/>
              </w:rPr>
            </w:pPr>
            <w:r>
              <w:rPr>
                <w:rFonts w:ascii="Helvetica" w:hAnsi="Helvetica"/>
              </w:rPr>
              <w:t>Jan 18, 2018 </w:t>
            </w:r>
            <w:r w:rsidRPr="00823FAC">
              <w:rPr>
                <w:rFonts w:ascii="Helvetica" w:hAnsi="Helvetica"/>
              </w:rPr>
              <w:t>Applications can be submitted through Grants.gov, by mail, or by hand. All applications must be submitted to Grants.gov or be received in the ABPP office by 3:00PM EST on January 18, 2018. Late applications will be discarded without notification.</w:t>
            </w:r>
          </w:p>
        </w:tc>
      </w:tr>
      <w:tr w:rsidR="009B4DCA" w:rsidRPr="00823FAC" w14:paraId="44DEE759" w14:textId="77777777" w:rsidTr="004E5D53">
        <w:trPr>
          <w:tblCellSpacing w:w="0" w:type="dxa"/>
        </w:trPr>
        <w:tc>
          <w:tcPr>
            <w:tcW w:w="0" w:type="auto"/>
            <w:noWrap/>
            <w:hideMark/>
          </w:tcPr>
          <w:p w14:paraId="4F78D1C4" w14:textId="77777777" w:rsidR="009B4DCA" w:rsidRPr="00823FAC" w:rsidRDefault="009B4DCA" w:rsidP="004E5D53">
            <w:pPr>
              <w:rPr>
                <w:rFonts w:ascii="Helvetica" w:hAnsi="Helvetica"/>
                <w:b/>
                <w:bCs/>
              </w:rPr>
            </w:pPr>
            <w:r w:rsidRPr="00823FAC">
              <w:rPr>
                <w:rFonts w:ascii="Helvetica" w:hAnsi="Helvetica"/>
                <w:b/>
                <w:bCs/>
              </w:rPr>
              <w:t>Archive Date:</w:t>
            </w:r>
          </w:p>
        </w:tc>
        <w:tc>
          <w:tcPr>
            <w:tcW w:w="0" w:type="auto"/>
            <w:vAlign w:val="center"/>
            <w:hideMark/>
          </w:tcPr>
          <w:p w14:paraId="69142511" w14:textId="77777777" w:rsidR="009B4DCA" w:rsidRPr="00823FAC" w:rsidRDefault="009B4DCA" w:rsidP="004E5D53">
            <w:pPr>
              <w:rPr>
                <w:rFonts w:ascii="Helvetica" w:hAnsi="Helvetica"/>
              </w:rPr>
            </w:pPr>
            <w:r w:rsidRPr="00823FAC">
              <w:rPr>
                <w:rFonts w:ascii="Helvetica" w:hAnsi="Helvetica"/>
              </w:rPr>
              <w:t>Oct 10, 2020</w:t>
            </w:r>
          </w:p>
        </w:tc>
      </w:tr>
      <w:tr w:rsidR="009B4DCA" w:rsidRPr="00823FAC" w14:paraId="7DCADAE1" w14:textId="77777777" w:rsidTr="004E5D53">
        <w:trPr>
          <w:tblCellSpacing w:w="0" w:type="dxa"/>
        </w:trPr>
        <w:tc>
          <w:tcPr>
            <w:tcW w:w="0" w:type="auto"/>
            <w:noWrap/>
            <w:hideMark/>
          </w:tcPr>
          <w:p w14:paraId="365E29EF" w14:textId="77777777" w:rsidR="009B4DCA" w:rsidRPr="00823FAC" w:rsidRDefault="009B4DCA" w:rsidP="004E5D53">
            <w:pPr>
              <w:rPr>
                <w:rFonts w:ascii="Helvetica" w:hAnsi="Helvetica"/>
                <w:b/>
                <w:bCs/>
              </w:rPr>
            </w:pPr>
            <w:r w:rsidRPr="00823FAC">
              <w:rPr>
                <w:rFonts w:ascii="Helvetica" w:hAnsi="Helvetica"/>
                <w:b/>
                <w:bCs/>
              </w:rPr>
              <w:t>Estimated Total Program Funding:</w:t>
            </w:r>
          </w:p>
        </w:tc>
        <w:tc>
          <w:tcPr>
            <w:tcW w:w="0" w:type="auto"/>
            <w:vAlign w:val="center"/>
            <w:hideMark/>
          </w:tcPr>
          <w:p w14:paraId="557B7F2E" w14:textId="77777777" w:rsidR="009B4DCA" w:rsidRPr="00823FAC" w:rsidRDefault="009B4DCA" w:rsidP="004E5D53">
            <w:pPr>
              <w:rPr>
                <w:rFonts w:ascii="Helvetica" w:hAnsi="Helvetica"/>
              </w:rPr>
            </w:pPr>
            <w:r w:rsidRPr="00823FAC">
              <w:rPr>
                <w:rFonts w:ascii="Helvetica" w:hAnsi="Helvetica"/>
              </w:rPr>
              <w:t>$0</w:t>
            </w:r>
          </w:p>
        </w:tc>
      </w:tr>
      <w:tr w:rsidR="009B4DCA" w:rsidRPr="00823FAC" w14:paraId="290BC92E" w14:textId="77777777" w:rsidTr="004E5D53">
        <w:trPr>
          <w:tblCellSpacing w:w="0" w:type="dxa"/>
        </w:trPr>
        <w:tc>
          <w:tcPr>
            <w:tcW w:w="0" w:type="auto"/>
            <w:noWrap/>
            <w:hideMark/>
          </w:tcPr>
          <w:p w14:paraId="6A3BDB67" w14:textId="77777777" w:rsidR="009B4DCA" w:rsidRPr="00823FAC" w:rsidRDefault="009B4DCA" w:rsidP="004E5D53">
            <w:pPr>
              <w:rPr>
                <w:rFonts w:ascii="Helvetica" w:hAnsi="Helvetica"/>
                <w:b/>
                <w:bCs/>
              </w:rPr>
            </w:pPr>
            <w:r w:rsidRPr="00823FAC">
              <w:rPr>
                <w:rFonts w:ascii="Helvetica" w:hAnsi="Helvetica"/>
                <w:b/>
                <w:bCs/>
              </w:rPr>
              <w:t>Award Ceiling:</w:t>
            </w:r>
          </w:p>
        </w:tc>
        <w:tc>
          <w:tcPr>
            <w:tcW w:w="0" w:type="auto"/>
            <w:vAlign w:val="center"/>
            <w:hideMark/>
          </w:tcPr>
          <w:p w14:paraId="155CED64" w14:textId="77777777" w:rsidR="009B4DCA" w:rsidRPr="00823FAC" w:rsidRDefault="009B4DCA" w:rsidP="004E5D53">
            <w:pPr>
              <w:rPr>
                <w:rFonts w:ascii="Helvetica" w:hAnsi="Helvetica"/>
              </w:rPr>
            </w:pPr>
            <w:r w:rsidRPr="00823FAC">
              <w:rPr>
                <w:rFonts w:ascii="Helvetica" w:hAnsi="Helvetica"/>
              </w:rPr>
              <w:t>$100,000</w:t>
            </w:r>
          </w:p>
        </w:tc>
      </w:tr>
      <w:tr w:rsidR="009B4DCA" w:rsidRPr="00823FAC" w14:paraId="1290A8A4" w14:textId="77777777" w:rsidTr="004E5D53">
        <w:trPr>
          <w:tblCellSpacing w:w="0" w:type="dxa"/>
        </w:trPr>
        <w:tc>
          <w:tcPr>
            <w:tcW w:w="0" w:type="auto"/>
            <w:noWrap/>
            <w:hideMark/>
          </w:tcPr>
          <w:p w14:paraId="4431B7DC" w14:textId="77777777" w:rsidR="009B4DCA" w:rsidRPr="00823FAC" w:rsidRDefault="009B4DCA" w:rsidP="004E5D53">
            <w:pPr>
              <w:rPr>
                <w:rFonts w:ascii="Helvetica" w:hAnsi="Helvetica"/>
                <w:b/>
                <w:bCs/>
              </w:rPr>
            </w:pPr>
            <w:r w:rsidRPr="00823FAC">
              <w:rPr>
                <w:rFonts w:ascii="Helvetica" w:hAnsi="Helvetica"/>
                <w:b/>
                <w:bCs/>
              </w:rPr>
              <w:t>Award Floor:</w:t>
            </w:r>
          </w:p>
        </w:tc>
        <w:tc>
          <w:tcPr>
            <w:tcW w:w="0" w:type="auto"/>
            <w:vAlign w:val="center"/>
            <w:hideMark/>
          </w:tcPr>
          <w:p w14:paraId="42675E12" w14:textId="77777777" w:rsidR="009B4DCA" w:rsidRPr="00823FAC" w:rsidRDefault="009B4DCA" w:rsidP="004E5D53">
            <w:pPr>
              <w:rPr>
                <w:rFonts w:ascii="Helvetica" w:hAnsi="Helvetica"/>
              </w:rPr>
            </w:pPr>
            <w:r w:rsidRPr="00823FAC">
              <w:rPr>
                <w:rFonts w:ascii="Helvetica" w:hAnsi="Helvetica"/>
              </w:rPr>
              <w:t>$5,000</w:t>
            </w:r>
          </w:p>
        </w:tc>
      </w:tr>
      <w:tr w:rsidR="009B4DCA" w:rsidRPr="00823FAC" w14:paraId="238EC523" w14:textId="77777777" w:rsidTr="004E5D53">
        <w:trPr>
          <w:tblCellSpacing w:w="0" w:type="dxa"/>
        </w:trPr>
        <w:tc>
          <w:tcPr>
            <w:tcW w:w="0" w:type="auto"/>
            <w:noWrap/>
            <w:hideMark/>
          </w:tcPr>
          <w:p w14:paraId="52A255B9" w14:textId="77777777" w:rsidR="009B4DCA" w:rsidRPr="00823FAC" w:rsidRDefault="009B4DCA" w:rsidP="004E5D53">
            <w:pPr>
              <w:rPr>
                <w:rFonts w:ascii="Helvetica" w:hAnsi="Helvetica"/>
                <w:b/>
                <w:bCs/>
              </w:rPr>
            </w:pPr>
            <w:r w:rsidRPr="00823FAC">
              <w:rPr>
                <w:rFonts w:ascii="Helvetica" w:hAnsi="Helvetica"/>
                <w:b/>
                <w:bCs/>
              </w:rPr>
              <w:t>Eligible Applicants:</w:t>
            </w:r>
          </w:p>
        </w:tc>
        <w:tc>
          <w:tcPr>
            <w:tcW w:w="0" w:type="auto"/>
            <w:vAlign w:val="center"/>
            <w:hideMark/>
          </w:tcPr>
          <w:p w14:paraId="38BF7240" w14:textId="77777777" w:rsidR="009B4DCA" w:rsidRPr="00823FAC" w:rsidRDefault="009B4DCA" w:rsidP="004E5D53">
            <w:pPr>
              <w:rPr>
                <w:rFonts w:ascii="Helvetica" w:hAnsi="Helvetica"/>
              </w:rPr>
            </w:pPr>
            <w:r w:rsidRPr="00823FAC">
              <w:rPr>
                <w:rFonts w:ascii="Helvetica" w:hAnsi="Helvetica"/>
              </w:rPr>
              <w:t>Nonprofits that do not have a 501(c)(3) status with the IRS, other than institutions of higher education</w:t>
            </w:r>
            <w:r w:rsidRPr="00823FAC">
              <w:rPr>
                <w:rFonts w:ascii="Helvetica" w:hAnsi="Helvetica"/>
              </w:rPr>
              <w:br/>
              <w:t>Public and State controlled institutions of higher education</w:t>
            </w:r>
            <w:r w:rsidRPr="00823FAC">
              <w:rPr>
                <w:rFonts w:ascii="Helvetica" w:hAnsi="Helvetica"/>
              </w:rPr>
              <w:br/>
              <w:t>County governments</w:t>
            </w:r>
            <w:r w:rsidRPr="00823FAC">
              <w:rPr>
                <w:rFonts w:ascii="Helvetica" w:hAnsi="Helvetica"/>
              </w:rPr>
              <w:br/>
              <w:t>State governments</w:t>
            </w:r>
            <w:r w:rsidRPr="00823FAC">
              <w:rPr>
                <w:rFonts w:ascii="Helvetica" w:hAnsi="Helvetica"/>
              </w:rPr>
              <w:br/>
              <w:t>Native American tribal governments (Federally recognized)</w:t>
            </w:r>
            <w:r w:rsidRPr="00823FAC">
              <w:rPr>
                <w:rFonts w:ascii="Helvetica" w:hAnsi="Helvetica"/>
              </w:rPr>
              <w:br/>
              <w:t>City or township governments</w:t>
            </w:r>
          </w:p>
        </w:tc>
      </w:tr>
      <w:tr w:rsidR="009B4DCA" w14:paraId="04BEAFA5" w14:textId="77777777" w:rsidTr="004E5D53">
        <w:trPr>
          <w:tblCellSpacing w:w="0" w:type="dxa"/>
        </w:trPr>
        <w:tc>
          <w:tcPr>
            <w:tcW w:w="0" w:type="auto"/>
            <w:noWrap/>
            <w:hideMark/>
          </w:tcPr>
          <w:p w14:paraId="372D98EC" w14:textId="77777777" w:rsidR="009B4DCA" w:rsidRPr="00823FAC" w:rsidRDefault="009B4DCA" w:rsidP="004E5D53">
            <w:pPr>
              <w:rPr>
                <w:rFonts w:ascii="Helvetica" w:hAnsi="Helvetica"/>
                <w:b/>
                <w:bCs/>
              </w:rPr>
            </w:pPr>
            <w:r w:rsidRPr="00823FAC">
              <w:rPr>
                <w:rFonts w:ascii="Helvetica" w:hAnsi="Helvetica"/>
                <w:b/>
                <w:bCs/>
              </w:rPr>
              <w:t>Agency Name:</w:t>
            </w:r>
          </w:p>
        </w:tc>
        <w:tc>
          <w:tcPr>
            <w:tcW w:w="0" w:type="auto"/>
            <w:vAlign w:val="center"/>
            <w:hideMark/>
          </w:tcPr>
          <w:p w14:paraId="6B505AF7" w14:textId="77777777" w:rsidR="009B4DCA" w:rsidRPr="00823FAC" w:rsidRDefault="009B4DCA" w:rsidP="004E5D53">
            <w:pPr>
              <w:rPr>
                <w:rFonts w:ascii="Helvetica" w:hAnsi="Helvetica"/>
              </w:rPr>
            </w:pPr>
            <w:r w:rsidRPr="00823FAC">
              <w:rPr>
                <w:rStyle w:val="search-custom"/>
                <w:rFonts w:ascii="Helvetica" w:hAnsi="Helvetica"/>
              </w:rPr>
              <w:t>National Park Service</w:t>
            </w:r>
          </w:p>
        </w:tc>
      </w:tr>
      <w:tr w:rsidR="009B4DCA" w14:paraId="6D429A20" w14:textId="77777777" w:rsidTr="004E5D53">
        <w:trPr>
          <w:tblCellSpacing w:w="0" w:type="dxa"/>
        </w:trPr>
        <w:tc>
          <w:tcPr>
            <w:tcW w:w="0" w:type="auto"/>
            <w:noWrap/>
            <w:hideMark/>
          </w:tcPr>
          <w:p w14:paraId="2264EE70" w14:textId="77777777" w:rsidR="009B4DCA" w:rsidRPr="00823FAC" w:rsidRDefault="009B4DCA" w:rsidP="004E5D53">
            <w:pPr>
              <w:rPr>
                <w:rFonts w:ascii="Helvetica" w:hAnsi="Helvetica"/>
                <w:b/>
                <w:bCs/>
              </w:rPr>
            </w:pPr>
            <w:r w:rsidRPr="00823FAC">
              <w:rPr>
                <w:rFonts w:ascii="Helvetica" w:hAnsi="Helvetica"/>
                <w:b/>
                <w:bCs/>
              </w:rPr>
              <w:t>Description:</w:t>
            </w:r>
          </w:p>
        </w:tc>
        <w:tc>
          <w:tcPr>
            <w:tcW w:w="0" w:type="auto"/>
            <w:vAlign w:val="center"/>
            <w:hideMark/>
          </w:tcPr>
          <w:p w14:paraId="151BF996" w14:textId="1753022D" w:rsidR="009B4DCA" w:rsidRPr="00823FAC" w:rsidRDefault="009B4DCA" w:rsidP="004E5D53">
            <w:pPr>
              <w:rPr>
                <w:rFonts w:ascii="Helvetica" w:hAnsi="Helvetica"/>
              </w:rPr>
            </w:pPr>
            <w:r w:rsidRPr="00823FAC">
              <w:rPr>
                <w:rStyle w:val="search-custom"/>
                <w:rFonts w:ascii="Helvetica" w:hAnsi="Helvetica"/>
              </w:rPr>
              <w:t xml:space="preserve">A. Program Background Information The purpose of this grant program is to provide seed money for projects that lead directly to the identification, preservation, and interpretation of battlefield land or historic sites associated with battlefields. B. Program Objectives The ABPP encourages an interdisciplinary, holistic approach to battlefield preservation. Grant proposals for projects that fit into a larger vision for the site are favored. To maximize effectiveness of battlefield protection efforts, applicant organizations are encouraged to work with partner organizations and Federal, State and local government agencies as early as possible to integrate their efforts into a larger battle site protection strategy. </w:t>
            </w:r>
            <w:r w:rsidR="005D3C73" w:rsidRPr="00823FAC">
              <w:rPr>
                <w:rStyle w:val="search-custom"/>
                <w:rFonts w:ascii="Helvetica" w:hAnsi="Helvetica"/>
              </w:rPr>
              <w:t xml:space="preserve">C. Term of the Agreement terms for funded projects is estimated to range between one and two years, depending on the negotiated project scope. </w:t>
            </w:r>
            <w:r w:rsidRPr="00823FAC">
              <w:rPr>
                <w:rStyle w:val="search-custom"/>
                <w:rFonts w:ascii="Helvetica" w:hAnsi="Helvetica"/>
              </w:rPr>
              <w:t>Agreements are not effective until fully executed with signature from the NPS Awarding Officer. In most cases an agreement will expire after five years from the effective date, unless terminated earlier in accordance with 2 CFR, Part 200, Sections 200.338 and 200.339.</w:t>
            </w:r>
          </w:p>
        </w:tc>
      </w:tr>
      <w:tr w:rsidR="009B4DCA" w14:paraId="75073284" w14:textId="77777777" w:rsidTr="004E5D53">
        <w:trPr>
          <w:tblCellSpacing w:w="0" w:type="dxa"/>
        </w:trPr>
        <w:tc>
          <w:tcPr>
            <w:tcW w:w="0" w:type="auto"/>
            <w:noWrap/>
            <w:hideMark/>
          </w:tcPr>
          <w:p w14:paraId="2F1FA507" w14:textId="77777777" w:rsidR="009B4DCA" w:rsidRPr="00823FAC" w:rsidRDefault="009B4DCA" w:rsidP="004E5D53">
            <w:pPr>
              <w:rPr>
                <w:rFonts w:ascii="Helvetica" w:hAnsi="Helvetica"/>
                <w:b/>
                <w:bCs/>
              </w:rPr>
            </w:pPr>
            <w:r w:rsidRPr="00823FAC">
              <w:rPr>
                <w:rFonts w:ascii="Helvetica" w:hAnsi="Helvetica"/>
                <w:b/>
                <w:bCs/>
              </w:rPr>
              <w:t>Link to Additional Information:</w:t>
            </w:r>
          </w:p>
        </w:tc>
        <w:tc>
          <w:tcPr>
            <w:tcW w:w="0" w:type="auto"/>
            <w:vAlign w:val="center"/>
            <w:hideMark/>
          </w:tcPr>
          <w:p w14:paraId="6C0ACA7E" w14:textId="77777777" w:rsidR="009B4DCA" w:rsidRPr="00823FAC" w:rsidRDefault="009B4DCA" w:rsidP="004E5D53">
            <w:pPr>
              <w:rPr>
                <w:rFonts w:ascii="Helvetica" w:hAnsi="Helvetica"/>
              </w:rPr>
            </w:pPr>
            <w:r w:rsidRPr="00823FAC">
              <w:rPr>
                <w:rStyle w:val="search-custom"/>
                <w:rFonts w:ascii="Helvetica" w:hAnsi="Helvetica"/>
              </w:rPr>
              <w:t> </w:t>
            </w:r>
          </w:p>
        </w:tc>
      </w:tr>
      <w:tr w:rsidR="009B4DCA" w14:paraId="679593E3" w14:textId="77777777" w:rsidTr="004E5D53">
        <w:trPr>
          <w:tblCellSpacing w:w="0" w:type="dxa"/>
        </w:trPr>
        <w:tc>
          <w:tcPr>
            <w:tcW w:w="0" w:type="auto"/>
            <w:noWrap/>
            <w:hideMark/>
          </w:tcPr>
          <w:p w14:paraId="3029DDC7" w14:textId="77777777" w:rsidR="009B4DCA" w:rsidRPr="00823FAC" w:rsidRDefault="009B4DCA" w:rsidP="004E5D53">
            <w:pPr>
              <w:rPr>
                <w:rFonts w:ascii="Helvetica" w:hAnsi="Helvetica"/>
                <w:b/>
                <w:bCs/>
              </w:rPr>
            </w:pPr>
            <w:r w:rsidRPr="00823FAC">
              <w:rPr>
                <w:rFonts w:ascii="Helvetica" w:hAnsi="Helvetica"/>
                <w:b/>
                <w:bCs/>
              </w:rPr>
              <w:t>Grantor Contact Information:</w:t>
            </w:r>
          </w:p>
        </w:tc>
        <w:tc>
          <w:tcPr>
            <w:tcW w:w="0" w:type="auto"/>
            <w:vAlign w:val="center"/>
            <w:hideMark/>
          </w:tcPr>
          <w:p w14:paraId="512DDD74" w14:textId="77777777" w:rsidR="009B4DCA" w:rsidRPr="00823FAC" w:rsidRDefault="009B4DCA" w:rsidP="004E5D53">
            <w:pPr>
              <w:rPr>
                <w:rFonts w:ascii="Helvetica" w:hAnsi="Helvetica"/>
              </w:rPr>
            </w:pPr>
            <w:r w:rsidRPr="00823FAC">
              <w:rPr>
                <w:rStyle w:val="search-custom"/>
                <w:rFonts w:ascii="Helvetica" w:hAnsi="Helvetica"/>
              </w:rPr>
              <w:t>If you have difficulty accessing the full announcement electronically, please contact:</w:t>
            </w:r>
            <w:r w:rsidRPr="00823FAC">
              <w:rPr>
                <w:rFonts w:ascii="Helvetica" w:hAnsi="Helvetica"/>
              </w:rPr>
              <w:br/>
            </w:r>
            <w:r w:rsidRPr="00823FAC">
              <w:rPr>
                <w:rFonts w:ascii="Helvetica" w:hAnsi="Helvetica"/>
              </w:rPr>
              <w:br/>
            </w:r>
            <w:r w:rsidRPr="00823FAC">
              <w:rPr>
                <w:rStyle w:val="search-custom"/>
                <w:rFonts w:ascii="Helvetica" w:hAnsi="Helvetica"/>
              </w:rPr>
              <w:t>Historian Philip Bailey (202) 513-7126 Philip_Bailey@nps.gov</w:t>
            </w:r>
            <w:r w:rsidRPr="00823FAC">
              <w:rPr>
                <w:rStyle w:val="apple-converted-space"/>
                <w:rFonts w:ascii="Helvetica" w:hAnsi="Helvetica"/>
              </w:rPr>
              <w:t> </w:t>
            </w:r>
            <w:r w:rsidRPr="00823FAC">
              <w:rPr>
                <w:rFonts w:ascii="Helvetica" w:hAnsi="Helvetica"/>
              </w:rPr>
              <w:br/>
            </w:r>
            <w:r w:rsidRPr="00823FAC">
              <w:rPr>
                <w:rFonts w:ascii="Helvetica" w:hAnsi="Helvetica"/>
              </w:rPr>
              <w:br/>
            </w:r>
            <w:hyperlink r:id="rId511" w:history="1">
              <w:r w:rsidRPr="00823FAC">
                <w:rPr>
                  <w:rStyle w:val="Hyperlink"/>
                  <w:rFonts w:ascii="Helvetica" w:hAnsi="Helvetica"/>
                </w:rPr>
                <w:t>Philip_Bailey@nps.gov</w:t>
              </w:r>
            </w:hyperlink>
          </w:p>
        </w:tc>
      </w:tr>
    </w:tbl>
    <w:p w14:paraId="7057691E" w14:textId="77777777" w:rsidR="009B4DCA" w:rsidRDefault="009B4DCA" w:rsidP="009B4DCA"/>
    <w:p w14:paraId="64689530" w14:textId="77777777" w:rsidR="009B4DCA" w:rsidRDefault="004A393B" w:rsidP="009B4DCA">
      <w:pPr>
        <w:widowControl w:val="0"/>
        <w:autoSpaceDE w:val="0"/>
        <w:autoSpaceDN w:val="0"/>
        <w:adjustRightInd w:val="0"/>
        <w:rPr>
          <w:rFonts w:ascii="Helvetica" w:hAnsi="Helvetica" w:cs="Helvetica"/>
        </w:rPr>
      </w:pPr>
      <w:hyperlink r:id="rId512" w:history="1">
        <w:r w:rsidR="009B4DCA">
          <w:rPr>
            <w:rFonts w:ascii="Helvetica" w:hAnsi="Helvetica" w:cs="Helvetica"/>
            <w:color w:val="386EFF"/>
            <w:u w:val="single" w:color="386EFF"/>
          </w:rPr>
          <w:t>http://www.grants.gov/web/grants/view-opportunity.html?oppId=298024</w:t>
        </w:r>
      </w:hyperlink>
    </w:p>
    <w:p w14:paraId="75D4372C" w14:textId="77777777" w:rsidR="009B4DCA" w:rsidRPr="005D3F9C" w:rsidRDefault="009B4DCA"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38" w:name="DOIJFSP"/>
      <w:bookmarkStart w:id="339" w:name="DOIRecoveryImplementation"/>
      <w:bookmarkStart w:id="340" w:name="DOINatFishPassage"/>
      <w:bookmarkStart w:id="341" w:name="DOICombatingWildlife"/>
      <w:bookmarkStart w:id="342" w:name="DOIEarthquake"/>
      <w:bookmarkStart w:id="343" w:name="DOIHistPresUnderrepresented"/>
      <w:bookmarkStart w:id="344" w:name="DOIMarineTurtle"/>
      <w:bookmarkEnd w:id="338"/>
      <w:bookmarkEnd w:id="339"/>
      <w:bookmarkEnd w:id="340"/>
      <w:bookmarkEnd w:id="341"/>
      <w:bookmarkEnd w:id="342"/>
      <w:bookmarkEnd w:id="343"/>
      <w:bookmarkEnd w:id="344"/>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45" w:name="DOINatFishHabitat"/>
      <w:bookmarkEnd w:id="345"/>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46" w:name="DOINAWCA15mod2"/>
      <w:bookmarkEnd w:id="346"/>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47" w:name="Labor"/>
      <w:bookmarkStart w:id="348" w:name="DOJ"/>
      <w:bookmarkEnd w:id="347"/>
      <w:bookmarkEnd w:id="348"/>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513">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514">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4A393B" w:rsidP="00B756C2">
      <w:pPr>
        <w:autoSpaceDE w:val="0"/>
        <w:autoSpaceDN w:val="0"/>
        <w:adjustRightInd w:val="0"/>
        <w:outlineLvl w:val="0"/>
        <w:rPr>
          <w:rFonts w:ascii="Helvetica" w:hAnsi="Helvetica"/>
          <w:b/>
        </w:rPr>
      </w:pPr>
      <w:hyperlink r:id="rId515" w:history="1">
        <w:r w:rsidR="00B756C2" w:rsidRPr="005D3F9C">
          <w:rPr>
            <w:rStyle w:val="Hyperlink"/>
            <w:rFonts w:ascii="Helvetica" w:hAnsi="Helvetica"/>
            <w:b/>
          </w:rPr>
          <w:t>Bureau of Justice Assistance (BJA)</w:t>
        </w:r>
      </w:hyperlink>
    </w:p>
    <w:p w14:paraId="633F1F58" w14:textId="77777777" w:rsidR="00B756C2" w:rsidRPr="005D3F9C" w:rsidRDefault="004A393B" w:rsidP="00B756C2">
      <w:pPr>
        <w:autoSpaceDE w:val="0"/>
        <w:autoSpaceDN w:val="0"/>
        <w:adjustRightInd w:val="0"/>
        <w:outlineLvl w:val="0"/>
        <w:rPr>
          <w:rFonts w:ascii="Helvetica" w:hAnsi="Helvetica"/>
          <w:b/>
        </w:rPr>
      </w:pPr>
      <w:hyperlink r:id="rId516" w:history="1">
        <w:r w:rsidR="00B756C2" w:rsidRPr="005D3F9C">
          <w:rPr>
            <w:rStyle w:val="Hyperlink"/>
            <w:rFonts w:ascii="Helvetica" w:hAnsi="Helvetica"/>
            <w:b/>
          </w:rPr>
          <w:t>Bureau of Justice Statistics (BJS)</w:t>
        </w:r>
      </w:hyperlink>
    </w:p>
    <w:p w14:paraId="07A24E76" w14:textId="77777777" w:rsidR="00B756C2" w:rsidRPr="005D3F9C" w:rsidRDefault="004A393B" w:rsidP="00B756C2">
      <w:pPr>
        <w:autoSpaceDE w:val="0"/>
        <w:autoSpaceDN w:val="0"/>
        <w:adjustRightInd w:val="0"/>
        <w:outlineLvl w:val="0"/>
        <w:rPr>
          <w:rFonts w:ascii="Helvetica" w:hAnsi="Helvetica"/>
          <w:b/>
        </w:rPr>
      </w:pPr>
      <w:hyperlink r:id="rId517" w:history="1">
        <w:r w:rsidR="00B756C2" w:rsidRPr="005D3F9C">
          <w:rPr>
            <w:rStyle w:val="Hyperlink"/>
            <w:rFonts w:ascii="Helvetica" w:hAnsi="Helvetica"/>
            <w:b/>
          </w:rPr>
          <w:t>National Criminal Justice Reference Service (NCJRS)</w:t>
        </w:r>
      </w:hyperlink>
    </w:p>
    <w:p w14:paraId="78A8B006" w14:textId="77777777" w:rsidR="00B756C2" w:rsidRPr="005D3F9C" w:rsidRDefault="004A393B" w:rsidP="00B756C2">
      <w:pPr>
        <w:autoSpaceDE w:val="0"/>
        <w:autoSpaceDN w:val="0"/>
        <w:adjustRightInd w:val="0"/>
        <w:outlineLvl w:val="0"/>
        <w:rPr>
          <w:rFonts w:ascii="Helvetica" w:hAnsi="Helvetica"/>
          <w:b/>
        </w:rPr>
      </w:pPr>
      <w:hyperlink r:id="rId518" w:history="1">
        <w:r w:rsidR="00B756C2" w:rsidRPr="005D3F9C">
          <w:rPr>
            <w:rStyle w:val="Hyperlink"/>
            <w:rFonts w:ascii="Helvetica" w:hAnsi="Helvetica"/>
            <w:b/>
          </w:rPr>
          <w:t>National Institute of Justice (NIJ)</w:t>
        </w:r>
      </w:hyperlink>
    </w:p>
    <w:p w14:paraId="23F1AEC2" w14:textId="77777777" w:rsidR="00B756C2" w:rsidRPr="005D3F9C" w:rsidRDefault="004A393B" w:rsidP="00B756C2">
      <w:pPr>
        <w:autoSpaceDE w:val="0"/>
        <w:autoSpaceDN w:val="0"/>
        <w:adjustRightInd w:val="0"/>
        <w:outlineLvl w:val="0"/>
        <w:rPr>
          <w:rFonts w:ascii="Helvetica" w:hAnsi="Helvetica"/>
          <w:b/>
        </w:rPr>
      </w:pPr>
      <w:hyperlink r:id="rId519"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4A393B" w:rsidP="00B756C2">
      <w:pPr>
        <w:autoSpaceDE w:val="0"/>
        <w:autoSpaceDN w:val="0"/>
        <w:adjustRightInd w:val="0"/>
        <w:outlineLvl w:val="0"/>
        <w:rPr>
          <w:rFonts w:ascii="Helvetica" w:hAnsi="Helvetica"/>
          <w:b/>
        </w:rPr>
      </w:pPr>
      <w:hyperlink r:id="rId520"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49" w:name="DOJGrants"/>
      <w:bookmarkEnd w:id="349"/>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50" w:name="DOJZeroTolerance"/>
      <w:bookmarkStart w:id="351" w:name="DOJOVWTransHousing"/>
      <w:bookmarkEnd w:id="350"/>
      <w:bookmarkEnd w:id="351"/>
    </w:p>
    <w:p w14:paraId="731ECD55" w14:textId="6C13F132" w:rsidR="00FD7D3A" w:rsidRPr="005D3F9C" w:rsidRDefault="00B756C2" w:rsidP="00FD7D3A">
      <w:pPr>
        <w:rPr>
          <w:rFonts w:ascii="Helvetica" w:hAnsi="Helvetica"/>
        </w:rPr>
      </w:pPr>
      <w:bookmarkStart w:id="352" w:name="DOJWEB"/>
      <w:bookmarkStart w:id="353" w:name="DOJPrograms"/>
      <w:bookmarkEnd w:id="352"/>
      <w:bookmarkEnd w:id="353"/>
      <w:r w:rsidRPr="005D3F9C">
        <w:rPr>
          <w:rFonts w:ascii="Helvetica" w:hAnsi="Helvetica"/>
        </w:rPr>
        <w:t>Programs:</w:t>
      </w:r>
      <w:bookmarkStart w:id="354" w:name="DOJNICJusticeWomen"/>
      <w:bookmarkEnd w:id="354"/>
    </w:p>
    <w:p w14:paraId="7FB82692" w14:textId="77777777" w:rsidR="00FD7D3A" w:rsidRDefault="00FD7D3A" w:rsidP="00FD7D3A">
      <w:pPr>
        <w:widowControl w:val="0"/>
        <w:autoSpaceDE w:val="0"/>
        <w:autoSpaceDN w:val="0"/>
        <w:adjustRightInd w:val="0"/>
        <w:rPr>
          <w:rFonts w:ascii="Helvetica" w:hAnsi="Helvetica" w:cs="Helvetica"/>
        </w:rPr>
      </w:pPr>
    </w:p>
    <w:p w14:paraId="66BCB00A" w14:textId="77777777" w:rsidR="00E85D5D" w:rsidRDefault="00E85D5D" w:rsidP="00E85D5D">
      <w:pPr>
        <w:pStyle w:val="NoSpacing"/>
        <w:rPr>
          <w:rFonts w:ascii="Helvetica" w:hAnsi="Helvetica" w:cs="Helvetica"/>
          <w:color w:val="222222"/>
          <w:sz w:val="24"/>
          <w:szCs w:val="24"/>
          <w:shd w:val="clear" w:color="auto" w:fill="FFFFFF"/>
        </w:rPr>
      </w:pPr>
      <w:bookmarkStart w:id="355" w:name="DOJSecondChance"/>
      <w:bookmarkStart w:id="356" w:name="DOJOVCElderAbuse"/>
      <w:bookmarkStart w:id="357" w:name="DOJOVCLegalAccessInnovations"/>
      <w:bookmarkStart w:id="358" w:name="DOJOJJDPInternetCrimes"/>
      <w:bookmarkStart w:id="359" w:name="DOJOVWTrainingDisabilities"/>
      <w:bookmarkEnd w:id="355"/>
      <w:bookmarkEnd w:id="356"/>
      <w:bookmarkEnd w:id="357"/>
      <w:bookmarkEnd w:id="358"/>
      <w:bookmarkEnd w:id="359"/>
      <w:r w:rsidRPr="00BC4437">
        <w:rPr>
          <w:rFonts w:ascii="Helvetica" w:hAnsi="Helvetica" w:cs="Helvetica"/>
          <w:color w:val="222222"/>
          <w:sz w:val="24"/>
          <w:szCs w:val="24"/>
          <w:shd w:val="clear" w:color="auto" w:fill="FFFFFF"/>
        </w:rPr>
        <w:t xml:space="preserve">Office on Violence Against Women </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OVW FY 2018 Training and Services to End Violence Against Women with Disabilities Grant Program</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E85D5D" w:rsidRPr="00E85D5D" w14:paraId="797923CD" w14:textId="77777777" w:rsidTr="00E85D5D">
        <w:trPr>
          <w:tblCellSpacing w:w="0" w:type="dxa"/>
        </w:trPr>
        <w:tc>
          <w:tcPr>
            <w:tcW w:w="0" w:type="auto"/>
            <w:noWrap/>
            <w:hideMark/>
          </w:tcPr>
          <w:p w14:paraId="26FE52C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Document Type:</w:t>
            </w:r>
          </w:p>
        </w:tc>
        <w:tc>
          <w:tcPr>
            <w:tcW w:w="0" w:type="auto"/>
            <w:vAlign w:val="center"/>
            <w:hideMark/>
          </w:tcPr>
          <w:p w14:paraId="05BB31FB"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Grants Notice</w:t>
            </w:r>
          </w:p>
        </w:tc>
      </w:tr>
      <w:tr w:rsidR="00E85D5D" w:rsidRPr="00E85D5D" w14:paraId="41738887" w14:textId="77777777" w:rsidTr="00E85D5D">
        <w:trPr>
          <w:tblCellSpacing w:w="0" w:type="dxa"/>
        </w:trPr>
        <w:tc>
          <w:tcPr>
            <w:tcW w:w="0" w:type="auto"/>
            <w:noWrap/>
            <w:hideMark/>
          </w:tcPr>
          <w:p w14:paraId="375F6376"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Opportunity Number:</w:t>
            </w:r>
          </w:p>
        </w:tc>
        <w:tc>
          <w:tcPr>
            <w:tcW w:w="0" w:type="auto"/>
            <w:vAlign w:val="center"/>
            <w:hideMark/>
          </w:tcPr>
          <w:p w14:paraId="6177869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OVW-2018-13823</w:t>
            </w:r>
          </w:p>
        </w:tc>
      </w:tr>
      <w:tr w:rsidR="00E85D5D" w:rsidRPr="00E85D5D" w14:paraId="7232CA6A" w14:textId="77777777" w:rsidTr="00E85D5D">
        <w:trPr>
          <w:tblCellSpacing w:w="0" w:type="dxa"/>
        </w:trPr>
        <w:tc>
          <w:tcPr>
            <w:tcW w:w="0" w:type="auto"/>
            <w:noWrap/>
            <w:hideMark/>
          </w:tcPr>
          <w:p w14:paraId="084980EF"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Opportunity Title:</w:t>
            </w:r>
          </w:p>
        </w:tc>
        <w:tc>
          <w:tcPr>
            <w:tcW w:w="0" w:type="auto"/>
            <w:vAlign w:val="center"/>
            <w:hideMark/>
          </w:tcPr>
          <w:p w14:paraId="06E3F4CB"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OVW FY 2018 Training and Services to End Violence Against Women with Disabilities Grant Program</w:t>
            </w:r>
          </w:p>
        </w:tc>
      </w:tr>
      <w:tr w:rsidR="00E85D5D" w:rsidRPr="00E85D5D" w14:paraId="0A4E66ED" w14:textId="77777777" w:rsidTr="00E85D5D">
        <w:trPr>
          <w:tblCellSpacing w:w="0" w:type="dxa"/>
        </w:trPr>
        <w:tc>
          <w:tcPr>
            <w:tcW w:w="0" w:type="auto"/>
            <w:noWrap/>
            <w:hideMark/>
          </w:tcPr>
          <w:p w14:paraId="218C26F7"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Opportunity Category:</w:t>
            </w:r>
          </w:p>
        </w:tc>
        <w:tc>
          <w:tcPr>
            <w:tcW w:w="0" w:type="auto"/>
            <w:vAlign w:val="center"/>
            <w:hideMark/>
          </w:tcPr>
          <w:p w14:paraId="18BF9F4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Discretionary</w:t>
            </w:r>
          </w:p>
        </w:tc>
      </w:tr>
      <w:tr w:rsidR="00E85D5D" w:rsidRPr="00E85D5D" w14:paraId="1F0D2661" w14:textId="77777777" w:rsidTr="00E85D5D">
        <w:trPr>
          <w:tblCellSpacing w:w="0" w:type="dxa"/>
        </w:trPr>
        <w:tc>
          <w:tcPr>
            <w:tcW w:w="0" w:type="auto"/>
            <w:noWrap/>
            <w:hideMark/>
          </w:tcPr>
          <w:p w14:paraId="7CCF366F"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Opportunity Category Explanation:</w:t>
            </w:r>
          </w:p>
        </w:tc>
        <w:tc>
          <w:tcPr>
            <w:tcW w:w="0" w:type="auto"/>
            <w:vAlign w:val="center"/>
            <w:hideMark/>
          </w:tcPr>
          <w:p w14:paraId="34684433"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 </w:t>
            </w:r>
          </w:p>
        </w:tc>
      </w:tr>
      <w:tr w:rsidR="00E85D5D" w:rsidRPr="00E85D5D" w14:paraId="1C9086FF" w14:textId="77777777" w:rsidTr="00E85D5D">
        <w:trPr>
          <w:tblCellSpacing w:w="0" w:type="dxa"/>
        </w:trPr>
        <w:tc>
          <w:tcPr>
            <w:tcW w:w="0" w:type="auto"/>
            <w:noWrap/>
            <w:hideMark/>
          </w:tcPr>
          <w:p w14:paraId="56862683"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Funding Instrument Type:</w:t>
            </w:r>
          </w:p>
        </w:tc>
        <w:tc>
          <w:tcPr>
            <w:tcW w:w="0" w:type="auto"/>
            <w:vAlign w:val="center"/>
            <w:hideMark/>
          </w:tcPr>
          <w:p w14:paraId="7380502B"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Cooperative Agreement</w:t>
            </w:r>
          </w:p>
        </w:tc>
      </w:tr>
      <w:tr w:rsidR="00E85D5D" w:rsidRPr="00E85D5D" w14:paraId="12E73ADD" w14:textId="77777777" w:rsidTr="00E85D5D">
        <w:trPr>
          <w:tblCellSpacing w:w="0" w:type="dxa"/>
        </w:trPr>
        <w:tc>
          <w:tcPr>
            <w:tcW w:w="0" w:type="auto"/>
            <w:noWrap/>
            <w:hideMark/>
          </w:tcPr>
          <w:p w14:paraId="6F97A466"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Category of Funding Activity:</w:t>
            </w:r>
          </w:p>
        </w:tc>
        <w:tc>
          <w:tcPr>
            <w:tcW w:w="0" w:type="auto"/>
            <w:vAlign w:val="center"/>
            <w:hideMark/>
          </w:tcPr>
          <w:p w14:paraId="278ACD00"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Education</w:t>
            </w:r>
            <w:r w:rsidRPr="00E85D5D">
              <w:rPr>
                <w:rFonts w:ascii="Helvetica" w:hAnsi="Helvetica" w:cs="Helvetica"/>
                <w:color w:val="222222"/>
              </w:rPr>
              <w:br/>
              <w:t>Other (see text field entitled "Explanation of Other Category of Funding Activity" for clarification)</w:t>
            </w:r>
          </w:p>
        </w:tc>
      </w:tr>
      <w:tr w:rsidR="00E85D5D" w:rsidRPr="00E85D5D" w14:paraId="293A90EA" w14:textId="77777777" w:rsidTr="00E85D5D">
        <w:trPr>
          <w:tblCellSpacing w:w="0" w:type="dxa"/>
        </w:trPr>
        <w:tc>
          <w:tcPr>
            <w:tcW w:w="0" w:type="auto"/>
            <w:noWrap/>
            <w:hideMark/>
          </w:tcPr>
          <w:p w14:paraId="4BC9FD29"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Category Explanation:</w:t>
            </w:r>
          </w:p>
        </w:tc>
        <w:tc>
          <w:tcPr>
            <w:tcW w:w="0" w:type="auto"/>
            <w:vAlign w:val="center"/>
            <w:hideMark/>
          </w:tcPr>
          <w:p w14:paraId="1F01F5AC"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Training; Disability, Deaf, Domestic Violence, Dating Violence, Sexual Violence and Stalking</w:t>
            </w:r>
          </w:p>
        </w:tc>
      </w:tr>
      <w:tr w:rsidR="00E85D5D" w:rsidRPr="00E85D5D" w14:paraId="7B7B9DD0" w14:textId="77777777" w:rsidTr="00E85D5D">
        <w:trPr>
          <w:tblCellSpacing w:w="0" w:type="dxa"/>
        </w:trPr>
        <w:tc>
          <w:tcPr>
            <w:tcW w:w="0" w:type="auto"/>
            <w:noWrap/>
            <w:hideMark/>
          </w:tcPr>
          <w:p w14:paraId="46D63B25"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Expected Number of Awards:</w:t>
            </w:r>
          </w:p>
        </w:tc>
        <w:tc>
          <w:tcPr>
            <w:tcW w:w="0" w:type="auto"/>
            <w:vAlign w:val="center"/>
            <w:hideMark/>
          </w:tcPr>
          <w:p w14:paraId="23A7E7FD"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10</w:t>
            </w:r>
          </w:p>
        </w:tc>
      </w:tr>
      <w:tr w:rsidR="00E85D5D" w:rsidRPr="00E85D5D" w14:paraId="7EFED785" w14:textId="77777777" w:rsidTr="00E85D5D">
        <w:trPr>
          <w:tblCellSpacing w:w="0" w:type="dxa"/>
        </w:trPr>
        <w:tc>
          <w:tcPr>
            <w:tcW w:w="0" w:type="auto"/>
            <w:noWrap/>
            <w:hideMark/>
          </w:tcPr>
          <w:p w14:paraId="50622AA6"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CFDA Number(s):</w:t>
            </w:r>
          </w:p>
        </w:tc>
        <w:tc>
          <w:tcPr>
            <w:tcW w:w="0" w:type="auto"/>
            <w:vAlign w:val="center"/>
            <w:hideMark/>
          </w:tcPr>
          <w:p w14:paraId="610B0655"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16.529 -- Education, Training, and Enhanced Services to End Violence Against and Abuse of Women with Disabilities</w:t>
            </w:r>
          </w:p>
        </w:tc>
      </w:tr>
      <w:tr w:rsidR="00E85D5D" w:rsidRPr="00E85D5D" w14:paraId="5A5455F5" w14:textId="77777777" w:rsidTr="00E85D5D">
        <w:trPr>
          <w:tblCellSpacing w:w="0" w:type="dxa"/>
        </w:trPr>
        <w:tc>
          <w:tcPr>
            <w:tcW w:w="0" w:type="auto"/>
            <w:noWrap/>
            <w:hideMark/>
          </w:tcPr>
          <w:p w14:paraId="119F180F"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Cost Sharing or Matching Requirement:</w:t>
            </w:r>
          </w:p>
        </w:tc>
        <w:tc>
          <w:tcPr>
            <w:tcW w:w="0" w:type="auto"/>
            <w:vAlign w:val="center"/>
            <w:hideMark/>
          </w:tcPr>
          <w:p w14:paraId="1F6AABFA"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w:t>
            </w:r>
          </w:p>
        </w:tc>
      </w:tr>
      <w:tr w:rsidR="00E85D5D" w:rsidRPr="00E85D5D" w14:paraId="4FABD3C8" w14:textId="77777777" w:rsidTr="00E85D5D">
        <w:trPr>
          <w:tblCellSpacing w:w="0" w:type="dxa"/>
        </w:trPr>
        <w:tc>
          <w:tcPr>
            <w:tcW w:w="0" w:type="auto"/>
            <w:noWrap/>
            <w:hideMark/>
          </w:tcPr>
          <w:p w14:paraId="1FBBE0BD"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Version:</w:t>
            </w:r>
          </w:p>
        </w:tc>
        <w:tc>
          <w:tcPr>
            <w:tcW w:w="0" w:type="auto"/>
            <w:vAlign w:val="center"/>
            <w:hideMark/>
          </w:tcPr>
          <w:p w14:paraId="05A96C49"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Synopsis 1</w:t>
            </w:r>
          </w:p>
        </w:tc>
      </w:tr>
      <w:tr w:rsidR="00E85D5D" w:rsidRPr="00E85D5D" w14:paraId="251DC288" w14:textId="77777777" w:rsidTr="00E85D5D">
        <w:trPr>
          <w:tblCellSpacing w:w="0" w:type="dxa"/>
        </w:trPr>
        <w:tc>
          <w:tcPr>
            <w:tcW w:w="0" w:type="auto"/>
            <w:noWrap/>
            <w:hideMark/>
          </w:tcPr>
          <w:p w14:paraId="0DE88064"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Posted Date:</w:t>
            </w:r>
          </w:p>
        </w:tc>
        <w:tc>
          <w:tcPr>
            <w:tcW w:w="0" w:type="auto"/>
            <w:vAlign w:val="center"/>
            <w:hideMark/>
          </w:tcPr>
          <w:p w14:paraId="2B9242EA"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Nov 20, 2017</w:t>
            </w:r>
          </w:p>
        </w:tc>
      </w:tr>
      <w:tr w:rsidR="00E85D5D" w:rsidRPr="00E85D5D" w14:paraId="4EDFBEF9" w14:textId="77777777" w:rsidTr="00E85D5D">
        <w:trPr>
          <w:tblCellSpacing w:w="0" w:type="dxa"/>
        </w:trPr>
        <w:tc>
          <w:tcPr>
            <w:tcW w:w="0" w:type="auto"/>
            <w:noWrap/>
            <w:hideMark/>
          </w:tcPr>
          <w:p w14:paraId="01BCA5BD"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Last Updated Date:</w:t>
            </w:r>
          </w:p>
        </w:tc>
        <w:tc>
          <w:tcPr>
            <w:tcW w:w="0" w:type="auto"/>
            <w:vAlign w:val="center"/>
            <w:hideMark/>
          </w:tcPr>
          <w:p w14:paraId="3D2EFE54"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Nov 20, 2017</w:t>
            </w:r>
          </w:p>
        </w:tc>
      </w:tr>
      <w:tr w:rsidR="00E85D5D" w:rsidRPr="00E85D5D" w14:paraId="71BCE734" w14:textId="77777777" w:rsidTr="00E85D5D">
        <w:trPr>
          <w:tblCellSpacing w:w="0" w:type="dxa"/>
        </w:trPr>
        <w:tc>
          <w:tcPr>
            <w:tcW w:w="0" w:type="auto"/>
            <w:noWrap/>
            <w:hideMark/>
          </w:tcPr>
          <w:p w14:paraId="78AE3AD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Original Closing Date for Applications:</w:t>
            </w:r>
          </w:p>
        </w:tc>
        <w:tc>
          <w:tcPr>
            <w:tcW w:w="0" w:type="auto"/>
            <w:vAlign w:val="center"/>
            <w:hideMark/>
          </w:tcPr>
          <w:p w14:paraId="4F14F30C" w14:textId="48B43558"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Jan 26, 2018 </w:t>
            </w:r>
          </w:p>
        </w:tc>
      </w:tr>
      <w:tr w:rsidR="00E85D5D" w:rsidRPr="00E85D5D" w14:paraId="05636532" w14:textId="77777777" w:rsidTr="00E85D5D">
        <w:trPr>
          <w:tblCellSpacing w:w="0" w:type="dxa"/>
        </w:trPr>
        <w:tc>
          <w:tcPr>
            <w:tcW w:w="0" w:type="auto"/>
            <w:noWrap/>
            <w:hideMark/>
          </w:tcPr>
          <w:p w14:paraId="76FE998B"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Current Closing Date for Applications:</w:t>
            </w:r>
          </w:p>
        </w:tc>
        <w:tc>
          <w:tcPr>
            <w:tcW w:w="0" w:type="auto"/>
            <w:vAlign w:val="center"/>
            <w:hideMark/>
          </w:tcPr>
          <w:p w14:paraId="205559D1" w14:textId="446F5D3D"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Jan 26, 2018 </w:t>
            </w:r>
          </w:p>
        </w:tc>
      </w:tr>
      <w:tr w:rsidR="00E85D5D" w:rsidRPr="00E85D5D" w14:paraId="419094CF" w14:textId="77777777" w:rsidTr="00E85D5D">
        <w:trPr>
          <w:tblCellSpacing w:w="0" w:type="dxa"/>
        </w:trPr>
        <w:tc>
          <w:tcPr>
            <w:tcW w:w="0" w:type="auto"/>
            <w:noWrap/>
            <w:hideMark/>
          </w:tcPr>
          <w:p w14:paraId="512DE077"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Archive Date:</w:t>
            </w:r>
          </w:p>
        </w:tc>
        <w:tc>
          <w:tcPr>
            <w:tcW w:w="0" w:type="auto"/>
            <w:vAlign w:val="center"/>
            <w:hideMark/>
          </w:tcPr>
          <w:p w14:paraId="68092300"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 </w:t>
            </w:r>
          </w:p>
        </w:tc>
      </w:tr>
      <w:tr w:rsidR="00E85D5D" w:rsidRPr="00E85D5D" w14:paraId="3329A28C" w14:textId="77777777" w:rsidTr="00E85D5D">
        <w:trPr>
          <w:tblCellSpacing w:w="0" w:type="dxa"/>
        </w:trPr>
        <w:tc>
          <w:tcPr>
            <w:tcW w:w="0" w:type="auto"/>
            <w:noWrap/>
            <w:hideMark/>
          </w:tcPr>
          <w:p w14:paraId="62A9B2E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Estimated Total Program Funding:</w:t>
            </w:r>
          </w:p>
        </w:tc>
        <w:tc>
          <w:tcPr>
            <w:tcW w:w="0" w:type="auto"/>
            <w:vAlign w:val="center"/>
            <w:hideMark/>
          </w:tcPr>
          <w:p w14:paraId="2341ECE4"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$4,275,000</w:t>
            </w:r>
          </w:p>
        </w:tc>
      </w:tr>
      <w:tr w:rsidR="00E85D5D" w:rsidRPr="00E85D5D" w14:paraId="179EA56E" w14:textId="77777777" w:rsidTr="00E85D5D">
        <w:trPr>
          <w:tblCellSpacing w:w="0" w:type="dxa"/>
        </w:trPr>
        <w:tc>
          <w:tcPr>
            <w:tcW w:w="0" w:type="auto"/>
            <w:noWrap/>
            <w:hideMark/>
          </w:tcPr>
          <w:p w14:paraId="5F4DA5C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Award Ceiling:</w:t>
            </w:r>
          </w:p>
        </w:tc>
        <w:tc>
          <w:tcPr>
            <w:tcW w:w="0" w:type="auto"/>
            <w:vAlign w:val="center"/>
            <w:hideMark/>
          </w:tcPr>
          <w:p w14:paraId="40DDCA17"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$500,000</w:t>
            </w:r>
          </w:p>
        </w:tc>
      </w:tr>
      <w:tr w:rsidR="00E85D5D" w:rsidRPr="00E85D5D" w14:paraId="2DB30ADB" w14:textId="77777777" w:rsidTr="00E85D5D">
        <w:trPr>
          <w:tblCellSpacing w:w="0" w:type="dxa"/>
        </w:trPr>
        <w:tc>
          <w:tcPr>
            <w:tcW w:w="0" w:type="auto"/>
            <w:noWrap/>
            <w:hideMark/>
          </w:tcPr>
          <w:p w14:paraId="3C3D34F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Award Floor:</w:t>
            </w:r>
          </w:p>
        </w:tc>
        <w:tc>
          <w:tcPr>
            <w:tcW w:w="0" w:type="auto"/>
            <w:vAlign w:val="center"/>
            <w:hideMark/>
          </w:tcPr>
          <w:p w14:paraId="1325D6ED"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$325,000</w:t>
            </w:r>
          </w:p>
        </w:tc>
      </w:tr>
      <w:tr w:rsidR="00E85D5D" w:rsidRPr="00E85D5D" w14:paraId="04A59A1E" w14:textId="77777777" w:rsidTr="00E85D5D">
        <w:trPr>
          <w:tblCellSpacing w:w="0" w:type="dxa"/>
        </w:trPr>
        <w:tc>
          <w:tcPr>
            <w:tcW w:w="0" w:type="auto"/>
            <w:noWrap/>
            <w:hideMark/>
          </w:tcPr>
          <w:p w14:paraId="065100DC"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Eligible Applicants:</w:t>
            </w:r>
          </w:p>
        </w:tc>
        <w:tc>
          <w:tcPr>
            <w:tcW w:w="0" w:type="auto"/>
            <w:vAlign w:val="center"/>
            <w:hideMark/>
          </w:tcPr>
          <w:p w14:paraId="6C9AAB2C" w14:textId="77777777" w:rsidR="00E85D5D" w:rsidRPr="00E85D5D" w:rsidRDefault="00E85D5D" w:rsidP="00E85D5D">
            <w:pPr>
              <w:pStyle w:val="NoSpacing"/>
              <w:rPr>
                <w:rFonts w:ascii="Helvetica" w:hAnsi="Helvetica" w:cs="Helvetica"/>
                <w:color w:val="222222"/>
              </w:rPr>
            </w:pPr>
            <w:r w:rsidRPr="00E85D5D">
              <w:rPr>
                <w:rFonts w:ascii="Helvetica" w:hAnsi="Helvetica" w:cs="Helvetica"/>
                <w:color w:val="222222"/>
              </w:rPr>
              <w:t>Nonprofits having a 501(c)(3) status with the IRS, other than institutions of higher education</w:t>
            </w:r>
            <w:r w:rsidRPr="00E85D5D">
              <w:rPr>
                <w:rFonts w:ascii="Helvetica" w:hAnsi="Helvetica" w:cs="Helvetica"/>
                <w:color w:val="222222"/>
              </w:rPr>
              <w:br/>
              <w:t>County governments</w:t>
            </w:r>
            <w:r w:rsidRPr="00E85D5D">
              <w:rPr>
                <w:rFonts w:ascii="Helvetica" w:hAnsi="Helvetica" w:cs="Helvetica"/>
                <w:color w:val="222222"/>
              </w:rPr>
              <w:br/>
              <w:t>State governments</w:t>
            </w:r>
            <w:r w:rsidRPr="00E85D5D">
              <w:rPr>
                <w:rFonts w:ascii="Helvetica" w:hAnsi="Helvetica" w:cs="Helvetica"/>
                <w:color w:val="222222"/>
              </w:rPr>
              <w:br/>
              <w:t>Native American tribal governments (Federally recognized)</w:t>
            </w:r>
            <w:r w:rsidRPr="00E85D5D">
              <w:rPr>
                <w:rFonts w:ascii="Helvetica" w:hAnsi="Helvetica" w:cs="Helvetica"/>
                <w:color w:val="222222"/>
              </w:rPr>
              <w:br/>
              <w:t>Native American tribal organizations (other than Federally recognized tribal governments)</w:t>
            </w:r>
          </w:p>
        </w:tc>
      </w:tr>
      <w:tr w:rsidR="00E85D5D" w14:paraId="15DF6562" w14:textId="77777777" w:rsidTr="00E85D5D">
        <w:trPr>
          <w:tblCellSpacing w:w="0" w:type="dxa"/>
        </w:trPr>
        <w:tc>
          <w:tcPr>
            <w:tcW w:w="0" w:type="auto"/>
            <w:noWrap/>
            <w:hideMark/>
          </w:tcPr>
          <w:p w14:paraId="78FC4100"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Agency Name:</w:t>
            </w:r>
          </w:p>
        </w:tc>
        <w:tc>
          <w:tcPr>
            <w:tcW w:w="0" w:type="auto"/>
            <w:vAlign w:val="center"/>
            <w:hideMark/>
          </w:tcPr>
          <w:p w14:paraId="00569D5B"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Office on Violence Against Women</w:t>
            </w:r>
          </w:p>
        </w:tc>
      </w:tr>
      <w:tr w:rsidR="00E85D5D" w14:paraId="737FC04F" w14:textId="77777777" w:rsidTr="00E85D5D">
        <w:trPr>
          <w:tblCellSpacing w:w="0" w:type="dxa"/>
        </w:trPr>
        <w:tc>
          <w:tcPr>
            <w:tcW w:w="0" w:type="auto"/>
            <w:noWrap/>
            <w:hideMark/>
          </w:tcPr>
          <w:p w14:paraId="3641125B"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Description:</w:t>
            </w:r>
          </w:p>
        </w:tc>
        <w:tc>
          <w:tcPr>
            <w:tcW w:w="0" w:type="auto"/>
            <w:vAlign w:val="center"/>
            <w:hideMark/>
          </w:tcPr>
          <w:p w14:paraId="796A0647"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This program is authorized by 34 U.S.C § 20122. The goal of the Disability Grant Program is to create sustainable change within and between organizations that results in increased capacity to respond to individuals with disabilities and Deaf individuals who are victims of sexual assault, domestic violence, dating violence, and stalking and to hold perpetrators of such crimes accountable. Disability Grant Program funds will be used to establish and strengthen multidisciplinary collaborative relationships; increase organizational capacity to provide accessible, safe, and effective services to individuals with disabilities and Deaf individuals who are victims of violence and abuse; and identify needs within the grantee’s organization and/or service area, and develop a plan to address those identified needs that builds a strong foundation for future work.</w:t>
            </w:r>
          </w:p>
        </w:tc>
      </w:tr>
      <w:tr w:rsidR="00E85D5D" w14:paraId="60D7E77D" w14:textId="77777777" w:rsidTr="00E85D5D">
        <w:trPr>
          <w:tblCellSpacing w:w="0" w:type="dxa"/>
        </w:trPr>
        <w:tc>
          <w:tcPr>
            <w:tcW w:w="0" w:type="auto"/>
            <w:noWrap/>
            <w:hideMark/>
          </w:tcPr>
          <w:p w14:paraId="070193E8"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Link to Additional Information:</w:t>
            </w:r>
          </w:p>
        </w:tc>
        <w:tc>
          <w:tcPr>
            <w:tcW w:w="0" w:type="auto"/>
            <w:vAlign w:val="center"/>
            <w:hideMark/>
          </w:tcPr>
          <w:p w14:paraId="6293F2D6" w14:textId="77777777" w:rsidR="00E85D5D" w:rsidRPr="00E85D5D" w:rsidRDefault="00E85D5D" w:rsidP="00E85D5D">
            <w:pPr>
              <w:pStyle w:val="NoSpacing"/>
              <w:rPr>
                <w:rFonts w:ascii="Helvetica" w:hAnsi="Helvetica" w:cs="Helvetica"/>
                <w:color w:val="222222"/>
              </w:rPr>
            </w:pPr>
            <w:hyperlink r:id="rId521" w:tgtFrame="_blank" w:tooltip="Link to Additional Information" w:history="1">
              <w:r w:rsidRPr="00E85D5D">
                <w:rPr>
                  <w:rStyle w:val="Hyperlink"/>
                  <w:rFonts w:ascii="Helvetica" w:hAnsi="Helvetica" w:cs="Helvetica"/>
                </w:rPr>
                <w:t>Full announcement</w:t>
              </w:r>
            </w:hyperlink>
          </w:p>
        </w:tc>
      </w:tr>
      <w:tr w:rsidR="00E85D5D" w14:paraId="734EAFF8" w14:textId="77777777" w:rsidTr="00E85D5D">
        <w:trPr>
          <w:tblCellSpacing w:w="0" w:type="dxa"/>
        </w:trPr>
        <w:tc>
          <w:tcPr>
            <w:tcW w:w="0" w:type="auto"/>
            <w:noWrap/>
            <w:hideMark/>
          </w:tcPr>
          <w:p w14:paraId="55D887E4" w14:textId="77777777" w:rsidR="00E85D5D" w:rsidRPr="00E85D5D" w:rsidRDefault="00E85D5D" w:rsidP="00E85D5D">
            <w:pPr>
              <w:pStyle w:val="NoSpacing"/>
              <w:rPr>
                <w:rFonts w:ascii="Helvetica" w:hAnsi="Helvetica" w:cs="Helvetica"/>
                <w:b/>
                <w:bCs/>
                <w:color w:val="222222"/>
              </w:rPr>
            </w:pPr>
            <w:r w:rsidRPr="00E85D5D">
              <w:rPr>
                <w:rFonts w:ascii="Helvetica" w:hAnsi="Helvetica" w:cs="Helvetica"/>
                <w:b/>
                <w:bCs/>
                <w:color w:val="222222"/>
              </w:rPr>
              <w:t>Grantor Contact Information:</w:t>
            </w:r>
          </w:p>
        </w:tc>
        <w:tc>
          <w:tcPr>
            <w:tcW w:w="0" w:type="auto"/>
            <w:vAlign w:val="center"/>
            <w:hideMark/>
          </w:tcPr>
          <w:p w14:paraId="6EE21BBA" w14:textId="77777777" w:rsidR="00E85D5D" w:rsidRPr="00E85D5D" w:rsidRDefault="00E85D5D" w:rsidP="00E85D5D">
            <w:pPr>
              <w:pStyle w:val="NoSpacing"/>
              <w:rPr>
                <w:rFonts w:ascii="Helvetica" w:hAnsi="Helvetica" w:cs="Helvetica"/>
                <w:color w:val="222222"/>
              </w:rPr>
            </w:pPr>
            <w:r w:rsidRPr="00E85D5D">
              <w:rPr>
                <w:rStyle w:val="search-custom"/>
                <w:rFonts w:ascii="Helvetica" w:hAnsi="Helvetica" w:cs="Helvetica"/>
                <w:color w:val="222222"/>
              </w:rPr>
              <w:t>If you have difficulty accessing the full announcement electronically, please contact:</w:t>
            </w:r>
            <w:r w:rsidRPr="00E85D5D">
              <w:rPr>
                <w:rFonts w:ascii="Helvetica" w:hAnsi="Helvetica" w:cs="Helvetica"/>
                <w:color w:val="222222"/>
              </w:rPr>
              <w:br/>
            </w:r>
            <w:r w:rsidRPr="00E85D5D">
              <w:rPr>
                <w:rFonts w:ascii="Helvetica" w:hAnsi="Helvetica" w:cs="Helvetica"/>
                <w:color w:val="222222"/>
              </w:rPr>
              <w:br/>
            </w:r>
            <w:r w:rsidRPr="00E85D5D">
              <w:rPr>
                <w:rStyle w:val="search-custom"/>
                <w:rFonts w:ascii="Helvetica" w:hAnsi="Helvetica" w:cs="Helvetica"/>
                <w:color w:val="222222"/>
              </w:rPr>
              <w:t>Sylvia Pauling Grant Program Specialist 202-514-0748 sylvia.pauling@usdoj.gov</w:t>
            </w:r>
            <w:r w:rsidRPr="00E85D5D">
              <w:rPr>
                <w:rStyle w:val="apple-converted-space"/>
                <w:rFonts w:ascii="Helvetica" w:hAnsi="Helvetica" w:cs="Helvetica"/>
                <w:color w:val="222222"/>
              </w:rPr>
              <w:t> </w:t>
            </w:r>
            <w:r w:rsidRPr="00E85D5D">
              <w:rPr>
                <w:rFonts w:ascii="Helvetica" w:hAnsi="Helvetica" w:cs="Helvetica"/>
                <w:color w:val="222222"/>
              </w:rPr>
              <w:br/>
            </w:r>
            <w:r w:rsidRPr="00E85D5D">
              <w:rPr>
                <w:rFonts w:ascii="Helvetica" w:hAnsi="Helvetica" w:cs="Helvetica"/>
                <w:color w:val="222222"/>
              </w:rPr>
              <w:br/>
            </w:r>
            <w:hyperlink r:id="rId522" w:history="1">
              <w:r w:rsidRPr="00E85D5D">
                <w:rPr>
                  <w:rStyle w:val="Hyperlink"/>
                  <w:rFonts w:ascii="Helvetica" w:hAnsi="Helvetica" w:cs="Helvetica"/>
                </w:rPr>
                <w:t>sylvia.pauling@usdoj.gov</w:t>
              </w:r>
            </w:hyperlink>
          </w:p>
        </w:tc>
      </w:tr>
    </w:tbl>
    <w:p w14:paraId="6F791589" w14:textId="6FBA4B1E" w:rsidR="00E85D5D" w:rsidRPr="00BC4437" w:rsidRDefault="00E85D5D" w:rsidP="00E85D5D">
      <w:pPr>
        <w:pStyle w:val="NoSpacing"/>
        <w:rPr>
          <w:rFonts w:ascii="Helvetica" w:hAnsi="Helvetica" w:cs="Helvetica"/>
          <w:sz w:val="24"/>
          <w:szCs w:val="24"/>
        </w:rPr>
      </w:pPr>
      <w:r w:rsidRPr="00BC4437">
        <w:rPr>
          <w:rFonts w:ascii="Helvetica" w:hAnsi="Helvetica" w:cs="Helvetica"/>
          <w:color w:val="222222"/>
          <w:sz w:val="24"/>
          <w:szCs w:val="24"/>
        </w:rPr>
        <w:br/>
      </w:r>
      <w:hyperlink r:id="rId523" w:tgtFrame="_blank" w:history="1">
        <w:r w:rsidRPr="00BC4437">
          <w:rPr>
            <w:rStyle w:val="Hyperlink"/>
            <w:rFonts w:ascii="Helvetica" w:hAnsi="Helvetica" w:cs="Helvetica"/>
            <w:color w:val="1155CC"/>
            <w:sz w:val="24"/>
            <w:szCs w:val="24"/>
            <w:shd w:val="clear" w:color="auto" w:fill="FFFFFF"/>
          </w:rPr>
          <w:t>https://www.grants.gov/web/grants/view-opportunity.html?oppId=298903</w:t>
        </w:r>
      </w:hyperlink>
    </w:p>
    <w:p w14:paraId="133C259A" w14:textId="77777777" w:rsidR="00E85D5D" w:rsidRPr="00BC4437" w:rsidRDefault="00E85D5D" w:rsidP="00E85D5D">
      <w:pPr>
        <w:pStyle w:val="NoSpacing"/>
        <w:rPr>
          <w:rStyle w:val="Hyperlink"/>
          <w:rFonts w:ascii="Helvetica" w:hAnsi="Helvetica" w:cs="Helvetica"/>
          <w:color w:val="1155CC"/>
          <w:sz w:val="24"/>
          <w:szCs w:val="24"/>
          <w:shd w:val="clear" w:color="auto" w:fill="FFFFFF"/>
        </w:rPr>
      </w:pPr>
    </w:p>
    <w:p w14:paraId="057B501A" w14:textId="77777777" w:rsidR="00E85D5D" w:rsidRDefault="00E85D5D" w:rsidP="00362A69">
      <w:pPr>
        <w:rPr>
          <w:rFonts w:ascii="Helvetica" w:hAnsi="Helvetica"/>
        </w:rPr>
      </w:pPr>
    </w:p>
    <w:p w14:paraId="7598B7D0" w14:textId="437154A0" w:rsidR="00CE2F2C" w:rsidRPr="005D3F9C" w:rsidRDefault="00CE2F2C" w:rsidP="00362A69">
      <w:pPr>
        <w:rPr>
          <w:rFonts w:ascii="Helvetica" w:hAnsi="Helvetica"/>
        </w:rPr>
      </w:pPr>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60" w:name="DOJResearch"/>
      <w:bookmarkStart w:id="361" w:name="DOJMod"/>
      <w:bookmarkEnd w:id="360"/>
      <w:bookmarkEnd w:id="361"/>
      <w:r w:rsidRPr="005D3F9C">
        <w:rPr>
          <w:rFonts w:ascii="Helvetica" w:hAnsi="Helvetica" w:cs="Helvetica"/>
        </w:rPr>
        <w:t>Modifications:</w:t>
      </w:r>
      <w:bookmarkStart w:id="362" w:name="DOJNIJRESHW"/>
      <w:bookmarkStart w:id="363" w:name="DOJNIJFY17RD"/>
      <w:bookmarkStart w:id="364" w:name="DOJDeleted"/>
      <w:bookmarkEnd w:id="362"/>
      <w:bookmarkEnd w:id="363"/>
      <w:bookmarkEnd w:id="364"/>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65" w:name="DOJReminders"/>
      <w:bookmarkEnd w:id="365"/>
      <w:r w:rsidRPr="005D3F9C">
        <w:rPr>
          <w:rFonts w:ascii="Helvetica" w:hAnsi="Helvetica" w:cs="Helvetica"/>
        </w:rPr>
        <w:t xml:space="preserve">Reminders: </w:t>
      </w:r>
    </w:p>
    <w:p w14:paraId="1FE2A147" w14:textId="77777777" w:rsidR="00341A85" w:rsidRDefault="00341A85">
      <w:pPr>
        <w:rPr>
          <w:rFonts w:ascii="Helvetica" w:hAnsi="Helvetica"/>
        </w:rPr>
      </w:pPr>
    </w:p>
    <w:p w14:paraId="05A176DB" w14:textId="14AE4CA9" w:rsidR="00CE5A81" w:rsidRDefault="00CE5A81" w:rsidP="00CE5A81">
      <w:pPr>
        <w:widowControl w:val="0"/>
        <w:autoSpaceDE w:val="0"/>
        <w:autoSpaceDN w:val="0"/>
        <w:adjustRightInd w:val="0"/>
        <w:rPr>
          <w:rFonts w:ascii="Helvetica" w:hAnsi="Helvetica" w:cs="Helvetica"/>
        </w:rPr>
      </w:pPr>
      <w:bookmarkStart w:id="366" w:name="DOJBJAPREA"/>
      <w:bookmarkStart w:id="367" w:name="DOJBJAAdjudicationsTTTA"/>
      <w:bookmarkStart w:id="368" w:name="DOJBJASecondChance"/>
      <w:bookmarkStart w:id="369" w:name="DOJNIJPostconviction"/>
      <w:bookmarkStart w:id="370" w:name="DOJOVCVision21"/>
      <w:bookmarkStart w:id="371" w:name="DOJOVWLaterLife"/>
      <w:bookmarkEnd w:id="366"/>
      <w:bookmarkEnd w:id="367"/>
      <w:bookmarkEnd w:id="368"/>
      <w:bookmarkEnd w:id="369"/>
      <w:bookmarkEnd w:id="370"/>
      <w:bookmarkEnd w:id="371"/>
    </w:p>
    <w:p w14:paraId="333C8C1D" w14:textId="36AB5A96" w:rsidR="00AB0B9C" w:rsidRDefault="00AB0B9C" w:rsidP="00530F73">
      <w:pPr>
        <w:rPr>
          <w:rFonts w:ascii="Helvetica" w:hAnsi="Helvetica"/>
        </w:rPr>
      </w:pPr>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72" w:name="DOJEnhanceCulturallySpecificServices"/>
      <w:bookmarkEnd w:id="372"/>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73" w:name="DOJSexualAssaultJusticeInitiative"/>
      <w:bookmarkStart w:id="374" w:name="DOJEnhancedCollabModel"/>
      <w:bookmarkStart w:id="375" w:name="DOJResearchCampusSexualAssault"/>
      <w:bookmarkEnd w:id="373"/>
      <w:bookmarkEnd w:id="374"/>
      <w:bookmarkEnd w:id="375"/>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76" w:name="DOL"/>
      <w:bookmarkEnd w:id="376"/>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77" w:name="DOLAgencyGrants"/>
      <w:bookmarkEnd w:id="377"/>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26"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27"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28"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29"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30"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31"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4A393B" w:rsidP="00B756C2">
      <w:pPr>
        <w:widowControl w:val="0"/>
        <w:numPr>
          <w:ilvl w:val="0"/>
          <w:numId w:val="16"/>
        </w:numPr>
        <w:autoSpaceDE w:val="0"/>
        <w:autoSpaceDN w:val="0"/>
        <w:adjustRightInd w:val="0"/>
        <w:rPr>
          <w:rFonts w:ascii="Helvetica" w:hAnsi="Helvetica" w:cs="Helvetica"/>
        </w:rPr>
      </w:pPr>
      <w:hyperlink r:id="rId532"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4A393B" w:rsidP="00B756C2">
      <w:pPr>
        <w:widowControl w:val="0"/>
        <w:numPr>
          <w:ilvl w:val="0"/>
          <w:numId w:val="17"/>
        </w:numPr>
        <w:autoSpaceDE w:val="0"/>
        <w:autoSpaceDN w:val="0"/>
        <w:adjustRightInd w:val="0"/>
        <w:rPr>
          <w:rFonts w:ascii="Helvetica" w:hAnsi="Helvetica" w:cs="Helvetica"/>
        </w:rPr>
      </w:pPr>
      <w:hyperlink r:id="rId533"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4A393B" w:rsidP="00B756C2">
      <w:pPr>
        <w:widowControl w:val="0"/>
        <w:autoSpaceDE w:val="0"/>
        <w:autoSpaceDN w:val="0"/>
        <w:adjustRightInd w:val="0"/>
        <w:rPr>
          <w:rFonts w:ascii="Helvetica" w:hAnsi="Helvetica" w:cs="Helvetica"/>
        </w:rPr>
      </w:pPr>
      <w:hyperlink r:id="rId534"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35"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36" w:history="1">
        <w:r w:rsidR="00B756C2" w:rsidRPr="005D3F9C">
          <w:rPr>
            <w:rStyle w:val="Hyperlink"/>
            <w:rFonts w:ascii="Helvetica" w:hAnsi="Helvetica" w:cs="Helvetica"/>
          </w:rPr>
          <w:t>Grant and Contract Information</w:t>
        </w:r>
      </w:hyperlink>
    </w:p>
    <w:p w14:paraId="16418882"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37" w:history="1">
        <w:r w:rsidR="00B756C2" w:rsidRPr="005D3F9C">
          <w:rPr>
            <w:rStyle w:val="Hyperlink"/>
            <w:rFonts w:ascii="Helvetica" w:hAnsi="Helvetica" w:cs="Helvetica"/>
          </w:rPr>
          <w:t>Contracting and Grant Program Overview</w:t>
        </w:r>
      </w:hyperlink>
    </w:p>
    <w:p w14:paraId="11543460"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38"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39" w:history="1">
        <w:r w:rsidR="00B756C2" w:rsidRPr="005D3F9C">
          <w:rPr>
            <w:rStyle w:val="Hyperlink"/>
            <w:rFonts w:ascii="Helvetica" w:hAnsi="Helvetica" w:cs="Helvetica"/>
          </w:rPr>
          <w:t>More Information About Grants</w:t>
        </w:r>
      </w:hyperlink>
    </w:p>
    <w:p w14:paraId="0996AD4E" w14:textId="77777777" w:rsidR="00B756C2" w:rsidRPr="005D3F9C" w:rsidRDefault="004A393B" w:rsidP="00B756C2">
      <w:pPr>
        <w:widowControl w:val="0"/>
        <w:numPr>
          <w:ilvl w:val="0"/>
          <w:numId w:val="18"/>
        </w:numPr>
        <w:autoSpaceDE w:val="0"/>
        <w:autoSpaceDN w:val="0"/>
        <w:adjustRightInd w:val="0"/>
        <w:rPr>
          <w:rFonts w:ascii="Helvetica" w:hAnsi="Helvetica" w:cs="Helvetica"/>
        </w:rPr>
      </w:pPr>
      <w:hyperlink r:id="rId540"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4A393B" w:rsidP="00B756C2">
      <w:pPr>
        <w:widowControl w:val="0"/>
        <w:numPr>
          <w:ilvl w:val="0"/>
          <w:numId w:val="19"/>
        </w:numPr>
        <w:autoSpaceDE w:val="0"/>
        <w:autoSpaceDN w:val="0"/>
        <w:adjustRightInd w:val="0"/>
        <w:rPr>
          <w:rFonts w:ascii="Helvetica" w:hAnsi="Helvetica" w:cs="Helvetica"/>
        </w:rPr>
      </w:pPr>
      <w:hyperlink r:id="rId541"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42"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43"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544"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545"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546"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547"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548"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549"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4A393B" w:rsidP="00B756C2">
      <w:pPr>
        <w:rPr>
          <w:rStyle w:val="Hyperlink"/>
          <w:rFonts w:ascii="Helvetica" w:hAnsi="Helvetica"/>
          <w:b/>
        </w:rPr>
      </w:pPr>
      <w:hyperlink r:id="rId551"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378" w:name="DOLPrograms"/>
      <w:bookmarkEnd w:id="378"/>
      <w:r w:rsidRPr="005D3F9C">
        <w:rPr>
          <w:rFonts w:ascii="Helvetica" w:hAnsi="Helvetica"/>
          <w:b/>
        </w:rPr>
        <w:t>Programs</w:t>
      </w:r>
      <w:bookmarkStart w:id="379" w:name="DOLPortableRetirement"/>
      <w:bookmarkStart w:id="380" w:name="DOLLaborResearch"/>
      <w:bookmarkStart w:id="381" w:name="DOLHomelessVets"/>
      <w:bookmarkStart w:id="382" w:name="DOLSusanHarwoodTraining"/>
      <w:bookmarkStart w:id="383" w:name="DOLReentryRP"/>
      <w:bookmarkStart w:id="384" w:name="DOLSCSEP"/>
      <w:bookmarkStart w:id="385" w:name="DOLDisabilityEmploymentInitiative"/>
      <w:bookmarkStart w:id="386" w:name="DOLReentryDemoYoungAdults"/>
      <w:bookmarkStart w:id="387" w:name="DOLCPY"/>
      <w:bookmarkStart w:id="388" w:name="DOLUrbanIVTP"/>
      <w:bookmarkStart w:id="389" w:name="DOLTrainingtoWorkAdultReentry"/>
      <w:bookmarkEnd w:id="379"/>
      <w:bookmarkEnd w:id="380"/>
      <w:bookmarkEnd w:id="381"/>
      <w:bookmarkEnd w:id="382"/>
      <w:bookmarkEnd w:id="383"/>
      <w:bookmarkEnd w:id="384"/>
      <w:bookmarkEnd w:id="385"/>
      <w:bookmarkEnd w:id="386"/>
      <w:bookmarkEnd w:id="387"/>
      <w:bookmarkEnd w:id="388"/>
      <w:bookmarkEnd w:id="389"/>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390" w:name="DOLModif"/>
      <w:bookmarkEnd w:id="390"/>
      <w:r w:rsidRPr="005D3F9C">
        <w:rPr>
          <w:rFonts w:ascii="Helvetica" w:hAnsi="Helvetica"/>
          <w:b/>
        </w:rPr>
        <w:t>Modifications</w:t>
      </w:r>
    </w:p>
    <w:p w14:paraId="4FE6B59C" w14:textId="77777777"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91" w:name="DOLMineHealth"/>
      <w:bookmarkStart w:id="392" w:name="DOLSusnaHarwoodTargetedTopics"/>
      <w:bookmarkStart w:id="393" w:name="DOLTechHire"/>
      <w:bookmarkStart w:id="394" w:name="DOLPaidLeave"/>
      <w:bookmarkStart w:id="395" w:name="DOLAmApprentices"/>
      <w:bookmarkStart w:id="396" w:name="DOLReminders"/>
      <w:bookmarkEnd w:id="391"/>
      <w:bookmarkEnd w:id="392"/>
      <w:bookmarkEnd w:id="393"/>
      <w:bookmarkEnd w:id="394"/>
      <w:bookmarkEnd w:id="395"/>
      <w:bookmarkEnd w:id="396"/>
      <w:r w:rsidRPr="005D3F9C">
        <w:rPr>
          <w:rFonts w:ascii="Helvetica" w:hAnsi="Helvetica"/>
          <w:b/>
        </w:rPr>
        <w:t>Reminders</w:t>
      </w:r>
    </w:p>
    <w:p w14:paraId="2E7F4169" w14:textId="77777777" w:rsidR="00B756C2" w:rsidRDefault="00B756C2" w:rsidP="00B756C2">
      <w:pPr>
        <w:rPr>
          <w:rFonts w:ascii="Helvetica" w:hAnsi="Helvetica"/>
        </w:rPr>
      </w:pPr>
      <w:bookmarkStart w:id="397" w:name="DOLStrengtheningWorkingFamilies"/>
      <w:bookmarkStart w:id="398" w:name="DOLDisabilityEmploy"/>
      <w:bookmarkStart w:id="399" w:name="DOLETAAdultReentry"/>
      <w:bookmarkStart w:id="400" w:name="DOLAmericasPromise"/>
      <w:bookmarkStart w:id="401" w:name="DOLMadagascar"/>
      <w:bookmarkEnd w:id="397"/>
      <w:bookmarkEnd w:id="398"/>
      <w:bookmarkEnd w:id="399"/>
      <w:bookmarkEnd w:id="400"/>
      <w:bookmarkEnd w:id="401"/>
    </w:p>
    <w:p w14:paraId="00D709E8" w14:textId="54A3AB4C" w:rsidR="00AB0B9C" w:rsidRDefault="00AB0B9C">
      <w:pPr>
        <w:rPr>
          <w:rFonts w:ascii="Helvetica" w:hAnsi="Helvetica"/>
        </w:rPr>
      </w:pPr>
      <w:bookmarkStart w:id="402" w:name="DOLYouthBuild"/>
      <w:bookmarkEnd w:id="402"/>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E2FD227" w14:textId="77777777" w:rsidR="00B756C2" w:rsidRDefault="00B756C2" w:rsidP="00B756C2">
      <w:pPr>
        <w:rPr>
          <w:rFonts w:ascii="Helvetica" w:hAnsi="Helvetica" w:cs="Helvetica"/>
        </w:rPr>
      </w:pPr>
    </w:p>
    <w:p w14:paraId="58C6AF7D" w14:textId="77777777" w:rsidR="002F5D07" w:rsidRPr="002F5D07" w:rsidRDefault="002F5D07" w:rsidP="00DB7D69">
      <w:pPr>
        <w:pStyle w:val="NoSpacing"/>
        <w:rPr>
          <w:rStyle w:val="search-custom"/>
          <w:rFonts w:ascii="Helvetica" w:hAnsi="Helvetica" w:cs="Helvetica"/>
          <w:b/>
          <w:color w:val="222222"/>
          <w:sz w:val="24"/>
          <w:szCs w:val="24"/>
        </w:rPr>
      </w:pPr>
      <w:bookmarkStart w:id="403" w:name="MCC"/>
      <w:bookmarkEnd w:id="403"/>
      <w:r w:rsidRPr="002F5D07">
        <w:rPr>
          <w:rStyle w:val="search-custom"/>
          <w:rFonts w:ascii="Helvetica" w:hAnsi="Helvetica" w:cs="Helvetica"/>
          <w:b/>
          <w:color w:val="222222"/>
          <w:sz w:val="24"/>
          <w:szCs w:val="24"/>
        </w:rPr>
        <w:t>The Millennium Challenge Corporation</w:t>
      </w:r>
    </w:p>
    <w:p w14:paraId="2464B137" w14:textId="594720AE" w:rsidR="002F5D07" w:rsidRDefault="00DB7D69" w:rsidP="00DB7D69">
      <w:pPr>
        <w:pStyle w:val="NoSpacing"/>
        <w:rPr>
          <w:rFonts w:ascii="Helvetica" w:hAnsi="Helvetica" w:cs="Helvetica"/>
          <w:color w:val="222222"/>
          <w:sz w:val="24"/>
          <w:szCs w:val="24"/>
          <w:shd w:val="clear" w:color="auto" w:fill="FFFFFF"/>
        </w:rPr>
      </w:pPr>
      <w:r w:rsidRPr="00BC4437">
        <w:rPr>
          <w:rFonts w:ascii="Helvetica" w:hAnsi="Helvetica" w:cs="Helvetica"/>
          <w:color w:val="222222"/>
          <w:sz w:val="24"/>
          <w:szCs w:val="24"/>
        </w:rPr>
        <w:br/>
      </w:r>
      <w:bookmarkStart w:id="404" w:name="MCCNOFO"/>
      <w:bookmarkEnd w:id="404"/>
      <w:r w:rsidRPr="00BC4437">
        <w:rPr>
          <w:rFonts w:ascii="Helvetica" w:hAnsi="Helvetica" w:cs="Helvetica"/>
          <w:color w:val="222222"/>
          <w:sz w:val="24"/>
          <w:szCs w:val="24"/>
          <w:shd w:val="clear" w:color="auto" w:fill="FFFFFF"/>
        </w:rPr>
        <w:t xml:space="preserve">NOFO Annual Program Statement (APS) PARTNERSHIPS with MCC Program </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p w14:paraId="0A1E736F" w14:textId="77777777" w:rsidR="002F5D07" w:rsidRDefault="002F5D07" w:rsidP="00DB7D69">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2F5D07" w:rsidRPr="002F5D07" w14:paraId="2B0EA3BD" w14:textId="77777777" w:rsidTr="002F5D07">
        <w:trPr>
          <w:tblCellSpacing w:w="0" w:type="dxa"/>
        </w:trPr>
        <w:tc>
          <w:tcPr>
            <w:tcW w:w="0" w:type="auto"/>
            <w:noWrap/>
            <w:hideMark/>
          </w:tcPr>
          <w:p w14:paraId="4E7A839D"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Document Type:</w:t>
            </w:r>
          </w:p>
        </w:tc>
        <w:tc>
          <w:tcPr>
            <w:tcW w:w="0" w:type="auto"/>
            <w:vAlign w:val="center"/>
            <w:hideMark/>
          </w:tcPr>
          <w:p w14:paraId="4D17F494"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Grants Notice</w:t>
            </w:r>
          </w:p>
        </w:tc>
      </w:tr>
      <w:tr w:rsidR="002F5D07" w:rsidRPr="002F5D07" w14:paraId="7DFBC855" w14:textId="77777777" w:rsidTr="002F5D07">
        <w:trPr>
          <w:tblCellSpacing w:w="0" w:type="dxa"/>
        </w:trPr>
        <w:tc>
          <w:tcPr>
            <w:tcW w:w="0" w:type="auto"/>
            <w:noWrap/>
            <w:hideMark/>
          </w:tcPr>
          <w:p w14:paraId="6BAC588F"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Funding Opportunity Number:</w:t>
            </w:r>
          </w:p>
        </w:tc>
        <w:tc>
          <w:tcPr>
            <w:tcW w:w="0" w:type="auto"/>
            <w:vAlign w:val="center"/>
            <w:hideMark/>
          </w:tcPr>
          <w:p w14:paraId="4DCE4A0E"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95332418N0002</w:t>
            </w:r>
          </w:p>
        </w:tc>
      </w:tr>
      <w:tr w:rsidR="002F5D07" w:rsidRPr="002F5D07" w14:paraId="7BB9A9E7" w14:textId="77777777" w:rsidTr="002F5D07">
        <w:trPr>
          <w:tblCellSpacing w:w="0" w:type="dxa"/>
        </w:trPr>
        <w:tc>
          <w:tcPr>
            <w:tcW w:w="0" w:type="auto"/>
            <w:noWrap/>
            <w:hideMark/>
          </w:tcPr>
          <w:p w14:paraId="3F416F7F"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Funding Opportunity Title:</w:t>
            </w:r>
          </w:p>
        </w:tc>
        <w:tc>
          <w:tcPr>
            <w:tcW w:w="0" w:type="auto"/>
            <w:vAlign w:val="center"/>
            <w:hideMark/>
          </w:tcPr>
          <w:p w14:paraId="4C5F3679"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NOFO Annual Program Statement (APS) PARTNERSHIPS with MCC Program</w:t>
            </w:r>
          </w:p>
        </w:tc>
      </w:tr>
      <w:tr w:rsidR="002F5D07" w:rsidRPr="002F5D07" w14:paraId="5932D80C" w14:textId="77777777" w:rsidTr="002F5D07">
        <w:trPr>
          <w:tblCellSpacing w:w="0" w:type="dxa"/>
        </w:trPr>
        <w:tc>
          <w:tcPr>
            <w:tcW w:w="0" w:type="auto"/>
            <w:noWrap/>
            <w:hideMark/>
          </w:tcPr>
          <w:p w14:paraId="1CB7FCFB"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Opportunity Category:</w:t>
            </w:r>
          </w:p>
        </w:tc>
        <w:tc>
          <w:tcPr>
            <w:tcW w:w="0" w:type="auto"/>
            <w:vAlign w:val="center"/>
            <w:hideMark/>
          </w:tcPr>
          <w:p w14:paraId="5970D89D"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Discretionary</w:t>
            </w:r>
          </w:p>
        </w:tc>
      </w:tr>
      <w:tr w:rsidR="002F5D07" w:rsidRPr="002F5D07" w14:paraId="69F305BE" w14:textId="77777777" w:rsidTr="002F5D07">
        <w:trPr>
          <w:tblCellSpacing w:w="0" w:type="dxa"/>
        </w:trPr>
        <w:tc>
          <w:tcPr>
            <w:tcW w:w="0" w:type="auto"/>
            <w:noWrap/>
            <w:hideMark/>
          </w:tcPr>
          <w:p w14:paraId="0E973C79"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Opportunity Category Explanation:</w:t>
            </w:r>
          </w:p>
        </w:tc>
        <w:tc>
          <w:tcPr>
            <w:tcW w:w="0" w:type="auto"/>
            <w:vAlign w:val="center"/>
            <w:hideMark/>
          </w:tcPr>
          <w:p w14:paraId="5AF7A7F3"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 </w:t>
            </w:r>
          </w:p>
        </w:tc>
      </w:tr>
      <w:tr w:rsidR="002F5D07" w:rsidRPr="002F5D07" w14:paraId="147BF46D" w14:textId="77777777" w:rsidTr="002F5D07">
        <w:trPr>
          <w:tblCellSpacing w:w="0" w:type="dxa"/>
        </w:trPr>
        <w:tc>
          <w:tcPr>
            <w:tcW w:w="0" w:type="auto"/>
            <w:noWrap/>
            <w:hideMark/>
          </w:tcPr>
          <w:p w14:paraId="2B303C84"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Funding Instrument Type:</w:t>
            </w:r>
          </w:p>
        </w:tc>
        <w:tc>
          <w:tcPr>
            <w:tcW w:w="0" w:type="auto"/>
            <w:vAlign w:val="center"/>
            <w:hideMark/>
          </w:tcPr>
          <w:p w14:paraId="748E5C68"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Cooperative Agreement</w:t>
            </w:r>
          </w:p>
        </w:tc>
      </w:tr>
      <w:tr w:rsidR="002F5D07" w:rsidRPr="002F5D07" w14:paraId="187244C1" w14:textId="77777777" w:rsidTr="002F5D07">
        <w:trPr>
          <w:tblCellSpacing w:w="0" w:type="dxa"/>
        </w:trPr>
        <w:tc>
          <w:tcPr>
            <w:tcW w:w="0" w:type="auto"/>
            <w:noWrap/>
            <w:hideMark/>
          </w:tcPr>
          <w:p w14:paraId="725CA9C6"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Category of Funding Activity:</w:t>
            </w:r>
          </w:p>
        </w:tc>
        <w:tc>
          <w:tcPr>
            <w:tcW w:w="0" w:type="auto"/>
            <w:vAlign w:val="center"/>
            <w:hideMark/>
          </w:tcPr>
          <w:p w14:paraId="67EA0943"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Business and Commerce</w:t>
            </w:r>
          </w:p>
        </w:tc>
      </w:tr>
      <w:tr w:rsidR="002F5D07" w:rsidRPr="002F5D07" w14:paraId="57314431" w14:textId="77777777" w:rsidTr="002F5D07">
        <w:trPr>
          <w:tblCellSpacing w:w="0" w:type="dxa"/>
        </w:trPr>
        <w:tc>
          <w:tcPr>
            <w:tcW w:w="0" w:type="auto"/>
            <w:noWrap/>
            <w:hideMark/>
          </w:tcPr>
          <w:p w14:paraId="72C46BCA"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Category Explanation:</w:t>
            </w:r>
          </w:p>
        </w:tc>
        <w:tc>
          <w:tcPr>
            <w:tcW w:w="0" w:type="auto"/>
            <w:vAlign w:val="center"/>
            <w:hideMark/>
          </w:tcPr>
          <w:p w14:paraId="74680FC1"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 </w:t>
            </w:r>
          </w:p>
        </w:tc>
      </w:tr>
      <w:tr w:rsidR="002F5D07" w:rsidRPr="002F5D07" w14:paraId="3CBB60AC" w14:textId="77777777" w:rsidTr="002F5D07">
        <w:trPr>
          <w:tblCellSpacing w:w="0" w:type="dxa"/>
        </w:trPr>
        <w:tc>
          <w:tcPr>
            <w:tcW w:w="0" w:type="auto"/>
            <w:noWrap/>
            <w:hideMark/>
          </w:tcPr>
          <w:p w14:paraId="1811E6FE"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Expected Number of Awards:</w:t>
            </w:r>
          </w:p>
        </w:tc>
        <w:tc>
          <w:tcPr>
            <w:tcW w:w="0" w:type="auto"/>
            <w:vAlign w:val="center"/>
            <w:hideMark/>
          </w:tcPr>
          <w:p w14:paraId="01D753ED"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24</w:t>
            </w:r>
          </w:p>
        </w:tc>
      </w:tr>
      <w:tr w:rsidR="002F5D07" w:rsidRPr="002F5D07" w14:paraId="1EAD2A73" w14:textId="77777777" w:rsidTr="002F5D07">
        <w:trPr>
          <w:tblCellSpacing w:w="0" w:type="dxa"/>
        </w:trPr>
        <w:tc>
          <w:tcPr>
            <w:tcW w:w="0" w:type="auto"/>
            <w:noWrap/>
            <w:hideMark/>
          </w:tcPr>
          <w:p w14:paraId="7B787B74"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CFDA Number(s):</w:t>
            </w:r>
          </w:p>
        </w:tc>
        <w:tc>
          <w:tcPr>
            <w:tcW w:w="0" w:type="auto"/>
            <w:vAlign w:val="center"/>
            <w:hideMark/>
          </w:tcPr>
          <w:p w14:paraId="5825013B"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85.002 -- MCC Foreign Assistance for Overseas Programs</w:t>
            </w:r>
          </w:p>
        </w:tc>
      </w:tr>
      <w:tr w:rsidR="002F5D07" w:rsidRPr="002F5D07" w14:paraId="067CFF49" w14:textId="77777777" w:rsidTr="002F5D07">
        <w:trPr>
          <w:tblCellSpacing w:w="0" w:type="dxa"/>
        </w:trPr>
        <w:tc>
          <w:tcPr>
            <w:tcW w:w="0" w:type="auto"/>
            <w:noWrap/>
            <w:hideMark/>
          </w:tcPr>
          <w:p w14:paraId="74423479"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Cost Sharing or Matching Requirement:</w:t>
            </w:r>
          </w:p>
        </w:tc>
        <w:tc>
          <w:tcPr>
            <w:tcW w:w="0" w:type="auto"/>
            <w:vAlign w:val="center"/>
            <w:hideMark/>
          </w:tcPr>
          <w:p w14:paraId="2AE3F6BA"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Yes</w:t>
            </w:r>
          </w:p>
        </w:tc>
      </w:tr>
      <w:tr w:rsidR="002F5D07" w:rsidRPr="002F5D07" w14:paraId="48BF7568" w14:textId="77777777" w:rsidTr="002F5D07">
        <w:trPr>
          <w:tblCellSpacing w:w="0" w:type="dxa"/>
        </w:trPr>
        <w:tc>
          <w:tcPr>
            <w:tcW w:w="0" w:type="auto"/>
            <w:noWrap/>
            <w:hideMark/>
          </w:tcPr>
          <w:p w14:paraId="2025D0CD"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Version:</w:t>
            </w:r>
          </w:p>
        </w:tc>
        <w:tc>
          <w:tcPr>
            <w:tcW w:w="0" w:type="auto"/>
            <w:vAlign w:val="center"/>
            <w:hideMark/>
          </w:tcPr>
          <w:p w14:paraId="65C81AF7"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Synopsis 2</w:t>
            </w:r>
          </w:p>
        </w:tc>
      </w:tr>
      <w:tr w:rsidR="002F5D07" w:rsidRPr="002F5D07" w14:paraId="26F41000" w14:textId="77777777" w:rsidTr="002F5D07">
        <w:trPr>
          <w:tblCellSpacing w:w="0" w:type="dxa"/>
        </w:trPr>
        <w:tc>
          <w:tcPr>
            <w:tcW w:w="0" w:type="auto"/>
            <w:noWrap/>
            <w:hideMark/>
          </w:tcPr>
          <w:p w14:paraId="74080466"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Posted Date:</w:t>
            </w:r>
          </w:p>
        </w:tc>
        <w:tc>
          <w:tcPr>
            <w:tcW w:w="0" w:type="auto"/>
            <w:vAlign w:val="center"/>
            <w:hideMark/>
          </w:tcPr>
          <w:p w14:paraId="729DB34A"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Nov 09, 2017</w:t>
            </w:r>
          </w:p>
        </w:tc>
      </w:tr>
      <w:tr w:rsidR="002F5D07" w:rsidRPr="002F5D07" w14:paraId="26D085F4" w14:textId="77777777" w:rsidTr="002F5D07">
        <w:trPr>
          <w:tblCellSpacing w:w="0" w:type="dxa"/>
        </w:trPr>
        <w:tc>
          <w:tcPr>
            <w:tcW w:w="0" w:type="auto"/>
            <w:noWrap/>
            <w:hideMark/>
          </w:tcPr>
          <w:p w14:paraId="7C169C0D"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Last Updated Date:</w:t>
            </w:r>
          </w:p>
        </w:tc>
        <w:tc>
          <w:tcPr>
            <w:tcW w:w="0" w:type="auto"/>
            <w:vAlign w:val="center"/>
            <w:hideMark/>
          </w:tcPr>
          <w:p w14:paraId="0A6D8694"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Nov 28, 2017</w:t>
            </w:r>
          </w:p>
        </w:tc>
      </w:tr>
      <w:tr w:rsidR="002F5D07" w:rsidRPr="002F5D07" w14:paraId="674B9EAA" w14:textId="77777777" w:rsidTr="002F5D07">
        <w:trPr>
          <w:tblCellSpacing w:w="0" w:type="dxa"/>
        </w:trPr>
        <w:tc>
          <w:tcPr>
            <w:tcW w:w="0" w:type="auto"/>
            <w:noWrap/>
            <w:hideMark/>
          </w:tcPr>
          <w:p w14:paraId="28AF9F3C"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Original Closing Date for Applications:</w:t>
            </w:r>
          </w:p>
        </w:tc>
        <w:tc>
          <w:tcPr>
            <w:tcW w:w="0" w:type="auto"/>
            <w:vAlign w:val="center"/>
            <w:hideMark/>
          </w:tcPr>
          <w:p w14:paraId="747C801C"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Nov 08, 2018  The APS is posted for one year</w:t>
            </w:r>
          </w:p>
        </w:tc>
      </w:tr>
      <w:tr w:rsidR="002F5D07" w:rsidRPr="002F5D07" w14:paraId="1FBC5226" w14:textId="77777777" w:rsidTr="002F5D07">
        <w:trPr>
          <w:tblCellSpacing w:w="0" w:type="dxa"/>
        </w:trPr>
        <w:tc>
          <w:tcPr>
            <w:tcW w:w="0" w:type="auto"/>
            <w:noWrap/>
            <w:hideMark/>
          </w:tcPr>
          <w:p w14:paraId="5B12E08F"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Current Closing Date for Applications:</w:t>
            </w:r>
          </w:p>
        </w:tc>
        <w:tc>
          <w:tcPr>
            <w:tcW w:w="0" w:type="auto"/>
            <w:vAlign w:val="center"/>
            <w:hideMark/>
          </w:tcPr>
          <w:p w14:paraId="7E3DB100"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Nov 08, 2018  The APS is posted for one year</w:t>
            </w:r>
          </w:p>
        </w:tc>
      </w:tr>
      <w:tr w:rsidR="002F5D07" w:rsidRPr="002F5D07" w14:paraId="6AFA74E3" w14:textId="77777777" w:rsidTr="002F5D07">
        <w:trPr>
          <w:tblCellSpacing w:w="0" w:type="dxa"/>
        </w:trPr>
        <w:tc>
          <w:tcPr>
            <w:tcW w:w="0" w:type="auto"/>
            <w:noWrap/>
            <w:hideMark/>
          </w:tcPr>
          <w:p w14:paraId="16A84D1B"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Archive Date:</w:t>
            </w:r>
          </w:p>
        </w:tc>
        <w:tc>
          <w:tcPr>
            <w:tcW w:w="0" w:type="auto"/>
            <w:vAlign w:val="center"/>
            <w:hideMark/>
          </w:tcPr>
          <w:p w14:paraId="51A2BB5B"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Dec 08, 2018</w:t>
            </w:r>
          </w:p>
        </w:tc>
      </w:tr>
      <w:tr w:rsidR="002F5D07" w:rsidRPr="002F5D07" w14:paraId="53BA5F2A" w14:textId="77777777" w:rsidTr="002F5D07">
        <w:trPr>
          <w:tblCellSpacing w:w="0" w:type="dxa"/>
        </w:trPr>
        <w:tc>
          <w:tcPr>
            <w:tcW w:w="0" w:type="auto"/>
            <w:noWrap/>
            <w:hideMark/>
          </w:tcPr>
          <w:p w14:paraId="256318B6"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Estimated Total Program Funding:</w:t>
            </w:r>
          </w:p>
        </w:tc>
        <w:tc>
          <w:tcPr>
            <w:tcW w:w="0" w:type="auto"/>
            <w:vAlign w:val="center"/>
            <w:hideMark/>
          </w:tcPr>
          <w:p w14:paraId="65B7B57D"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$1,500,000</w:t>
            </w:r>
          </w:p>
        </w:tc>
      </w:tr>
      <w:tr w:rsidR="002F5D07" w:rsidRPr="002F5D07" w14:paraId="2B6C32FB" w14:textId="77777777" w:rsidTr="002F5D07">
        <w:trPr>
          <w:tblCellSpacing w:w="0" w:type="dxa"/>
        </w:trPr>
        <w:tc>
          <w:tcPr>
            <w:tcW w:w="0" w:type="auto"/>
            <w:noWrap/>
            <w:hideMark/>
          </w:tcPr>
          <w:p w14:paraId="2FE1B789"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Award Ceiling:</w:t>
            </w:r>
          </w:p>
        </w:tc>
        <w:tc>
          <w:tcPr>
            <w:tcW w:w="0" w:type="auto"/>
            <w:vAlign w:val="center"/>
            <w:hideMark/>
          </w:tcPr>
          <w:p w14:paraId="014ABE1E"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$500,000</w:t>
            </w:r>
          </w:p>
        </w:tc>
      </w:tr>
      <w:tr w:rsidR="002F5D07" w:rsidRPr="002F5D07" w14:paraId="46B80323" w14:textId="77777777" w:rsidTr="002F5D07">
        <w:trPr>
          <w:tblCellSpacing w:w="0" w:type="dxa"/>
        </w:trPr>
        <w:tc>
          <w:tcPr>
            <w:tcW w:w="0" w:type="auto"/>
            <w:noWrap/>
            <w:hideMark/>
          </w:tcPr>
          <w:p w14:paraId="70EC95DB"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Award Floor:</w:t>
            </w:r>
          </w:p>
        </w:tc>
        <w:tc>
          <w:tcPr>
            <w:tcW w:w="0" w:type="auto"/>
            <w:vAlign w:val="center"/>
            <w:hideMark/>
          </w:tcPr>
          <w:p w14:paraId="3F3DF39F"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$50,000</w:t>
            </w:r>
          </w:p>
        </w:tc>
      </w:tr>
      <w:tr w:rsidR="002F5D07" w:rsidRPr="002F5D07" w14:paraId="29EFD3F2" w14:textId="77777777" w:rsidTr="002F5D07">
        <w:trPr>
          <w:tblCellSpacing w:w="0" w:type="dxa"/>
        </w:trPr>
        <w:tc>
          <w:tcPr>
            <w:tcW w:w="0" w:type="auto"/>
            <w:noWrap/>
            <w:hideMark/>
          </w:tcPr>
          <w:p w14:paraId="4EEEDDA1"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Eligible Applicants:</w:t>
            </w:r>
          </w:p>
        </w:tc>
        <w:tc>
          <w:tcPr>
            <w:tcW w:w="0" w:type="auto"/>
            <w:vAlign w:val="center"/>
            <w:hideMark/>
          </w:tcPr>
          <w:p w14:paraId="3CB94098"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Unrestricted (i.e., open to any type of entity above), subject to any clarification in text field entitled "Additional Information on Eligibility"</w:t>
            </w:r>
          </w:p>
        </w:tc>
      </w:tr>
      <w:tr w:rsidR="002F5D07" w:rsidRPr="002F5D07" w14:paraId="01E28590" w14:textId="77777777" w:rsidTr="002F5D07">
        <w:trPr>
          <w:tblCellSpacing w:w="0" w:type="dxa"/>
        </w:trPr>
        <w:tc>
          <w:tcPr>
            <w:tcW w:w="0" w:type="auto"/>
            <w:noWrap/>
            <w:hideMark/>
          </w:tcPr>
          <w:p w14:paraId="70A2C4C0"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Additional Information on Eligibility:</w:t>
            </w:r>
          </w:p>
        </w:tc>
        <w:tc>
          <w:tcPr>
            <w:tcW w:w="0" w:type="auto"/>
            <w:vAlign w:val="center"/>
            <w:hideMark/>
          </w:tcPr>
          <w:p w14:paraId="2F62F1C9" w14:textId="77777777" w:rsidR="002F5D07" w:rsidRPr="002F5D07" w:rsidRDefault="002F5D07" w:rsidP="002F5D07">
            <w:pPr>
              <w:pStyle w:val="NoSpacing"/>
              <w:rPr>
                <w:rFonts w:ascii="Helvetica" w:hAnsi="Helvetica" w:cs="Helvetica"/>
                <w:color w:val="222222"/>
              </w:rPr>
            </w:pPr>
            <w:r w:rsidRPr="002F5D07">
              <w:rPr>
                <w:rFonts w:ascii="Helvetica" w:hAnsi="Helvetica" w:cs="Helvetica"/>
                <w:color w:val="222222"/>
              </w:rPr>
              <w:t>MCC welcomes applications from many types of organizations including U.S. and non-U.S. private businesses, business and trade associations, foundations, U.S. and non-U.S. Non-Governmental Organizations (NGOs), international organizations, U.S. and non-U.S. colleges and universities, civic groups, regional organizations, etc. All applicants must be legally recognized organizational entities under applicable law. An individual cannot apply as an applicant. Other U.S. Government departments and agencies may not apply for MCC funding under this APS. Host country government agencies/entities are not eligible to apply. Furthermore, cost applications may not contain level of effort or related costs for host country government staff.</w:t>
            </w:r>
          </w:p>
        </w:tc>
      </w:tr>
      <w:tr w:rsidR="002F5D07" w14:paraId="59A297B3" w14:textId="77777777" w:rsidTr="002F5D07">
        <w:trPr>
          <w:tblCellSpacing w:w="0" w:type="dxa"/>
        </w:trPr>
        <w:tc>
          <w:tcPr>
            <w:tcW w:w="0" w:type="auto"/>
            <w:noWrap/>
            <w:hideMark/>
          </w:tcPr>
          <w:p w14:paraId="32BD2E4B"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Agency Name:</w:t>
            </w:r>
          </w:p>
        </w:tc>
        <w:tc>
          <w:tcPr>
            <w:tcW w:w="0" w:type="auto"/>
            <w:vAlign w:val="center"/>
            <w:hideMark/>
          </w:tcPr>
          <w:p w14:paraId="1EA5CC7D" w14:textId="77777777" w:rsidR="002F5D07" w:rsidRPr="002F5D07" w:rsidRDefault="002F5D07" w:rsidP="002F5D07">
            <w:pPr>
              <w:pStyle w:val="NoSpacing"/>
              <w:rPr>
                <w:rFonts w:ascii="Helvetica" w:hAnsi="Helvetica" w:cs="Helvetica"/>
                <w:color w:val="222222"/>
              </w:rPr>
            </w:pPr>
            <w:r w:rsidRPr="002F5D07">
              <w:rPr>
                <w:rStyle w:val="search-custom"/>
                <w:rFonts w:ascii="Helvetica" w:hAnsi="Helvetica" w:cs="Helvetica"/>
                <w:color w:val="222222"/>
              </w:rPr>
              <w:t>Millennium Challenge Corporation</w:t>
            </w:r>
          </w:p>
        </w:tc>
      </w:tr>
      <w:tr w:rsidR="002F5D07" w14:paraId="63EDDCB4" w14:textId="77777777" w:rsidTr="002F5D07">
        <w:trPr>
          <w:tblCellSpacing w:w="0" w:type="dxa"/>
        </w:trPr>
        <w:tc>
          <w:tcPr>
            <w:tcW w:w="0" w:type="auto"/>
            <w:noWrap/>
            <w:hideMark/>
          </w:tcPr>
          <w:p w14:paraId="4DA28205"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Description:</w:t>
            </w:r>
          </w:p>
        </w:tc>
        <w:tc>
          <w:tcPr>
            <w:tcW w:w="0" w:type="auto"/>
            <w:vAlign w:val="center"/>
            <w:hideMark/>
          </w:tcPr>
          <w:p w14:paraId="6E62EB68" w14:textId="77777777" w:rsidR="002F5D07" w:rsidRPr="002F5D07" w:rsidRDefault="002F5D07" w:rsidP="002F5D07">
            <w:pPr>
              <w:pStyle w:val="NoSpacing"/>
              <w:rPr>
                <w:rFonts w:ascii="Helvetica" w:hAnsi="Helvetica" w:cs="Helvetica"/>
                <w:color w:val="222222"/>
              </w:rPr>
            </w:pPr>
            <w:r w:rsidRPr="002F5D07">
              <w:rPr>
                <w:rStyle w:val="search-custom"/>
                <w:rFonts w:ascii="Helvetica" w:hAnsi="Helvetica" w:cs="Helvetica"/>
                <w:color w:val="222222"/>
              </w:rPr>
              <w:t>The Millennium Challenge Corporation (MCC) is pleased to launch this Notice of Funding Opportunity (NOFO) Annual Program Statement (APS) for opportunities to support MCC in achieving our mission of poverty reduction through growth. Specifically, this NOFO is reaching out to organizations with demonstrated interest, relevant experience, creativity and know-how to participate in Partnerships with MCC to achieve specific outcomes and optimize impact of our investments. MCC defines “Partnership” as a collaborative relationship between two or more entities -- governmental or nongovernmental -- in which the partners work together to achieve a common purpose or undertake a specific task and to share risks, responsibilities, resources, competencies, and benefits. The partners mutually determine the goals, structure, governance, roles, and responsibilities of their collaboration. This APS is aimed at fostering extensive collaboration and partnerships with external organizations, including but not limited to businesses, foundations, academic institutions, think tanks, and non-governmental organizations, to achieve a greater development impact. Through the APS, MCC aims to foster proactive collaboration and engagement among MCC and the partner(s) around specific areas for collaboration, co-financing, catalytic investment, and innovation that advance MCC’s mission. By partnering with other entities in the public, private, and civil sectors, MCC and its country counterparts can increase the scale, impact, and sustainability of MCC compact and threshold program investments.</w:t>
            </w:r>
          </w:p>
        </w:tc>
      </w:tr>
      <w:tr w:rsidR="002F5D07" w14:paraId="2E9CCCB8" w14:textId="77777777" w:rsidTr="002F5D07">
        <w:trPr>
          <w:tblCellSpacing w:w="0" w:type="dxa"/>
        </w:trPr>
        <w:tc>
          <w:tcPr>
            <w:tcW w:w="0" w:type="auto"/>
            <w:noWrap/>
            <w:hideMark/>
          </w:tcPr>
          <w:p w14:paraId="3738E332"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Link to Additional Information:</w:t>
            </w:r>
          </w:p>
        </w:tc>
        <w:tc>
          <w:tcPr>
            <w:tcW w:w="0" w:type="auto"/>
            <w:vAlign w:val="center"/>
            <w:hideMark/>
          </w:tcPr>
          <w:p w14:paraId="1C70CE08" w14:textId="77777777" w:rsidR="002F5D07" w:rsidRPr="002F5D07" w:rsidRDefault="002F5D07" w:rsidP="002F5D07">
            <w:pPr>
              <w:pStyle w:val="NoSpacing"/>
              <w:rPr>
                <w:rFonts w:ascii="Helvetica" w:hAnsi="Helvetica" w:cs="Helvetica"/>
                <w:color w:val="222222"/>
              </w:rPr>
            </w:pPr>
            <w:r w:rsidRPr="002F5D07">
              <w:rPr>
                <w:rStyle w:val="search-custom"/>
                <w:rFonts w:ascii="Helvetica" w:hAnsi="Helvetica" w:cs="Helvetica"/>
                <w:color w:val="222222"/>
              </w:rPr>
              <w:t> </w:t>
            </w:r>
          </w:p>
        </w:tc>
      </w:tr>
      <w:tr w:rsidR="002F5D07" w14:paraId="5E2BC5B7" w14:textId="77777777" w:rsidTr="002F5D07">
        <w:trPr>
          <w:tblCellSpacing w:w="0" w:type="dxa"/>
        </w:trPr>
        <w:tc>
          <w:tcPr>
            <w:tcW w:w="0" w:type="auto"/>
            <w:noWrap/>
            <w:hideMark/>
          </w:tcPr>
          <w:p w14:paraId="50667114" w14:textId="77777777" w:rsidR="002F5D07" w:rsidRPr="002F5D07" w:rsidRDefault="002F5D07" w:rsidP="002F5D07">
            <w:pPr>
              <w:pStyle w:val="NoSpacing"/>
              <w:rPr>
                <w:rFonts w:ascii="Helvetica" w:hAnsi="Helvetica" w:cs="Helvetica"/>
                <w:b/>
                <w:bCs/>
                <w:color w:val="222222"/>
              </w:rPr>
            </w:pPr>
            <w:r w:rsidRPr="002F5D07">
              <w:rPr>
                <w:rFonts w:ascii="Helvetica" w:hAnsi="Helvetica" w:cs="Helvetica"/>
                <w:b/>
                <w:bCs/>
                <w:color w:val="222222"/>
              </w:rPr>
              <w:t>Grantor Contact Information:</w:t>
            </w:r>
          </w:p>
        </w:tc>
        <w:tc>
          <w:tcPr>
            <w:tcW w:w="0" w:type="auto"/>
            <w:vAlign w:val="center"/>
            <w:hideMark/>
          </w:tcPr>
          <w:p w14:paraId="050CFBFD" w14:textId="77777777" w:rsidR="002F5D07" w:rsidRPr="002F5D07" w:rsidRDefault="002F5D07" w:rsidP="002F5D07">
            <w:pPr>
              <w:pStyle w:val="NoSpacing"/>
              <w:rPr>
                <w:rFonts w:ascii="Helvetica" w:hAnsi="Helvetica" w:cs="Helvetica"/>
                <w:color w:val="222222"/>
              </w:rPr>
            </w:pPr>
            <w:r w:rsidRPr="002F5D07">
              <w:rPr>
                <w:rStyle w:val="search-custom"/>
                <w:rFonts w:ascii="Helvetica" w:hAnsi="Helvetica" w:cs="Helvetica"/>
                <w:color w:val="222222"/>
              </w:rPr>
              <w:t>If you have difficulty accessing the full announcement electronically, please contact:</w:t>
            </w:r>
            <w:r w:rsidRPr="002F5D07">
              <w:rPr>
                <w:rFonts w:ascii="Helvetica" w:hAnsi="Helvetica" w:cs="Helvetica"/>
                <w:color w:val="222222"/>
              </w:rPr>
              <w:br/>
            </w:r>
            <w:r w:rsidRPr="002F5D07">
              <w:rPr>
                <w:rFonts w:ascii="Helvetica" w:hAnsi="Helvetica" w:cs="Helvetica"/>
                <w:color w:val="222222"/>
              </w:rPr>
              <w:br/>
            </w:r>
            <w:r w:rsidRPr="002F5D07">
              <w:rPr>
                <w:rStyle w:val="search-custom"/>
                <w:rFonts w:ascii="Helvetica" w:hAnsi="Helvetica" w:cs="Helvetica"/>
                <w:color w:val="222222"/>
              </w:rPr>
              <w:t>Nataliya Holl Senior Contracting Specialist Phone 2027726492 Andrew Lee Contracting Specialist Phone: 202-521-3669 E-mail: leeae@mcc.gov</w:t>
            </w:r>
            <w:r w:rsidRPr="002F5D07">
              <w:rPr>
                <w:rFonts w:ascii="Helvetica" w:hAnsi="Helvetica" w:cs="Helvetica"/>
                <w:color w:val="222222"/>
              </w:rPr>
              <w:br/>
            </w:r>
            <w:r w:rsidRPr="002F5D07">
              <w:rPr>
                <w:rFonts w:ascii="Helvetica" w:hAnsi="Helvetica" w:cs="Helvetica"/>
                <w:color w:val="222222"/>
              </w:rPr>
              <w:br/>
            </w:r>
            <w:hyperlink r:id="rId552" w:history="1">
              <w:r w:rsidRPr="002F5D07">
                <w:rPr>
                  <w:rStyle w:val="Hyperlink"/>
                  <w:rFonts w:ascii="Helvetica" w:hAnsi="Helvetica" w:cs="Helvetica"/>
                </w:rPr>
                <w:t>main email</w:t>
              </w:r>
            </w:hyperlink>
          </w:p>
        </w:tc>
      </w:tr>
    </w:tbl>
    <w:p w14:paraId="5169FBB7" w14:textId="45EF5862" w:rsidR="00DB7D69" w:rsidRDefault="00DB7D69" w:rsidP="00DB7D69">
      <w:pPr>
        <w:pStyle w:val="NoSpacing"/>
        <w:rPr>
          <w:rStyle w:val="Hyperlink"/>
          <w:rFonts w:ascii="Helvetica" w:hAnsi="Helvetica" w:cs="Helvetica"/>
          <w:color w:val="1155CC"/>
          <w:sz w:val="24"/>
          <w:szCs w:val="24"/>
          <w:shd w:val="clear" w:color="auto" w:fill="FFFFFF"/>
        </w:rPr>
      </w:pPr>
      <w:r w:rsidRPr="00BC4437">
        <w:rPr>
          <w:rFonts w:ascii="Helvetica" w:hAnsi="Helvetica" w:cs="Helvetica"/>
          <w:color w:val="222222"/>
          <w:sz w:val="24"/>
          <w:szCs w:val="24"/>
        </w:rPr>
        <w:br/>
      </w:r>
      <w:hyperlink r:id="rId553" w:tgtFrame="_blank" w:history="1">
        <w:r w:rsidRPr="00BC4437">
          <w:rPr>
            <w:rStyle w:val="Hyperlink"/>
            <w:rFonts w:ascii="Helvetica" w:hAnsi="Helvetica" w:cs="Helvetica"/>
            <w:color w:val="1155CC"/>
            <w:sz w:val="24"/>
            <w:szCs w:val="24"/>
            <w:shd w:val="clear" w:color="auto" w:fill="FFFFFF"/>
          </w:rPr>
          <w:t>http://www.grants.gov/web/grants/view-opportunity.html?oppId=298597</w:t>
        </w:r>
      </w:hyperlink>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05" w:name="DOLFaceForward"/>
      <w:bookmarkStart w:id="406" w:name="DOLLaborManage"/>
      <w:bookmarkStart w:id="407" w:name="DOLETA"/>
      <w:bookmarkEnd w:id="405"/>
      <w:bookmarkEnd w:id="406"/>
      <w:bookmarkEnd w:id="407"/>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08" w:name="NASAResearch"/>
      <w:bookmarkEnd w:id="408"/>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4A393B" w:rsidP="00B756C2">
      <w:pPr>
        <w:autoSpaceDE w:val="0"/>
        <w:autoSpaceDN w:val="0"/>
        <w:adjustRightInd w:val="0"/>
        <w:rPr>
          <w:rFonts w:ascii="Helvetica" w:hAnsi="Helvetica"/>
        </w:rPr>
      </w:pPr>
      <w:hyperlink r:id="rId555"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4A393B" w:rsidP="00B756C2">
      <w:pPr>
        <w:pBdr>
          <w:bottom w:val="single" w:sz="6" w:space="1" w:color="auto"/>
        </w:pBdr>
        <w:autoSpaceDE w:val="0"/>
        <w:autoSpaceDN w:val="0"/>
        <w:adjustRightInd w:val="0"/>
        <w:ind w:left="-720"/>
        <w:rPr>
          <w:rFonts w:ascii="Helvetica" w:hAnsi="Helvetica"/>
        </w:rPr>
      </w:pPr>
      <w:hyperlink r:id="rId558"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09" w:name="NASACompetitions"/>
      <w:bookmarkStart w:id="410" w:name="NASAPrograms"/>
      <w:bookmarkEnd w:id="409"/>
      <w:bookmarkEnd w:id="410"/>
    </w:p>
    <w:p w14:paraId="55778D7A" w14:textId="03BB80B9" w:rsidR="00B756C2" w:rsidRPr="005D3F9C" w:rsidRDefault="00B50FC2" w:rsidP="00B756C2">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5721B983" w14:textId="77777777" w:rsidR="008C27C5" w:rsidRDefault="008C27C5" w:rsidP="008C27C5">
      <w:pPr>
        <w:widowControl w:val="0"/>
        <w:autoSpaceDE w:val="0"/>
        <w:autoSpaceDN w:val="0"/>
        <w:adjustRightInd w:val="0"/>
        <w:rPr>
          <w:rFonts w:ascii="Helvetica" w:hAnsi="Helvetica" w:cs="Helvetica"/>
        </w:rPr>
      </w:pPr>
      <w:bookmarkStart w:id="411" w:name="NASAModifications"/>
      <w:bookmarkEnd w:id="411"/>
      <w:r>
        <w:rPr>
          <w:rFonts w:ascii="Helvetica" w:hAnsi="Helvetica" w:cs="Helvetica"/>
        </w:rPr>
        <w:t>NASA Headquarters</w:t>
      </w:r>
    </w:p>
    <w:p w14:paraId="43D6CC3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ROSES 2017: Magnetospheric Multiscale Guest Investigators</w:t>
      </w:r>
    </w:p>
    <w:p w14:paraId="2265ADA8"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31C3BEAE" w14:textId="77777777" w:rsidR="008C27C5" w:rsidRDefault="004A393B" w:rsidP="008C27C5">
      <w:pPr>
        <w:widowControl w:val="0"/>
        <w:autoSpaceDE w:val="0"/>
        <w:autoSpaceDN w:val="0"/>
        <w:adjustRightInd w:val="0"/>
        <w:rPr>
          <w:rFonts w:ascii="Helvetica" w:hAnsi="Helvetica" w:cs="Helvetica"/>
        </w:rPr>
      </w:pPr>
      <w:hyperlink r:id="rId559" w:history="1">
        <w:r w:rsidR="008C27C5">
          <w:rPr>
            <w:rFonts w:ascii="Helvetica" w:hAnsi="Helvetica" w:cs="Helvetica"/>
            <w:color w:val="386EFF"/>
            <w:u w:val="single" w:color="386EFF"/>
          </w:rPr>
          <w:t>http://www.grants.gov/web/grants/view-opportunity.html?oppId=297993</w:t>
        </w:r>
      </w:hyperlink>
    </w:p>
    <w:p w14:paraId="3D76D8FA" w14:textId="77777777" w:rsidR="008C27C5" w:rsidRDefault="008C27C5" w:rsidP="008C27C5">
      <w:pPr>
        <w:widowControl w:val="0"/>
        <w:autoSpaceDE w:val="0"/>
        <w:autoSpaceDN w:val="0"/>
        <w:adjustRightInd w:val="0"/>
        <w:rPr>
          <w:rFonts w:ascii="Helvetica" w:hAnsi="Helvetica" w:cs="Helvetica"/>
        </w:rPr>
      </w:pPr>
    </w:p>
    <w:p w14:paraId="136EB867"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NASA Headquarters</w:t>
      </w:r>
    </w:p>
    <w:p w14:paraId="19A50922"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ROSES 2017: Habitable Worlds</w:t>
      </w:r>
    </w:p>
    <w:p w14:paraId="6B5C1C4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7B632E7" w14:textId="77777777" w:rsidR="008C27C5" w:rsidRDefault="004A393B" w:rsidP="008C27C5">
      <w:pPr>
        <w:widowControl w:val="0"/>
        <w:autoSpaceDE w:val="0"/>
        <w:autoSpaceDN w:val="0"/>
        <w:adjustRightInd w:val="0"/>
        <w:rPr>
          <w:rFonts w:ascii="Helvetica" w:hAnsi="Helvetica" w:cs="Helvetica"/>
        </w:rPr>
      </w:pPr>
      <w:hyperlink r:id="rId560" w:history="1">
        <w:r w:rsidR="008C27C5">
          <w:rPr>
            <w:rFonts w:ascii="Helvetica" w:hAnsi="Helvetica" w:cs="Helvetica"/>
            <w:color w:val="386EFF"/>
            <w:u w:val="single" w:color="386EFF"/>
          </w:rPr>
          <w:t>http://www.grants.gov/web/grants/view-opportunity.html?oppId=297994</w:t>
        </w:r>
      </w:hyperlink>
    </w:p>
    <w:p w14:paraId="2379FEA3" w14:textId="77777777" w:rsidR="008C27C5" w:rsidRPr="005D3F9C" w:rsidRDefault="008C27C5" w:rsidP="00D42C84">
      <w:pPr>
        <w:widowControl w:val="0"/>
        <w:autoSpaceDE w:val="0"/>
        <w:autoSpaceDN w:val="0"/>
        <w:adjustRightInd w:val="0"/>
        <w:rPr>
          <w:rFonts w:ascii="Helvetica" w:hAnsi="Helvetica" w:cs="Helvetica"/>
        </w:rPr>
      </w:pPr>
    </w:p>
    <w:p w14:paraId="1A57A8D5" w14:textId="33CB90AD"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2CA07CD5" w:rsidR="0083414A" w:rsidRDefault="0083414A" w:rsidP="0083414A">
      <w:pPr>
        <w:widowControl w:val="0"/>
        <w:autoSpaceDE w:val="0"/>
        <w:autoSpaceDN w:val="0"/>
        <w:adjustRightInd w:val="0"/>
        <w:rPr>
          <w:rFonts w:ascii="Helvetica" w:hAnsi="Helvetica" w:cs="Helvetica"/>
        </w:rPr>
      </w:pPr>
    </w:p>
    <w:p w14:paraId="1585D402"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4A2316B6"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Ocean Vector Winds Science Team</w:t>
      </w:r>
    </w:p>
    <w:p w14:paraId="3F2B109F"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2</w:t>
      </w:r>
    </w:p>
    <w:p w14:paraId="722968B1" w14:textId="77777777" w:rsidR="008C27C5" w:rsidRDefault="004A393B" w:rsidP="008C27C5">
      <w:pPr>
        <w:widowControl w:val="0"/>
        <w:autoSpaceDE w:val="0"/>
        <w:autoSpaceDN w:val="0"/>
        <w:adjustRightInd w:val="0"/>
        <w:rPr>
          <w:rFonts w:ascii="Helvetica" w:hAnsi="Helvetica" w:cs="Helvetica"/>
        </w:rPr>
      </w:pPr>
      <w:hyperlink r:id="rId561" w:history="1">
        <w:r w:rsidR="008C27C5">
          <w:rPr>
            <w:rFonts w:ascii="Helvetica" w:hAnsi="Helvetica" w:cs="Helvetica"/>
            <w:color w:val="386EFF"/>
            <w:u w:val="single" w:color="386EFF"/>
          </w:rPr>
          <w:t>http://www.grants.gov/web/grants/view-opportunity.html?oppId=296984</w:t>
        </w:r>
      </w:hyperlink>
    </w:p>
    <w:p w14:paraId="39A252B3" w14:textId="77777777" w:rsidR="008C27C5" w:rsidRDefault="008C27C5" w:rsidP="008C27C5">
      <w:pPr>
        <w:widowControl w:val="0"/>
        <w:autoSpaceDE w:val="0"/>
        <w:autoSpaceDN w:val="0"/>
        <w:adjustRightInd w:val="0"/>
        <w:rPr>
          <w:rFonts w:ascii="Helvetica" w:hAnsi="Helvetica" w:cs="Helvetica"/>
        </w:rPr>
      </w:pPr>
    </w:p>
    <w:p w14:paraId="234B755F"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20E276E9"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Heliophysics Living With a Star Science</w:t>
      </w:r>
    </w:p>
    <w:p w14:paraId="2AF8815E"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2</w:t>
      </w:r>
    </w:p>
    <w:p w14:paraId="1A87B9E2" w14:textId="77777777" w:rsidR="008C27C5" w:rsidRDefault="004A393B" w:rsidP="008C27C5">
      <w:pPr>
        <w:widowControl w:val="0"/>
        <w:autoSpaceDE w:val="0"/>
        <w:autoSpaceDN w:val="0"/>
        <w:adjustRightInd w:val="0"/>
        <w:rPr>
          <w:rFonts w:ascii="Helvetica" w:hAnsi="Helvetica" w:cs="Helvetica"/>
        </w:rPr>
      </w:pPr>
      <w:hyperlink r:id="rId562" w:history="1">
        <w:r w:rsidR="008C27C5">
          <w:rPr>
            <w:rFonts w:ascii="Helvetica" w:hAnsi="Helvetica" w:cs="Helvetica"/>
            <w:color w:val="386EFF"/>
            <w:u w:val="single" w:color="386EFF"/>
          </w:rPr>
          <w:t>http://www.grants.gov/web/grants/view-opportunity.html?oppId=293759</w:t>
        </w:r>
      </w:hyperlink>
    </w:p>
    <w:p w14:paraId="63F2D88F" w14:textId="77777777" w:rsidR="008C27C5" w:rsidRDefault="008C27C5" w:rsidP="008C27C5">
      <w:pPr>
        <w:widowControl w:val="0"/>
        <w:autoSpaceDE w:val="0"/>
        <w:autoSpaceDN w:val="0"/>
        <w:adjustRightInd w:val="0"/>
        <w:rPr>
          <w:rFonts w:ascii="Helvetica" w:hAnsi="Helvetica" w:cs="Helvetica"/>
        </w:rPr>
      </w:pPr>
    </w:p>
    <w:p w14:paraId="766ACE65"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7A7D00D5"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Discovery Data Analysis Program</w:t>
      </w:r>
    </w:p>
    <w:p w14:paraId="2895ED3B"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3</w:t>
      </w:r>
    </w:p>
    <w:p w14:paraId="1ABAC208" w14:textId="77777777" w:rsidR="008C27C5" w:rsidRDefault="004A393B" w:rsidP="008C27C5">
      <w:pPr>
        <w:widowControl w:val="0"/>
        <w:autoSpaceDE w:val="0"/>
        <w:autoSpaceDN w:val="0"/>
        <w:adjustRightInd w:val="0"/>
        <w:rPr>
          <w:rFonts w:ascii="Helvetica" w:hAnsi="Helvetica" w:cs="Helvetica"/>
        </w:rPr>
      </w:pPr>
      <w:hyperlink r:id="rId563" w:history="1">
        <w:r w:rsidR="008C27C5">
          <w:rPr>
            <w:rFonts w:ascii="Helvetica" w:hAnsi="Helvetica" w:cs="Helvetica"/>
            <w:color w:val="386EFF"/>
            <w:u w:val="single" w:color="386EFF"/>
          </w:rPr>
          <w:t>http://www.grants.gov/web/grants/view-opportunity.html?oppId=296349</w:t>
        </w:r>
      </w:hyperlink>
    </w:p>
    <w:p w14:paraId="09B27F55" w14:textId="77777777" w:rsidR="008C27C5" w:rsidRDefault="008C27C5" w:rsidP="008C27C5">
      <w:pPr>
        <w:widowControl w:val="0"/>
        <w:autoSpaceDE w:val="0"/>
        <w:autoSpaceDN w:val="0"/>
        <w:adjustRightInd w:val="0"/>
        <w:rPr>
          <w:rFonts w:ascii="Helvetica" w:hAnsi="Helvetica" w:cs="Helvetica"/>
        </w:rPr>
      </w:pPr>
    </w:p>
    <w:p w14:paraId="1FCB8BDD"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5EC168A9"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Rosetta Data Analysis Program</w:t>
      </w:r>
    </w:p>
    <w:p w14:paraId="3CD91142"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3</w:t>
      </w:r>
    </w:p>
    <w:p w14:paraId="6E77E019" w14:textId="77777777" w:rsidR="008C27C5" w:rsidRDefault="004A393B" w:rsidP="008C27C5">
      <w:pPr>
        <w:widowControl w:val="0"/>
        <w:autoSpaceDE w:val="0"/>
        <w:autoSpaceDN w:val="0"/>
        <w:adjustRightInd w:val="0"/>
        <w:rPr>
          <w:rFonts w:ascii="Helvetica" w:hAnsi="Helvetica" w:cs="Helvetica"/>
        </w:rPr>
      </w:pPr>
      <w:hyperlink r:id="rId564" w:history="1">
        <w:r w:rsidR="008C27C5">
          <w:rPr>
            <w:rFonts w:ascii="Helvetica" w:hAnsi="Helvetica" w:cs="Helvetica"/>
            <w:color w:val="386EFF"/>
            <w:u w:val="single" w:color="386EFF"/>
          </w:rPr>
          <w:t>http://www.grants.gov/web/grants/view-opportunity.html?oppId=296371</w:t>
        </w:r>
      </w:hyperlink>
    </w:p>
    <w:p w14:paraId="07DD1818" w14:textId="77777777" w:rsidR="008C27C5" w:rsidRDefault="008C27C5" w:rsidP="008C27C5">
      <w:pPr>
        <w:widowControl w:val="0"/>
        <w:autoSpaceDE w:val="0"/>
        <w:autoSpaceDN w:val="0"/>
        <w:adjustRightInd w:val="0"/>
        <w:rPr>
          <w:rFonts w:ascii="Helvetica" w:hAnsi="Helvetica" w:cs="Helvetica"/>
        </w:rPr>
      </w:pPr>
    </w:p>
    <w:p w14:paraId="75F6F54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NASA Headquarters</w:t>
      </w:r>
    </w:p>
    <w:p w14:paraId="1E2B953C"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ROSES 2017: X-ray Astronomy Recovery Mission (XARM) Participating Scientists</w:t>
      </w:r>
    </w:p>
    <w:p w14:paraId="0908D161"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2</w:t>
      </w:r>
    </w:p>
    <w:p w14:paraId="32551AA8" w14:textId="77777777" w:rsidR="00D92344" w:rsidRDefault="004A393B" w:rsidP="00D92344">
      <w:pPr>
        <w:widowControl w:val="0"/>
        <w:autoSpaceDE w:val="0"/>
        <w:autoSpaceDN w:val="0"/>
        <w:adjustRightInd w:val="0"/>
        <w:rPr>
          <w:rFonts w:ascii="Helvetica" w:hAnsi="Helvetica" w:cs="Helvetica"/>
        </w:rPr>
      </w:pPr>
      <w:hyperlink r:id="rId565" w:history="1">
        <w:r w:rsidR="00D92344">
          <w:rPr>
            <w:rFonts w:ascii="Helvetica" w:hAnsi="Helvetica" w:cs="Helvetica"/>
            <w:color w:val="386EFF"/>
            <w:u w:val="single" w:color="386EFF"/>
          </w:rPr>
          <w:t>http://www.grants.gov/web/grants/view-opportunity.html?oppId=297335</w:t>
        </w:r>
      </w:hyperlink>
    </w:p>
    <w:p w14:paraId="05EC5D27" w14:textId="77777777" w:rsidR="00D92344" w:rsidRDefault="00D92344" w:rsidP="00D92344">
      <w:pPr>
        <w:widowControl w:val="0"/>
        <w:autoSpaceDE w:val="0"/>
        <w:autoSpaceDN w:val="0"/>
        <w:adjustRightInd w:val="0"/>
        <w:rPr>
          <w:rFonts w:ascii="Helvetica" w:hAnsi="Helvetica" w:cs="Helvetica"/>
        </w:rPr>
      </w:pPr>
    </w:p>
    <w:p w14:paraId="0208FA93" w14:textId="77777777" w:rsidR="00891309" w:rsidRPr="00BC4437" w:rsidRDefault="00891309" w:rsidP="00891309">
      <w:pPr>
        <w:pStyle w:val="NoSpacing"/>
        <w:rPr>
          <w:rFonts w:ascii="Helvetica" w:eastAsia="Times New Roman" w:hAnsi="Helvetica" w:cs="Helvetica"/>
          <w:color w:val="1155CC"/>
          <w:sz w:val="24"/>
          <w:szCs w:val="24"/>
          <w:u w:val="single"/>
        </w:rPr>
      </w:pPr>
      <w:r w:rsidRPr="00BC4437">
        <w:rPr>
          <w:rFonts w:ascii="Helvetica" w:eastAsia="Times New Roman" w:hAnsi="Helvetica" w:cs="Helvetica"/>
          <w:color w:val="222222"/>
          <w:sz w:val="24"/>
          <w:szCs w:val="24"/>
          <w:highlight w:val="cyan"/>
        </w:rPr>
        <w:t>NASA Headquarters</w:t>
      </w:r>
      <w:r w:rsidRPr="00BC4437">
        <w:rPr>
          <w:rFonts w:ascii="Helvetica" w:eastAsia="Times New Roman" w:hAnsi="Helvetica" w:cs="Helvetica"/>
          <w:color w:val="222222"/>
          <w:sz w:val="24"/>
          <w:szCs w:val="24"/>
          <w:highlight w:val="cyan"/>
        </w:rPr>
        <w:br/>
        <w:t>ROSBio Appendix G: Solicitation of Proposals for Flight and Ground Space Biology Research</w:t>
      </w:r>
      <w:r w:rsidRPr="00BC4437">
        <w:rPr>
          <w:rFonts w:ascii="Helvetica" w:eastAsia="Times New Roman" w:hAnsi="Helvetica" w:cs="Helvetica"/>
          <w:color w:val="222222"/>
          <w:sz w:val="24"/>
          <w:szCs w:val="24"/>
          <w:highlight w:val="cyan"/>
        </w:rPr>
        <w:br/>
        <w:t>Synopsis 3</w:t>
      </w:r>
      <w:r w:rsidRPr="00BC4437">
        <w:rPr>
          <w:rFonts w:ascii="Helvetica" w:eastAsia="Times New Roman" w:hAnsi="Helvetica" w:cs="Helvetica"/>
          <w:color w:val="222222"/>
          <w:sz w:val="24"/>
          <w:szCs w:val="24"/>
          <w:highlight w:val="cyan"/>
        </w:rPr>
        <w:br/>
      </w:r>
      <w:hyperlink r:id="rId566" w:tgtFrame="_blank" w:history="1">
        <w:r w:rsidRPr="00BC4437">
          <w:rPr>
            <w:rFonts w:ascii="Helvetica" w:eastAsia="Times New Roman" w:hAnsi="Helvetica" w:cs="Helvetica"/>
            <w:color w:val="1155CC"/>
            <w:sz w:val="24"/>
            <w:szCs w:val="24"/>
            <w:highlight w:val="cyan"/>
            <w:u w:val="single"/>
          </w:rPr>
          <w:t>http://www.grants.gov/web/grants/view-opportunity.html?oppId=298366</w:t>
        </w:r>
      </w:hyperlink>
    </w:p>
    <w:p w14:paraId="10C92B88" w14:textId="77777777" w:rsidR="004528A7" w:rsidRDefault="004528A7" w:rsidP="008B4D48">
      <w:pPr>
        <w:widowControl w:val="0"/>
        <w:autoSpaceDE w:val="0"/>
        <w:autoSpaceDN w:val="0"/>
        <w:adjustRightInd w:val="0"/>
        <w:rPr>
          <w:rFonts w:ascii="Helvetica" w:hAnsi="Helvetica" w:cs="Helvetica"/>
        </w:rPr>
      </w:pPr>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12" w:name="NARA"/>
      <w:bookmarkEnd w:id="412"/>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13" w:name="NARAGrantOpps"/>
      <w:bookmarkEnd w:id="413"/>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567"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4A393B" w:rsidP="00B756C2">
      <w:pPr>
        <w:widowControl w:val="0"/>
        <w:pBdr>
          <w:bottom w:val="single" w:sz="6" w:space="1" w:color="auto"/>
        </w:pBdr>
        <w:autoSpaceDE w:val="0"/>
        <w:autoSpaceDN w:val="0"/>
        <w:adjustRightInd w:val="0"/>
        <w:rPr>
          <w:rFonts w:ascii="Helvetica" w:hAnsi="Helvetica" w:cs="Helvetica"/>
        </w:rPr>
      </w:pPr>
      <w:hyperlink r:id="rId570"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14" w:name="NARAPrograms"/>
      <w:bookmarkEnd w:id="414"/>
      <w:r>
        <w:rPr>
          <w:rFonts w:ascii="Helvetica" w:hAnsi="Helvetica" w:cs="Helvetica"/>
        </w:rPr>
        <w:t>Programs:</w:t>
      </w:r>
    </w:p>
    <w:p w14:paraId="5E313524" w14:textId="77777777" w:rsidR="006662B3" w:rsidRDefault="006662B3" w:rsidP="00B756C2">
      <w:pPr>
        <w:widowControl w:val="0"/>
        <w:autoSpaceDE w:val="0"/>
        <w:autoSpaceDN w:val="0"/>
        <w:adjustRightInd w:val="0"/>
        <w:rPr>
          <w:rFonts w:ascii="Helvetica" w:hAnsi="Helvetica" w:cs="Helvetica"/>
        </w:rPr>
      </w:pPr>
      <w:bookmarkStart w:id="415" w:name="NARAPubHistRec"/>
      <w:bookmarkStart w:id="416" w:name="NARAReminders"/>
      <w:bookmarkStart w:id="417" w:name="NARAAccessArchival"/>
      <w:bookmarkStart w:id="418" w:name="NARAAccesstoHistoricalRecords"/>
      <w:bookmarkEnd w:id="415"/>
      <w:bookmarkEnd w:id="416"/>
      <w:bookmarkEnd w:id="417"/>
      <w:bookmarkEnd w:id="418"/>
    </w:p>
    <w:p w14:paraId="575616BF" w14:textId="77777777" w:rsidR="001A3745" w:rsidRDefault="001A3745" w:rsidP="001A3745">
      <w:pPr>
        <w:pStyle w:val="NoSpacing"/>
        <w:rPr>
          <w:rFonts w:ascii="Helvetica" w:hAnsi="Helvetica" w:cs="Helvetica"/>
          <w:color w:val="222222"/>
          <w:sz w:val="24"/>
          <w:szCs w:val="24"/>
          <w:shd w:val="clear" w:color="auto" w:fill="FFFFFF"/>
        </w:rPr>
      </w:pPr>
      <w:bookmarkStart w:id="419" w:name="NARAPublishingHistoricalRecords"/>
      <w:bookmarkEnd w:id="419"/>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1A3745" w:rsidRPr="00391C6C" w14:paraId="0DBB791A" w14:textId="77777777" w:rsidTr="001A3745">
        <w:trPr>
          <w:tblCellSpacing w:w="0" w:type="dxa"/>
        </w:trPr>
        <w:tc>
          <w:tcPr>
            <w:tcW w:w="0" w:type="auto"/>
            <w:noWrap/>
            <w:hideMark/>
          </w:tcPr>
          <w:p w14:paraId="1CB37355"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2B5C447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Grants Notice</w:t>
            </w:r>
          </w:p>
        </w:tc>
      </w:tr>
      <w:tr w:rsidR="001A3745" w:rsidRPr="00391C6C" w14:paraId="49B656A4" w14:textId="77777777" w:rsidTr="001A3745">
        <w:trPr>
          <w:tblCellSpacing w:w="0" w:type="dxa"/>
        </w:trPr>
        <w:tc>
          <w:tcPr>
            <w:tcW w:w="0" w:type="auto"/>
            <w:noWrap/>
            <w:hideMark/>
          </w:tcPr>
          <w:p w14:paraId="6C21953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5F653BDC"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EDITIONS-201810</w:t>
            </w:r>
          </w:p>
        </w:tc>
      </w:tr>
      <w:tr w:rsidR="001A3745" w:rsidRPr="00391C6C" w14:paraId="711952B0" w14:textId="77777777" w:rsidTr="001A3745">
        <w:trPr>
          <w:tblCellSpacing w:w="0" w:type="dxa"/>
        </w:trPr>
        <w:tc>
          <w:tcPr>
            <w:tcW w:w="0" w:type="auto"/>
            <w:noWrap/>
            <w:hideMark/>
          </w:tcPr>
          <w:p w14:paraId="7326A4B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2C8B250E"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1A3745" w:rsidRPr="00391C6C" w14:paraId="638448AA" w14:textId="77777777" w:rsidTr="001A3745">
        <w:trPr>
          <w:tblCellSpacing w:w="0" w:type="dxa"/>
        </w:trPr>
        <w:tc>
          <w:tcPr>
            <w:tcW w:w="0" w:type="auto"/>
            <w:noWrap/>
            <w:hideMark/>
          </w:tcPr>
          <w:p w14:paraId="73862A83"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7D19D81A"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Discretionary</w:t>
            </w:r>
          </w:p>
        </w:tc>
      </w:tr>
      <w:tr w:rsidR="001A3745" w:rsidRPr="00391C6C" w14:paraId="7B8D70F5" w14:textId="77777777" w:rsidTr="001A3745">
        <w:trPr>
          <w:tblCellSpacing w:w="0" w:type="dxa"/>
        </w:trPr>
        <w:tc>
          <w:tcPr>
            <w:tcW w:w="0" w:type="auto"/>
            <w:noWrap/>
            <w:hideMark/>
          </w:tcPr>
          <w:p w14:paraId="64E49F43"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31BEB0B2"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08C92532" w14:textId="77777777" w:rsidTr="001A3745">
        <w:trPr>
          <w:tblCellSpacing w:w="0" w:type="dxa"/>
        </w:trPr>
        <w:tc>
          <w:tcPr>
            <w:tcW w:w="0" w:type="auto"/>
            <w:noWrap/>
            <w:hideMark/>
          </w:tcPr>
          <w:p w14:paraId="7C334E1A"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57483940"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w:t>
            </w:r>
          </w:p>
        </w:tc>
      </w:tr>
      <w:tr w:rsidR="001A3745" w:rsidRPr="00391C6C" w14:paraId="793E2F9D" w14:textId="77777777" w:rsidTr="001A3745">
        <w:trPr>
          <w:tblCellSpacing w:w="0" w:type="dxa"/>
        </w:trPr>
        <w:tc>
          <w:tcPr>
            <w:tcW w:w="0" w:type="auto"/>
            <w:noWrap/>
            <w:hideMark/>
          </w:tcPr>
          <w:p w14:paraId="27A49395"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6FBE793E"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1A3745" w:rsidRPr="00391C6C" w14:paraId="4F674E82" w14:textId="77777777" w:rsidTr="001A3745">
        <w:trPr>
          <w:tblCellSpacing w:w="0" w:type="dxa"/>
        </w:trPr>
        <w:tc>
          <w:tcPr>
            <w:tcW w:w="0" w:type="auto"/>
            <w:noWrap/>
            <w:hideMark/>
          </w:tcPr>
          <w:p w14:paraId="61B5900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0D63F980"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1283D793" w14:textId="77777777" w:rsidTr="001A3745">
        <w:trPr>
          <w:tblCellSpacing w:w="0" w:type="dxa"/>
        </w:trPr>
        <w:tc>
          <w:tcPr>
            <w:tcW w:w="0" w:type="auto"/>
            <w:noWrap/>
            <w:hideMark/>
          </w:tcPr>
          <w:p w14:paraId="493BB51B"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129FAB8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25</w:t>
            </w:r>
          </w:p>
        </w:tc>
      </w:tr>
      <w:tr w:rsidR="001A3745" w:rsidRPr="00391C6C" w14:paraId="774ED534" w14:textId="77777777" w:rsidTr="001A3745">
        <w:trPr>
          <w:tblCellSpacing w:w="0" w:type="dxa"/>
        </w:trPr>
        <w:tc>
          <w:tcPr>
            <w:tcW w:w="0" w:type="auto"/>
            <w:noWrap/>
            <w:hideMark/>
          </w:tcPr>
          <w:p w14:paraId="66F1D61A"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66AF8A0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1A3745" w:rsidRPr="00391C6C" w14:paraId="1D73DAE6" w14:textId="77777777" w:rsidTr="001A3745">
        <w:trPr>
          <w:tblCellSpacing w:w="0" w:type="dxa"/>
        </w:trPr>
        <w:tc>
          <w:tcPr>
            <w:tcW w:w="0" w:type="auto"/>
            <w:noWrap/>
            <w:hideMark/>
          </w:tcPr>
          <w:p w14:paraId="2656219B"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5153F892"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Yes</w:t>
            </w:r>
          </w:p>
        </w:tc>
      </w:tr>
      <w:tr w:rsidR="001A3745" w:rsidRPr="00391C6C" w14:paraId="2288A7B2" w14:textId="77777777" w:rsidTr="001A3745">
        <w:trPr>
          <w:tblCellSpacing w:w="0" w:type="dxa"/>
        </w:trPr>
        <w:tc>
          <w:tcPr>
            <w:tcW w:w="0" w:type="auto"/>
            <w:noWrap/>
            <w:hideMark/>
          </w:tcPr>
          <w:p w14:paraId="00A16594"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4AC27ED6"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Synopsis 1</w:t>
            </w:r>
          </w:p>
        </w:tc>
      </w:tr>
      <w:tr w:rsidR="001A3745" w:rsidRPr="00391C6C" w14:paraId="5C200A2A" w14:textId="77777777" w:rsidTr="001A3745">
        <w:trPr>
          <w:tblCellSpacing w:w="0" w:type="dxa"/>
        </w:trPr>
        <w:tc>
          <w:tcPr>
            <w:tcW w:w="0" w:type="auto"/>
            <w:noWrap/>
            <w:hideMark/>
          </w:tcPr>
          <w:p w14:paraId="6F960F55"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6AD72E81"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5D286263" w14:textId="77777777" w:rsidTr="001A3745">
        <w:trPr>
          <w:tblCellSpacing w:w="0" w:type="dxa"/>
        </w:trPr>
        <w:tc>
          <w:tcPr>
            <w:tcW w:w="0" w:type="auto"/>
            <w:noWrap/>
            <w:hideMark/>
          </w:tcPr>
          <w:p w14:paraId="5432DE79"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E8DB36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03342E0A" w14:textId="77777777" w:rsidTr="001A3745">
        <w:trPr>
          <w:tblCellSpacing w:w="0" w:type="dxa"/>
        </w:trPr>
        <w:tc>
          <w:tcPr>
            <w:tcW w:w="0" w:type="auto"/>
            <w:noWrap/>
            <w:hideMark/>
          </w:tcPr>
          <w:p w14:paraId="71536659"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278A643D"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Oct 04, 2018 </w:t>
            </w:r>
          </w:p>
        </w:tc>
      </w:tr>
      <w:tr w:rsidR="001A3745" w:rsidRPr="00391C6C" w14:paraId="2D2C8B44" w14:textId="77777777" w:rsidTr="001A3745">
        <w:trPr>
          <w:tblCellSpacing w:w="0" w:type="dxa"/>
        </w:trPr>
        <w:tc>
          <w:tcPr>
            <w:tcW w:w="0" w:type="auto"/>
            <w:noWrap/>
            <w:hideMark/>
          </w:tcPr>
          <w:p w14:paraId="03D6D9C1"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646C635B"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Oct 04, 2018 </w:t>
            </w:r>
          </w:p>
        </w:tc>
      </w:tr>
      <w:tr w:rsidR="001A3745" w:rsidRPr="00391C6C" w14:paraId="4C66FC9F" w14:textId="77777777" w:rsidTr="001A3745">
        <w:trPr>
          <w:tblCellSpacing w:w="0" w:type="dxa"/>
        </w:trPr>
        <w:tc>
          <w:tcPr>
            <w:tcW w:w="0" w:type="auto"/>
            <w:noWrap/>
            <w:hideMark/>
          </w:tcPr>
          <w:p w14:paraId="20E78BDE"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6DED872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689478C9" w14:textId="77777777" w:rsidTr="001A3745">
        <w:trPr>
          <w:tblCellSpacing w:w="0" w:type="dxa"/>
        </w:trPr>
        <w:tc>
          <w:tcPr>
            <w:tcW w:w="0" w:type="auto"/>
            <w:noWrap/>
            <w:hideMark/>
          </w:tcPr>
          <w:p w14:paraId="25F6399A"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720C9A9D"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$2,500,000</w:t>
            </w:r>
          </w:p>
        </w:tc>
      </w:tr>
      <w:tr w:rsidR="001A3745" w:rsidRPr="00391C6C" w14:paraId="038ECA78" w14:textId="77777777" w:rsidTr="001A3745">
        <w:trPr>
          <w:tblCellSpacing w:w="0" w:type="dxa"/>
        </w:trPr>
        <w:tc>
          <w:tcPr>
            <w:tcW w:w="0" w:type="auto"/>
            <w:noWrap/>
            <w:hideMark/>
          </w:tcPr>
          <w:p w14:paraId="22EAABA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1FC92B4C"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$200,000</w:t>
            </w:r>
          </w:p>
        </w:tc>
      </w:tr>
      <w:tr w:rsidR="001A3745" w:rsidRPr="00391C6C" w14:paraId="036F3130" w14:textId="77777777" w:rsidTr="001A3745">
        <w:trPr>
          <w:tblCellSpacing w:w="0" w:type="dxa"/>
        </w:trPr>
        <w:tc>
          <w:tcPr>
            <w:tcW w:w="0" w:type="auto"/>
            <w:noWrap/>
            <w:hideMark/>
          </w:tcPr>
          <w:p w14:paraId="17FA187D"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708A446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$1</w:t>
            </w:r>
          </w:p>
        </w:tc>
      </w:tr>
      <w:tr w:rsidR="001A3745" w:rsidRPr="00391C6C" w14:paraId="602EDA68" w14:textId="77777777" w:rsidTr="001A3745">
        <w:trPr>
          <w:tblCellSpacing w:w="0" w:type="dxa"/>
        </w:trPr>
        <w:tc>
          <w:tcPr>
            <w:tcW w:w="0" w:type="auto"/>
            <w:noWrap/>
            <w:hideMark/>
          </w:tcPr>
          <w:p w14:paraId="5BBEA506"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3BCDC5ED"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Public and State controlled institutions of higher education</w:t>
            </w:r>
            <w:r w:rsidRPr="00391C6C">
              <w:rPr>
                <w:rFonts w:ascii="Helvetica" w:hAnsi="Helvetica" w:cs="Helvetica"/>
                <w:color w:val="222222"/>
              </w:rPr>
              <w:br/>
              <w:t>State governments</w:t>
            </w:r>
            <w:r w:rsidRPr="00391C6C">
              <w:rPr>
                <w:rFonts w:ascii="Helvetica" w:hAnsi="Helvetica" w:cs="Helvetica"/>
                <w:color w:val="222222"/>
              </w:rPr>
              <w:br/>
              <w:t>City or township governments</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Native American tribal governments (Federally recognized)</w:t>
            </w:r>
            <w:r w:rsidRPr="00391C6C">
              <w:rPr>
                <w:rFonts w:ascii="Helvetica" w:hAnsi="Helvetica" w:cs="Helvetica"/>
                <w:color w:val="222222"/>
              </w:rPr>
              <w:br/>
              <w:t>County governments</w:t>
            </w:r>
            <w:r w:rsidRPr="00391C6C">
              <w:rPr>
                <w:rFonts w:ascii="Helvetica" w:hAnsi="Helvetica" w:cs="Helvetica"/>
                <w:color w:val="222222"/>
              </w:rPr>
              <w:br/>
              <w:t>Private institutions of higher education</w:t>
            </w:r>
          </w:p>
        </w:tc>
      </w:tr>
      <w:tr w:rsidR="001A3745" w14:paraId="09E58EBC" w14:textId="77777777" w:rsidTr="001A3745">
        <w:trPr>
          <w:tblCellSpacing w:w="0" w:type="dxa"/>
        </w:trPr>
        <w:tc>
          <w:tcPr>
            <w:tcW w:w="0" w:type="auto"/>
            <w:noWrap/>
            <w:hideMark/>
          </w:tcPr>
          <w:p w14:paraId="007DA24D"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6EC80144" w14:textId="77777777"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1A3745" w14:paraId="2F616686" w14:textId="77777777" w:rsidTr="001A3745">
        <w:trPr>
          <w:tblCellSpacing w:w="0" w:type="dxa"/>
        </w:trPr>
        <w:tc>
          <w:tcPr>
            <w:tcW w:w="0" w:type="auto"/>
            <w:noWrap/>
            <w:hideMark/>
          </w:tcPr>
          <w:p w14:paraId="46A17912"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3BAE78E9" w14:textId="5EFE2543"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 xml:space="preserve">The National Historical Publications and Records Commission seeks proposals to publish documentary editions of historical records. Projects may focus on the papers of major figures from American history or cover broad historical movements in politics, social reform, business, military,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Applicants should demonstrate familiarity with the best practices recommended by the Association for Documentary Editing or the Modern Language Association Committee on Scholarly Editions. All new projects (those which have never received NHPRC funding) must publish a digital </w:t>
            </w:r>
            <w:r w:rsidR="005D3C73" w:rsidRPr="00391C6C">
              <w:rPr>
                <w:rStyle w:val="search-custom"/>
                <w:rFonts w:ascii="Helvetica" w:hAnsi="Helvetica" w:cs="Helvetica"/>
                <w:color w:val="222222"/>
              </w:rPr>
              <w:t>edition, which</w:t>
            </w:r>
            <w:r w:rsidRPr="00391C6C">
              <w:rPr>
                <w:rStyle w:val="search-custom"/>
                <w:rFonts w:ascii="Helvetica" w:hAnsi="Helvetica" w:cs="Helvetica"/>
                <w:color w:val="222222"/>
              </w:rPr>
              <w:t xml:space="preserve"> provides online access to a searchable collection of all documents. (Ebooks or volumes in PDF do not qualify for the purposes of this grant program.) New projects may also prepare print editions as part of their overall publishing plan, but the contents of those volumes must be published online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2019.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1A3745" w14:paraId="177AE532" w14:textId="77777777" w:rsidTr="001A3745">
        <w:trPr>
          <w:tblCellSpacing w:w="0" w:type="dxa"/>
        </w:trPr>
        <w:tc>
          <w:tcPr>
            <w:tcW w:w="0" w:type="auto"/>
            <w:noWrap/>
            <w:hideMark/>
          </w:tcPr>
          <w:p w14:paraId="46A70164"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0FED2396" w14:textId="77777777" w:rsidR="001A3745" w:rsidRPr="00391C6C" w:rsidRDefault="001A3745" w:rsidP="001A3745">
            <w:pPr>
              <w:pStyle w:val="NoSpacing"/>
              <w:rPr>
                <w:rFonts w:ascii="Helvetica" w:hAnsi="Helvetica" w:cs="Helvetica"/>
                <w:color w:val="222222"/>
              </w:rPr>
            </w:pPr>
            <w:hyperlink r:id="rId571" w:tgtFrame="_blank" w:tooltip="Link to Additional Information" w:history="1">
              <w:r w:rsidRPr="00391C6C">
                <w:rPr>
                  <w:rStyle w:val="Hyperlink"/>
                  <w:rFonts w:ascii="Helvetica" w:hAnsi="Helvetica" w:cs="Helvetica"/>
                </w:rPr>
                <w:t>Link to full grant announcement, including additional requirements</w:t>
              </w:r>
            </w:hyperlink>
          </w:p>
        </w:tc>
      </w:tr>
      <w:tr w:rsidR="001A3745" w14:paraId="30C2650E" w14:textId="77777777" w:rsidTr="001A3745">
        <w:trPr>
          <w:tblCellSpacing w:w="0" w:type="dxa"/>
        </w:trPr>
        <w:tc>
          <w:tcPr>
            <w:tcW w:w="0" w:type="auto"/>
            <w:noWrap/>
            <w:hideMark/>
          </w:tcPr>
          <w:p w14:paraId="60B76F6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7838A943" w14:textId="77777777"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572" w:history="1">
              <w:r w:rsidRPr="00391C6C">
                <w:rPr>
                  <w:rStyle w:val="Hyperlink"/>
                  <w:rFonts w:ascii="Helvetica" w:hAnsi="Helvetica" w:cs="Helvetica"/>
                </w:rPr>
                <w:t>Grant Information Specialist</w:t>
              </w:r>
            </w:hyperlink>
          </w:p>
        </w:tc>
      </w:tr>
    </w:tbl>
    <w:p w14:paraId="2CAB8B5A" w14:textId="77777777" w:rsidR="001A3745" w:rsidRDefault="001A3745" w:rsidP="001A3745">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573" w:tgtFrame="_blank" w:history="1">
        <w:r w:rsidRPr="003942D9">
          <w:rPr>
            <w:rStyle w:val="Hyperlink"/>
            <w:rFonts w:ascii="Helvetica" w:hAnsi="Helvetica" w:cs="Helvetica"/>
            <w:color w:val="1155CC"/>
            <w:sz w:val="24"/>
            <w:szCs w:val="24"/>
            <w:shd w:val="clear" w:color="auto" w:fill="FFFFFF"/>
          </w:rPr>
          <w:t>https://www.grants.gov/web/grants/view-opportunity.html?oppId=299091</w:t>
        </w:r>
      </w:hyperlink>
    </w:p>
    <w:p w14:paraId="4C0DB730" w14:textId="77777777" w:rsidR="001A3745" w:rsidRDefault="001A3745" w:rsidP="001A3745">
      <w:pPr>
        <w:pStyle w:val="NoSpacing"/>
        <w:pBdr>
          <w:bottom w:val="single" w:sz="6" w:space="1" w:color="auto"/>
        </w:pBdr>
        <w:rPr>
          <w:rFonts w:ascii="Helvetica" w:hAnsi="Helvetica" w:cs="Helvetica"/>
          <w:sz w:val="24"/>
          <w:szCs w:val="24"/>
        </w:rPr>
      </w:pPr>
    </w:p>
    <w:p w14:paraId="45398ED1" w14:textId="77777777" w:rsidR="001A3745" w:rsidRDefault="001A3745" w:rsidP="001A3745">
      <w:pPr>
        <w:pStyle w:val="NoSpacing"/>
        <w:rPr>
          <w:rFonts w:ascii="Helvetica" w:hAnsi="Helvetica" w:cs="Helvetica"/>
          <w:color w:val="222222"/>
          <w:sz w:val="24"/>
          <w:szCs w:val="24"/>
          <w:shd w:val="clear" w:color="auto" w:fill="FFFFFF"/>
        </w:rPr>
      </w:pPr>
    </w:p>
    <w:p w14:paraId="4C28D4B9" w14:textId="77777777" w:rsidR="001A3745" w:rsidRDefault="001A3745" w:rsidP="001A3745">
      <w:pPr>
        <w:pStyle w:val="NoSpacing"/>
        <w:rPr>
          <w:rFonts w:ascii="Helvetica" w:hAnsi="Helvetica" w:cs="Helvetica"/>
          <w:color w:val="222222"/>
          <w:sz w:val="24"/>
          <w:szCs w:val="24"/>
          <w:shd w:val="clear" w:color="auto" w:fill="FFFFFF"/>
        </w:rPr>
      </w:pPr>
      <w:bookmarkStart w:id="420" w:name="NARAHistRecordsDocEd"/>
      <w:bookmarkEnd w:id="420"/>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1A3745" w:rsidRPr="00391C6C" w14:paraId="515167BA" w14:textId="77777777" w:rsidTr="001A3745">
        <w:trPr>
          <w:tblCellSpacing w:w="0" w:type="dxa"/>
        </w:trPr>
        <w:tc>
          <w:tcPr>
            <w:tcW w:w="0" w:type="auto"/>
            <w:noWrap/>
            <w:hideMark/>
          </w:tcPr>
          <w:p w14:paraId="55758D2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19B50A1B"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Grants Notice</w:t>
            </w:r>
          </w:p>
        </w:tc>
      </w:tr>
      <w:tr w:rsidR="001A3745" w:rsidRPr="00391C6C" w14:paraId="37931B77" w14:textId="77777777" w:rsidTr="001A3745">
        <w:trPr>
          <w:tblCellSpacing w:w="0" w:type="dxa"/>
        </w:trPr>
        <w:tc>
          <w:tcPr>
            <w:tcW w:w="0" w:type="auto"/>
            <w:noWrap/>
            <w:hideMark/>
          </w:tcPr>
          <w:p w14:paraId="3B053412"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51AB66C9"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EDITIONS-201806</w:t>
            </w:r>
          </w:p>
        </w:tc>
      </w:tr>
      <w:tr w:rsidR="001A3745" w:rsidRPr="00391C6C" w14:paraId="4BB665A8" w14:textId="77777777" w:rsidTr="001A3745">
        <w:trPr>
          <w:tblCellSpacing w:w="0" w:type="dxa"/>
        </w:trPr>
        <w:tc>
          <w:tcPr>
            <w:tcW w:w="0" w:type="auto"/>
            <w:noWrap/>
            <w:hideMark/>
          </w:tcPr>
          <w:p w14:paraId="2191740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641D1B8A"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1A3745" w:rsidRPr="00391C6C" w14:paraId="2657DE35" w14:textId="77777777" w:rsidTr="001A3745">
        <w:trPr>
          <w:tblCellSpacing w:w="0" w:type="dxa"/>
        </w:trPr>
        <w:tc>
          <w:tcPr>
            <w:tcW w:w="0" w:type="auto"/>
            <w:noWrap/>
            <w:hideMark/>
          </w:tcPr>
          <w:p w14:paraId="2F66C6C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14E4BDF3"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Discretionary</w:t>
            </w:r>
          </w:p>
        </w:tc>
      </w:tr>
      <w:tr w:rsidR="001A3745" w:rsidRPr="00391C6C" w14:paraId="0E8BF4D7" w14:textId="77777777" w:rsidTr="001A3745">
        <w:trPr>
          <w:tblCellSpacing w:w="0" w:type="dxa"/>
        </w:trPr>
        <w:tc>
          <w:tcPr>
            <w:tcW w:w="0" w:type="auto"/>
            <w:noWrap/>
            <w:hideMark/>
          </w:tcPr>
          <w:p w14:paraId="13F4634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21928F30"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46863170" w14:textId="77777777" w:rsidTr="001A3745">
        <w:trPr>
          <w:tblCellSpacing w:w="0" w:type="dxa"/>
        </w:trPr>
        <w:tc>
          <w:tcPr>
            <w:tcW w:w="0" w:type="auto"/>
            <w:noWrap/>
            <w:hideMark/>
          </w:tcPr>
          <w:p w14:paraId="2A3C8BC3"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6FCA7F6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w:t>
            </w:r>
          </w:p>
        </w:tc>
      </w:tr>
      <w:tr w:rsidR="001A3745" w:rsidRPr="00391C6C" w14:paraId="4D51CD80" w14:textId="77777777" w:rsidTr="001A3745">
        <w:trPr>
          <w:tblCellSpacing w:w="0" w:type="dxa"/>
        </w:trPr>
        <w:tc>
          <w:tcPr>
            <w:tcW w:w="0" w:type="auto"/>
            <w:noWrap/>
            <w:hideMark/>
          </w:tcPr>
          <w:p w14:paraId="25237752"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5CA55243"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1A3745" w:rsidRPr="00391C6C" w14:paraId="435E8741" w14:textId="77777777" w:rsidTr="001A3745">
        <w:trPr>
          <w:tblCellSpacing w:w="0" w:type="dxa"/>
        </w:trPr>
        <w:tc>
          <w:tcPr>
            <w:tcW w:w="0" w:type="auto"/>
            <w:noWrap/>
            <w:hideMark/>
          </w:tcPr>
          <w:p w14:paraId="56457653"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41D92B4A"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341A2B4D" w14:textId="77777777" w:rsidTr="001A3745">
        <w:trPr>
          <w:tblCellSpacing w:w="0" w:type="dxa"/>
        </w:trPr>
        <w:tc>
          <w:tcPr>
            <w:tcW w:w="0" w:type="auto"/>
            <w:noWrap/>
            <w:hideMark/>
          </w:tcPr>
          <w:p w14:paraId="1C77AC7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36213C7C"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25</w:t>
            </w:r>
          </w:p>
        </w:tc>
      </w:tr>
      <w:tr w:rsidR="001A3745" w:rsidRPr="00391C6C" w14:paraId="57C98FEF" w14:textId="77777777" w:rsidTr="001A3745">
        <w:trPr>
          <w:tblCellSpacing w:w="0" w:type="dxa"/>
        </w:trPr>
        <w:tc>
          <w:tcPr>
            <w:tcW w:w="0" w:type="auto"/>
            <w:noWrap/>
            <w:hideMark/>
          </w:tcPr>
          <w:p w14:paraId="6AFC0309"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610D56D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1A3745" w:rsidRPr="00391C6C" w14:paraId="109A687E" w14:textId="77777777" w:rsidTr="001A3745">
        <w:trPr>
          <w:tblCellSpacing w:w="0" w:type="dxa"/>
        </w:trPr>
        <w:tc>
          <w:tcPr>
            <w:tcW w:w="0" w:type="auto"/>
            <w:noWrap/>
            <w:hideMark/>
          </w:tcPr>
          <w:p w14:paraId="6AA39A24"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15D3A83"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w:t>
            </w:r>
          </w:p>
        </w:tc>
      </w:tr>
      <w:tr w:rsidR="001A3745" w:rsidRPr="00391C6C" w14:paraId="47637AC9" w14:textId="77777777" w:rsidTr="001A3745">
        <w:trPr>
          <w:tblCellSpacing w:w="0" w:type="dxa"/>
        </w:trPr>
        <w:tc>
          <w:tcPr>
            <w:tcW w:w="0" w:type="auto"/>
            <w:noWrap/>
            <w:hideMark/>
          </w:tcPr>
          <w:p w14:paraId="0EA76665"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470FE22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Synopsis 1</w:t>
            </w:r>
          </w:p>
        </w:tc>
      </w:tr>
      <w:tr w:rsidR="001A3745" w:rsidRPr="00391C6C" w14:paraId="79042BD6" w14:textId="77777777" w:rsidTr="001A3745">
        <w:trPr>
          <w:tblCellSpacing w:w="0" w:type="dxa"/>
        </w:trPr>
        <w:tc>
          <w:tcPr>
            <w:tcW w:w="0" w:type="auto"/>
            <w:noWrap/>
            <w:hideMark/>
          </w:tcPr>
          <w:p w14:paraId="4E6A4696"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5E22D2F7"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2382CCE2" w14:textId="77777777" w:rsidTr="001A3745">
        <w:trPr>
          <w:tblCellSpacing w:w="0" w:type="dxa"/>
        </w:trPr>
        <w:tc>
          <w:tcPr>
            <w:tcW w:w="0" w:type="auto"/>
            <w:noWrap/>
            <w:hideMark/>
          </w:tcPr>
          <w:p w14:paraId="3012B657"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58E9FC59"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327B25AD" w14:textId="77777777" w:rsidTr="001A3745">
        <w:trPr>
          <w:tblCellSpacing w:w="0" w:type="dxa"/>
        </w:trPr>
        <w:tc>
          <w:tcPr>
            <w:tcW w:w="0" w:type="auto"/>
            <w:noWrap/>
            <w:hideMark/>
          </w:tcPr>
          <w:p w14:paraId="6BFAB8D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0C91050B"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Jun 13, 2018 </w:t>
            </w:r>
          </w:p>
        </w:tc>
      </w:tr>
      <w:tr w:rsidR="001A3745" w:rsidRPr="00391C6C" w14:paraId="666A8AFC" w14:textId="77777777" w:rsidTr="001A3745">
        <w:trPr>
          <w:tblCellSpacing w:w="0" w:type="dxa"/>
        </w:trPr>
        <w:tc>
          <w:tcPr>
            <w:tcW w:w="0" w:type="auto"/>
            <w:noWrap/>
            <w:hideMark/>
          </w:tcPr>
          <w:p w14:paraId="39613DE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6290C1E0"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Jun 13, 2018 </w:t>
            </w:r>
          </w:p>
        </w:tc>
      </w:tr>
      <w:tr w:rsidR="001A3745" w:rsidRPr="00391C6C" w14:paraId="6409742D" w14:textId="77777777" w:rsidTr="001A3745">
        <w:trPr>
          <w:tblCellSpacing w:w="0" w:type="dxa"/>
        </w:trPr>
        <w:tc>
          <w:tcPr>
            <w:tcW w:w="0" w:type="auto"/>
            <w:noWrap/>
            <w:hideMark/>
          </w:tcPr>
          <w:p w14:paraId="2062D2D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0A406904"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1D79CB56" w14:textId="77777777" w:rsidTr="001A3745">
        <w:trPr>
          <w:tblCellSpacing w:w="0" w:type="dxa"/>
        </w:trPr>
        <w:tc>
          <w:tcPr>
            <w:tcW w:w="0" w:type="auto"/>
            <w:noWrap/>
            <w:hideMark/>
          </w:tcPr>
          <w:p w14:paraId="59BAC54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6D2E1F7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$2,500,000</w:t>
            </w:r>
          </w:p>
        </w:tc>
      </w:tr>
      <w:tr w:rsidR="001A3745" w:rsidRPr="00391C6C" w14:paraId="3EF1E0E7" w14:textId="77777777" w:rsidTr="001A3745">
        <w:trPr>
          <w:tblCellSpacing w:w="0" w:type="dxa"/>
        </w:trPr>
        <w:tc>
          <w:tcPr>
            <w:tcW w:w="0" w:type="auto"/>
            <w:noWrap/>
            <w:hideMark/>
          </w:tcPr>
          <w:p w14:paraId="647A513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438ACD46"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$200,000</w:t>
            </w:r>
          </w:p>
        </w:tc>
      </w:tr>
      <w:tr w:rsidR="001A3745" w:rsidRPr="00391C6C" w14:paraId="3CA8C1F6" w14:textId="77777777" w:rsidTr="001A3745">
        <w:trPr>
          <w:tblCellSpacing w:w="0" w:type="dxa"/>
        </w:trPr>
        <w:tc>
          <w:tcPr>
            <w:tcW w:w="0" w:type="auto"/>
            <w:noWrap/>
            <w:hideMark/>
          </w:tcPr>
          <w:p w14:paraId="604DDC07"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25FED7C7"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$1</w:t>
            </w:r>
          </w:p>
        </w:tc>
      </w:tr>
    </w:tbl>
    <w:p w14:paraId="3125DDF3" w14:textId="77777777" w:rsidR="001A3745" w:rsidRDefault="001A3745" w:rsidP="001A3745">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574" w:tgtFrame="_blank" w:history="1">
        <w:r w:rsidRPr="003942D9">
          <w:rPr>
            <w:rStyle w:val="Hyperlink"/>
            <w:rFonts w:ascii="Helvetica" w:hAnsi="Helvetica" w:cs="Helvetica"/>
            <w:color w:val="1155CC"/>
            <w:sz w:val="24"/>
            <w:szCs w:val="24"/>
            <w:shd w:val="clear" w:color="auto" w:fill="FFFFFF"/>
          </w:rPr>
          <w:t>https://www.grants.gov/web/grants/view-opportunity.html?oppId=299108</w:t>
        </w:r>
      </w:hyperlink>
    </w:p>
    <w:p w14:paraId="14C0761E" w14:textId="77777777" w:rsidR="001A3745" w:rsidRDefault="001A3745" w:rsidP="001A3745">
      <w:pPr>
        <w:pStyle w:val="NoSpacing"/>
        <w:pBdr>
          <w:bottom w:val="single" w:sz="6" w:space="1" w:color="auto"/>
        </w:pBdr>
        <w:rPr>
          <w:rFonts w:ascii="Helvetica" w:hAnsi="Helvetica" w:cs="Helvetica"/>
          <w:sz w:val="24"/>
          <w:szCs w:val="24"/>
        </w:rPr>
      </w:pPr>
    </w:p>
    <w:p w14:paraId="36801146" w14:textId="77777777" w:rsidR="001A3745" w:rsidRDefault="001A3745" w:rsidP="001A3745">
      <w:pPr>
        <w:pStyle w:val="NoSpacing"/>
        <w:rPr>
          <w:rFonts w:ascii="Helvetica" w:hAnsi="Helvetica" w:cs="Helvetica"/>
          <w:color w:val="222222"/>
          <w:sz w:val="24"/>
          <w:szCs w:val="24"/>
          <w:shd w:val="clear" w:color="auto" w:fill="FFFFFF"/>
        </w:rPr>
      </w:pPr>
    </w:p>
    <w:p w14:paraId="6A2382FE" w14:textId="77777777" w:rsidR="001A3745" w:rsidRDefault="001A3745" w:rsidP="001A3745">
      <w:pPr>
        <w:pStyle w:val="NoSpacing"/>
        <w:rPr>
          <w:rFonts w:ascii="Helvetica" w:hAnsi="Helvetica" w:cs="Helvetica"/>
          <w:color w:val="222222"/>
          <w:sz w:val="24"/>
          <w:szCs w:val="24"/>
          <w:shd w:val="clear" w:color="auto" w:fill="FFFFFF"/>
        </w:rPr>
      </w:pPr>
      <w:bookmarkStart w:id="421" w:name="NARAStateBoard"/>
      <w:bookmarkEnd w:id="421"/>
      <w:r w:rsidRPr="003942D9">
        <w:rPr>
          <w:rFonts w:ascii="Helvetica" w:hAnsi="Helvetica" w:cs="Helvetica"/>
          <w:color w:val="222222"/>
          <w:sz w:val="24"/>
          <w:szCs w:val="24"/>
          <w:shd w:val="clear" w:color="auto" w:fill="FFFFFF"/>
        </w:rPr>
        <w:t>State Board Programming Grants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1A3745" w:rsidRPr="00391C6C" w14:paraId="31026581" w14:textId="77777777" w:rsidTr="001A3745">
        <w:trPr>
          <w:tblCellSpacing w:w="0" w:type="dxa"/>
        </w:trPr>
        <w:tc>
          <w:tcPr>
            <w:tcW w:w="0" w:type="auto"/>
            <w:noWrap/>
            <w:hideMark/>
          </w:tcPr>
          <w:p w14:paraId="6F653EE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1A2C4FE9"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Grants Notice</w:t>
            </w:r>
          </w:p>
        </w:tc>
      </w:tr>
      <w:tr w:rsidR="001A3745" w:rsidRPr="00391C6C" w14:paraId="6C3B405B" w14:textId="77777777" w:rsidTr="001A3745">
        <w:trPr>
          <w:tblCellSpacing w:w="0" w:type="dxa"/>
        </w:trPr>
        <w:tc>
          <w:tcPr>
            <w:tcW w:w="0" w:type="auto"/>
            <w:noWrap/>
            <w:hideMark/>
          </w:tcPr>
          <w:p w14:paraId="43FCC0C2"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527BA379"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STATE-201806</w:t>
            </w:r>
          </w:p>
        </w:tc>
      </w:tr>
      <w:tr w:rsidR="001A3745" w:rsidRPr="00391C6C" w14:paraId="76202E27" w14:textId="77777777" w:rsidTr="001A3745">
        <w:trPr>
          <w:tblCellSpacing w:w="0" w:type="dxa"/>
        </w:trPr>
        <w:tc>
          <w:tcPr>
            <w:tcW w:w="0" w:type="auto"/>
            <w:noWrap/>
            <w:hideMark/>
          </w:tcPr>
          <w:p w14:paraId="3820D66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5ECCE954"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State Board Programming Grants</w:t>
            </w:r>
          </w:p>
        </w:tc>
      </w:tr>
      <w:tr w:rsidR="001A3745" w:rsidRPr="00391C6C" w14:paraId="572C515D" w14:textId="77777777" w:rsidTr="001A3745">
        <w:trPr>
          <w:tblCellSpacing w:w="0" w:type="dxa"/>
        </w:trPr>
        <w:tc>
          <w:tcPr>
            <w:tcW w:w="0" w:type="auto"/>
            <w:noWrap/>
            <w:hideMark/>
          </w:tcPr>
          <w:p w14:paraId="4B978AE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0FB96A36"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Discretionary</w:t>
            </w:r>
          </w:p>
        </w:tc>
      </w:tr>
      <w:tr w:rsidR="001A3745" w:rsidRPr="00391C6C" w14:paraId="0D0B58A1" w14:textId="77777777" w:rsidTr="001A3745">
        <w:trPr>
          <w:tblCellSpacing w:w="0" w:type="dxa"/>
        </w:trPr>
        <w:tc>
          <w:tcPr>
            <w:tcW w:w="0" w:type="auto"/>
            <w:noWrap/>
            <w:hideMark/>
          </w:tcPr>
          <w:p w14:paraId="5A3A3C05"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071D607D"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42E0D865" w14:textId="77777777" w:rsidTr="001A3745">
        <w:trPr>
          <w:tblCellSpacing w:w="0" w:type="dxa"/>
        </w:trPr>
        <w:tc>
          <w:tcPr>
            <w:tcW w:w="0" w:type="auto"/>
            <w:noWrap/>
            <w:hideMark/>
          </w:tcPr>
          <w:p w14:paraId="0753DB54"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3711D9E4"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Grant</w:t>
            </w:r>
          </w:p>
        </w:tc>
      </w:tr>
      <w:tr w:rsidR="001A3745" w:rsidRPr="00391C6C" w14:paraId="027EC07F" w14:textId="77777777" w:rsidTr="001A3745">
        <w:trPr>
          <w:tblCellSpacing w:w="0" w:type="dxa"/>
        </w:trPr>
        <w:tc>
          <w:tcPr>
            <w:tcW w:w="0" w:type="auto"/>
            <w:noWrap/>
            <w:hideMark/>
          </w:tcPr>
          <w:p w14:paraId="46DA68FE"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43FAAAFF"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1A3745" w:rsidRPr="00391C6C" w14:paraId="12198E53" w14:textId="77777777" w:rsidTr="001A3745">
        <w:trPr>
          <w:tblCellSpacing w:w="0" w:type="dxa"/>
        </w:trPr>
        <w:tc>
          <w:tcPr>
            <w:tcW w:w="0" w:type="auto"/>
            <w:noWrap/>
            <w:hideMark/>
          </w:tcPr>
          <w:p w14:paraId="53AB8308"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75CE9AE7"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05F12962" w14:textId="77777777" w:rsidTr="001A3745">
        <w:trPr>
          <w:tblCellSpacing w:w="0" w:type="dxa"/>
        </w:trPr>
        <w:tc>
          <w:tcPr>
            <w:tcW w:w="0" w:type="auto"/>
            <w:noWrap/>
            <w:hideMark/>
          </w:tcPr>
          <w:p w14:paraId="7975CA1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36D78AB6"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20</w:t>
            </w:r>
          </w:p>
        </w:tc>
      </w:tr>
      <w:tr w:rsidR="001A3745" w:rsidRPr="00391C6C" w14:paraId="0E932AE2" w14:textId="77777777" w:rsidTr="001A3745">
        <w:trPr>
          <w:tblCellSpacing w:w="0" w:type="dxa"/>
        </w:trPr>
        <w:tc>
          <w:tcPr>
            <w:tcW w:w="0" w:type="auto"/>
            <w:noWrap/>
            <w:hideMark/>
          </w:tcPr>
          <w:p w14:paraId="0FCD5019"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52868B19"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1A3745" w:rsidRPr="00391C6C" w14:paraId="13AC5683" w14:textId="77777777" w:rsidTr="001A3745">
        <w:trPr>
          <w:tblCellSpacing w:w="0" w:type="dxa"/>
        </w:trPr>
        <w:tc>
          <w:tcPr>
            <w:tcW w:w="0" w:type="auto"/>
            <w:noWrap/>
            <w:hideMark/>
          </w:tcPr>
          <w:p w14:paraId="3EE0C9B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50A63782"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Yes</w:t>
            </w:r>
          </w:p>
        </w:tc>
      </w:tr>
      <w:tr w:rsidR="001A3745" w:rsidRPr="00391C6C" w14:paraId="3CBE055F" w14:textId="77777777" w:rsidTr="001A3745">
        <w:trPr>
          <w:tblCellSpacing w:w="0" w:type="dxa"/>
        </w:trPr>
        <w:tc>
          <w:tcPr>
            <w:tcW w:w="0" w:type="auto"/>
            <w:noWrap/>
            <w:hideMark/>
          </w:tcPr>
          <w:p w14:paraId="557FA2BA"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1C9289D2"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Synopsis 1</w:t>
            </w:r>
          </w:p>
        </w:tc>
      </w:tr>
      <w:tr w:rsidR="001A3745" w:rsidRPr="00391C6C" w14:paraId="16823731" w14:textId="77777777" w:rsidTr="001A3745">
        <w:trPr>
          <w:tblCellSpacing w:w="0" w:type="dxa"/>
        </w:trPr>
        <w:tc>
          <w:tcPr>
            <w:tcW w:w="0" w:type="auto"/>
            <w:noWrap/>
            <w:hideMark/>
          </w:tcPr>
          <w:p w14:paraId="60E0DD4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2D970AB3"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6B1D35DC" w14:textId="77777777" w:rsidTr="001A3745">
        <w:trPr>
          <w:tblCellSpacing w:w="0" w:type="dxa"/>
        </w:trPr>
        <w:tc>
          <w:tcPr>
            <w:tcW w:w="0" w:type="auto"/>
            <w:noWrap/>
            <w:hideMark/>
          </w:tcPr>
          <w:p w14:paraId="1C8C1531"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4515A9BB"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Nov 29, 2017</w:t>
            </w:r>
          </w:p>
        </w:tc>
      </w:tr>
      <w:tr w:rsidR="001A3745" w:rsidRPr="00391C6C" w14:paraId="325CCAFD" w14:textId="77777777" w:rsidTr="001A3745">
        <w:trPr>
          <w:tblCellSpacing w:w="0" w:type="dxa"/>
        </w:trPr>
        <w:tc>
          <w:tcPr>
            <w:tcW w:w="0" w:type="auto"/>
            <w:noWrap/>
            <w:hideMark/>
          </w:tcPr>
          <w:p w14:paraId="5AA82B56"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00936A2C"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Jun 13, 2018 </w:t>
            </w:r>
          </w:p>
        </w:tc>
      </w:tr>
      <w:tr w:rsidR="001A3745" w:rsidRPr="00391C6C" w14:paraId="47A6545D" w14:textId="77777777" w:rsidTr="001A3745">
        <w:trPr>
          <w:tblCellSpacing w:w="0" w:type="dxa"/>
        </w:trPr>
        <w:tc>
          <w:tcPr>
            <w:tcW w:w="0" w:type="auto"/>
            <w:noWrap/>
            <w:hideMark/>
          </w:tcPr>
          <w:p w14:paraId="2CE41DCF"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465861A2"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Jun 13, 2018 </w:t>
            </w:r>
          </w:p>
        </w:tc>
      </w:tr>
      <w:tr w:rsidR="001A3745" w:rsidRPr="00391C6C" w14:paraId="17088BC3" w14:textId="77777777" w:rsidTr="001A3745">
        <w:trPr>
          <w:tblCellSpacing w:w="0" w:type="dxa"/>
        </w:trPr>
        <w:tc>
          <w:tcPr>
            <w:tcW w:w="0" w:type="auto"/>
            <w:noWrap/>
            <w:hideMark/>
          </w:tcPr>
          <w:p w14:paraId="52FF411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2571BA6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 </w:t>
            </w:r>
          </w:p>
        </w:tc>
      </w:tr>
      <w:tr w:rsidR="001A3745" w:rsidRPr="00391C6C" w14:paraId="58C2ACC1" w14:textId="77777777" w:rsidTr="001A3745">
        <w:trPr>
          <w:tblCellSpacing w:w="0" w:type="dxa"/>
        </w:trPr>
        <w:tc>
          <w:tcPr>
            <w:tcW w:w="0" w:type="auto"/>
            <w:noWrap/>
            <w:hideMark/>
          </w:tcPr>
          <w:p w14:paraId="3DE66DDD"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4C118FB3"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$625,000</w:t>
            </w:r>
          </w:p>
        </w:tc>
      </w:tr>
      <w:tr w:rsidR="001A3745" w:rsidRPr="00391C6C" w14:paraId="021FADD1" w14:textId="77777777" w:rsidTr="001A3745">
        <w:trPr>
          <w:tblCellSpacing w:w="0" w:type="dxa"/>
        </w:trPr>
        <w:tc>
          <w:tcPr>
            <w:tcW w:w="0" w:type="auto"/>
            <w:noWrap/>
            <w:hideMark/>
          </w:tcPr>
          <w:p w14:paraId="3F6A4314"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6A9C1D5F"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$80,000</w:t>
            </w:r>
          </w:p>
        </w:tc>
      </w:tr>
      <w:tr w:rsidR="001A3745" w:rsidRPr="00391C6C" w14:paraId="2100367F" w14:textId="77777777" w:rsidTr="001A3745">
        <w:trPr>
          <w:tblCellSpacing w:w="0" w:type="dxa"/>
        </w:trPr>
        <w:tc>
          <w:tcPr>
            <w:tcW w:w="0" w:type="auto"/>
            <w:noWrap/>
            <w:hideMark/>
          </w:tcPr>
          <w:p w14:paraId="145BD869"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2289F171"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$1</w:t>
            </w:r>
          </w:p>
        </w:tc>
      </w:tr>
      <w:tr w:rsidR="001A3745" w:rsidRPr="00391C6C" w14:paraId="534DC418" w14:textId="77777777" w:rsidTr="001A3745">
        <w:trPr>
          <w:tblCellSpacing w:w="0" w:type="dxa"/>
        </w:trPr>
        <w:tc>
          <w:tcPr>
            <w:tcW w:w="0" w:type="auto"/>
            <w:noWrap/>
            <w:hideMark/>
          </w:tcPr>
          <w:p w14:paraId="203773B1"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0A5E00B5"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Private institutions of higher education</w:t>
            </w:r>
            <w:r w:rsidRPr="00391C6C">
              <w:rPr>
                <w:rFonts w:ascii="Helvetica" w:hAnsi="Helvetica" w:cs="Helvetica"/>
                <w:color w:val="222222"/>
              </w:rPr>
              <w:br/>
              <w:t>State governments</w:t>
            </w:r>
            <w:r w:rsidRPr="00391C6C">
              <w:rPr>
                <w:rFonts w:ascii="Helvetica" w:hAnsi="Helvetica" w:cs="Helvetica"/>
                <w:color w:val="222222"/>
              </w:rPr>
              <w:br/>
              <w:t>Public and State controlled institutions of higher education</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Others (see text field entitled "Additional Information on Eligibility" for clarification)</w:t>
            </w:r>
          </w:p>
        </w:tc>
      </w:tr>
      <w:tr w:rsidR="001A3745" w:rsidRPr="00391C6C" w14:paraId="07222ACC" w14:textId="77777777" w:rsidTr="001A3745">
        <w:trPr>
          <w:tblCellSpacing w:w="0" w:type="dxa"/>
        </w:trPr>
        <w:tc>
          <w:tcPr>
            <w:tcW w:w="0" w:type="auto"/>
            <w:noWrap/>
            <w:hideMark/>
          </w:tcPr>
          <w:p w14:paraId="6968AA3A"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Additional Information on Eligibility:</w:t>
            </w:r>
          </w:p>
        </w:tc>
        <w:tc>
          <w:tcPr>
            <w:tcW w:w="0" w:type="auto"/>
            <w:vAlign w:val="center"/>
            <w:hideMark/>
          </w:tcPr>
          <w:p w14:paraId="6F576748" w14:textId="77777777" w:rsidR="001A3745" w:rsidRPr="00391C6C" w:rsidRDefault="001A3745" w:rsidP="001A3745">
            <w:pPr>
              <w:pStyle w:val="NoSpacing"/>
              <w:rPr>
                <w:rFonts w:ascii="Helvetica" w:hAnsi="Helvetica" w:cs="Helvetica"/>
                <w:color w:val="222222"/>
              </w:rPr>
            </w:pPr>
            <w:r w:rsidRPr="00391C6C">
              <w:rPr>
                <w:rFonts w:ascii="Helvetica" w:hAnsi="Helvetica" w:cs="Helvetica"/>
                <w:color w:val="222222"/>
              </w:rPr>
              <w:t>States also include the District of Columbia, the Commonwealth of Puerto Rico, and United States territories</w:t>
            </w:r>
          </w:p>
        </w:tc>
      </w:tr>
      <w:tr w:rsidR="001A3745" w14:paraId="09E0CD98" w14:textId="77777777" w:rsidTr="001A3745">
        <w:trPr>
          <w:tblCellSpacing w:w="0" w:type="dxa"/>
        </w:trPr>
        <w:tc>
          <w:tcPr>
            <w:tcW w:w="0" w:type="auto"/>
            <w:noWrap/>
            <w:hideMark/>
          </w:tcPr>
          <w:p w14:paraId="44D08E7B"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0FF6CB45" w14:textId="77777777"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1A3745" w14:paraId="78AFAE43" w14:textId="77777777" w:rsidTr="001A3745">
        <w:trPr>
          <w:tblCellSpacing w:w="0" w:type="dxa"/>
        </w:trPr>
        <w:tc>
          <w:tcPr>
            <w:tcW w:w="0" w:type="auto"/>
            <w:noWrap/>
            <w:hideMark/>
          </w:tcPr>
          <w:p w14:paraId="103BE430"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64ADC01B" w14:textId="77777777"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that strengthen the nation’s archival network through activities undertaken by state historical records advisory boards.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and for up to $40,000 or for two years and for up to $80,000. The Commission expects to make up to 20 grants in this category for a total of up to $625,000. Grants begin no earlier than January 1, 2019.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391C6C">
              <w:rPr>
                <w:rStyle w:val="apple-converted-space"/>
                <w:rFonts w:ascii="Helvetica" w:hAnsi="Helvetica" w:cs="Helvetica"/>
                <w:color w:val="222222"/>
              </w:rPr>
              <w:t> </w:t>
            </w:r>
          </w:p>
        </w:tc>
      </w:tr>
      <w:tr w:rsidR="001A3745" w14:paraId="36220F08" w14:textId="77777777" w:rsidTr="001A3745">
        <w:trPr>
          <w:tblCellSpacing w:w="0" w:type="dxa"/>
        </w:trPr>
        <w:tc>
          <w:tcPr>
            <w:tcW w:w="0" w:type="auto"/>
            <w:noWrap/>
            <w:hideMark/>
          </w:tcPr>
          <w:p w14:paraId="06BD341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2384BBB7" w14:textId="77777777" w:rsidR="001A3745" w:rsidRPr="00391C6C" w:rsidRDefault="001A3745" w:rsidP="001A3745">
            <w:pPr>
              <w:pStyle w:val="NoSpacing"/>
              <w:rPr>
                <w:rFonts w:ascii="Helvetica" w:hAnsi="Helvetica" w:cs="Helvetica"/>
                <w:color w:val="222222"/>
              </w:rPr>
            </w:pPr>
            <w:hyperlink r:id="rId575" w:tgtFrame="_blank" w:tooltip="Link to Additional Information" w:history="1">
              <w:r w:rsidRPr="00391C6C">
                <w:rPr>
                  <w:rStyle w:val="Hyperlink"/>
                  <w:rFonts w:ascii="Helvetica" w:hAnsi="Helvetica" w:cs="Helvetica"/>
                </w:rPr>
                <w:t>Link to full grant announcement, including additional requirements</w:t>
              </w:r>
            </w:hyperlink>
          </w:p>
        </w:tc>
      </w:tr>
      <w:tr w:rsidR="001A3745" w14:paraId="53C23E96" w14:textId="77777777" w:rsidTr="001A3745">
        <w:trPr>
          <w:tblCellSpacing w:w="0" w:type="dxa"/>
        </w:trPr>
        <w:tc>
          <w:tcPr>
            <w:tcW w:w="0" w:type="auto"/>
            <w:noWrap/>
            <w:hideMark/>
          </w:tcPr>
          <w:p w14:paraId="53A77E8C" w14:textId="77777777" w:rsidR="001A3745" w:rsidRPr="00391C6C" w:rsidRDefault="001A3745" w:rsidP="001A3745">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5BAE9620" w14:textId="77777777" w:rsidR="001A3745" w:rsidRPr="00391C6C" w:rsidRDefault="001A3745" w:rsidP="001A3745">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576" w:history="1">
              <w:r w:rsidRPr="00391C6C">
                <w:rPr>
                  <w:rStyle w:val="Hyperlink"/>
                  <w:rFonts w:ascii="Helvetica" w:hAnsi="Helvetica" w:cs="Helvetica"/>
                </w:rPr>
                <w:t>Grant Information Specialist</w:t>
              </w:r>
            </w:hyperlink>
          </w:p>
        </w:tc>
      </w:tr>
    </w:tbl>
    <w:p w14:paraId="5DE7EF16" w14:textId="77777777" w:rsidR="001A3745" w:rsidRDefault="001A3745" w:rsidP="001A3745">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577" w:tgtFrame="_blank" w:history="1">
        <w:r w:rsidRPr="003942D9">
          <w:rPr>
            <w:rStyle w:val="Hyperlink"/>
            <w:rFonts w:ascii="Helvetica" w:hAnsi="Helvetica" w:cs="Helvetica"/>
            <w:color w:val="1155CC"/>
            <w:sz w:val="24"/>
            <w:szCs w:val="24"/>
            <w:shd w:val="clear" w:color="auto" w:fill="FFFFFF"/>
          </w:rPr>
          <w:t>https://www.grants.gov/web/grants/view-opportunity.html?oppId=299107</w:t>
        </w:r>
      </w:hyperlink>
    </w:p>
    <w:p w14:paraId="25CBFCBB" w14:textId="77777777" w:rsidR="001A3745" w:rsidRDefault="001A3745" w:rsidP="001A3745">
      <w:pPr>
        <w:rPr>
          <w:rFonts w:ascii="Helvetica" w:hAnsi="Helvetica"/>
          <w:b/>
        </w:rPr>
      </w:pPr>
    </w:p>
    <w:p w14:paraId="46F48C44" w14:textId="16DA213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023E8CC5" w14:textId="77777777" w:rsidR="00DF1489" w:rsidRDefault="00DF1489" w:rsidP="00DF1489">
      <w:pPr>
        <w:widowControl w:val="0"/>
        <w:autoSpaceDE w:val="0"/>
        <w:autoSpaceDN w:val="0"/>
        <w:adjustRightInd w:val="0"/>
        <w:rPr>
          <w:rFonts w:ascii="Helvetica" w:hAnsi="Helvetica" w:cs="Helvetica"/>
        </w:rPr>
      </w:pPr>
      <w:bookmarkStart w:id="422" w:name="NARAAccesstoHistoricalRecordsMajor"/>
      <w:bookmarkEnd w:id="422"/>
      <w:r>
        <w:rPr>
          <w:rFonts w:ascii="Helvetica" w:hAnsi="Helvetica" w:cs="Helvetica"/>
        </w:rPr>
        <w:t>Access to Historical Records: Major Initiatives (Preliminary)</w:t>
      </w:r>
    </w:p>
    <w:p w14:paraId="34AB0B61"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0E0495B"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10"/>
        <w:gridCol w:w="5710"/>
      </w:tblGrid>
      <w:tr w:rsidR="00DF1489" w:rsidRPr="00791CD9" w14:paraId="0BBC5F84" w14:textId="77777777" w:rsidTr="00DF1489">
        <w:trPr>
          <w:tblCellSpacing w:w="0" w:type="dxa"/>
        </w:trPr>
        <w:tc>
          <w:tcPr>
            <w:tcW w:w="0" w:type="auto"/>
            <w:noWrap/>
            <w:hideMark/>
          </w:tcPr>
          <w:p w14:paraId="576AEC9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044AF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3FB36581" w14:textId="77777777" w:rsidTr="00DF1489">
        <w:trPr>
          <w:tblCellSpacing w:w="0" w:type="dxa"/>
        </w:trPr>
        <w:tc>
          <w:tcPr>
            <w:tcW w:w="0" w:type="auto"/>
            <w:noWrap/>
            <w:hideMark/>
          </w:tcPr>
          <w:p w14:paraId="54A8FB8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71C578A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DF1489" w:rsidRPr="00791CD9" w14:paraId="0A64EB46" w14:textId="77777777" w:rsidTr="00DF1489">
        <w:trPr>
          <w:tblCellSpacing w:w="0" w:type="dxa"/>
        </w:trPr>
        <w:tc>
          <w:tcPr>
            <w:tcW w:w="0" w:type="auto"/>
            <w:noWrap/>
            <w:hideMark/>
          </w:tcPr>
          <w:p w14:paraId="6049EBFD"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0EEF38D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DF1489" w:rsidRPr="00791CD9" w14:paraId="63E31B4D" w14:textId="77777777" w:rsidTr="00DF1489">
        <w:trPr>
          <w:tblCellSpacing w:w="0" w:type="dxa"/>
        </w:trPr>
        <w:tc>
          <w:tcPr>
            <w:tcW w:w="0" w:type="auto"/>
            <w:noWrap/>
            <w:hideMark/>
          </w:tcPr>
          <w:p w14:paraId="5CA29B5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52F552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7E578B78" w14:textId="77777777" w:rsidTr="00DF1489">
        <w:trPr>
          <w:tblCellSpacing w:w="0" w:type="dxa"/>
        </w:trPr>
        <w:tc>
          <w:tcPr>
            <w:tcW w:w="0" w:type="auto"/>
            <w:noWrap/>
            <w:hideMark/>
          </w:tcPr>
          <w:p w14:paraId="1A9B3A2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5012DA8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8E61C38" w14:textId="77777777" w:rsidTr="00DF1489">
        <w:trPr>
          <w:tblCellSpacing w:w="0" w:type="dxa"/>
        </w:trPr>
        <w:tc>
          <w:tcPr>
            <w:tcW w:w="0" w:type="auto"/>
            <w:noWrap/>
            <w:hideMark/>
          </w:tcPr>
          <w:p w14:paraId="7F8E6D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60CECD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5AF33070" w14:textId="77777777" w:rsidTr="00DF1489">
        <w:trPr>
          <w:tblCellSpacing w:w="0" w:type="dxa"/>
        </w:trPr>
        <w:tc>
          <w:tcPr>
            <w:tcW w:w="0" w:type="auto"/>
            <w:noWrap/>
            <w:hideMark/>
          </w:tcPr>
          <w:p w14:paraId="7ED541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5638C53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F73A6B5" w14:textId="77777777" w:rsidTr="00DF1489">
        <w:trPr>
          <w:tblCellSpacing w:w="0" w:type="dxa"/>
        </w:trPr>
        <w:tc>
          <w:tcPr>
            <w:tcW w:w="0" w:type="auto"/>
            <w:noWrap/>
            <w:hideMark/>
          </w:tcPr>
          <w:p w14:paraId="3E9627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84D1D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C839C30" w14:textId="77777777" w:rsidTr="00DF1489">
        <w:trPr>
          <w:tblCellSpacing w:w="0" w:type="dxa"/>
        </w:trPr>
        <w:tc>
          <w:tcPr>
            <w:tcW w:w="0" w:type="auto"/>
            <w:noWrap/>
            <w:hideMark/>
          </w:tcPr>
          <w:p w14:paraId="12CF5A0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37BD842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5A0CDEF2" w14:textId="77777777" w:rsidTr="00DF1489">
        <w:trPr>
          <w:tblCellSpacing w:w="0" w:type="dxa"/>
        </w:trPr>
        <w:tc>
          <w:tcPr>
            <w:tcW w:w="0" w:type="auto"/>
            <w:noWrap/>
            <w:hideMark/>
          </w:tcPr>
          <w:p w14:paraId="600BDD5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42372ED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2D9C6194" w14:textId="77777777" w:rsidTr="00DF1489">
        <w:trPr>
          <w:tblCellSpacing w:w="0" w:type="dxa"/>
        </w:trPr>
        <w:tc>
          <w:tcPr>
            <w:tcW w:w="0" w:type="auto"/>
            <w:noWrap/>
            <w:hideMark/>
          </w:tcPr>
          <w:p w14:paraId="3AD1D8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F7A305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C239E4C" w14:textId="77777777" w:rsidTr="00DF1489">
        <w:trPr>
          <w:tblCellSpacing w:w="0" w:type="dxa"/>
        </w:trPr>
        <w:tc>
          <w:tcPr>
            <w:tcW w:w="0" w:type="auto"/>
            <w:noWrap/>
            <w:hideMark/>
          </w:tcPr>
          <w:p w14:paraId="63582F8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92504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3</w:t>
            </w:r>
          </w:p>
        </w:tc>
      </w:tr>
      <w:tr w:rsidR="00DF1489" w:rsidRPr="00791CD9" w14:paraId="2C8FDBF1" w14:textId="77777777" w:rsidTr="00DF1489">
        <w:trPr>
          <w:tblCellSpacing w:w="0" w:type="dxa"/>
        </w:trPr>
        <w:tc>
          <w:tcPr>
            <w:tcW w:w="0" w:type="auto"/>
            <w:noWrap/>
            <w:hideMark/>
          </w:tcPr>
          <w:p w14:paraId="6D7CA1A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152478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9F4151F" w14:textId="77777777" w:rsidTr="00DF1489">
        <w:trPr>
          <w:tblCellSpacing w:w="0" w:type="dxa"/>
        </w:trPr>
        <w:tc>
          <w:tcPr>
            <w:tcW w:w="0" w:type="auto"/>
            <w:noWrap/>
            <w:hideMark/>
          </w:tcPr>
          <w:p w14:paraId="25F57FB9"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5631A78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DF1489" w:rsidRPr="00791CD9" w14:paraId="60C58CE8" w14:textId="77777777" w:rsidTr="00DF1489">
        <w:trPr>
          <w:tblCellSpacing w:w="0" w:type="dxa"/>
        </w:trPr>
        <w:tc>
          <w:tcPr>
            <w:tcW w:w="0" w:type="auto"/>
            <w:noWrap/>
            <w:hideMark/>
          </w:tcPr>
          <w:p w14:paraId="33DB198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76E62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41972F33" w14:textId="77777777" w:rsidTr="00DF1489">
        <w:trPr>
          <w:tblCellSpacing w:w="0" w:type="dxa"/>
        </w:trPr>
        <w:tc>
          <w:tcPr>
            <w:tcW w:w="0" w:type="auto"/>
            <w:noWrap/>
            <w:hideMark/>
          </w:tcPr>
          <w:p w14:paraId="15BB9A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591CD1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2571297A" w14:textId="77777777" w:rsidTr="00DF1489">
        <w:trPr>
          <w:tblCellSpacing w:w="0" w:type="dxa"/>
        </w:trPr>
        <w:tc>
          <w:tcPr>
            <w:tcW w:w="0" w:type="auto"/>
            <w:noWrap/>
            <w:hideMark/>
          </w:tcPr>
          <w:p w14:paraId="5FFA8D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A0F3BA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69CDB6FC" w14:textId="77777777" w:rsidTr="00DF1489">
        <w:trPr>
          <w:tblCellSpacing w:w="0" w:type="dxa"/>
        </w:trPr>
        <w:tc>
          <w:tcPr>
            <w:tcW w:w="0" w:type="auto"/>
            <w:noWrap/>
            <w:hideMark/>
          </w:tcPr>
          <w:p w14:paraId="0150E7B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7D537E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34F0FB8A" w14:textId="77777777" w:rsidTr="00DF1489">
        <w:trPr>
          <w:tblCellSpacing w:w="0" w:type="dxa"/>
        </w:trPr>
        <w:tc>
          <w:tcPr>
            <w:tcW w:w="0" w:type="auto"/>
            <w:noWrap/>
            <w:hideMark/>
          </w:tcPr>
          <w:p w14:paraId="13F1DDB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40D48B4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01E38C94" w14:textId="77777777" w:rsidTr="00DF1489">
        <w:trPr>
          <w:tblCellSpacing w:w="0" w:type="dxa"/>
        </w:trPr>
        <w:tc>
          <w:tcPr>
            <w:tcW w:w="0" w:type="auto"/>
            <w:noWrap/>
            <w:hideMark/>
          </w:tcPr>
          <w:p w14:paraId="1BEEAC8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2E5EB21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4E71F888" w14:textId="77777777" w:rsidTr="00DF1489">
        <w:trPr>
          <w:tblCellSpacing w:w="0" w:type="dxa"/>
        </w:trPr>
        <w:tc>
          <w:tcPr>
            <w:tcW w:w="0" w:type="auto"/>
            <w:noWrap/>
            <w:hideMark/>
          </w:tcPr>
          <w:p w14:paraId="1194CA4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420EEB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DF1489" w14:paraId="6732575F" w14:textId="77777777" w:rsidTr="00DF1489">
        <w:trPr>
          <w:tblCellSpacing w:w="0" w:type="dxa"/>
        </w:trPr>
        <w:tc>
          <w:tcPr>
            <w:tcW w:w="0" w:type="auto"/>
            <w:noWrap/>
            <w:hideMark/>
          </w:tcPr>
          <w:p w14:paraId="055859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6A1EF5"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71D6B8A7" w14:textId="77777777" w:rsidTr="00DF1489">
        <w:trPr>
          <w:tblCellSpacing w:w="0" w:type="dxa"/>
        </w:trPr>
        <w:tc>
          <w:tcPr>
            <w:tcW w:w="0" w:type="auto"/>
            <w:noWrap/>
            <w:hideMark/>
          </w:tcPr>
          <w:p w14:paraId="114EC47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5D39A64" w14:textId="231CA76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Pr>
                <w:rStyle w:val="search-custom"/>
                <w:rFonts w:ascii="Helvetica" w:hAnsi="Helvetica" w:cs="Helvetica"/>
              </w:rPr>
              <w:t xml:space="preserve"> </w:t>
            </w:r>
            <w:r w:rsidRPr="00791CD9">
              <w:rPr>
                <w:rStyle w:val="search-custom"/>
                <w:rFonts w:ascii="Helvetica" w:hAnsi="Helvetica" w:cs="Helvetica"/>
              </w:rPr>
              <w:t>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w:t>
            </w:r>
            <w:r>
              <w:rPr>
                <w:rStyle w:val="search-custom"/>
                <w:rFonts w:ascii="Helvetica" w:hAnsi="Helvetica" w:cs="Helvetica"/>
              </w:rPr>
              <w:t xml:space="preserve"> </w:t>
            </w:r>
            <w:r w:rsidRPr="00791CD9">
              <w:rPr>
                <w:rStyle w:val="search-custom"/>
                <w:rFonts w:ascii="Helvetica" w:hAnsi="Helvetica" w:cs="Helvetica"/>
              </w:rPr>
              <w:t xml:space="preserve">For a comprehensive list of Commission limitations on funding, please see: "What we do and do not fund" (http://www.archives.gov/nhprc/apply/eligibility.html). Applications that consist entirely of ineligible activities will not be considered. Award </w:t>
            </w:r>
            <w:r w:rsidR="00CF0C8B" w:rsidRPr="00791CD9">
              <w:rPr>
                <w:rStyle w:val="search-custom"/>
                <w:rFonts w:ascii="Helvetica" w:hAnsi="Helvetica" w:cs="Helvetica"/>
              </w:rPr>
              <w:t>Information</w:t>
            </w:r>
            <w:r w:rsidR="00CF0C8B">
              <w:rPr>
                <w:rStyle w:val="search-custom"/>
                <w:rFonts w:ascii="Helvetica" w:hAnsi="Helvetica" w:cs="Helvetica"/>
              </w:rPr>
              <w:t xml:space="preserve"> </w:t>
            </w:r>
            <w:r w:rsidR="00CF0C8B" w:rsidRPr="00791CD9">
              <w:rPr>
                <w:rStyle w:val="search-custom"/>
                <w:rFonts w:ascii="Helvetica" w:hAnsi="Helvetica" w:cs="Helvetica"/>
              </w:rPr>
              <w:t>A</w:t>
            </w:r>
            <w:r w:rsidRPr="00791CD9">
              <w:rPr>
                <w:rStyle w:val="search-custom"/>
                <w:rFonts w:ascii="Helvetica" w:hAnsi="Helvetica" w:cs="Helvetica"/>
              </w:rPr>
              <w:t xml:space="preserve"> grant is for one to three years and for between $100,000 and $350,000. We expect to make up to five grants in this category for a total of up to $1,000,000. Grants begin no earlier than January 1, 2019.The Commission requires that grant recipients acknowledge NHPRC grant assistance in all publications and other products that result from its support.</w:t>
            </w:r>
            <w:r>
              <w:rPr>
                <w:rStyle w:val="search-custom"/>
                <w:rFonts w:ascii="Helvetica" w:hAnsi="Helvetica" w:cs="Helvetica"/>
              </w:rPr>
              <w:t xml:space="preserve"> </w:t>
            </w:r>
            <w:r w:rsidRPr="00791CD9">
              <w:rPr>
                <w:rStyle w:val="search-custom"/>
                <w:rFonts w:ascii="Helvetica" w:hAnsi="Helvetica" w:cs="Helvetica"/>
              </w:rPr>
              <w:t>Eligibility</w:t>
            </w:r>
            <w:r>
              <w:rPr>
                <w:rStyle w:val="search-custom"/>
                <w:rFonts w:ascii="Helvetica" w:hAnsi="Helvetica" w:cs="Helvetica"/>
              </w:rPr>
              <w:t xml:space="preserve"> </w:t>
            </w:r>
            <w:r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Pr>
                <w:rStyle w:val="search-custom"/>
                <w:rFonts w:ascii="Helvetica" w:hAnsi="Helvetica" w:cs="Helvetica"/>
              </w:rPr>
              <w:t xml:space="preserve"> </w:t>
            </w:r>
            <w:r w:rsidRPr="00791CD9">
              <w:rPr>
                <w:rStyle w:val="search-custom"/>
                <w:rFonts w:ascii="Helvetica" w:hAnsi="Helvetica" w:cs="Helvetica"/>
              </w:rPr>
              <w:t>Cost Sharing</w:t>
            </w:r>
            <w:r>
              <w:rPr>
                <w:rStyle w:val="search-custom"/>
                <w:rFonts w:ascii="Helvetica" w:hAnsi="Helvetica" w:cs="Helvetica"/>
              </w:rPr>
              <w:t xml:space="preserve"> </w:t>
            </w:r>
            <w:r w:rsidRPr="00791CD9">
              <w:rPr>
                <w:rStyle w:val="search-custom"/>
                <w:rFonts w:ascii="Helvetica" w:hAnsi="Helvetica" w:cs="Helvetica"/>
              </w:rPr>
              <w:t>The total costs of a project are shared between the NHPRC and the applicant organization.</w:t>
            </w:r>
            <w:r>
              <w:rPr>
                <w:rStyle w:val="search-custom"/>
                <w:rFonts w:ascii="Helvetica" w:hAnsi="Helvetica" w:cs="Helvetica"/>
              </w:rPr>
              <w:t xml:space="preserve"> </w:t>
            </w:r>
            <w:r w:rsidRPr="00791CD9">
              <w:rPr>
                <w:rStyle w:val="search-custom"/>
                <w:rFonts w:ascii="Helvetica" w:hAnsi="Helvetica" w:cs="Helvetica"/>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Pr>
                <w:rStyle w:val="search-custom"/>
                <w:rFonts w:ascii="Helvetica" w:hAnsi="Helvetica" w:cs="Helvetica"/>
              </w:rPr>
              <w:t xml:space="preserve"> </w:t>
            </w:r>
            <w:r w:rsidRPr="00791CD9">
              <w:rPr>
                <w:rStyle w:val="search-custom"/>
                <w:rFonts w:ascii="Helvetica" w:hAnsi="Helvetica" w:cs="Helvetica"/>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w:t>
            </w:r>
            <w:r>
              <w:rPr>
                <w:rStyle w:val="search-custom"/>
                <w:rFonts w:ascii="Helvetica" w:hAnsi="Helvetica" w:cs="Helvetica"/>
              </w:rPr>
              <w:t xml:space="preserve"> </w:t>
            </w:r>
            <w:r w:rsidRPr="00791CD9">
              <w:rPr>
                <w:rStyle w:val="search-custom"/>
                <w:rFonts w:ascii="Helvetica" w:hAnsi="Helvetica" w:cs="Helvetica"/>
              </w:rPr>
              <w:t>You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Pr>
                <w:rStyle w:val="search-custom"/>
                <w:rFonts w:ascii="Helvetica" w:hAnsi="Helvetica" w:cs="Helvetica"/>
              </w:rPr>
              <w:t xml:space="preserve"> </w:t>
            </w:r>
            <w:r w:rsidRPr="00791CD9">
              <w:rPr>
                <w:rStyle w:val="search-custom"/>
                <w:rFonts w:ascii="Helvetica" w:hAnsi="Helvetica" w:cs="Helvetica"/>
              </w:rPr>
              <w:t>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Based on those reviews, a selection of promising applicants will be invited by April 16, 2018 to participate in the second phase of the process.</w:t>
            </w:r>
            <w:r>
              <w:rPr>
                <w:rStyle w:val="search-custom"/>
                <w:rFonts w:ascii="Helvetica" w:hAnsi="Helvetica" w:cs="Helvetica"/>
              </w:rPr>
              <w:t xml:space="preserve"> </w:t>
            </w:r>
            <w:r w:rsidRPr="00791CD9">
              <w:rPr>
                <w:rStyle w:val="search-custom"/>
                <w:rFonts w:ascii="Helvetica" w:hAnsi="Helvetica" w:cs="Helvetica"/>
              </w:rPr>
              <w:t>Phase Two• Invited applicants will then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DF1489" w14:paraId="307FC257" w14:textId="77777777" w:rsidTr="00DF1489">
        <w:trPr>
          <w:tblCellSpacing w:w="0" w:type="dxa"/>
        </w:trPr>
        <w:tc>
          <w:tcPr>
            <w:tcW w:w="0" w:type="auto"/>
            <w:noWrap/>
            <w:hideMark/>
          </w:tcPr>
          <w:p w14:paraId="5576E61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4D64D658" w14:textId="77777777" w:rsidR="00DF1489" w:rsidRPr="00791CD9" w:rsidRDefault="00DF1489" w:rsidP="00DF1489">
            <w:pPr>
              <w:widowControl w:val="0"/>
              <w:autoSpaceDE w:val="0"/>
              <w:autoSpaceDN w:val="0"/>
              <w:adjustRightInd w:val="0"/>
              <w:rPr>
                <w:rFonts w:ascii="Helvetica" w:hAnsi="Helvetica" w:cs="Helvetica"/>
              </w:rPr>
            </w:pPr>
            <w:hyperlink r:id="rId578"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F9FFBD8" w14:textId="77777777" w:rsidTr="00DF1489">
        <w:trPr>
          <w:tblCellSpacing w:w="0" w:type="dxa"/>
        </w:trPr>
        <w:tc>
          <w:tcPr>
            <w:tcW w:w="0" w:type="auto"/>
            <w:noWrap/>
            <w:hideMark/>
          </w:tcPr>
          <w:p w14:paraId="304F4B5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6D090F61"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579" w:history="1">
              <w:r w:rsidRPr="00791CD9">
                <w:rPr>
                  <w:rStyle w:val="Hyperlink"/>
                  <w:rFonts w:ascii="Helvetica" w:hAnsi="Helvetica" w:cs="Helvetica"/>
                </w:rPr>
                <w:t>Grant Information Specialist</w:t>
              </w:r>
            </w:hyperlink>
          </w:p>
        </w:tc>
      </w:tr>
    </w:tbl>
    <w:p w14:paraId="078D4DD6" w14:textId="77777777" w:rsidR="00DF1489" w:rsidRDefault="00DF1489" w:rsidP="00DF1489">
      <w:pPr>
        <w:widowControl w:val="0"/>
        <w:autoSpaceDE w:val="0"/>
        <w:autoSpaceDN w:val="0"/>
        <w:adjustRightInd w:val="0"/>
        <w:rPr>
          <w:rFonts w:ascii="Helvetica" w:hAnsi="Helvetica" w:cs="Helvetica"/>
        </w:rPr>
      </w:pPr>
    </w:p>
    <w:p w14:paraId="52EFBF57" w14:textId="77777777" w:rsidR="00DF1489" w:rsidRDefault="004A393B" w:rsidP="00DF1489">
      <w:pPr>
        <w:widowControl w:val="0"/>
        <w:pBdr>
          <w:bottom w:val="single" w:sz="6" w:space="1" w:color="auto"/>
        </w:pBdr>
        <w:autoSpaceDE w:val="0"/>
        <w:autoSpaceDN w:val="0"/>
        <w:adjustRightInd w:val="0"/>
        <w:rPr>
          <w:rFonts w:ascii="Helvetica" w:hAnsi="Helvetica" w:cs="Helvetica"/>
          <w:color w:val="386EFF"/>
          <w:u w:val="single" w:color="386EFF"/>
        </w:rPr>
      </w:pPr>
      <w:hyperlink r:id="rId580" w:history="1">
        <w:r w:rsidR="00DF1489">
          <w:rPr>
            <w:rFonts w:ascii="Helvetica" w:hAnsi="Helvetica" w:cs="Helvetica"/>
            <w:color w:val="386EFF"/>
            <w:u w:val="single" w:color="386EFF"/>
          </w:rPr>
          <w:t>http://www.grants.gov/web/grants/view-opportunity.html?oppId=295495</w:t>
        </w:r>
      </w:hyperlink>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10"/>
        <w:gridCol w:w="5710"/>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hyperlink r:id="rId581"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582"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4A393B" w:rsidP="00DF1489">
      <w:pPr>
        <w:widowControl w:val="0"/>
        <w:autoSpaceDE w:val="0"/>
        <w:autoSpaceDN w:val="0"/>
        <w:adjustRightInd w:val="0"/>
        <w:rPr>
          <w:rFonts w:ascii="Helvetica" w:hAnsi="Helvetica" w:cs="Helvetica"/>
        </w:rPr>
      </w:pPr>
      <w:hyperlink r:id="rId583"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4CA51444" w14:textId="54029984" w:rsidR="002D6DAE" w:rsidRDefault="002D6DAE">
      <w:pPr>
        <w:rPr>
          <w:rFonts w:ascii="Helvetica" w:hAnsi="Helvetica"/>
          <w:b/>
        </w:rPr>
      </w:pPr>
      <w:bookmarkStart w:id="423" w:name="NARAEditions"/>
      <w:bookmarkEnd w:id="423"/>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24" w:name="NARAInnovation"/>
      <w:bookmarkStart w:id="425" w:name="NEA"/>
      <w:bookmarkEnd w:id="424"/>
      <w:bookmarkEnd w:id="425"/>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26" w:name="NEAAgencyGrantOverview"/>
      <w:bookmarkEnd w:id="426"/>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584">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585">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534267A4"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586" w:history="1">
        <w:r w:rsidR="00B101CF" w:rsidRPr="00B101CF">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bookmarkStart w:id="427" w:name="NEAPRograms"/>
      <w:bookmarkEnd w:id="427"/>
      <w:r w:rsidRPr="005D3F9C">
        <w:rPr>
          <w:rFonts w:ascii="Helvetica" w:hAnsi="Helvetica" w:cs="Helvetica"/>
        </w:rPr>
        <w:t>Programs:</w:t>
      </w:r>
      <w:bookmarkStart w:id="428" w:name="NEAAEP"/>
      <w:bookmarkEnd w:id="428"/>
    </w:p>
    <w:p w14:paraId="141E26B6" w14:textId="77777777" w:rsidR="00B756C2" w:rsidRDefault="00B756C2" w:rsidP="00B756C2">
      <w:pPr>
        <w:widowControl w:val="0"/>
        <w:autoSpaceDE w:val="0"/>
        <w:autoSpaceDN w:val="0"/>
        <w:adjustRightInd w:val="0"/>
        <w:rPr>
          <w:rFonts w:ascii="Helvetica" w:hAnsi="Helvetica" w:cs="Helvetica"/>
        </w:rPr>
      </w:pPr>
    </w:p>
    <w:p w14:paraId="5C76D763" w14:textId="77777777" w:rsidR="00891309" w:rsidRDefault="00C66830" w:rsidP="00C66830">
      <w:pPr>
        <w:pStyle w:val="NoSpacing"/>
        <w:rPr>
          <w:rFonts w:ascii="Helvetica" w:hAnsi="Helvetica" w:cs="Helvetica"/>
          <w:color w:val="222222"/>
          <w:sz w:val="24"/>
          <w:szCs w:val="24"/>
          <w:shd w:val="clear" w:color="auto" w:fill="FFFFFF"/>
        </w:rPr>
      </w:pPr>
      <w:bookmarkStart w:id="429" w:name="NEALitFellowCreative"/>
      <w:bookmarkEnd w:id="429"/>
      <w:r w:rsidRPr="00BC4437">
        <w:rPr>
          <w:rFonts w:ascii="Helvetica" w:hAnsi="Helvetica" w:cs="Helvetica"/>
          <w:color w:val="222222"/>
          <w:sz w:val="24"/>
          <w:szCs w:val="24"/>
          <w:shd w:val="clear" w:color="auto" w:fill="FFFFFF"/>
        </w:rPr>
        <w:t>NEA Literature Fellowships: Creative Writing, FY2019</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891309" w:rsidRPr="00891309" w14:paraId="4BAF83D0" w14:textId="77777777" w:rsidTr="00891309">
        <w:trPr>
          <w:tblCellSpacing w:w="0" w:type="dxa"/>
        </w:trPr>
        <w:tc>
          <w:tcPr>
            <w:tcW w:w="0" w:type="auto"/>
            <w:noWrap/>
            <w:hideMark/>
          </w:tcPr>
          <w:p w14:paraId="7ACB1EBA"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Document Type:</w:t>
            </w:r>
          </w:p>
        </w:tc>
        <w:tc>
          <w:tcPr>
            <w:tcW w:w="0" w:type="auto"/>
            <w:vAlign w:val="center"/>
            <w:hideMark/>
          </w:tcPr>
          <w:p w14:paraId="5D66CC11"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Grants Notice</w:t>
            </w:r>
          </w:p>
        </w:tc>
      </w:tr>
      <w:tr w:rsidR="00891309" w:rsidRPr="00891309" w14:paraId="16A16A8C" w14:textId="77777777" w:rsidTr="00891309">
        <w:trPr>
          <w:tblCellSpacing w:w="0" w:type="dxa"/>
        </w:trPr>
        <w:tc>
          <w:tcPr>
            <w:tcW w:w="0" w:type="auto"/>
            <w:noWrap/>
            <w:hideMark/>
          </w:tcPr>
          <w:p w14:paraId="2760A206"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Funding Opportunity Number:</w:t>
            </w:r>
          </w:p>
        </w:tc>
        <w:tc>
          <w:tcPr>
            <w:tcW w:w="0" w:type="auto"/>
            <w:vAlign w:val="center"/>
            <w:hideMark/>
          </w:tcPr>
          <w:p w14:paraId="41348364"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2018NEA03LFCW</w:t>
            </w:r>
          </w:p>
        </w:tc>
      </w:tr>
      <w:tr w:rsidR="00891309" w:rsidRPr="00891309" w14:paraId="6F9FFE57" w14:textId="77777777" w:rsidTr="00891309">
        <w:trPr>
          <w:tblCellSpacing w:w="0" w:type="dxa"/>
        </w:trPr>
        <w:tc>
          <w:tcPr>
            <w:tcW w:w="0" w:type="auto"/>
            <w:noWrap/>
            <w:hideMark/>
          </w:tcPr>
          <w:p w14:paraId="498140D2"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Funding Opportunity Title:</w:t>
            </w:r>
          </w:p>
        </w:tc>
        <w:tc>
          <w:tcPr>
            <w:tcW w:w="0" w:type="auto"/>
            <w:vAlign w:val="center"/>
            <w:hideMark/>
          </w:tcPr>
          <w:p w14:paraId="7EA08875"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NEA Literature Fellowships: Creative Writing, FY2019</w:t>
            </w:r>
          </w:p>
        </w:tc>
      </w:tr>
      <w:tr w:rsidR="00891309" w:rsidRPr="00891309" w14:paraId="2013A5CD" w14:textId="77777777" w:rsidTr="00891309">
        <w:trPr>
          <w:tblCellSpacing w:w="0" w:type="dxa"/>
        </w:trPr>
        <w:tc>
          <w:tcPr>
            <w:tcW w:w="0" w:type="auto"/>
            <w:noWrap/>
            <w:hideMark/>
          </w:tcPr>
          <w:p w14:paraId="67ED49F6"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Opportunity Category:</w:t>
            </w:r>
          </w:p>
        </w:tc>
        <w:tc>
          <w:tcPr>
            <w:tcW w:w="0" w:type="auto"/>
            <w:vAlign w:val="center"/>
            <w:hideMark/>
          </w:tcPr>
          <w:p w14:paraId="153B5409"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Discretionary</w:t>
            </w:r>
          </w:p>
        </w:tc>
      </w:tr>
      <w:tr w:rsidR="00891309" w:rsidRPr="00891309" w14:paraId="1FD5504F" w14:textId="77777777" w:rsidTr="00891309">
        <w:trPr>
          <w:tblCellSpacing w:w="0" w:type="dxa"/>
        </w:trPr>
        <w:tc>
          <w:tcPr>
            <w:tcW w:w="0" w:type="auto"/>
            <w:noWrap/>
            <w:hideMark/>
          </w:tcPr>
          <w:p w14:paraId="2CCC7CB8"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Opportunity Category Explanation:</w:t>
            </w:r>
          </w:p>
        </w:tc>
        <w:tc>
          <w:tcPr>
            <w:tcW w:w="0" w:type="auto"/>
            <w:vAlign w:val="center"/>
            <w:hideMark/>
          </w:tcPr>
          <w:p w14:paraId="3BD9711E"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 </w:t>
            </w:r>
          </w:p>
        </w:tc>
      </w:tr>
      <w:tr w:rsidR="00891309" w:rsidRPr="00891309" w14:paraId="3459464D" w14:textId="77777777" w:rsidTr="00891309">
        <w:trPr>
          <w:tblCellSpacing w:w="0" w:type="dxa"/>
        </w:trPr>
        <w:tc>
          <w:tcPr>
            <w:tcW w:w="0" w:type="auto"/>
            <w:noWrap/>
            <w:hideMark/>
          </w:tcPr>
          <w:p w14:paraId="5576BA51"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Funding Instrument Type:</w:t>
            </w:r>
          </w:p>
        </w:tc>
        <w:tc>
          <w:tcPr>
            <w:tcW w:w="0" w:type="auto"/>
            <w:vAlign w:val="center"/>
            <w:hideMark/>
          </w:tcPr>
          <w:p w14:paraId="46D6AA8A"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Grant</w:t>
            </w:r>
          </w:p>
        </w:tc>
      </w:tr>
      <w:tr w:rsidR="00891309" w:rsidRPr="00891309" w14:paraId="2055DB88" w14:textId="77777777" w:rsidTr="00891309">
        <w:trPr>
          <w:tblCellSpacing w:w="0" w:type="dxa"/>
        </w:trPr>
        <w:tc>
          <w:tcPr>
            <w:tcW w:w="0" w:type="auto"/>
            <w:noWrap/>
            <w:hideMark/>
          </w:tcPr>
          <w:p w14:paraId="5FEACD77"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Category of Funding Activity:</w:t>
            </w:r>
          </w:p>
        </w:tc>
        <w:tc>
          <w:tcPr>
            <w:tcW w:w="0" w:type="auto"/>
            <w:vAlign w:val="center"/>
            <w:hideMark/>
          </w:tcPr>
          <w:p w14:paraId="4DD931BC"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Arts (see "Cultural Affairs" in CFDA)</w:t>
            </w:r>
          </w:p>
        </w:tc>
      </w:tr>
      <w:tr w:rsidR="00891309" w:rsidRPr="00891309" w14:paraId="2009C9FF" w14:textId="77777777" w:rsidTr="00891309">
        <w:trPr>
          <w:tblCellSpacing w:w="0" w:type="dxa"/>
        </w:trPr>
        <w:tc>
          <w:tcPr>
            <w:tcW w:w="0" w:type="auto"/>
            <w:noWrap/>
            <w:hideMark/>
          </w:tcPr>
          <w:p w14:paraId="18D3A8E8"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Category Explanation:</w:t>
            </w:r>
          </w:p>
        </w:tc>
        <w:tc>
          <w:tcPr>
            <w:tcW w:w="0" w:type="auto"/>
            <w:vAlign w:val="center"/>
            <w:hideMark/>
          </w:tcPr>
          <w:p w14:paraId="0B037E1D"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 </w:t>
            </w:r>
          </w:p>
        </w:tc>
      </w:tr>
      <w:tr w:rsidR="00891309" w:rsidRPr="00891309" w14:paraId="7E0427F6" w14:textId="77777777" w:rsidTr="00891309">
        <w:trPr>
          <w:tblCellSpacing w:w="0" w:type="dxa"/>
        </w:trPr>
        <w:tc>
          <w:tcPr>
            <w:tcW w:w="0" w:type="auto"/>
            <w:noWrap/>
            <w:hideMark/>
          </w:tcPr>
          <w:p w14:paraId="3296FC9A"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Expected Number of Awards:</w:t>
            </w:r>
          </w:p>
        </w:tc>
        <w:tc>
          <w:tcPr>
            <w:tcW w:w="0" w:type="auto"/>
            <w:vAlign w:val="center"/>
            <w:hideMark/>
          </w:tcPr>
          <w:p w14:paraId="656565ED"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 </w:t>
            </w:r>
          </w:p>
        </w:tc>
      </w:tr>
      <w:tr w:rsidR="00891309" w:rsidRPr="00891309" w14:paraId="554DAA03" w14:textId="77777777" w:rsidTr="00891309">
        <w:trPr>
          <w:tblCellSpacing w:w="0" w:type="dxa"/>
        </w:trPr>
        <w:tc>
          <w:tcPr>
            <w:tcW w:w="0" w:type="auto"/>
            <w:noWrap/>
            <w:hideMark/>
          </w:tcPr>
          <w:p w14:paraId="007DF3AB"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CFDA Number(s):</w:t>
            </w:r>
          </w:p>
        </w:tc>
        <w:tc>
          <w:tcPr>
            <w:tcW w:w="0" w:type="auto"/>
            <w:vAlign w:val="center"/>
            <w:hideMark/>
          </w:tcPr>
          <w:p w14:paraId="7AF99ECA"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45.024 -- Promotion of the Arts Grants to Organizations and Individuals</w:t>
            </w:r>
          </w:p>
        </w:tc>
      </w:tr>
      <w:tr w:rsidR="00891309" w:rsidRPr="00891309" w14:paraId="3479E46F" w14:textId="77777777" w:rsidTr="00891309">
        <w:trPr>
          <w:tblCellSpacing w:w="0" w:type="dxa"/>
        </w:trPr>
        <w:tc>
          <w:tcPr>
            <w:tcW w:w="0" w:type="auto"/>
            <w:noWrap/>
            <w:hideMark/>
          </w:tcPr>
          <w:p w14:paraId="1F80196C"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Cost Sharing or Matching Requirement:</w:t>
            </w:r>
          </w:p>
        </w:tc>
        <w:tc>
          <w:tcPr>
            <w:tcW w:w="0" w:type="auto"/>
            <w:vAlign w:val="center"/>
            <w:hideMark/>
          </w:tcPr>
          <w:p w14:paraId="105C0008"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No</w:t>
            </w:r>
          </w:p>
        </w:tc>
      </w:tr>
      <w:tr w:rsidR="00891309" w:rsidRPr="00891309" w14:paraId="2A3DB1C6" w14:textId="77777777" w:rsidTr="00891309">
        <w:trPr>
          <w:tblCellSpacing w:w="0" w:type="dxa"/>
        </w:trPr>
        <w:tc>
          <w:tcPr>
            <w:tcW w:w="0" w:type="auto"/>
            <w:noWrap/>
            <w:hideMark/>
          </w:tcPr>
          <w:p w14:paraId="49131CF3"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Version:</w:t>
            </w:r>
          </w:p>
        </w:tc>
        <w:tc>
          <w:tcPr>
            <w:tcW w:w="0" w:type="auto"/>
            <w:vAlign w:val="center"/>
            <w:hideMark/>
          </w:tcPr>
          <w:p w14:paraId="7D4A6626"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Synopsis 1</w:t>
            </w:r>
          </w:p>
        </w:tc>
      </w:tr>
      <w:tr w:rsidR="00891309" w:rsidRPr="00891309" w14:paraId="3CAC6F01" w14:textId="77777777" w:rsidTr="00891309">
        <w:trPr>
          <w:tblCellSpacing w:w="0" w:type="dxa"/>
        </w:trPr>
        <w:tc>
          <w:tcPr>
            <w:tcW w:w="0" w:type="auto"/>
            <w:noWrap/>
            <w:hideMark/>
          </w:tcPr>
          <w:p w14:paraId="1BD9B70C"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Posted Date:</w:t>
            </w:r>
          </w:p>
        </w:tc>
        <w:tc>
          <w:tcPr>
            <w:tcW w:w="0" w:type="auto"/>
            <w:vAlign w:val="center"/>
            <w:hideMark/>
          </w:tcPr>
          <w:p w14:paraId="0A501118"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Nov 07, 2017</w:t>
            </w:r>
          </w:p>
        </w:tc>
      </w:tr>
      <w:tr w:rsidR="00891309" w:rsidRPr="00891309" w14:paraId="3FE60E00" w14:textId="77777777" w:rsidTr="00891309">
        <w:trPr>
          <w:tblCellSpacing w:w="0" w:type="dxa"/>
        </w:trPr>
        <w:tc>
          <w:tcPr>
            <w:tcW w:w="0" w:type="auto"/>
            <w:noWrap/>
            <w:hideMark/>
          </w:tcPr>
          <w:p w14:paraId="3E2B566D"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Last Updated Date:</w:t>
            </w:r>
          </w:p>
        </w:tc>
        <w:tc>
          <w:tcPr>
            <w:tcW w:w="0" w:type="auto"/>
            <w:vAlign w:val="center"/>
            <w:hideMark/>
          </w:tcPr>
          <w:p w14:paraId="1F9F5E01"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Nov 08, 2017</w:t>
            </w:r>
          </w:p>
        </w:tc>
      </w:tr>
      <w:tr w:rsidR="00891309" w:rsidRPr="00891309" w14:paraId="27176946" w14:textId="77777777" w:rsidTr="00891309">
        <w:trPr>
          <w:tblCellSpacing w:w="0" w:type="dxa"/>
        </w:trPr>
        <w:tc>
          <w:tcPr>
            <w:tcW w:w="0" w:type="auto"/>
            <w:noWrap/>
            <w:hideMark/>
          </w:tcPr>
          <w:p w14:paraId="77B3F455"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Original Closing Date for Applications:</w:t>
            </w:r>
          </w:p>
        </w:tc>
        <w:tc>
          <w:tcPr>
            <w:tcW w:w="0" w:type="auto"/>
            <w:vAlign w:val="center"/>
            <w:hideMark/>
          </w:tcPr>
          <w:p w14:paraId="4DB15504" w14:textId="5F7B220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Mar 07, 2018 </w:t>
            </w:r>
          </w:p>
        </w:tc>
      </w:tr>
      <w:tr w:rsidR="00891309" w:rsidRPr="00891309" w14:paraId="6CC531D6" w14:textId="77777777" w:rsidTr="00891309">
        <w:trPr>
          <w:tblCellSpacing w:w="0" w:type="dxa"/>
        </w:trPr>
        <w:tc>
          <w:tcPr>
            <w:tcW w:w="0" w:type="auto"/>
            <w:noWrap/>
            <w:hideMark/>
          </w:tcPr>
          <w:p w14:paraId="482E6EB5"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Current Closing Date for Applications:</w:t>
            </w:r>
          </w:p>
        </w:tc>
        <w:tc>
          <w:tcPr>
            <w:tcW w:w="0" w:type="auto"/>
            <w:vAlign w:val="center"/>
            <w:hideMark/>
          </w:tcPr>
          <w:p w14:paraId="3859EC26" w14:textId="11D560C1"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Mar 07, 2018 </w:t>
            </w:r>
          </w:p>
        </w:tc>
      </w:tr>
      <w:tr w:rsidR="00891309" w:rsidRPr="00891309" w14:paraId="1F433EB1" w14:textId="77777777" w:rsidTr="00891309">
        <w:trPr>
          <w:tblCellSpacing w:w="0" w:type="dxa"/>
        </w:trPr>
        <w:tc>
          <w:tcPr>
            <w:tcW w:w="0" w:type="auto"/>
            <w:noWrap/>
            <w:hideMark/>
          </w:tcPr>
          <w:p w14:paraId="6415DC3F"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Archive Date:</w:t>
            </w:r>
          </w:p>
        </w:tc>
        <w:tc>
          <w:tcPr>
            <w:tcW w:w="0" w:type="auto"/>
            <w:vAlign w:val="center"/>
            <w:hideMark/>
          </w:tcPr>
          <w:p w14:paraId="35AF4051"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 </w:t>
            </w:r>
          </w:p>
        </w:tc>
      </w:tr>
      <w:tr w:rsidR="00891309" w:rsidRPr="00891309" w14:paraId="681081C7" w14:textId="77777777" w:rsidTr="00891309">
        <w:trPr>
          <w:tblCellSpacing w:w="0" w:type="dxa"/>
        </w:trPr>
        <w:tc>
          <w:tcPr>
            <w:tcW w:w="0" w:type="auto"/>
            <w:noWrap/>
            <w:hideMark/>
          </w:tcPr>
          <w:p w14:paraId="71C8C8EA"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Estimated Total Program Funding:</w:t>
            </w:r>
          </w:p>
        </w:tc>
        <w:tc>
          <w:tcPr>
            <w:tcW w:w="0" w:type="auto"/>
            <w:vAlign w:val="center"/>
            <w:hideMark/>
          </w:tcPr>
          <w:p w14:paraId="3ED0B730"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 </w:t>
            </w:r>
          </w:p>
        </w:tc>
      </w:tr>
      <w:tr w:rsidR="00891309" w:rsidRPr="00891309" w14:paraId="020986D3" w14:textId="77777777" w:rsidTr="00891309">
        <w:trPr>
          <w:tblCellSpacing w:w="0" w:type="dxa"/>
        </w:trPr>
        <w:tc>
          <w:tcPr>
            <w:tcW w:w="0" w:type="auto"/>
            <w:noWrap/>
            <w:hideMark/>
          </w:tcPr>
          <w:p w14:paraId="5C4FAB39"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Award Ceiling:</w:t>
            </w:r>
          </w:p>
        </w:tc>
        <w:tc>
          <w:tcPr>
            <w:tcW w:w="0" w:type="auto"/>
            <w:vAlign w:val="center"/>
            <w:hideMark/>
          </w:tcPr>
          <w:p w14:paraId="7768942D"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$25,000</w:t>
            </w:r>
          </w:p>
        </w:tc>
      </w:tr>
      <w:tr w:rsidR="00891309" w:rsidRPr="00891309" w14:paraId="408FE2EA" w14:textId="77777777" w:rsidTr="00891309">
        <w:trPr>
          <w:tblCellSpacing w:w="0" w:type="dxa"/>
        </w:trPr>
        <w:tc>
          <w:tcPr>
            <w:tcW w:w="0" w:type="auto"/>
            <w:noWrap/>
            <w:hideMark/>
          </w:tcPr>
          <w:p w14:paraId="42860586"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Award Floor:</w:t>
            </w:r>
          </w:p>
        </w:tc>
        <w:tc>
          <w:tcPr>
            <w:tcW w:w="0" w:type="auto"/>
            <w:vAlign w:val="center"/>
            <w:hideMark/>
          </w:tcPr>
          <w:p w14:paraId="2A8EBA5A"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$25,000</w:t>
            </w:r>
          </w:p>
        </w:tc>
      </w:tr>
      <w:tr w:rsidR="00891309" w:rsidRPr="00891309" w14:paraId="0D7985DD" w14:textId="77777777" w:rsidTr="00891309">
        <w:trPr>
          <w:tblCellSpacing w:w="0" w:type="dxa"/>
        </w:trPr>
        <w:tc>
          <w:tcPr>
            <w:tcW w:w="0" w:type="auto"/>
            <w:noWrap/>
            <w:hideMark/>
          </w:tcPr>
          <w:p w14:paraId="0428206E"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Eligible Applicants:</w:t>
            </w:r>
          </w:p>
        </w:tc>
        <w:tc>
          <w:tcPr>
            <w:tcW w:w="0" w:type="auto"/>
            <w:vAlign w:val="center"/>
            <w:hideMark/>
          </w:tcPr>
          <w:p w14:paraId="1270D3C9" w14:textId="77777777" w:rsidR="00891309" w:rsidRPr="00891309" w:rsidRDefault="00891309" w:rsidP="00891309">
            <w:pPr>
              <w:pStyle w:val="NoSpacing"/>
              <w:rPr>
                <w:rFonts w:ascii="Helvetica" w:hAnsi="Helvetica" w:cs="Helvetica"/>
                <w:color w:val="222222"/>
              </w:rPr>
            </w:pPr>
            <w:r w:rsidRPr="00891309">
              <w:rPr>
                <w:rFonts w:ascii="Helvetica" w:hAnsi="Helvetica" w:cs="Helvetica"/>
                <w:color w:val="222222"/>
              </w:rPr>
              <w:t>Individuals</w:t>
            </w:r>
          </w:p>
        </w:tc>
      </w:tr>
      <w:tr w:rsidR="00891309" w14:paraId="77550AF9" w14:textId="77777777" w:rsidTr="00891309">
        <w:trPr>
          <w:tblCellSpacing w:w="0" w:type="dxa"/>
        </w:trPr>
        <w:tc>
          <w:tcPr>
            <w:tcW w:w="0" w:type="auto"/>
            <w:noWrap/>
            <w:hideMark/>
          </w:tcPr>
          <w:p w14:paraId="792DD5D2"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Agency Name:</w:t>
            </w:r>
          </w:p>
        </w:tc>
        <w:tc>
          <w:tcPr>
            <w:tcW w:w="0" w:type="auto"/>
            <w:vAlign w:val="center"/>
            <w:hideMark/>
          </w:tcPr>
          <w:p w14:paraId="6E70C57C" w14:textId="77777777" w:rsidR="00891309" w:rsidRPr="00891309" w:rsidRDefault="00891309" w:rsidP="00891309">
            <w:pPr>
              <w:pStyle w:val="NoSpacing"/>
              <w:rPr>
                <w:rFonts w:ascii="Helvetica" w:hAnsi="Helvetica" w:cs="Helvetica"/>
                <w:color w:val="222222"/>
              </w:rPr>
            </w:pPr>
            <w:r w:rsidRPr="00891309">
              <w:rPr>
                <w:rStyle w:val="search-custom"/>
                <w:rFonts w:ascii="Helvetica" w:hAnsi="Helvetica" w:cs="Helvetica"/>
                <w:color w:val="222222"/>
              </w:rPr>
              <w:t>National Endowment for the Arts</w:t>
            </w:r>
          </w:p>
        </w:tc>
      </w:tr>
      <w:tr w:rsidR="00891309" w14:paraId="75403ACD" w14:textId="77777777" w:rsidTr="00891309">
        <w:trPr>
          <w:tblCellSpacing w:w="0" w:type="dxa"/>
        </w:trPr>
        <w:tc>
          <w:tcPr>
            <w:tcW w:w="0" w:type="auto"/>
            <w:noWrap/>
            <w:hideMark/>
          </w:tcPr>
          <w:p w14:paraId="1492E613"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Description:</w:t>
            </w:r>
          </w:p>
        </w:tc>
        <w:tc>
          <w:tcPr>
            <w:tcW w:w="0" w:type="auto"/>
            <w:vAlign w:val="center"/>
            <w:hideMark/>
          </w:tcPr>
          <w:p w14:paraId="629124DE" w14:textId="77777777" w:rsidR="00891309" w:rsidRPr="00891309" w:rsidRDefault="00891309" w:rsidP="00891309">
            <w:pPr>
              <w:pStyle w:val="NoSpacing"/>
              <w:rPr>
                <w:rFonts w:ascii="Helvetica" w:hAnsi="Helvetica" w:cs="Helvetica"/>
                <w:color w:val="222222"/>
              </w:rPr>
            </w:pPr>
            <w:r w:rsidRPr="00891309">
              <w:rPr>
                <w:rStyle w:val="search-custom"/>
                <w:rFonts w:ascii="Helvetica" w:hAnsi="Helvetica" w:cs="Helvetica"/>
                <w:color w:val="222222"/>
              </w:rPr>
              <w:t>You may submit only one application for FY 2019 funding. You may not apply for both a Literature Fellowship under this deadline and a Translation Project under the December 5, 2017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the National Endowment for the Arts assembles a different advisory panel every year, each diverse with regard to geography, race and ethnicity, and artistic points of view. The National Endowment for the Arts Literature Fellowships program operates on a two-year cycle with fellowships in prose and poetry available in alternating years. For FY 2019, which is covered by these guidelines, fellowships in poetry are available. Fellowships in prose (fiction and creative nonfiction) will be offered in FY 2020 and guidelines will be available in January 2019. You may apply only once each year. Competition for fellowships is extremely rigorous. We typically receive more than 1,000 applications each year in this category and award fellowships to fewer than 5% of applicants. You should consider carefully whether your work will be competitive at the national level.</w:t>
            </w:r>
          </w:p>
        </w:tc>
      </w:tr>
      <w:tr w:rsidR="00891309" w14:paraId="2F00866C" w14:textId="77777777" w:rsidTr="00891309">
        <w:trPr>
          <w:tblCellSpacing w:w="0" w:type="dxa"/>
        </w:trPr>
        <w:tc>
          <w:tcPr>
            <w:tcW w:w="0" w:type="auto"/>
            <w:noWrap/>
            <w:hideMark/>
          </w:tcPr>
          <w:p w14:paraId="3C1CC8BA"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Link to Additional Information:</w:t>
            </w:r>
          </w:p>
        </w:tc>
        <w:tc>
          <w:tcPr>
            <w:tcW w:w="0" w:type="auto"/>
            <w:vAlign w:val="center"/>
            <w:hideMark/>
          </w:tcPr>
          <w:p w14:paraId="374D63F5" w14:textId="77777777" w:rsidR="00891309" w:rsidRPr="00891309" w:rsidRDefault="00891309" w:rsidP="00891309">
            <w:pPr>
              <w:pStyle w:val="NoSpacing"/>
              <w:rPr>
                <w:rFonts w:ascii="Helvetica" w:hAnsi="Helvetica" w:cs="Helvetica"/>
                <w:color w:val="222222"/>
              </w:rPr>
            </w:pPr>
            <w:hyperlink r:id="rId587" w:tgtFrame="_blank" w:tooltip="Link to Additional Information" w:history="1">
              <w:r w:rsidRPr="00891309">
                <w:rPr>
                  <w:rStyle w:val="Hyperlink"/>
                  <w:rFonts w:ascii="Helvetica" w:hAnsi="Helvetica" w:cs="Helvetica"/>
                </w:rPr>
                <w:t>NEA Complete Website Announcement</w:t>
              </w:r>
            </w:hyperlink>
          </w:p>
        </w:tc>
      </w:tr>
      <w:tr w:rsidR="00891309" w14:paraId="03AEAEF8" w14:textId="77777777" w:rsidTr="00891309">
        <w:trPr>
          <w:tblCellSpacing w:w="0" w:type="dxa"/>
        </w:trPr>
        <w:tc>
          <w:tcPr>
            <w:tcW w:w="0" w:type="auto"/>
            <w:noWrap/>
            <w:hideMark/>
          </w:tcPr>
          <w:p w14:paraId="42319D99" w14:textId="77777777" w:rsidR="00891309" w:rsidRPr="00891309" w:rsidRDefault="00891309" w:rsidP="00891309">
            <w:pPr>
              <w:pStyle w:val="NoSpacing"/>
              <w:rPr>
                <w:rFonts w:ascii="Helvetica" w:hAnsi="Helvetica" w:cs="Helvetica"/>
                <w:b/>
                <w:bCs/>
                <w:color w:val="222222"/>
              </w:rPr>
            </w:pPr>
            <w:r w:rsidRPr="00891309">
              <w:rPr>
                <w:rFonts w:ascii="Helvetica" w:hAnsi="Helvetica" w:cs="Helvetica"/>
                <w:b/>
                <w:bCs/>
                <w:color w:val="222222"/>
              </w:rPr>
              <w:t>Grantor Contact Information:</w:t>
            </w:r>
          </w:p>
        </w:tc>
        <w:tc>
          <w:tcPr>
            <w:tcW w:w="0" w:type="auto"/>
            <w:vAlign w:val="center"/>
            <w:hideMark/>
          </w:tcPr>
          <w:p w14:paraId="0477D18D" w14:textId="77777777" w:rsidR="00891309" w:rsidRPr="00891309" w:rsidRDefault="00891309" w:rsidP="00891309">
            <w:pPr>
              <w:pStyle w:val="NoSpacing"/>
              <w:rPr>
                <w:rFonts w:ascii="Helvetica" w:hAnsi="Helvetica" w:cs="Helvetica"/>
                <w:color w:val="222222"/>
              </w:rPr>
            </w:pPr>
            <w:r w:rsidRPr="00891309">
              <w:rPr>
                <w:rStyle w:val="search-custom"/>
                <w:rFonts w:ascii="Helvetica" w:hAnsi="Helvetica" w:cs="Helvetica"/>
                <w:color w:val="222222"/>
              </w:rPr>
              <w:t>If you have difficulty accessing the full announcement electronically, please contact:</w:t>
            </w:r>
            <w:r w:rsidRPr="00891309">
              <w:rPr>
                <w:rFonts w:ascii="Helvetica" w:hAnsi="Helvetica" w:cs="Helvetica"/>
                <w:color w:val="222222"/>
              </w:rPr>
              <w:br/>
            </w:r>
            <w:r w:rsidRPr="00891309">
              <w:rPr>
                <w:rFonts w:ascii="Helvetica" w:hAnsi="Helvetica" w:cs="Helvetica"/>
                <w:color w:val="222222"/>
              </w:rPr>
              <w:br/>
            </w:r>
            <w:r w:rsidRPr="00891309">
              <w:rPr>
                <w:rStyle w:val="search-custom"/>
                <w:rFonts w:ascii="Helvetica" w:hAnsi="Helvetica" w:cs="Helvetica"/>
                <w:color w:val="222222"/>
              </w:rPr>
              <w:t>NEA Web Manager webmgr@arts.gov</w:t>
            </w:r>
            <w:r w:rsidRPr="00891309">
              <w:rPr>
                <w:rStyle w:val="apple-converted-space"/>
                <w:rFonts w:ascii="Helvetica" w:hAnsi="Helvetica" w:cs="Helvetica"/>
                <w:color w:val="222222"/>
              </w:rPr>
              <w:t> </w:t>
            </w:r>
            <w:r w:rsidRPr="00891309">
              <w:rPr>
                <w:rFonts w:ascii="Helvetica" w:hAnsi="Helvetica" w:cs="Helvetica"/>
                <w:color w:val="222222"/>
              </w:rPr>
              <w:br/>
            </w:r>
            <w:r w:rsidRPr="00891309">
              <w:rPr>
                <w:rFonts w:ascii="Helvetica" w:hAnsi="Helvetica" w:cs="Helvetica"/>
                <w:color w:val="222222"/>
              </w:rPr>
              <w:br/>
            </w:r>
            <w:hyperlink r:id="rId588" w:history="1">
              <w:r w:rsidRPr="00891309">
                <w:rPr>
                  <w:rStyle w:val="Hyperlink"/>
                  <w:rFonts w:ascii="Helvetica" w:hAnsi="Helvetica" w:cs="Helvetica"/>
                </w:rPr>
                <w:t>NEA Web Manager</w:t>
              </w:r>
            </w:hyperlink>
          </w:p>
        </w:tc>
      </w:tr>
    </w:tbl>
    <w:p w14:paraId="143EF904" w14:textId="5631DEBC" w:rsidR="00C66830" w:rsidRPr="00BC4437" w:rsidRDefault="00C66830" w:rsidP="00C66830">
      <w:pPr>
        <w:pStyle w:val="NoSpacing"/>
        <w:rPr>
          <w:rFonts w:ascii="Helvetica" w:hAnsi="Helvetica" w:cs="Helvetica"/>
          <w:sz w:val="24"/>
          <w:szCs w:val="24"/>
        </w:rPr>
      </w:pPr>
      <w:r w:rsidRPr="00BC4437">
        <w:rPr>
          <w:rFonts w:ascii="Helvetica" w:hAnsi="Helvetica" w:cs="Helvetica"/>
          <w:color w:val="222222"/>
          <w:sz w:val="24"/>
          <w:szCs w:val="24"/>
        </w:rPr>
        <w:br/>
      </w:r>
      <w:hyperlink r:id="rId589" w:tgtFrame="_blank" w:history="1">
        <w:r w:rsidRPr="00BC4437">
          <w:rPr>
            <w:rStyle w:val="Hyperlink"/>
            <w:rFonts w:ascii="Helvetica" w:hAnsi="Helvetica" w:cs="Helvetica"/>
            <w:color w:val="1155CC"/>
            <w:sz w:val="24"/>
            <w:szCs w:val="24"/>
            <w:shd w:val="clear" w:color="auto" w:fill="FFFFFF"/>
          </w:rPr>
          <w:t>http://www.grants.gov/web/grants/view-opportunity.html?oppId=298531</w:t>
        </w:r>
      </w:hyperlink>
    </w:p>
    <w:p w14:paraId="79DFA80D" w14:textId="77777777" w:rsidR="00C66830" w:rsidRDefault="00C66830"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30" w:name="NEAArtWorks"/>
      <w:bookmarkStart w:id="431" w:name="NEAMusicalTheater"/>
      <w:bookmarkStart w:id="432" w:name="NEAPerformingArtsDiscovery"/>
      <w:bookmarkStart w:id="433" w:name="NEAArtWorksI"/>
      <w:bookmarkStart w:id="434" w:name="NEAMod"/>
      <w:bookmarkEnd w:id="430"/>
      <w:bookmarkEnd w:id="431"/>
      <w:bookmarkEnd w:id="432"/>
      <w:bookmarkEnd w:id="433"/>
      <w:bookmarkEnd w:id="434"/>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435" w:name="NEAJazzMasters"/>
      <w:bookmarkStart w:id="436" w:name="NEAReminder"/>
      <w:bookmarkStart w:id="437" w:name="NEAArtWorks2018"/>
      <w:bookmarkEnd w:id="435"/>
      <w:bookmarkEnd w:id="436"/>
      <w:bookmarkEnd w:id="437"/>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136B81BD" w14:textId="7C84B68B" w:rsidR="00680705" w:rsidRDefault="00680705">
      <w:pPr>
        <w:rPr>
          <w:rFonts w:ascii="Helvetica" w:hAnsi="Helvetica" w:cs="Helvetica"/>
          <w:highlight w:val="cyan"/>
        </w:rPr>
      </w:pPr>
      <w:bookmarkStart w:id="438" w:name="NEALiteratureFellowships"/>
      <w:bookmarkStart w:id="439" w:name="NEAPoetry"/>
      <w:bookmarkStart w:id="440" w:name="NEAArtWorks18"/>
      <w:bookmarkStart w:id="441" w:name="NEAArtWorksCreativity"/>
      <w:bookmarkStart w:id="442" w:name="NEALiteratureFellowshipsTranslation"/>
      <w:bookmarkStart w:id="443" w:name="NEAResearchArtWorks"/>
      <w:bookmarkEnd w:id="438"/>
      <w:bookmarkEnd w:id="439"/>
      <w:bookmarkEnd w:id="440"/>
      <w:bookmarkEnd w:id="441"/>
      <w:bookmarkEnd w:id="442"/>
      <w:bookmarkEnd w:id="443"/>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44" w:name="NEANatlHeritageFellowships"/>
      <w:bookmarkStart w:id="445" w:name="NEAMICD"/>
      <w:bookmarkEnd w:id="444"/>
      <w:bookmarkEnd w:id="445"/>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46" w:name="NEHGO"/>
      <w:bookmarkEnd w:id="446"/>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4A393B" w:rsidP="00B756C2">
      <w:pPr>
        <w:autoSpaceDE w:val="0"/>
        <w:autoSpaceDN w:val="0"/>
        <w:adjustRightInd w:val="0"/>
        <w:outlineLvl w:val="0"/>
      </w:pPr>
      <w:hyperlink r:id="rId594" w:history="1">
        <w:r w:rsidR="00B101CF" w:rsidRPr="00B101CF">
          <w:rPr>
            <w:rStyle w:val="Hyperlink"/>
          </w:rPr>
          <w:t>https://www.neh.gov/grants</w:t>
        </w:r>
      </w:hyperlink>
    </w:p>
    <w:p w14:paraId="29128F25" w14:textId="77777777" w:rsidR="00095D09" w:rsidRDefault="00095D09" w:rsidP="00B756C2">
      <w:pPr>
        <w:widowControl w:val="0"/>
        <w:autoSpaceDE w:val="0"/>
        <w:autoSpaceDN w:val="0"/>
        <w:adjustRightInd w:val="0"/>
        <w:rPr>
          <w:rFonts w:ascii="Helvetica" w:hAnsi="Helvetica" w:cs="Helvetica"/>
          <w:b/>
        </w:rPr>
      </w:pPr>
      <w:bookmarkStart w:id="447" w:name="NEHPrograms"/>
      <w:bookmarkEnd w:id="447"/>
    </w:p>
    <w:p w14:paraId="742A6D2E" w14:textId="77777777"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0BEBEC2F" w14:textId="77777777" w:rsidR="00A27C07" w:rsidRDefault="00C66830" w:rsidP="00C66830">
      <w:pPr>
        <w:pStyle w:val="NoSpacing"/>
        <w:rPr>
          <w:rFonts w:ascii="Helvetica" w:hAnsi="Helvetica" w:cs="Helvetica"/>
          <w:color w:val="222222"/>
          <w:sz w:val="24"/>
          <w:szCs w:val="24"/>
          <w:shd w:val="clear" w:color="auto" w:fill="FFFFFF"/>
        </w:rPr>
      </w:pPr>
      <w:bookmarkStart w:id="448" w:name="NEHDigitalHumanities"/>
      <w:bookmarkEnd w:id="448"/>
      <w:r w:rsidRPr="00CE6654">
        <w:rPr>
          <w:rFonts w:ascii="Helvetica" w:hAnsi="Helvetica" w:cs="Helvetica"/>
          <w:color w:val="222222"/>
          <w:sz w:val="24"/>
          <w:szCs w:val="24"/>
          <w:shd w:val="clear" w:color="auto" w:fill="FFFFFF"/>
        </w:rPr>
        <w:t xml:space="preserve">Digital Humanities Advancement Grants </w:t>
      </w:r>
      <w:r w:rsidRPr="00CE6654">
        <w:rPr>
          <w:rFonts w:ascii="Helvetica" w:hAnsi="Helvetica" w:cs="Helvetica"/>
          <w:color w:val="222222"/>
          <w:sz w:val="24"/>
          <w:szCs w:val="24"/>
        </w:rPr>
        <w:br/>
      </w:r>
      <w:r w:rsidRPr="00CE665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A27C07" w:rsidRPr="00A27C07" w14:paraId="23502C05" w14:textId="77777777" w:rsidTr="00A27C07">
        <w:trPr>
          <w:tblCellSpacing w:w="0" w:type="dxa"/>
        </w:trPr>
        <w:tc>
          <w:tcPr>
            <w:tcW w:w="0" w:type="auto"/>
            <w:noWrap/>
            <w:hideMark/>
          </w:tcPr>
          <w:p w14:paraId="585810F4"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Document Type:</w:t>
            </w:r>
          </w:p>
        </w:tc>
        <w:tc>
          <w:tcPr>
            <w:tcW w:w="0" w:type="auto"/>
            <w:vAlign w:val="center"/>
            <w:hideMark/>
          </w:tcPr>
          <w:p w14:paraId="458F3E27"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Grants Notice</w:t>
            </w:r>
          </w:p>
        </w:tc>
      </w:tr>
      <w:tr w:rsidR="00A27C07" w:rsidRPr="00A27C07" w14:paraId="6473C332" w14:textId="77777777" w:rsidTr="00A27C07">
        <w:trPr>
          <w:tblCellSpacing w:w="0" w:type="dxa"/>
        </w:trPr>
        <w:tc>
          <w:tcPr>
            <w:tcW w:w="0" w:type="auto"/>
            <w:noWrap/>
            <w:hideMark/>
          </w:tcPr>
          <w:p w14:paraId="55B58B17"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Funding Opportunity Number:</w:t>
            </w:r>
          </w:p>
        </w:tc>
        <w:tc>
          <w:tcPr>
            <w:tcW w:w="0" w:type="auto"/>
            <w:vAlign w:val="center"/>
            <w:hideMark/>
          </w:tcPr>
          <w:p w14:paraId="30A5D1F0"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20180116-HAA</w:t>
            </w:r>
          </w:p>
        </w:tc>
      </w:tr>
      <w:tr w:rsidR="00A27C07" w:rsidRPr="00A27C07" w14:paraId="103C07BB" w14:textId="77777777" w:rsidTr="00A27C07">
        <w:trPr>
          <w:tblCellSpacing w:w="0" w:type="dxa"/>
        </w:trPr>
        <w:tc>
          <w:tcPr>
            <w:tcW w:w="0" w:type="auto"/>
            <w:noWrap/>
            <w:hideMark/>
          </w:tcPr>
          <w:p w14:paraId="48143B4B"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Funding Opportunity Title:</w:t>
            </w:r>
          </w:p>
        </w:tc>
        <w:tc>
          <w:tcPr>
            <w:tcW w:w="0" w:type="auto"/>
            <w:vAlign w:val="center"/>
            <w:hideMark/>
          </w:tcPr>
          <w:p w14:paraId="4B3375D3"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Digital Humanities Advancement Grants</w:t>
            </w:r>
          </w:p>
        </w:tc>
      </w:tr>
      <w:tr w:rsidR="00A27C07" w:rsidRPr="00A27C07" w14:paraId="7FC11195" w14:textId="77777777" w:rsidTr="00A27C07">
        <w:trPr>
          <w:tblCellSpacing w:w="0" w:type="dxa"/>
        </w:trPr>
        <w:tc>
          <w:tcPr>
            <w:tcW w:w="0" w:type="auto"/>
            <w:noWrap/>
            <w:hideMark/>
          </w:tcPr>
          <w:p w14:paraId="6A014FDF"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Opportunity Category:</w:t>
            </w:r>
          </w:p>
        </w:tc>
        <w:tc>
          <w:tcPr>
            <w:tcW w:w="0" w:type="auto"/>
            <w:vAlign w:val="center"/>
            <w:hideMark/>
          </w:tcPr>
          <w:p w14:paraId="4F620E07"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Discretionary</w:t>
            </w:r>
          </w:p>
        </w:tc>
      </w:tr>
      <w:tr w:rsidR="00A27C07" w:rsidRPr="00A27C07" w14:paraId="5C4442C4" w14:textId="77777777" w:rsidTr="00A27C07">
        <w:trPr>
          <w:tblCellSpacing w:w="0" w:type="dxa"/>
        </w:trPr>
        <w:tc>
          <w:tcPr>
            <w:tcW w:w="0" w:type="auto"/>
            <w:noWrap/>
            <w:hideMark/>
          </w:tcPr>
          <w:p w14:paraId="2CCC88AD"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Opportunity Category Explanation:</w:t>
            </w:r>
          </w:p>
        </w:tc>
        <w:tc>
          <w:tcPr>
            <w:tcW w:w="0" w:type="auto"/>
            <w:vAlign w:val="center"/>
            <w:hideMark/>
          </w:tcPr>
          <w:p w14:paraId="3DA41EF4"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 </w:t>
            </w:r>
          </w:p>
        </w:tc>
      </w:tr>
      <w:tr w:rsidR="00A27C07" w:rsidRPr="00A27C07" w14:paraId="403690E6" w14:textId="77777777" w:rsidTr="00A27C07">
        <w:trPr>
          <w:tblCellSpacing w:w="0" w:type="dxa"/>
        </w:trPr>
        <w:tc>
          <w:tcPr>
            <w:tcW w:w="0" w:type="auto"/>
            <w:noWrap/>
            <w:hideMark/>
          </w:tcPr>
          <w:p w14:paraId="41C24806"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Funding Instrument Type:</w:t>
            </w:r>
          </w:p>
        </w:tc>
        <w:tc>
          <w:tcPr>
            <w:tcW w:w="0" w:type="auto"/>
            <w:vAlign w:val="center"/>
            <w:hideMark/>
          </w:tcPr>
          <w:p w14:paraId="5551DA75"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Grant</w:t>
            </w:r>
          </w:p>
        </w:tc>
      </w:tr>
      <w:tr w:rsidR="00A27C07" w:rsidRPr="00A27C07" w14:paraId="07F477FF" w14:textId="77777777" w:rsidTr="00A27C07">
        <w:trPr>
          <w:tblCellSpacing w:w="0" w:type="dxa"/>
        </w:trPr>
        <w:tc>
          <w:tcPr>
            <w:tcW w:w="0" w:type="auto"/>
            <w:noWrap/>
            <w:hideMark/>
          </w:tcPr>
          <w:p w14:paraId="08618B98"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Category of Funding Activity:</w:t>
            </w:r>
          </w:p>
        </w:tc>
        <w:tc>
          <w:tcPr>
            <w:tcW w:w="0" w:type="auto"/>
            <w:vAlign w:val="center"/>
            <w:hideMark/>
          </w:tcPr>
          <w:p w14:paraId="2134F700"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Humanities (see "Cultural Affairs" in CFDA)</w:t>
            </w:r>
          </w:p>
        </w:tc>
      </w:tr>
      <w:tr w:rsidR="00A27C07" w:rsidRPr="00A27C07" w14:paraId="5DAC7DBC" w14:textId="77777777" w:rsidTr="00A27C07">
        <w:trPr>
          <w:tblCellSpacing w:w="0" w:type="dxa"/>
        </w:trPr>
        <w:tc>
          <w:tcPr>
            <w:tcW w:w="0" w:type="auto"/>
            <w:noWrap/>
            <w:hideMark/>
          </w:tcPr>
          <w:p w14:paraId="48AC1F91"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Category Explanation:</w:t>
            </w:r>
          </w:p>
        </w:tc>
        <w:tc>
          <w:tcPr>
            <w:tcW w:w="0" w:type="auto"/>
            <w:vAlign w:val="center"/>
            <w:hideMark/>
          </w:tcPr>
          <w:p w14:paraId="0E43E4C8"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 </w:t>
            </w:r>
          </w:p>
        </w:tc>
      </w:tr>
      <w:tr w:rsidR="00A27C07" w:rsidRPr="00A27C07" w14:paraId="392245C7" w14:textId="77777777" w:rsidTr="00A27C07">
        <w:trPr>
          <w:tblCellSpacing w:w="0" w:type="dxa"/>
        </w:trPr>
        <w:tc>
          <w:tcPr>
            <w:tcW w:w="0" w:type="auto"/>
            <w:noWrap/>
            <w:hideMark/>
          </w:tcPr>
          <w:p w14:paraId="3D606E2A"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Expected Number of Awards:</w:t>
            </w:r>
          </w:p>
        </w:tc>
        <w:tc>
          <w:tcPr>
            <w:tcW w:w="0" w:type="auto"/>
            <w:vAlign w:val="center"/>
            <w:hideMark/>
          </w:tcPr>
          <w:p w14:paraId="376F0512"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 </w:t>
            </w:r>
          </w:p>
        </w:tc>
      </w:tr>
      <w:tr w:rsidR="00A27C07" w:rsidRPr="00A27C07" w14:paraId="40D926C6" w14:textId="77777777" w:rsidTr="00A27C07">
        <w:trPr>
          <w:tblCellSpacing w:w="0" w:type="dxa"/>
        </w:trPr>
        <w:tc>
          <w:tcPr>
            <w:tcW w:w="0" w:type="auto"/>
            <w:noWrap/>
            <w:hideMark/>
          </w:tcPr>
          <w:p w14:paraId="72DBACA5"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CFDA Number(s):</w:t>
            </w:r>
          </w:p>
        </w:tc>
        <w:tc>
          <w:tcPr>
            <w:tcW w:w="0" w:type="auto"/>
            <w:vAlign w:val="center"/>
            <w:hideMark/>
          </w:tcPr>
          <w:p w14:paraId="707B2F79"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45.169 -- Promotion of the Humanities Office of Digital Humanities</w:t>
            </w:r>
          </w:p>
        </w:tc>
      </w:tr>
      <w:tr w:rsidR="00A27C07" w:rsidRPr="00A27C07" w14:paraId="7DC8905B" w14:textId="77777777" w:rsidTr="00A27C07">
        <w:trPr>
          <w:tblCellSpacing w:w="0" w:type="dxa"/>
        </w:trPr>
        <w:tc>
          <w:tcPr>
            <w:tcW w:w="0" w:type="auto"/>
            <w:noWrap/>
            <w:hideMark/>
          </w:tcPr>
          <w:p w14:paraId="65B15078"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Cost Sharing or Matching Requirement:</w:t>
            </w:r>
          </w:p>
        </w:tc>
        <w:tc>
          <w:tcPr>
            <w:tcW w:w="0" w:type="auto"/>
            <w:vAlign w:val="center"/>
            <w:hideMark/>
          </w:tcPr>
          <w:p w14:paraId="5E6903ED"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No</w:t>
            </w:r>
          </w:p>
        </w:tc>
      </w:tr>
      <w:tr w:rsidR="00A27C07" w:rsidRPr="00A27C07" w14:paraId="3E109A01" w14:textId="77777777" w:rsidTr="00A27C07">
        <w:trPr>
          <w:tblCellSpacing w:w="0" w:type="dxa"/>
        </w:trPr>
        <w:tc>
          <w:tcPr>
            <w:tcW w:w="0" w:type="auto"/>
            <w:noWrap/>
            <w:hideMark/>
          </w:tcPr>
          <w:p w14:paraId="773765E0"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Version:</w:t>
            </w:r>
          </w:p>
        </w:tc>
        <w:tc>
          <w:tcPr>
            <w:tcW w:w="0" w:type="auto"/>
            <w:vAlign w:val="center"/>
            <w:hideMark/>
          </w:tcPr>
          <w:p w14:paraId="234C3817"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Synopsis 1</w:t>
            </w:r>
          </w:p>
        </w:tc>
      </w:tr>
      <w:tr w:rsidR="00A27C07" w:rsidRPr="00A27C07" w14:paraId="7972E4FF" w14:textId="77777777" w:rsidTr="00A27C07">
        <w:trPr>
          <w:tblCellSpacing w:w="0" w:type="dxa"/>
        </w:trPr>
        <w:tc>
          <w:tcPr>
            <w:tcW w:w="0" w:type="auto"/>
            <w:noWrap/>
            <w:hideMark/>
          </w:tcPr>
          <w:p w14:paraId="1DF0F56D"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Posted Date:</w:t>
            </w:r>
          </w:p>
        </w:tc>
        <w:tc>
          <w:tcPr>
            <w:tcW w:w="0" w:type="auto"/>
            <w:vAlign w:val="center"/>
            <w:hideMark/>
          </w:tcPr>
          <w:p w14:paraId="40042100"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Nov 15, 2017</w:t>
            </w:r>
          </w:p>
        </w:tc>
      </w:tr>
      <w:tr w:rsidR="00A27C07" w:rsidRPr="00A27C07" w14:paraId="03D27BFF" w14:textId="77777777" w:rsidTr="00A27C07">
        <w:trPr>
          <w:tblCellSpacing w:w="0" w:type="dxa"/>
        </w:trPr>
        <w:tc>
          <w:tcPr>
            <w:tcW w:w="0" w:type="auto"/>
            <w:noWrap/>
            <w:hideMark/>
          </w:tcPr>
          <w:p w14:paraId="47C80F56"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Last Updated Date:</w:t>
            </w:r>
          </w:p>
        </w:tc>
        <w:tc>
          <w:tcPr>
            <w:tcW w:w="0" w:type="auto"/>
            <w:vAlign w:val="center"/>
            <w:hideMark/>
          </w:tcPr>
          <w:p w14:paraId="61012417"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Nov 15, 2017</w:t>
            </w:r>
          </w:p>
        </w:tc>
      </w:tr>
      <w:tr w:rsidR="00A27C07" w:rsidRPr="00A27C07" w14:paraId="2D3E67CE" w14:textId="77777777" w:rsidTr="00A27C07">
        <w:trPr>
          <w:tblCellSpacing w:w="0" w:type="dxa"/>
        </w:trPr>
        <w:tc>
          <w:tcPr>
            <w:tcW w:w="0" w:type="auto"/>
            <w:noWrap/>
            <w:hideMark/>
          </w:tcPr>
          <w:p w14:paraId="3CEB9FDB"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Original Closing Date for Applications:</w:t>
            </w:r>
          </w:p>
        </w:tc>
        <w:tc>
          <w:tcPr>
            <w:tcW w:w="0" w:type="auto"/>
            <w:vAlign w:val="center"/>
            <w:hideMark/>
          </w:tcPr>
          <w:p w14:paraId="36607392" w14:textId="64328550"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Jan 16, 2018 </w:t>
            </w:r>
          </w:p>
        </w:tc>
      </w:tr>
      <w:tr w:rsidR="00A27C07" w:rsidRPr="00A27C07" w14:paraId="2A93866F" w14:textId="77777777" w:rsidTr="00A27C07">
        <w:trPr>
          <w:tblCellSpacing w:w="0" w:type="dxa"/>
        </w:trPr>
        <w:tc>
          <w:tcPr>
            <w:tcW w:w="0" w:type="auto"/>
            <w:noWrap/>
            <w:hideMark/>
          </w:tcPr>
          <w:p w14:paraId="4E21136A"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Current Closing Date for Applications:</w:t>
            </w:r>
          </w:p>
        </w:tc>
        <w:tc>
          <w:tcPr>
            <w:tcW w:w="0" w:type="auto"/>
            <w:vAlign w:val="center"/>
            <w:hideMark/>
          </w:tcPr>
          <w:p w14:paraId="65F2B195" w14:textId="01313385"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Jan 16, 2018 </w:t>
            </w:r>
          </w:p>
        </w:tc>
      </w:tr>
      <w:tr w:rsidR="00A27C07" w:rsidRPr="00A27C07" w14:paraId="5624519E" w14:textId="77777777" w:rsidTr="00A27C07">
        <w:trPr>
          <w:tblCellSpacing w:w="0" w:type="dxa"/>
        </w:trPr>
        <w:tc>
          <w:tcPr>
            <w:tcW w:w="0" w:type="auto"/>
            <w:noWrap/>
            <w:hideMark/>
          </w:tcPr>
          <w:p w14:paraId="789919FA"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Archive Date:</w:t>
            </w:r>
          </w:p>
        </w:tc>
        <w:tc>
          <w:tcPr>
            <w:tcW w:w="0" w:type="auto"/>
            <w:vAlign w:val="center"/>
            <w:hideMark/>
          </w:tcPr>
          <w:p w14:paraId="24867ADE"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 </w:t>
            </w:r>
          </w:p>
        </w:tc>
      </w:tr>
      <w:tr w:rsidR="00A27C07" w:rsidRPr="00A27C07" w14:paraId="40FB0281" w14:textId="77777777" w:rsidTr="00A27C07">
        <w:trPr>
          <w:tblCellSpacing w:w="0" w:type="dxa"/>
        </w:trPr>
        <w:tc>
          <w:tcPr>
            <w:tcW w:w="0" w:type="auto"/>
            <w:noWrap/>
            <w:hideMark/>
          </w:tcPr>
          <w:p w14:paraId="4A5BF25D"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Estimated Total Program Funding:</w:t>
            </w:r>
          </w:p>
        </w:tc>
        <w:tc>
          <w:tcPr>
            <w:tcW w:w="0" w:type="auto"/>
            <w:vAlign w:val="center"/>
            <w:hideMark/>
          </w:tcPr>
          <w:p w14:paraId="446DBD11"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 </w:t>
            </w:r>
          </w:p>
        </w:tc>
      </w:tr>
      <w:tr w:rsidR="00A27C07" w:rsidRPr="00A27C07" w14:paraId="285354F8" w14:textId="77777777" w:rsidTr="00A27C07">
        <w:trPr>
          <w:tblCellSpacing w:w="0" w:type="dxa"/>
        </w:trPr>
        <w:tc>
          <w:tcPr>
            <w:tcW w:w="0" w:type="auto"/>
            <w:noWrap/>
            <w:hideMark/>
          </w:tcPr>
          <w:p w14:paraId="789BD3B8"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Award Ceiling:</w:t>
            </w:r>
          </w:p>
        </w:tc>
        <w:tc>
          <w:tcPr>
            <w:tcW w:w="0" w:type="auto"/>
            <w:vAlign w:val="center"/>
            <w:hideMark/>
          </w:tcPr>
          <w:p w14:paraId="0D163747"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$375,000</w:t>
            </w:r>
          </w:p>
        </w:tc>
      </w:tr>
      <w:tr w:rsidR="00A27C07" w:rsidRPr="00A27C07" w14:paraId="39AE0640" w14:textId="77777777" w:rsidTr="00A27C07">
        <w:trPr>
          <w:tblCellSpacing w:w="0" w:type="dxa"/>
        </w:trPr>
        <w:tc>
          <w:tcPr>
            <w:tcW w:w="0" w:type="auto"/>
            <w:noWrap/>
            <w:hideMark/>
          </w:tcPr>
          <w:p w14:paraId="1FEF6E16"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Award Floor:</w:t>
            </w:r>
          </w:p>
        </w:tc>
        <w:tc>
          <w:tcPr>
            <w:tcW w:w="0" w:type="auto"/>
            <w:vAlign w:val="center"/>
            <w:hideMark/>
          </w:tcPr>
          <w:p w14:paraId="3F5EFA1D"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$10,000</w:t>
            </w:r>
          </w:p>
        </w:tc>
      </w:tr>
      <w:tr w:rsidR="00A27C07" w:rsidRPr="00A27C07" w14:paraId="14D2A30C" w14:textId="77777777" w:rsidTr="00A27C07">
        <w:trPr>
          <w:tblCellSpacing w:w="0" w:type="dxa"/>
        </w:trPr>
        <w:tc>
          <w:tcPr>
            <w:tcW w:w="0" w:type="auto"/>
            <w:noWrap/>
            <w:hideMark/>
          </w:tcPr>
          <w:p w14:paraId="5565C55C"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Eligible Applicants:</w:t>
            </w:r>
          </w:p>
        </w:tc>
        <w:tc>
          <w:tcPr>
            <w:tcW w:w="0" w:type="auto"/>
            <w:vAlign w:val="center"/>
            <w:hideMark/>
          </w:tcPr>
          <w:p w14:paraId="3C51450C" w14:textId="77777777" w:rsidR="00A27C07" w:rsidRPr="00A27C07" w:rsidRDefault="00A27C07" w:rsidP="00A27C07">
            <w:pPr>
              <w:pStyle w:val="NoSpacing"/>
              <w:rPr>
                <w:rFonts w:ascii="Helvetica" w:hAnsi="Helvetica" w:cs="Helvetica"/>
                <w:color w:val="222222"/>
              </w:rPr>
            </w:pPr>
            <w:r w:rsidRPr="00A27C07">
              <w:rPr>
                <w:rFonts w:ascii="Helvetica" w:hAnsi="Helvetica" w:cs="Helvetica"/>
                <w:color w:val="222222"/>
              </w:rPr>
              <w:t>Nonprofits having a 501(c)(3) status with the IRS, other than institutions of higher education</w:t>
            </w:r>
            <w:r w:rsidRPr="00A27C07">
              <w:rPr>
                <w:rFonts w:ascii="Helvetica" w:hAnsi="Helvetica" w:cs="Helvetica"/>
                <w:color w:val="222222"/>
              </w:rPr>
              <w:br/>
              <w:t>Special district governments</w:t>
            </w:r>
            <w:r w:rsidRPr="00A27C07">
              <w:rPr>
                <w:rFonts w:ascii="Helvetica" w:hAnsi="Helvetica" w:cs="Helvetica"/>
                <w:color w:val="222222"/>
              </w:rPr>
              <w:br/>
              <w:t>Private institutions of higher education</w:t>
            </w:r>
            <w:r w:rsidRPr="00A27C07">
              <w:rPr>
                <w:rFonts w:ascii="Helvetica" w:hAnsi="Helvetica" w:cs="Helvetica"/>
                <w:color w:val="222222"/>
              </w:rPr>
              <w:br/>
              <w:t>Public and State controlled institutions of higher education</w:t>
            </w:r>
            <w:r w:rsidRPr="00A27C07">
              <w:rPr>
                <w:rFonts w:ascii="Helvetica" w:hAnsi="Helvetica" w:cs="Helvetica"/>
                <w:color w:val="222222"/>
              </w:rPr>
              <w:br/>
              <w:t>City or township governments</w:t>
            </w:r>
            <w:r w:rsidRPr="00A27C07">
              <w:rPr>
                <w:rFonts w:ascii="Helvetica" w:hAnsi="Helvetica" w:cs="Helvetica"/>
                <w:color w:val="222222"/>
              </w:rPr>
              <w:br/>
              <w:t>County governments</w:t>
            </w:r>
            <w:r w:rsidRPr="00A27C07">
              <w:rPr>
                <w:rFonts w:ascii="Helvetica" w:hAnsi="Helvetica" w:cs="Helvetica"/>
                <w:color w:val="222222"/>
              </w:rPr>
              <w:br/>
              <w:t>State governments</w:t>
            </w:r>
            <w:r w:rsidRPr="00A27C07">
              <w:rPr>
                <w:rFonts w:ascii="Helvetica" w:hAnsi="Helvetica" w:cs="Helvetica"/>
                <w:color w:val="222222"/>
              </w:rPr>
              <w:br/>
              <w:t>Native American tribal governments (Federally recognized)</w:t>
            </w:r>
          </w:p>
        </w:tc>
      </w:tr>
      <w:tr w:rsidR="00A27C07" w14:paraId="4EA5D640" w14:textId="77777777" w:rsidTr="00A27C07">
        <w:trPr>
          <w:tblCellSpacing w:w="0" w:type="dxa"/>
        </w:trPr>
        <w:tc>
          <w:tcPr>
            <w:tcW w:w="0" w:type="auto"/>
            <w:noWrap/>
            <w:hideMark/>
          </w:tcPr>
          <w:p w14:paraId="45F9B080"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Agency Name:</w:t>
            </w:r>
          </w:p>
        </w:tc>
        <w:tc>
          <w:tcPr>
            <w:tcW w:w="0" w:type="auto"/>
            <w:vAlign w:val="center"/>
            <w:hideMark/>
          </w:tcPr>
          <w:p w14:paraId="16F4F69E" w14:textId="77777777" w:rsidR="00A27C07" w:rsidRPr="00A27C07" w:rsidRDefault="00A27C07" w:rsidP="00A27C07">
            <w:pPr>
              <w:pStyle w:val="NoSpacing"/>
              <w:rPr>
                <w:rFonts w:ascii="Helvetica" w:hAnsi="Helvetica" w:cs="Helvetica"/>
                <w:color w:val="222222"/>
              </w:rPr>
            </w:pPr>
            <w:r w:rsidRPr="00A27C07">
              <w:rPr>
                <w:rStyle w:val="search-custom"/>
                <w:rFonts w:ascii="Helvetica" w:hAnsi="Helvetica" w:cs="Helvetica"/>
                <w:color w:val="222222"/>
              </w:rPr>
              <w:t>National Endowment for the Humanities</w:t>
            </w:r>
          </w:p>
        </w:tc>
      </w:tr>
      <w:tr w:rsidR="00A27C07" w14:paraId="342AB53D" w14:textId="77777777" w:rsidTr="00A27C07">
        <w:trPr>
          <w:tblCellSpacing w:w="0" w:type="dxa"/>
        </w:trPr>
        <w:tc>
          <w:tcPr>
            <w:tcW w:w="0" w:type="auto"/>
            <w:noWrap/>
            <w:hideMark/>
          </w:tcPr>
          <w:p w14:paraId="4B1940B2"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Description:</w:t>
            </w:r>
          </w:p>
        </w:tc>
        <w:tc>
          <w:tcPr>
            <w:tcW w:w="0" w:type="auto"/>
            <w:vAlign w:val="center"/>
            <w:hideMark/>
          </w:tcPr>
          <w:p w14:paraId="22D3D8A3" w14:textId="77777777" w:rsidR="00A27C07" w:rsidRPr="00A27C07" w:rsidRDefault="00A27C07" w:rsidP="00A27C07">
            <w:pPr>
              <w:pStyle w:val="NoSpacing"/>
              <w:rPr>
                <w:rFonts w:ascii="Helvetica" w:hAnsi="Helvetica" w:cs="Helvetica"/>
                <w:color w:val="222222"/>
              </w:rPr>
            </w:pPr>
            <w:r w:rsidRPr="00A27C07">
              <w:rPr>
                <w:rStyle w:val="search-custom"/>
                <w:rFonts w:ascii="Helvetica" w:hAnsi="Helvetica" w:cs="Helvetica"/>
                <w:color w:val="222222"/>
              </w:rPr>
              <w:t>Digital Humanities Advancement Grants (DHAG) support digital projects throughout their lifecycles, from early start-up phases through implementation and long-term sustainability. Experimentation, reuse, and extensibility are hallmarks of this grant category, leading to innovative work that can scale to enhance research, teaching, and public programming in the humanities. You can find a discussion of the forms that experimentation can take in the Frequently Asked Questions document, which is available on the program resource page. This program is offered twice per year. Proposals are welcome for digital initiatives in any area of the humanities. Through a special partnership,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Through this partnership, IMLS and NEH may jointly fund some DHAG projects that involve collaborations with museums and/or libraries. Digital Humanities Advancement Grants may involve • creating or enhancing experimental, computationally-based methods, techniques, or infrastructure that contribute to the humanities; • pursuing scholarship that examines the history, criticism, and philosophy of digital culture and its impact on society, or explores the philosophical or practical implications and impact of digital humanities in specific fields or disciplines; or • revitalizing and/or recovering existing digital projects that promise to contribute substantively to scholarship, teaching, or public knowledge of the humanities.</w:t>
            </w:r>
            <w:r w:rsidRPr="00A27C07">
              <w:rPr>
                <w:rStyle w:val="apple-converted-space"/>
                <w:rFonts w:ascii="Helvetica" w:hAnsi="Helvetica" w:cs="Helvetica"/>
                <w:color w:val="222222"/>
              </w:rPr>
              <w:t> </w:t>
            </w:r>
          </w:p>
        </w:tc>
      </w:tr>
      <w:tr w:rsidR="00A27C07" w14:paraId="30C2DC50" w14:textId="77777777" w:rsidTr="00A27C07">
        <w:trPr>
          <w:tblCellSpacing w:w="0" w:type="dxa"/>
        </w:trPr>
        <w:tc>
          <w:tcPr>
            <w:tcW w:w="0" w:type="auto"/>
            <w:noWrap/>
            <w:hideMark/>
          </w:tcPr>
          <w:p w14:paraId="6577BEB3"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Link to Additional Information:</w:t>
            </w:r>
          </w:p>
        </w:tc>
        <w:tc>
          <w:tcPr>
            <w:tcW w:w="0" w:type="auto"/>
            <w:vAlign w:val="center"/>
            <w:hideMark/>
          </w:tcPr>
          <w:p w14:paraId="3DDBB531" w14:textId="77777777" w:rsidR="00A27C07" w:rsidRPr="00A27C07" w:rsidRDefault="00A27C07" w:rsidP="00A27C07">
            <w:pPr>
              <w:pStyle w:val="NoSpacing"/>
              <w:rPr>
                <w:rFonts w:ascii="Helvetica" w:hAnsi="Helvetica" w:cs="Helvetica"/>
                <w:color w:val="222222"/>
              </w:rPr>
            </w:pPr>
            <w:hyperlink r:id="rId595" w:tgtFrame="_blank" w:tooltip="Link to Additional Information" w:history="1">
              <w:r w:rsidRPr="00A27C07">
                <w:rPr>
                  <w:rStyle w:val="Hyperlink"/>
                  <w:rFonts w:ascii="Helvetica" w:hAnsi="Helvetica" w:cs="Helvetica"/>
                </w:rPr>
                <w:t>https://www.neh.gov/grants/odh/digital-humanities-advancement-grants</w:t>
              </w:r>
            </w:hyperlink>
          </w:p>
        </w:tc>
      </w:tr>
      <w:tr w:rsidR="00A27C07" w14:paraId="6DE2BC60" w14:textId="77777777" w:rsidTr="00A27C07">
        <w:trPr>
          <w:tblCellSpacing w:w="0" w:type="dxa"/>
        </w:trPr>
        <w:tc>
          <w:tcPr>
            <w:tcW w:w="0" w:type="auto"/>
            <w:noWrap/>
            <w:hideMark/>
          </w:tcPr>
          <w:p w14:paraId="3E8AB5CA" w14:textId="77777777" w:rsidR="00A27C07" w:rsidRPr="00A27C07" w:rsidRDefault="00A27C07" w:rsidP="00A27C07">
            <w:pPr>
              <w:pStyle w:val="NoSpacing"/>
              <w:rPr>
                <w:rFonts w:ascii="Helvetica" w:hAnsi="Helvetica" w:cs="Helvetica"/>
                <w:b/>
                <w:bCs/>
                <w:color w:val="222222"/>
              </w:rPr>
            </w:pPr>
            <w:r w:rsidRPr="00A27C07">
              <w:rPr>
                <w:rFonts w:ascii="Helvetica" w:hAnsi="Helvetica" w:cs="Helvetica"/>
                <w:b/>
                <w:bCs/>
                <w:color w:val="222222"/>
              </w:rPr>
              <w:t>Grantor Contact Information:</w:t>
            </w:r>
          </w:p>
        </w:tc>
        <w:tc>
          <w:tcPr>
            <w:tcW w:w="0" w:type="auto"/>
            <w:vAlign w:val="center"/>
            <w:hideMark/>
          </w:tcPr>
          <w:p w14:paraId="6A6CE038" w14:textId="77777777" w:rsidR="00A27C07" w:rsidRPr="00A27C07" w:rsidRDefault="00A27C07" w:rsidP="00A27C07">
            <w:pPr>
              <w:pStyle w:val="NoSpacing"/>
              <w:rPr>
                <w:rFonts w:ascii="Helvetica" w:hAnsi="Helvetica" w:cs="Helvetica"/>
                <w:color w:val="222222"/>
              </w:rPr>
            </w:pPr>
            <w:r w:rsidRPr="00A27C07">
              <w:rPr>
                <w:rStyle w:val="search-custom"/>
                <w:rFonts w:ascii="Helvetica" w:hAnsi="Helvetica" w:cs="Helvetica"/>
                <w:color w:val="222222"/>
              </w:rPr>
              <w:t>If you have difficulty accessing the full announcement electronically, please contact:</w:t>
            </w:r>
            <w:r w:rsidRPr="00A27C07">
              <w:rPr>
                <w:rFonts w:ascii="Helvetica" w:hAnsi="Helvetica" w:cs="Helvetica"/>
                <w:color w:val="222222"/>
              </w:rPr>
              <w:br/>
            </w:r>
            <w:r w:rsidRPr="00A27C07">
              <w:rPr>
                <w:rFonts w:ascii="Helvetica" w:hAnsi="Helvetica" w:cs="Helvetica"/>
                <w:color w:val="222222"/>
              </w:rPr>
              <w:br/>
            </w:r>
            <w:r w:rsidRPr="00A27C07">
              <w:rPr>
                <w:rStyle w:val="search-custom"/>
                <w:rFonts w:ascii="Helvetica" w:hAnsi="Helvetica" w:cs="Helvetica"/>
                <w:color w:val="222222"/>
              </w:rPr>
              <w:t>If you have questions about the program, contact the ODH staff at odh@neh.gov. Applicants wishing to speak to a staff member by telephone should provide in an e-mail message a telephone number and a preferred time to call. odh@neh.gov</w:t>
            </w:r>
            <w:r w:rsidRPr="00A27C07">
              <w:rPr>
                <w:rStyle w:val="apple-converted-space"/>
                <w:rFonts w:ascii="Helvetica" w:hAnsi="Helvetica" w:cs="Helvetica"/>
                <w:color w:val="222222"/>
              </w:rPr>
              <w:t> </w:t>
            </w:r>
            <w:r w:rsidRPr="00A27C07">
              <w:rPr>
                <w:rFonts w:ascii="Helvetica" w:hAnsi="Helvetica" w:cs="Helvetica"/>
                <w:color w:val="222222"/>
              </w:rPr>
              <w:br/>
            </w:r>
            <w:r w:rsidRPr="00A27C07">
              <w:rPr>
                <w:rFonts w:ascii="Helvetica" w:hAnsi="Helvetica" w:cs="Helvetica"/>
                <w:color w:val="222222"/>
              </w:rPr>
              <w:br/>
            </w:r>
            <w:hyperlink r:id="rId596" w:history="1">
              <w:r w:rsidRPr="00A27C07">
                <w:rPr>
                  <w:rStyle w:val="Hyperlink"/>
                  <w:rFonts w:ascii="Helvetica" w:hAnsi="Helvetica" w:cs="Helvetica"/>
                </w:rPr>
                <w:t>odh@neh.gov</w:t>
              </w:r>
            </w:hyperlink>
          </w:p>
        </w:tc>
      </w:tr>
    </w:tbl>
    <w:p w14:paraId="6F44070C" w14:textId="74D0876F" w:rsidR="00C66830" w:rsidRDefault="00C66830" w:rsidP="00C66830">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hyperlink r:id="rId597" w:tgtFrame="_blank" w:history="1">
        <w:r w:rsidRPr="00CE6654">
          <w:rPr>
            <w:rStyle w:val="Hyperlink"/>
            <w:rFonts w:ascii="Helvetica" w:hAnsi="Helvetica" w:cs="Helvetica"/>
            <w:color w:val="1155CC"/>
            <w:sz w:val="24"/>
            <w:szCs w:val="24"/>
            <w:shd w:val="clear" w:color="auto" w:fill="FFFFFF"/>
          </w:rPr>
          <w:t>http://www.grants.gov/web/grants/view-opportunity.html?oppId=298688</w:t>
        </w:r>
      </w:hyperlink>
    </w:p>
    <w:p w14:paraId="2E61AEA1" w14:textId="77777777" w:rsidR="00A27C07" w:rsidRDefault="00A27C07" w:rsidP="00C66830">
      <w:pPr>
        <w:pStyle w:val="NoSpacing"/>
        <w:rPr>
          <w:rFonts w:ascii="Helvetica" w:hAnsi="Helvetica" w:cs="Helvetica"/>
          <w:color w:val="222222"/>
          <w:sz w:val="24"/>
          <w:szCs w:val="24"/>
          <w:shd w:val="clear" w:color="auto" w:fill="FFFFFF"/>
        </w:rPr>
      </w:pPr>
    </w:p>
    <w:p w14:paraId="6040290E" w14:textId="77777777" w:rsidR="006D2647" w:rsidRDefault="00C66830" w:rsidP="00C66830">
      <w:pPr>
        <w:pStyle w:val="NoSpacing"/>
        <w:rPr>
          <w:rFonts w:ascii="Helvetica" w:hAnsi="Helvetica" w:cs="Helvetica"/>
          <w:color w:val="222222"/>
          <w:sz w:val="24"/>
          <w:szCs w:val="24"/>
          <w:shd w:val="clear" w:color="auto" w:fill="FFFFFF"/>
        </w:rPr>
      </w:pPr>
      <w:bookmarkStart w:id="449" w:name="NEHMediaProj"/>
      <w:bookmarkEnd w:id="449"/>
      <w:r w:rsidRPr="00CE6654">
        <w:rPr>
          <w:rFonts w:ascii="Helvetica" w:hAnsi="Helvetica" w:cs="Helvetica"/>
          <w:color w:val="222222"/>
          <w:sz w:val="24"/>
          <w:szCs w:val="24"/>
          <w:shd w:val="clear" w:color="auto" w:fill="FFFFFF"/>
        </w:rPr>
        <w:t xml:space="preserve">Media Projects Grants </w:t>
      </w:r>
      <w:r w:rsidRPr="00CE6654">
        <w:rPr>
          <w:rFonts w:ascii="Helvetica" w:hAnsi="Helvetica" w:cs="Helvetica"/>
          <w:color w:val="222222"/>
          <w:sz w:val="24"/>
          <w:szCs w:val="24"/>
        </w:rPr>
        <w:br/>
      </w:r>
      <w:r w:rsidRPr="00CE665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6D2647" w:rsidRPr="006D2647" w14:paraId="327309D1" w14:textId="77777777" w:rsidTr="006D2647">
        <w:trPr>
          <w:tblCellSpacing w:w="0" w:type="dxa"/>
        </w:trPr>
        <w:tc>
          <w:tcPr>
            <w:tcW w:w="0" w:type="auto"/>
            <w:noWrap/>
            <w:hideMark/>
          </w:tcPr>
          <w:p w14:paraId="2DA1E369" w14:textId="77777777" w:rsidR="006D2647" w:rsidRDefault="006D2647" w:rsidP="006D2647">
            <w:pPr>
              <w:pStyle w:val="NoSpacing"/>
              <w:rPr>
                <w:rFonts w:ascii="Helvetica" w:hAnsi="Helvetica" w:cs="Helvetica"/>
                <w:b/>
                <w:bCs/>
                <w:color w:val="222222"/>
              </w:rPr>
            </w:pPr>
          </w:p>
          <w:p w14:paraId="269F68E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4C88AD7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Grants Notice</w:t>
            </w:r>
          </w:p>
        </w:tc>
      </w:tr>
      <w:tr w:rsidR="006D2647" w:rsidRPr="006D2647" w14:paraId="5E470E4B" w14:textId="77777777" w:rsidTr="006D2647">
        <w:trPr>
          <w:tblCellSpacing w:w="0" w:type="dxa"/>
        </w:trPr>
        <w:tc>
          <w:tcPr>
            <w:tcW w:w="0" w:type="auto"/>
            <w:noWrap/>
            <w:hideMark/>
          </w:tcPr>
          <w:p w14:paraId="024C6621"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47F6B33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20180110-TD</w:t>
            </w:r>
          </w:p>
        </w:tc>
      </w:tr>
      <w:tr w:rsidR="006D2647" w:rsidRPr="006D2647" w14:paraId="1FE02A2E" w14:textId="77777777" w:rsidTr="006D2647">
        <w:trPr>
          <w:tblCellSpacing w:w="0" w:type="dxa"/>
        </w:trPr>
        <w:tc>
          <w:tcPr>
            <w:tcW w:w="0" w:type="auto"/>
            <w:noWrap/>
            <w:hideMark/>
          </w:tcPr>
          <w:p w14:paraId="66FC29A3"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72D63C9C"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Media Projects Grants</w:t>
            </w:r>
          </w:p>
        </w:tc>
      </w:tr>
      <w:tr w:rsidR="006D2647" w:rsidRPr="006D2647" w14:paraId="0CC83EB8" w14:textId="77777777" w:rsidTr="006D2647">
        <w:trPr>
          <w:tblCellSpacing w:w="0" w:type="dxa"/>
        </w:trPr>
        <w:tc>
          <w:tcPr>
            <w:tcW w:w="0" w:type="auto"/>
            <w:noWrap/>
            <w:hideMark/>
          </w:tcPr>
          <w:p w14:paraId="75BEE3C6"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3735248E"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Discretionary</w:t>
            </w:r>
          </w:p>
        </w:tc>
      </w:tr>
      <w:tr w:rsidR="006D2647" w:rsidRPr="006D2647" w14:paraId="3DA147F3" w14:textId="77777777" w:rsidTr="006D2647">
        <w:trPr>
          <w:tblCellSpacing w:w="0" w:type="dxa"/>
        </w:trPr>
        <w:tc>
          <w:tcPr>
            <w:tcW w:w="0" w:type="auto"/>
            <w:noWrap/>
            <w:hideMark/>
          </w:tcPr>
          <w:p w14:paraId="791AD83B"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15E642E7"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55C33352" w14:textId="77777777" w:rsidTr="006D2647">
        <w:trPr>
          <w:tblCellSpacing w:w="0" w:type="dxa"/>
        </w:trPr>
        <w:tc>
          <w:tcPr>
            <w:tcW w:w="0" w:type="auto"/>
            <w:noWrap/>
            <w:hideMark/>
          </w:tcPr>
          <w:p w14:paraId="6F51F94F"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36D6493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Grant</w:t>
            </w:r>
          </w:p>
        </w:tc>
      </w:tr>
      <w:tr w:rsidR="006D2647" w:rsidRPr="006D2647" w14:paraId="4AE03E35" w14:textId="77777777" w:rsidTr="006D2647">
        <w:trPr>
          <w:tblCellSpacing w:w="0" w:type="dxa"/>
        </w:trPr>
        <w:tc>
          <w:tcPr>
            <w:tcW w:w="0" w:type="auto"/>
            <w:noWrap/>
            <w:hideMark/>
          </w:tcPr>
          <w:p w14:paraId="3C94AC0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2E9951B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6D2647" w:rsidRPr="006D2647" w14:paraId="5A511F47" w14:textId="77777777" w:rsidTr="006D2647">
        <w:trPr>
          <w:tblCellSpacing w:w="0" w:type="dxa"/>
        </w:trPr>
        <w:tc>
          <w:tcPr>
            <w:tcW w:w="0" w:type="auto"/>
            <w:noWrap/>
            <w:hideMark/>
          </w:tcPr>
          <w:p w14:paraId="17BF4C9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20EA5F27"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175FF9EA" w14:textId="77777777" w:rsidTr="006D2647">
        <w:trPr>
          <w:tblCellSpacing w:w="0" w:type="dxa"/>
        </w:trPr>
        <w:tc>
          <w:tcPr>
            <w:tcW w:w="0" w:type="auto"/>
            <w:noWrap/>
            <w:hideMark/>
          </w:tcPr>
          <w:p w14:paraId="7529C4E6"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5E73B12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30A778DA" w14:textId="77777777" w:rsidTr="006D2647">
        <w:trPr>
          <w:tblCellSpacing w:w="0" w:type="dxa"/>
        </w:trPr>
        <w:tc>
          <w:tcPr>
            <w:tcW w:w="0" w:type="auto"/>
            <w:noWrap/>
            <w:hideMark/>
          </w:tcPr>
          <w:p w14:paraId="58034A31"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11421EE2"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45.164 -- Promotion of the Humanities Public Programs</w:t>
            </w:r>
          </w:p>
        </w:tc>
      </w:tr>
      <w:tr w:rsidR="006D2647" w:rsidRPr="006D2647" w14:paraId="55EB84F0" w14:textId="77777777" w:rsidTr="006D2647">
        <w:trPr>
          <w:tblCellSpacing w:w="0" w:type="dxa"/>
        </w:trPr>
        <w:tc>
          <w:tcPr>
            <w:tcW w:w="0" w:type="auto"/>
            <w:noWrap/>
            <w:hideMark/>
          </w:tcPr>
          <w:p w14:paraId="23D4183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1AB2BC39"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w:t>
            </w:r>
          </w:p>
        </w:tc>
      </w:tr>
      <w:tr w:rsidR="006D2647" w:rsidRPr="006D2647" w14:paraId="59595974" w14:textId="77777777" w:rsidTr="006D2647">
        <w:trPr>
          <w:tblCellSpacing w:w="0" w:type="dxa"/>
        </w:trPr>
        <w:tc>
          <w:tcPr>
            <w:tcW w:w="0" w:type="auto"/>
            <w:noWrap/>
            <w:hideMark/>
          </w:tcPr>
          <w:p w14:paraId="110EA41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79B96B61"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Synopsis 1</w:t>
            </w:r>
          </w:p>
        </w:tc>
      </w:tr>
      <w:tr w:rsidR="006D2647" w:rsidRPr="006D2647" w14:paraId="2A4F4F25" w14:textId="77777777" w:rsidTr="006D2647">
        <w:trPr>
          <w:tblCellSpacing w:w="0" w:type="dxa"/>
        </w:trPr>
        <w:tc>
          <w:tcPr>
            <w:tcW w:w="0" w:type="auto"/>
            <w:noWrap/>
            <w:hideMark/>
          </w:tcPr>
          <w:p w14:paraId="53C9A2A9"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79722055"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09, 2017</w:t>
            </w:r>
          </w:p>
        </w:tc>
      </w:tr>
      <w:tr w:rsidR="006D2647" w:rsidRPr="006D2647" w14:paraId="6795992F" w14:textId="77777777" w:rsidTr="006D2647">
        <w:trPr>
          <w:tblCellSpacing w:w="0" w:type="dxa"/>
        </w:trPr>
        <w:tc>
          <w:tcPr>
            <w:tcW w:w="0" w:type="auto"/>
            <w:noWrap/>
            <w:hideMark/>
          </w:tcPr>
          <w:p w14:paraId="3F9C186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62621391"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09, 2017</w:t>
            </w:r>
          </w:p>
        </w:tc>
      </w:tr>
      <w:tr w:rsidR="006D2647" w:rsidRPr="006D2647" w14:paraId="3C6FD58D" w14:textId="77777777" w:rsidTr="006D2647">
        <w:trPr>
          <w:tblCellSpacing w:w="0" w:type="dxa"/>
        </w:trPr>
        <w:tc>
          <w:tcPr>
            <w:tcW w:w="0" w:type="auto"/>
            <w:noWrap/>
            <w:hideMark/>
          </w:tcPr>
          <w:p w14:paraId="71229569"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56CAC837"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10, 2018  </w:t>
            </w:r>
          </w:p>
        </w:tc>
      </w:tr>
      <w:tr w:rsidR="006D2647" w:rsidRPr="006D2647" w14:paraId="00C0E582" w14:textId="77777777" w:rsidTr="006D2647">
        <w:trPr>
          <w:tblCellSpacing w:w="0" w:type="dxa"/>
        </w:trPr>
        <w:tc>
          <w:tcPr>
            <w:tcW w:w="0" w:type="auto"/>
            <w:noWrap/>
            <w:hideMark/>
          </w:tcPr>
          <w:p w14:paraId="2960477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6DA2270C"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10, 2018  </w:t>
            </w:r>
          </w:p>
        </w:tc>
      </w:tr>
      <w:tr w:rsidR="006D2647" w:rsidRPr="006D2647" w14:paraId="28BFEFD4" w14:textId="77777777" w:rsidTr="006D2647">
        <w:trPr>
          <w:tblCellSpacing w:w="0" w:type="dxa"/>
        </w:trPr>
        <w:tc>
          <w:tcPr>
            <w:tcW w:w="0" w:type="auto"/>
            <w:noWrap/>
            <w:hideMark/>
          </w:tcPr>
          <w:p w14:paraId="0331604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18484D0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13B4F08E" w14:textId="77777777" w:rsidTr="006D2647">
        <w:trPr>
          <w:tblCellSpacing w:w="0" w:type="dxa"/>
        </w:trPr>
        <w:tc>
          <w:tcPr>
            <w:tcW w:w="0" w:type="auto"/>
            <w:noWrap/>
            <w:hideMark/>
          </w:tcPr>
          <w:p w14:paraId="666060E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1A719D8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25FBD658" w14:textId="77777777" w:rsidTr="006D2647">
        <w:trPr>
          <w:tblCellSpacing w:w="0" w:type="dxa"/>
        </w:trPr>
        <w:tc>
          <w:tcPr>
            <w:tcW w:w="0" w:type="auto"/>
            <w:noWrap/>
            <w:hideMark/>
          </w:tcPr>
          <w:p w14:paraId="1F7D270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1F4E9D7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$1,000,000</w:t>
            </w:r>
          </w:p>
        </w:tc>
      </w:tr>
      <w:tr w:rsidR="006D2647" w:rsidRPr="006D2647" w14:paraId="7F2A75DE" w14:textId="77777777" w:rsidTr="006D2647">
        <w:trPr>
          <w:tblCellSpacing w:w="0" w:type="dxa"/>
        </w:trPr>
        <w:tc>
          <w:tcPr>
            <w:tcW w:w="0" w:type="auto"/>
            <w:noWrap/>
            <w:hideMark/>
          </w:tcPr>
          <w:p w14:paraId="495AA7F7"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35EA78D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$1</w:t>
            </w:r>
          </w:p>
        </w:tc>
      </w:tr>
      <w:tr w:rsidR="006D2647" w:rsidRPr="006D2647" w14:paraId="7D3D824C" w14:textId="77777777" w:rsidTr="006D2647">
        <w:trPr>
          <w:tblCellSpacing w:w="0" w:type="dxa"/>
        </w:trPr>
        <w:tc>
          <w:tcPr>
            <w:tcW w:w="0" w:type="auto"/>
            <w:noWrap/>
            <w:hideMark/>
          </w:tcPr>
          <w:p w14:paraId="31188E5B"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1619F7A0"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Nonprofits having a 501(c)(3) status with the IRS, other than institutions of higher education</w:t>
            </w:r>
            <w:r w:rsidRPr="006D2647">
              <w:rPr>
                <w:rFonts w:ascii="Helvetica" w:hAnsi="Helvetica" w:cs="Helvetica"/>
                <w:color w:val="222222"/>
              </w:rPr>
              <w:br/>
              <w:t>Special district governments</w:t>
            </w:r>
            <w:r w:rsidRPr="006D2647">
              <w:rPr>
                <w:rFonts w:ascii="Helvetica" w:hAnsi="Helvetica" w:cs="Helvetica"/>
                <w:color w:val="222222"/>
              </w:rPr>
              <w:br/>
              <w:t>City or township governments</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State governments</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County governments</w:t>
            </w:r>
            <w:r w:rsidRPr="006D2647">
              <w:rPr>
                <w:rFonts w:ascii="Helvetica" w:hAnsi="Helvetica" w:cs="Helvetica"/>
                <w:color w:val="222222"/>
              </w:rPr>
              <w:br/>
              <w:t>Private institutions of higher education</w:t>
            </w:r>
          </w:p>
        </w:tc>
      </w:tr>
      <w:tr w:rsidR="006D2647" w14:paraId="353AAF02" w14:textId="77777777" w:rsidTr="006D2647">
        <w:trPr>
          <w:tblCellSpacing w:w="0" w:type="dxa"/>
        </w:trPr>
        <w:tc>
          <w:tcPr>
            <w:tcW w:w="0" w:type="auto"/>
            <w:noWrap/>
            <w:hideMark/>
          </w:tcPr>
          <w:p w14:paraId="75957A8C"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028B4DF7"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6D2647" w14:paraId="405889B0" w14:textId="77777777" w:rsidTr="006D2647">
        <w:trPr>
          <w:tblCellSpacing w:w="0" w:type="dxa"/>
        </w:trPr>
        <w:tc>
          <w:tcPr>
            <w:tcW w:w="0" w:type="auto"/>
            <w:noWrap/>
            <w:hideMark/>
          </w:tcPr>
          <w:p w14:paraId="2758B50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Description:</w:t>
            </w:r>
          </w:p>
        </w:tc>
        <w:tc>
          <w:tcPr>
            <w:tcW w:w="0" w:type="auto"/>
            <w:vAlign w:val="center"/>
            <w:hideMark/>
          </w:tcPr>
          <w:p w14:paraId="1124803E"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The Media Projects program supports film, television, and radio projects that engage public audiences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program. They may also develop new humanities content to augment existing radio programming or add greater historical background or humanities analysis to the subjects of existing programs. They may be intended for regional or national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supplementary educational websites, or museum exhibitions. Development grants enable media producers to collaborate with scholars to develop humanities content and to prepare programs for production. Grants should result in a script (for a film or television project) or a detailed treatment (for a radio or podcast project) and may also yield a plan for outreach and public engagement. Production grants support the production and distribution of films, television programs, and radio programs or podcasts that promise to engage a broad public audience.</w:t>
            </w:r>
          </w:p>
        </w:tc>
      </w:tr>
      <w:tr w:rsidR="006D2647" w14:paraId="16D8913C" w14:textId="77777777" w:rsidTr="006D2647">
        <w:trPr>
          <w:tblCellSpacing w:w="0" w:type="dxa"/>
        </w:trPr>
        <w:tc>
          <w:tcPr>
            <w:tcW w:w="0" w:type="auto"/>
            <w:noWrap/>
            <w:hideMark/>
          </w:tcPr>
          <w:p w14:paraId="1FA7038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653E01D1" w14:textId="77777777" w:rsidR="006D2647" w:rsidRPr="006D2647" w:rsidRDefault="006D2647" w:rsidP="006D2647">
            <w:pPr>
              <w:pStyle w:val="NoSpacing"/>
              <w:rPr>
                <w:rFonts w:ascii="Helvetica" w:hAnsi="Helvetica" w:cs="Helvetica"/>
                <w:color w:val="222222"/>
              </w:rPr>
            </w:pPr>
            <w:hyperlink r:id="rId598" w:tgtFrame="_blank" w:tooltip="Link to Additional Information" w:history="1">
              <w:r w:rsidRPr="006D2647">
                <w:rPr>
                  <w:rStyle w:val="Hyperlink"/>
                  <w:rFonts w:ascii="Helvetica" w:hAnsi="Helvetica" w:cs="Helvetica"/>
                </w:rPr>
                <w:t>https://www.neh.gov/grants/mp</w:t>
              </w:r>
            </w:hyperlink>
          </w:p>
        </w:tc>
      </w:tr>
      <w:tr w:rsidR="006D2647" w14:paraId="517C6E57" w14:textId="77777777" w:rsidTr="006D2647">
        <w:trPr>
          <w:tblCellSpacing w:w="0" w:type="dxa"/>
        </w:trPr>
        <w:tc>
          <w:tcPr>
            <w:tcW w:w="0" w:type="auto"/>
            <w:noWrap/>
            <w:hideMark/>
          </w:tcPr>
          <w:p w14:paraId="0D486A44"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2E216069"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Division of Public Programs National Endowment for the Humanities 400 Seventh Street, SW Washington, DC 20506 202-606-8269 publicpgms@neh.gov publicpgms@neh.gov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599" w:history="1">
              <w:r w:rsidRPr="006D2647">
                <w:rPr>
                  <w:rStyle w:val="Hyperlink"/>
                  <w:rFonts w:ascii="Helvetica" w:hAnsi="Helvetica" w:cs="Helvetica"/>
                </w:rPr>
                <w:t>publicpgms@neh.gov</w:t>
              </w:r>
            </w:hyperlink>
          </w:p>
        </w:tc>
      </w:tr>
    </w:tbl>
    <w:p w14:paraId="6E56B88A" w14:textId="1873F214" w:rsidR="00C66830" w:rsidRDefault="00C66830" w:rsidP="00C66830">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hyperlink r:id="rId600" w:tgtFrame="_blank" w:history="1">
        <w:r w:rsidRPr="00CE6654">
          <w:rPr>
            <w:rStyle w:val="Hyperlink"/>
            <w:rFonts w:ascii="Helvetica" w:hAnsi="Helvetica" w:cs="Helvetica"/>
            <w:color w:val="1155CC"/>
            <w:sz w:val="24"/>
            <w:szCs w:val="24"/>
            <w:shd w:val="clear" w:color="auto" w:fill="FFFFFF"/>
          </w:rPr>
          <w:t>http://www.grants.gov/web/grants/view-opportunity.html?oppId=298572</w:t>
        </w:r>
      </w:hyperlink>
    </w:p>
    <w:p w14:paraId="73D335CB" w14:textId="77777777" w:rsidR="006D2647" w:rsidRPr="00CE6654" w:rsidRDefault="006D2647" w:rsidP="00C66830">
      <w:pPr>
        <w:pStyle w:val="NoSpacing"/>
        <w:pBdr>
          <w:bottom w:val="single" w:sz="6" w:space="1" w:color="auto"/>
        </w:pBdr>
        <w:rPr>
          <w:rStyle w:val="Hyperlink"/>
          <w:rFonts w:ascii="Helvetica" w:hAnsi="Helvetica" w:cs="Helvetica"/>
          <w:color w:val="1155CC"/>
          <w:sz w:val="24"/>
          <w:szCs w:val="24"/>
          <w:shd w:val="clear" w:color="auto" w:fill="FFFFFF"/>
        </w:rPr>
      </w:pPr>
    </w:p>
    <w:p w14:paraId="369E0AE3" w14:textId="77777777" w:rsidR="006D2647" w:rsidRDefault="006D2647" w:rsidP="00C66830">
      <w:pPr>
        <w:pStyle w:val="NoSpacing"/>
        <w:rPr>
          <w:rFonts w:ascii="Helvetica" w:hAnsi="Helvetica" w:cs="Helvetica"/>
          <w:color w:val="222222"/>
          <w:sz w:val="24"/>
          <w:szCs w:val="24"/>
          <w:shd w:val="clear" w:color="auto" w:fill="FFFFFF"/>
        </w:rPr>
      </w:pPr>
    </w:p>
    <w:p w14:paraId="64EA90A4" w14:textId="77777777" w:rsidR="00C66830" w:rsidRPr="00CE6654" w:rsidRDefault="00C66830" w:rsidP="00C66830">
      <w:pPr>
        <w:pStyle w:val="NoSpacing"/>
        <w:rPr>
          <w:rFonts w:ascii="Helvetica" w:hAnsi="Helvetica" w:cs="Helvetica"/>
          <w:color w:val="222222"/>
          <w:sz w:val="24"/>
          <w:szCs w:val="24"/>
          <w:shd w:val="clear" w:color="auto" w:fill="FFFFFF"/>
        </w:rPr>
      </w:pPr>
      <w:bookmarkStart w:id="450" w:name="NEHNatDigitalNewspaper"/>
      <w:bookmarkEnd w:id="450"/>
      <w:r w:rsidRPr="00CE6654">
        <w:rPr>
          <w:rFonts w:ascii="Helvetica" w:hAnsi="Helvetica" w:cs="Helvetica"/>
          <w:color w:val="222222"/>
          <w:sz w:val="24"/>
          <w:szCs w:val="24"/>
          <w:shd w:val="clear" w:color="auto" w:fill="FFFFFF"/>
        </w:rPr>
        <w:t>National Digital Newspaper Program</w:t>
      </w:r>
    </w:p>
    <w:p w14:paraId="08C396D9" w14:textId="77777777" w:rsidR="006D2647" w:rsidRDefault="00C66830" w:rsidP="00C66830">
      <w:pPr>
        <w:pStyle w:val="NoSpacing"/>
        <w:rPr>
          <w:rFonts w:ascii="Helvetica" w:hAnsi="Helvetica" w:cs="Helvetica"/>
          <w:color w:val="222222"/>
          <w:sz w:val="24"/>
          <w:szCs w:val="24"/>
          <w:shd w:val="clear" w:color="auto" w:fill="FFFFFF"/>
        </w:rPr>
      </w:pPr>
      <w:r w:rsidRPr="00CE6654">
        <w:rPr>
          <w:rFonts w:ascii="Helvetica" w:hAnsi="Helvetica" w:cs="Helvetica"/>
          <w:color w:val="222222"/>
          <w:sz w:val="24"/>
          <w:szCs w:val="24"/>
          <w:shd w:val="clear" w:color="auto" w:fill="FFFFFF"/>
        </w:rPr>
        <w:t>Synopsis 1</w:t>
      </w:r>
    </w:p>
    <w:p w14:paraId="634FB8EB" w14:textId="77777777" w:rsidR="006D2647" w:rsidRDefault="006D2647" w:rsidP="00C66830">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6D2647" w:rsidRPr="006D2647" w14:paraId="6D6D178F" w14:textId="77777777" w:rsidTr="006D2647">
        <w:trPr>
          <w:tblCellSpacing w:w="0" w:type="dxa"/>
        </w:trPr>
        <w:tc>
          <w:tcPr>
            <w:tcW w:w="0" w:type="auto"/>
            <w:noWrap/>
            <w:hideMark/>
          </w:tcPr>
          <w:p w14:paraId="26F02B3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66B5F461"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Grants Notice</w:t>
            </w:r>
          </w:p>
        </w:tc>
      </w:tr>
      <w:tr w:rsidR="006D2647" w:rsidRPr="006D2647" w14:paraId="41ECAB57" w14:textId="77777777" w:rsidTr="006D2647">
        <w:trPr>
          <w:tblCellSpacing w:w="0" w:type="dxa"/>
        </w:trPr>
        <w:tc>
          <w:tcPr>
            <w:tcW w:w="0" w:type="auto"/>
            <w:noWrap/>
            <w:hideMark/>
          </w:tcPr>
          <w:p w14:paraId="0D2DBF7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2F17DFA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20180111-PJ</w:t>
            </w:r>
          </w:p>
        </w:tc>
      </w:tr>
      <w:tr w:rsidR="006D2647" w:rsidRPr="006D2647" w14:paraId="61B3C9EA" w14:textId="77777777" w:rsidTr="006D2647">
        <w:trPr>
          <w:tblCellSpacing w:w="0" w:type="dxa"/>
        </w:trPr>
        <w:tc>
          <w:tcPr>
            <w:tcW w:w="0" w:type="auto"/>
            <w:noWrap/>
            <w:hideMark/>
          </w:tcPr>
          <w:p w14:paraId="2F760AF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5E905257"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National Digital Newspaper Program</w:t>
            </w:r>
          </w:p>
        </w:tc>
      </w:tr>
      <w:tr w:rsidR="006D2647" w:rsidRPr="006D2647" w14:paraId="506DBBE1" w14:textId="77777777" w:rsidTr="006D2647">
        <w:trPr>
          <w:tblCellSpacing w:w="0" w:type="dxa"/>
        </w:trPr>
        <w:tc>
          <w:tcPr>
            <w:tcW w:w="0" w:type="auto"/>
            <w:noWrap/>
            <w:hideMark/>
          </w:tcPr>
          <w:p w14:paraId="49560EF1"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058813D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Discretionary</w:t>
            </w:r>
          </w:p>
        </w:tc>
      </w:tr>
      <w:tr w:rsidR="006D2647" w:rsidRPr="006D2647" w14:paraId="5A52D312" w14:textId="77777777" w:rsidTr="006D2647">
        <w:trPr>
          <w:tblCellSpacing w:w="0" w:type="dxa"/>
        </w:trPr>
        <w:tc>
          <w:tcPr>
            <w:tcW w:w="0" w:type="auto"/>
            <w:noWrap/>
            <w:hideMark/>
          </w:tcPr>
          <w:p w14:paraId="1CCD76F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115A8FFF"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377F39FF" w14:textId="77777777" w:rsidTr="006D2647">
        <w:trPr>
          <w:tblCellSpacing w:w="0" w:type="dxa"/>
        </w:trPr>
        <w:tc>
          <w:tcPr>
            <w:tcW w:w="0" w:type="auto"/>
            <w:noWrap/>
            <w:hideMark/>
          </w:tcPr>
          <w:p w14:paraId="3678448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3EEA244B"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Cooperative Agreement</w:t>
            </w:r>
          </w:p>
        </w:tc>
      </w:tr>
      <w:tr w:rsidR="006D2647" w:rsidRPr="006D2647" w14:paraId="60C69B61" w14:textId="77777777" w:rsidTr="006D2647">
        <w:trPr>
          <w:tblCellSpacing w:w="0" w:type="dxa"/>
        </w:trPr>
        <w:tc>
          <w:tcPr>
            <w:tcW w:w="0" w:type="auto"/>
            <w:noWrap/>
            <w:hideMark/>
          </w:tcPr>
          <w:p w14:paraId="26E0C2E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17A2EF6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6D2647" w:rsidRPr="006D2647" w14:paraId="01CF7C23" w14:textId="77777777" w:rsidTr="006D2647">
        <w:trPr>
          <w:tblCellSpacing w:w="0" w:type="dxa"/>
        </w:trPr>
        <w:tc>
          <w:tcPr>
            <w:tcW w:w="0" w:type="auto"/>
            <w:noWrap/>
            <w:hideMark/>
          </w:tcPr>
          <w:p w14:paraId="3E43C017"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482D02C1"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39197807" w14:textId="77777777" w:rsidTr="006D2647">
        <w:trPr>
          <w:tblCellSpacing w:w="0" w:type="dxa"/>
        </w:trPr>
        <w:tc>
          <w:tcPr>
            <w:tcW w:w="0" w:type="auto"/>
            <w:noWrap/>
            <w:hideMark/>
          </w:tcPr>
          <w:p w14:paraId="0FD9EBE9"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363C0F0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4A32AD72" w14:textId="77777777" w:rsidTr="006D2647">
        <w:trPr>
          <w:tblCellSpacing w:w="0" w:type="dxa"/>
        </w:trPr>
        <w:tc>
          <w:tcPr>
            <w:tcW w:w="0" w:type="auto"/>
            <w:noWrap/>
            <w:hideMark/>
          </w:tcPr>
          <w:p w14:paraId="211E816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2A56421A"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45.149 -- Promotion of the Humanities Division of Preservation and Access</w:t>
            </w:r>
          </w:p>
        </w:tc>
      </w:tr>
      <w:tr w:rsidR="006D2647" w:rsidRPr="006D2647" w14:paraId="03FD61FE" w14:textId="77777777" w:rsidTr="006D2647">
        <w:trPr>
          <w:tblCellSpacing w:w="0" w:type="dxa"/>
        </w:trPr>
        <w:tc>
          <w:tcPr>
            <w:tcW w:w="0" w:type="auto"/>
            <w:noWrap/>
            <w:hideMark/>
          </w:tcPr>
          <w:p w14:paraId="1534CBA1"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2574917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w:t>
            </w:r>
          </w:p>
        </w:tc>
      </w:tr>
      <w:tr w:rsidR="006D2647" w:rsidRPr="006D2647" w14:paraId="4CA63ADA" w14:textId="77777777" w:rsidTr="006D2647">
        <w:trPr>
          <w:tblCellSpacing w:w="0" w:type="dxa"/>
        </w:trPr>
        <w:tc>
          <w:tcPr>
            <w:tcW w:w="0" w:type="auto"/>
            <w:noWrap/>
            <w:hideMark/>
          </w:tcPr>
          <w:p w14:paraId="1E35FFE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18A6A8CB"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Synopsis 1</w:t>
            </w:r>
          </w:p>
        </w:tc>
      </w:tr>
      <w:tr w:rsidR="006D2647" w:rsidRPr="006D2647" w14:paraId="04259CD8" w14:textId="77777777" w:rsidTr="006D2647">
        <w:trPr>
          <w:tblCellSpacing w:w="0" w:type="dxa"/>
        </w:trPr>
        <w:tc>
          <w:tcPr>
            <w:tcW w:w="0" w:type="auto"/>
            <w:noWrap/>
            <w:hideMark/>
          </w:tcPr>
          <w:p w14:paraId="202CA57F"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6BD5CCFB"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08, 2017</w:t>
            </w:r>
          </w:p>
        </w:tc>
      </w:tr>
      <w:tr w:rsidR="006D2647" w:rsidRPr="006D2647" w14:paraId="4851A910" w14:textId="77777777" w:rsidTr="006D2647">
        <w:trPr>
          <w:tblCellSpacing w:w="0" w:type="dxa"/>
        </w:trPr>
        <w:tc>
          <w:tcPr>
            <w:tcW w:w="0" w:type="auto"/>
            <w:noWrap/>
            <w:hideMark/>
          </w:tcPr>
          <w:p w14:paraId="31FEAE1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12685A02"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08, 2017</w:t>
            </w:r>
          </w:p>
        </w:tc>
      </w:tr>
      <w:tr w:rsidR="006D2647" w:rsidRPr="006D2647" w14:paraId="517C1DF4" w14:textId="77777777" w:rsidTr="006D2647">
        <w:trPr>
          <w:tblCellSpacing w:w="0" w:type="dxa"/>
        </w:trPr>
        <w:tc>
          <w:tcPr>
            <w:tcW w:w="0" w:type="auto"/>
            <w:noWrap/>
            <w:hideMark/>
          </w:tcPr>
          <w:p w14:paraId="7FCF9656"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59C7650A"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11, 2018  </w:t>
            </w:r>
          </w:p>
        </w:tc>
      </w:tr>
      <w:tr w:rsidR="006D2647" w:rsidRPr="006D2647" w14:paraId="7D046CAE" w14:textId="77777777" w:rsidTr="006D2647">
        <w:trPr>
          <w:tblCellSpacing w:w="0" w:type="dxa"/>
        </w:trPr>
        <w:tc>
          <w:tcPr>
            <w:tcW w:w="0" w:type="auto"/>
            <w:noWrap/>
            <w:hideMark/>
          </w:tcPr>
          <w:p w14:paraId="2195F40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10BEA67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11, 2018  </w:t>
            </w:r>
          </w:p>
        </w:tc>
      </w:tr>
      <w:tr w:rsidR="006D2647" w:rsidRPr="006D2647" w14:paraId="47656617" w14:textId="77777777" w:rsidTr="006D2647">
        <w:trPr>
          <w:tblCellSpacing w:w="0" w:type="dxa"/>
        </w:trPr>
        <w:tc>
          <w:tcPr>
            <w:tcW w:w="0" w:type="auto"/>
            <w:noWrap/>
            <w:hideMark/>
          </w:tcPr>
          <w:p w14:paraId="2DCA466C"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43FC76C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4EB6CCBC" w14:textId="77777777" w:rsidTr="006D2647">
        <w:trPr>
          <w:tblCellSpacing w:w="0" w:type="dxa"/>
        </w:trPr>
        <w:tc>
          <w:tcPr>
            <w:tcW w:w="0" w:type="auto"/>
            <w:noWrap/>
            <w:hideMark/>
          </w:tcPr>
          <w:p w14:paraId="180A6A3B"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629A2629"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3EA61B46" w14:textId="77777777" w:rsidTr="006D2647">
        <w:trPr>
          <w:tblCellSpacing w:w="0" w:type="dxa"/>
        </w:trPr>
        <w:tc>
          <w:tcPr>
            <w:tcW w:w="0" w:type="auto"/>
            <w:noWrap/>
            <w:hideMark/>
          </w:tcPr>
          <w:p w14:paraId="55D919F8"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04C6187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$325,000</w:t>
            </w:r>
          </w:p>
        </w:tc>
      </w:tr>
      <w:tr w:rsidR="006D2647" w:rsidRPr="006D2647" w14:paraId="0FB1C69C" w14:textId="77777777" w:rsidTr="006D2647">
        <w:trPr>
          <w:tblCellSpacing w:w="0" w:type="dxa"/>
        </w:trPr>
        <w:tc>
          <w:tcPr>
            <w:tcW w:w="0" w:type="auto"/>
            <w:noWrap/>
            <w:hideMark/>
          </w:tcPr>
          <w:p w14:paraId="0571183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5EB98F0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$1</w:t>
            </w:r>
          </w:p>
        </w:tc>
      </w:tr>
      <w:tr w:rsidR="006D2647" w:rsidRPr="006D2647" w14:paraId="04E58EFE" w14:textId="77777777" w:rsidTr="006D2647">
        <w:trPr>
          <w:tblCellSpacing w:w="0" w:type="dxa"/>
        </w:trPr>
        <w:tc>
          <w:tcPr>
            <w:tcW w:w="0" w:type="auto"/>
            <w:noWrap/>
            <w:hideMark/>
          </w:tcPr>
          <w:p w14:paraId="038B72A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17BB3B7B"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City or township governments</w:t>
            </w:r>
            <w:r w:rsidRPr="006D2647">
              <w:rPr>
                <w:rFonts w:ascii="Helvetica" w:hAnsi="Helvetica" w:cs="Helvetica"/>
                <w:color w:val="222222"/>
              </w:rPr>
              <w:br/>
              <w:t>Private institutions of higher education</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Special district governments</w:t>
            </w:r>
            <w:r w:rsidRPr="006D2647">
              <w:rPr>
                <w:rFonts w:ascii="Helvetica" w:hAnsi="Helvetica" w:cs="Helvetica"/>
                <w:color w:val="222222"/>
              </w:rPr>
              <w:br/>
              <w:t>State governments</w:t>
            </w:r>
            <w:r w:rsidRPr="006D2647">
              <w:rPr>
                <w:rFonts w:ascii="Helvetica" w:hAnsi="Helvetica" w:cs="Helvetica"/>
                <w:color w:val="222222"/>
              </w:rPr>
              <w:br/>
              <w:t>Nonprofits having a 501(c)(3) status with the IRS, other than institutions of higher education</w:t>
            </w:r>
            <w:r w:rsidRPr="006D2647">
              <w:rPr>
                <w:rFonts w:ascii="Helvetica" w:hAnsi="Helvetica" w:cs="Helvetica"/>
                <w:color w:val="222222"/>
              </w:rPr>
              <w:br/>
              <w:t>County governments</w:t>
            </w:r>
          </w:p>
        </w:tc>
      </w:tr>
      <w:tr w:rsidR="006D2647" w14:paraId="165239D0" w14:textId="77777777" w:rsidTr="006D2647">
        <w:trPr>
          <w:tblCellSpacing w:w="0" w:type="dxa"/>
        </w:trPr>
        <w:tc>
          <w:tcPr>
            <w:tcW w:w="0" w:type="auto"/>
            <w:noWrap/>
            <w:hideMark/>
          </w:tcPr>
          <w:p w14:paraId="195F8E7F"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01EA5883"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6D2647" w14:paraId="16D6F932" w14:textId="77777777" w:rsidTr="006D2647">
        <w:trPr>
          <w:tblCellSpacing w:w="0" w:type="dxa"/>
        </w:trPr>
        <w:tc>
          <w:tcPr>
            <w:tcW w:w="0" w:type="auto"/>
            <w:noWrap/>
            <w:hideMark/>
          </w:tcPr>
          <w:p w14:paraId="6B809816"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Description:</w:t>
            </w:r>
          </w:p>
        </w:tc>
        <w:tc>
          <w:tcPr>
            <w:tcW w:w="0" w:type="auto"/>
            <w:vAlign w:val="center"/>
            <w:hideMark/>
          </w:tcPr>
          <w:p w14:paraId="3F576553"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The National Digital Newspaper Program (NDNP) is a partnership between NEH and the Library of Congress to create a national digital resource of historically significant newspapers published between 1690 and 1963, from all the states and U.S. territories. This searchable database will be permanently maintained at the Library of Congress (LC) and will be freely accessible via the Internet. (See the Chronicling America: Historic American Newspapers website.) An accompanying national newspaper directory of bibliographic and holdings information on the website directs users to newspaper titles available in all types of formats. During the course of its partnership with NEH, LC will also digitize and contribute to the NDNP database a significant number of newspaper pages drawn from its own collections. Forty-five states and one territory have joined the NDNP so far. Previous award recipients include Alaska, Arizona, Arkansas, California, Colorado, Connecticut, Delaware, Florida, Georgia, Hawaii, Idaho, Illinois, Indiana, Iowa, Kansas, Kentucky, Louisiana, Maine, Maryland, Michigan, Minnesota, Mississippi, Missouri, Montana, Nebraska, Nevada, New Jersey, New Mexico, New York, North Carolina, North Dakota, Ohio, Oklahoma, Oregon, Pennsylvania, Puerto Rico, South Carolina, South Dakota, Tennessee, Texas, Utah, Vermont, Virginia, Washington, West Virginia, and Wisconsin. NEH intends to support projects in all states and U.S. territories. Awards are made to an organization within each U.S. state or territory, which typically collaborates with relevant state partners in this effort. After their initial NDNP awards, state partners are encouraged to seek second and third awards, to produce a total of approximately 300,000 pages of digitized newspapers per state. Awardees may receive support for continued work beyond the third award, but the program gives priority to applications from those states and territories that have not received NDNP funding—as well as applications from states and territories that have received fewer than three awards.</w:t>
            </w:r>
          </w:p>
        </w:tc>
      </w:tr>
      <w:tr w:rsidR="006D2647" w14:paraId="34A90DB2" w14:textId="77777777" w:rsidTr="006D2647">
        <w:trPr>
          <w:tblCellSpacing w:w="0" w:type="dxa"/>
        </w:trPr>
        <w:tc>
          <w:tcPr>
            <w:tcW w:w="0" w:type="auto"/>
            <w:noWrap/>
            <w:hideMark/>
          </w:tcPr>
          <w:p w14:paraId="5022B70C"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5ED536ED" w14:textId="77777777" w:rsidR="006D2647" w:rsidRPr="006D2647" w:rsidRDefault="006D2647" w:rsidP="006D2647">
            <w:pPr>
              <w:pStyle w:val="NoSpacing"/>
              <w:rPr>
                <w:rFonts w:ascii="Helvetica" w:hAnsi="Helvetica" w:cs="Helvetica"/>
                <w:color w:val="222222"/>
              </w:rPr>
            </w:pPr>
            <w:hyperlink r:id="rId601" w:tgtFrame="_blank" w:tooltip="Link to Additional Information" w:history="1">
              <w:r w:rsidRPr="006D2647">
                <w:rPr>
                  <w:rStyle w:val="Hyperlink"/>
                  <w:rFonts w:ascii="Helvetica" w:hAnsi="Helvetica" w:cs="Helvetica"/>
                </w:rPr>
                <w:t>https://www.neh.gov/grants/preservation/national-digital-newspaper-program</w:t>
              </w:r>
            </w:hyperlink>
          </w:p>
        </w:tc>
      </w:tr>
      <w:tr w:rsidR="006D2647" w14:paraId="56C3E758" w14:textId="77777777" w:rsidTr="006D2647">
        <w:trPr>
          <w:tblCellSpacing w:w="0" w:type="dxa"/>
        </w:trPr>
        <w:tc>
          <w:tcPr>
            <w:tcW w:w="0" w:type="auto"/>
            <w:noWrap/>
            <w:hideMark/>
          </w:tcPr>
          <w:p w14:paraId="547F393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2FC29466"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preservation@neh.gov 202-606-8570 National Digital Newspaper Program Division of Preservation and Access National Endowment for the Humanities 400 Seventh Street, SW Washington, DC 20506 preservation@neh.gov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602" w:history="1">
              <w:r w:rsidRPr="006D2647">
                <w:rPr>
                  <w:rStyle w:val="Hyperlink"/>
                  <w:rFonts w:ascii="Helvetica" w:hAnsi="Helvetica" w:cs="Helvetica"/>
                </w:rPr>
                <w:t>preservation@neh.gov</w:t>
              </w:r>
            </w:hyperlink>
          </w:p>
        </w:tc>
      </w:tr>
    </w:tbl>
    <w:p w14:paraId="15BBD59F" w14:textId="527EBE19" w:rsidR="00C66830" w:rsidRDefault="00C66830" w:rsidP="00C66830">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hyperlink r:id="rId603" w:tgtFrame="_blank" w:history="1">
        <w:r w:rsidRPr="00CE6654">
          <w:rPr>
            <w:rStyle w:val="Hyperlink"/>
            <w:rFonts w:ascii="Helvetica" w:hAnsi="Helvetica" w:cs="Helvetica"/>
            <w:color w:val="1155CC"/>
            <w:sz w:val="24"/>
            <w:szCs w:val="24"/>
            <w:shd w:val="clear" w:color="auto" w:fill="FFFFFF"/>
          </w:rPr>
          <w:t>http://www.grants.gov/web/grants/view-opportunity.html?oppId=298539</w:t>
        </w:r>
      </w:hyperlink>
    </w:p>
    <w:p w14:paraId="32EC874A" w14:textId="77777777" w:rsidR="006D2647" w:rsidRPr="00CE6654" w:rsidRDefault="006D2647" w:rsidP="00C66830">
      <w:pPr>
        <w:pStyle w:val="NoSpacing"/>
        <w:pBdr>
          <w:bottom w:val="single" w:sz="6" w:space="1" w:color="auto"/>
        </w:pBdr>
        <w:rPr>
          <w:rStyle w:val="Hyperlink"/>
          <w:rFonts w:ascii="Helvetica" w:hAnsi="Helvetica" w:cs="Helvetica"/>
          <w:color w:val="1155CC"/>
          <w:sz w:val="24"/>
          <w:szCs w:val="24"/>
          <w:shd w:val="clear" w:color="auto" w:fill="FFFFFF"/>
        </w:rPr>
      </w:pPr>
    </w:p>
    <w:p w14:paraId="348EF017" w14:textId="77777777" w:rsidR="006D2647" w:rsidRDefault="006D2647" w:rsidP="00C66830">
      <w:pPr>
        <w:pStyle w:val="NoSpacing"/>
        <w:rPr>
          <w:rFonts w:ascii="Helvetica" w:hAnsi="Helvetica" w:cs="Helvetica"/>
          <w:color w:val="222222"/>
          <w:sz w:val="24"/>
          <w:szCs w:val="24"/>
          <w:shd w:val="clear" w:color="auto" w:fill="FFFFFF"/>
        </w:rPr>
      </w:pPr>
    </w:p>
    <w:p w14:paraId="370EFEDF" w14:textId="77777777" w:rsidR="006D2647" w:rsidRDefault="00C66830" w:rsidP="00C66830">
      <w:pPr>
        <w:pStyle w:val="NoSpacing"/>
        <w:rPr>
          <w:rFonts w:ascii="Helvetica" w:hAnsi="Helvetica" w:cs="Helvetica"/>
          <w:color w:val="222222"/>
          <w:sz w:val="24"/>
          <w:szCs w:val="24"/>
          <w:shd w:val="clear" w:color="auto" w:fill="FFFFFF"/>
        </w:rPr>
      </w:pPr>
      <w:bookmarkStart w:id="451" w:name="NEHPublicHumanities"/>
      <w:bookmarkEnd w:id="451"/>
      <w:r w:rsidRPr="00CE6654">
        <w:rPr>
          <w:rFonts w:ascii="Helvetica" w:hAnsi="Helvetica" w:cs="Helvetica"/>
          <w:color w:val="222222"/>
          <w:sz w:val="24"/>
          <w:szCs w:val="24"/>
          <w:shd w:val="clear" w:color="auto" w:fill="FFFFFF"/>
        </w:rPr>
        <w:t xml:space="preserve">Public Humanities Projects </w:t>
      </w:r>
      <w:r w:rsidRPr="00CE6654">
        <w:rPr>
          <w:rFonts w:ascii="Helvetica" w:hAnsi="Helvetica" w:cs="Helvetica"/>
          <w:color w:val="222222"/>
          <w:sz w:val="24"/>
          <w:szCs w:val="24"/>
        </w:rPr>
        <w:br/>
      </w:r>
      <w:r w:rsidRPr="00CE665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076"/>
      </w:tblGrid>
      <w:tr w:rsidR="006D2647" w:rsidRPr="006D2647" w14:paraId="6F8C0DC1" w14:textId="77777777" w:rsidTr="006D2647">
        <w:trPr>
          <w:tblCellSpacing w:w="0" w:type="dxa"/>
        </w:trPr>
        <w:tc>
          <w:tcPr>
            <w:tcW w:w="0" w:type="auto"/>
            <w:noWrap/>
            <w:hideMark/>
          </w:tcPr>
          <w:p w14:paraId="101D308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4ADBDBCC"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Grants Notice</w:t>
            </w:r>
          </w:p>
        </w:tc>
      </w:tr>
      <w:tr w:rsidR="006D2647" w:rsidRPr="006D2647" w14:paraId="56157D2F" w14:textId="77777777" w:rsidTr="006D2647">
        <w:trPr>
          <w:tblCellSpacing w:w="0" w:type="dxa"/>
        </w:trPr>
        <w:tc>
          <w:tcPr>
            <w:tcW w:w="0" w:type="auto"/>
            <w:noWrap/>
            <w:hideMark/>
          </w:tcPr>
          <w:p w14:paraId="6AF88D7C"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5C58CF4C"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20180110-GW</w:t>
            </w:r>
          </w:p>
        </w:tc>
      </w:tr>
      <w:tr w:rsidR="006D2647" w:rsidRPr="006D2647" w14:paraId="07E88852" w14:textId="77777777" w:rsidTr="006D2647">
        <w:trPr>
          <w:tblCellSpacing w:w="0" w:type="dxa"/>
        </w:trPr>
        <w:tc>
          <w:tcPr>
            <w:tcW w:w="0" w:type="auto"/>
            <w:noWrap/>
            <w:hideMark/>
          </w:tcPr>
          <w:p w14:paraId="11706778"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203E0F95"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Public Humanities Projects</w:t>
            </w:r>
          </w:p>
        </w:tc>
      </w:tr>
      <w:tr w:rsidR="006D2647" w:rsidRPr="006D2647" w14:paraId="4ACF0DBC" w14:textId="77777777" w:rsidTr="006D2647">
        <w:trPr>
          <w:tblCellSpacing w:w="0" w:type="dxa"/>
        </w:trPr>
        <w:tc>
          <w:tcPr>
            <w:tcW w:w="0" w:type="auto"/>
            <w:noWrap/>
            <w:hideMark/>
          </w:tcPr>
          <w:p w14:paraId="7EC2664F"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02DBF192"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Discretionary</w:t>
            </w:r>
          </w:p>
        </w:tc>
      </w:tr>
      <w:tr w:rsidR="006D2647" w:rsidRPr="006D2647" w14:paraId="0AF3C5F3" w14:textId="77777777" w:rsidTr="006D2647">
        <w:trPr>
          <w:tblCellSpacing w:w="0" w:type="dxa"/>
        </w:trPr>
        <w:tc>
          <w:tcPr>
            <w:tcW w:w="0" w:type="auto"/>
            <w:noWrap/>
            <w:hideMark/>
          </w:tcPr>
          <w:p w14:paraId="044EB8C6"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5B133562"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6458ABA4" w14:textId="77777777" w:rsidTr="006D2647">
        <w:trPr>
          <w:tblCellSpacing w:w="0" w:type="dxa"/>
        </w:trPr>
        <w:tc>
          <w:tcPr>
            <w:tcW w:w="0" w:type="auto"/>
            <w:noWrap/>
            <w:hideMark/>
          </w:tcPr>
          <w:p w14:paraId="44FDAA7B"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52821B2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Grant</w:t>
            </w:r>
          </w:p>
        </w:tc>
      </w:tr>
      <w:tr w:rsidR="006D2647" w:rsidRPr="006D2647" w14:paraId="31F59404" w14:textId="77777777" w:rsidTr="006D2647">
        <w:trPr>
          <w:tblCellSpacing w:w="0" w:type="dxa"/>
        </w:trPr>
        <w:tc>
          <w:tcPr>
            <w:tcW w:w="0" w:type="auto"/>
            <w:noWrap/>
            <w:hideMark/>
          </w:tcPr>
          <w:p w14:paraId="38BD91D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5B8FAD3B"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6D2647" w:rsidRPr="006D2647" w14:paraId="10725955" w14:textId="77777777" w:rsidTr="006D2647">
        <w:trPr>
          <w:tblCellSpacing w:w="0" w:type="dxa"/>
        </w:trPr>
        <w:tc>
          <w:tcPr>
            <w:tcW w:w="0" w:type="auto"/>
            <w:noWrap/>
            <w:hideMark/>
          </w:tcPr>
          <w:p w14:paraId="353C204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5EAF919F"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2C0DFD2A" w14:textId="77777777" w:rsidTr="006D2647">
        <w:trPr>
          <w:tblCellSpacing w:w="0" w:type="dxa"/>
        </w:trPr>
        <w:tc>
          <w:tcPr>
            <w:tcW w:w="0" w:type="auto"/>
            <w:noWrap/>
            <w:hideMark/>
          </w:tcPr>
          <w:p w14:paraId="0DD9B9D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74BA59A5"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3C82A88D" w14:textId="77777777" w:rsidTr="006D2647">
        <w:trPr>
          <w:tblCellSpacing w:w="0" w:type="dxa"/>
        </w:trPr>
        <w:tc>
          <w:tcPr>
            <w:tcW w:w="0" w:type="auto"/>
            <w:noWrap/>
            <w:hideMark/>
          </w:tcPr>
          <w:p w14:paraId="2FB5EF3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71A75C09"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45.164 -- Promotion of the Humanities Public Programs</w:t>
            </w:r>
          </w:p>
        </w:tc>
      </w:tr>
      <w:tr w:rsidR="006D2647" w:rsidRPr="006D2647" w14:paraId="12F21A97" w14:textId="77777777" w:rsidTr="006D2647">
        <w:trPr>
          <w:tblCellSpacing w:w="0" w:type="dxa"/>
        </w:trPr>
        <w:tc>
          <w:tcPr>
            <w:tcW w:w="0" w:type="auto"/>
            <w:noWrap/>
            <w:hideMark/>
          </w:tcPr>
          <w:p w14:paraId="7B88F69F"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506A23F4"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w:t>
            </w:r>
          </w:p>
        </w:tc>
      </w:tr>
      <w:tr w:rsidR="006D2647" w:rsidRPr="006D2647" w14:paraId="151C6010" w14:textId="77777777" w:rsidTr="006D2647">
        <w:trPr>
          <w:tblCellSpacing w:w="0" w:type="dxa"/>
        </w:trPr>
        <w:tc>
          <w:tcPr>
            <w:tcW w:w="0" w:type="auto"/>
            <w:noWrap/>
            <w:hideMark/>
          </w:tcPr>
          <w:p w14:paraId="4FD88B84"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416D31C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Synopsis 1</w:t>
            </w:r>
          </w:p>
        </w:tc>
      </w:tr>
      <w:tr w:rsidR="006D2647" w:rsidRPr="006D2647" w14:paraId="5A1CBA44" w14:textId="77777777" w:rsidTr="006D2647">
        <w:trPr>
          <w:tblCellSpacing w:w="0" w:type="dxa"/>
        </w:trPr>
        <w:tc>
          <w:tcPr>
            <w:tcW w:w="0" w:type="auto"/>
            <w:noWrap/>
            <w:hideMark/>
          </w:tcPr>
          <w:p w14:paraId="7C9E107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56E99598"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09, 2017</w:t>
            </w:r>
          </w:p>
        </w:tc>
      </w:tr>
      <w:tr w:rsidR="006D2647" w:rsidRPr="006D2647" w14:paraId="5FB528CE" w14:textId="77777777" w:rsidTr="006D2647">
        <w:trPr>
          <w:tblCellSpacing w:w="0" w:type="dxa"/>
        </w:trPr>
        <w:tc>
          <w:tcPr>
            <w:tcW w:w="0" w:type="auto"/>
            <w:noWrap/>
            <w:hideMark/>
          </w:tcPr>
          <w:p w14:paraId="1B229893"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1943F906"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Nov 09, 2017</w:t>
            </w:r>
          </w:p>
        </w:tc>
      </w:tr>
      <w:tr w:rsidR="006D2647" w:rsidRPr="006D2647" w14:paraId="1BAB1BA6" w14:textId="77777777" w:rsidTr="006D2647">
        <w:trPr>
          <w:tblCellSpacing w:w="0" w:type="dxa"/>
        </w:trPr>
        <w:tc>
          <w:tcPr>
            <w:tcW w:w="0" w:type="auto"/>
            <w:noWrap/>
            <w:hideMark/>
          </w:tcPr>
          <w:p w14:paraId="43EB479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3425729F"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10, 2018  </w:t>
            </w:r>
          </w:p>
        </w:tc>
      </w:tr>
      <w:tr w:rsidR="006D2647" w:rsidRPr="006D2647" w14:paraId="68FBEC8E" w14:textId="77777777" w:rsidTr="006D2647">
        <w:trPr>
          <w:tblCellSpacing w:w="0" w:type="dxa"/>
        </w:trPr>
        <w:tc>
          <w:tcPr>
            <w:tcW w:w="0" w:type="auto"/>
            <w:noWrap/>
            <w:hideMark/>
          </w:tcPr>
          <w:p w14:paraId="0E5079A3"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40571CE2"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Jan 10, 2018  </w:t>
            </w:r>
          </w:p>
        </w:tc>
      </w:tr>
      <w:tr w:rsidR="006D2647" w:rsidRPr="006D2647" w14:paraId="5417FEA0" w14:textId="77777777" w:rsidTr="006D2647">
        <w:trPr>
          <w:tblCellSpacing w:w="0" w:type="dxa"/>
        </w:trPr>
        <w:tc>
          <w:tcPr>
            <w:tcW w:w="0" w:type="auto"/>
            <w:noWrap/>
            <w:hideMark/>
          </w:tcPr>
          <w:p w14:paraId="23AEF75A"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0A540387"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58276C8B" w14:textId="77777777" w:rsidTr="006D2647">
        <w:trPr>
          <w:tblCellSpacing w:w="0" w:type="dxa"/>
        </w:trPr>
        <w:tc>
          <w:tcPr>
            <w:tcW w:w="0" w:type="auto"/>
            <w:noWrap/>
            <w:hideMark/>
          </w:tcPr>
          <w:p w14:paraId="37901CE3"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2EB1055C"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 </w:t>
            </w:r>
          </w:p>
        </w:tc>
      </w:tr>
      <w:tr w:rsidR="006D2647" w:rsidRPr="006D2647" w14:paraId="054B942D" w14:textId="77777777" w:rsidTr="006D2647">
        <w:trPr>
          <w:tblCellSpacing w:w="0" w:type="dxa"/>
        </w:trPr>
        <w:tc>
          <w:tcPr>
            <w:tcW w:w="0" w:type="auto"/>
            <w:noWrap/>
            <w:hideMark/>
          </w:tcPr>
          <w:p w14:paraId="7B7BED54"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5C4CB1BD"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$1,000,000</w:t>
            </w:r>
          </w:p>
        </w:tc>
      </w:tr>
      <w:tr w:rsidR="006D2647" w:rsidRPr="006D2647" w14:paraId="2232234A" w14:textId="77777777" w:rsidTr="006D2647">
        <w:trPr>
          <w:tblCellSpacing w:w="0" w:type="dxa"/>
        </w:trPr>
        <w:tc>
          <w:tcPr>
            <w:tcW w:w="0" w:type="auto"/>
            <w:noWrap/>
            <w:hideMark/>
          </w:tcPr>
          <w:p w14:paraId="3F804722"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3735B373"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$1</w:t>
            </w:r>
          </w:p>
        </w:tc>
      </w:tr>
      <w:tr w:rsidR="006D2647" w:rsidRPr="006D2647" w14:paraId="2C5CA550" w14:textId="77777777" w:rsidTr="006D2647">
        <w:trPr>
          <w:tblCellSpacing w:w="0" w:type="dxa"/>
        </w:trPr>
        <w:tc>
          <w:tcPr>
            <w:tcW w:w="0" w:type="auto"/>
            <w:noWrap/>
            <w:hideMark/>
          </w:tcPr>
          <w:p w14:paraId="251E613E"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19855D65" w14:textId="77777777" w:rsidR="006D2647" w:rsidRPr="006D2647" w:rsidRDefault="006D2647" w:rsidP="006D2647">
            <w:pPr>
              <w:pStyle w:val="NoSpacing"/>
              <w:rPr>
                <w:rFonts w:ascii="Helvetica" w:hAnsi="Helvetica" w:cs="Helvetica"/>
                <w:color w:val="222222"/>
              </w:rPr>
            </w:pPr>
            <w:r w:rsidRPr="006D2647">
              <w:rPr>
                <w:rFonts w:ascii="Helvetica" w:hAnsi="Helvetica" w:cs="Helvetica"/>
                <w:color w:val="222222"/>
              </w:rPr>
              <w:t>State governments</w:t>
            </w:r>
            <w:r w:rsidRPr="006D2647">
              <w:rPr>
                <w:rFonts w:ascii="Helvetica" w:hAnsi="Helvetica" w:cs="Helvetica"/>
                <w:color w:val="222222"/>
              </w:rPr>
              <w:br/>
              <w:t>Nonprofits having a 501(c)(3) status with the IRS, other than institutions of higher education</w:t>
            </w:r>
            <w:r w:rsidRPr="006D2647">
              <w:rPr>
                <w:rFonts w:ascii="Helvetica" w:hAnsi="Helvetica" w:cs="Helvetica"/>
                <w:color w:val="222222"/>
              </w:rPr>
              <w:br/>
              <w:t>City or township governments</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County governments</w:t>
            </w:r>
            <w:r w:rsidRPr="006D2647">
              <w:rPr>
                <w:rFonts w:ascii="Helvetica" w:hAnsi="Helvetica" w:cs="Helvetica"/>
                <w:color w:val="222222"/>
              </w:rPr>
              <w:br/>
              <w:t>Private institutions of higher education</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Special district governments</w:t>
            </w:r>
          </w:p>
        </w:tc>
      </w:tr>
      <w:tr w:rsidR="006D2647" w14:paraId="6EAA1F37" w14:textId="77777777" w:rsidTr="006D2647">
        <w:trPr>
          <w:tblCellSpacing w:w="0" w:type="dxa"/>
        </w:trPr>
        <w:tc>
          <w:tcPr>
            <w:tcW w:w="0" w:type="auto"/>
            <w:noWrap/>
            <w:hideMark/>
          </w:tcPr>
          <w:p w14:paraId="4D3CC3A0"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2F29B8FA"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6D2647" w14:paraId="3EFF955A" w14:textId="77777777" w:rsidTr="006D2647">
        <w:trPr>
          <w:tblCellSpacing w:w="0" w:type="dxa"/>
        </w:trPr>
        <w:tc>
          <w:tcPr>
            <w:tcW w:w="0" w:type="auto"/>
            <w:noWrap/>
            <w:hideMark/>
          </w:tcPr>
          <w:p w14:paraId="0F7C7D5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Description:</w:t>
            </w:r>
          </w:p>
        </w:tc>
        <w:tc>
          <w:tcPr>
            <w:tcW w:w="0" w:type="auto"/>
            <w:vAlign w:val="center"/>
            <w:hideMark/>
          </w:tcPr>
          <w:p w14:paraId="35E22058"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Public Humanities Projects grants support projects that bring the ideas and insights of the humanities to life for general audiences. Projects must engage humanities scholarship to analyze significant themes in disciplines such as history, literature, ethics, and art history.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Community Conversations: This format supports one- to two-year-long series of community-wide in-person public programs that are centered on one or more significant humanities resources, such as historic artifacts, artworks, literature, musical compositions, or films. These resources should be chosen to engage a diverse public audience. The programs must be anchored through perspectives drawn from humanities disciplines. Applicants must demonstrate prior experience conducting public dialogues. • Exhibitions: This format supports the creation of permanent exhibitions (on view for at least three years) and single-site temporary exhibitions (open to the public for a minimum of four to six months), as well as travelling exhibitions that will be available to public audiences in at least two venues in the United States (including the originating location). • Historic Places: This format supports long-term interpretive programs for historic sites, houses, neighborhoods, and regions that are intended to be presented to the public for at least three years. Such programs might include living history presentations, guided tours, exhibitions, and public programs. NEH encourages projects that explore humanities ideas through multiple formats. Proposed projects may include complementary components: for example, a museum exhibition might be accompanied by a website, mobile app, or discussion programs. Your application must identify one primary format for your project and follow the application instructions for that format.</w:t>
            </w:r>
          </w:p>
        </w:tc>
      </w:tr>
      <w:tr w:rsidR="006D2647" w14:paraId="7310BD49" w14:textId="77777777" w:rsidTr="006D2647">
        <w:trPr>
          <w:tblCellSpacing w:w="0" w:type="dxa"/>
        </w:trPr>
        <w:tc>
          <w:tcPr>
            <w:tcW w:w="0" w:type="auto"/>
            <w:noWrap/>
            <w:hideMark/>
          </w:tcPr>
          <w:p w14:paraId="6E117F2D"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3048C740" w14:textId="77777777" w:rsidR="006D2647" w:rsidRPr="006D2647" w:rsidRDefault="006D2647" w:rsidP="006D2647">
            <w:pPr>
              <w:pStyle w:val="NoSpacing"/>
              <w:rPr>
                <w:rFonts w:ascii="Helvetica" w:hAnsi="Helvetica" w:cs="Helvetica"/>
                <w:color w:val="222222"/>
              </w:rPr>
            </w:pPr>
            <w:hyperlink r:id="rId604" w:tgtFrame="_blank" w:tooltip="Link to Additional Information" w:history="1">
              <w:r w:rsidRPr="006D2647">
                <w:rPr>
                  <w:rStyle w:val="Hyperlink"/>
                  <w:rFonts w:ascii="Helvetica" w:hAnsi="Helvetica" w:cs="Helvetica"/>
                </w:rPr>
                <w:t>https://www.neh.gov/grants/public/public-humanities-projects</w:t>
              </w:r>
            </w:hyperlink>
          </w:p>
        </w:tc>
      </w:tr>
      <w:tr w:rsidR="006D2647" w14:paraId="7832A308" w14:textId="77777777" w:rsidTr="006D2647">
        <w:trPr>
          <w:tblCellSpacing w:w="0" w:type="dxa"/>
        </w:trPr>
        <w:tc>
          <w:tcPr>
            <w:tcW w:w="0" w:type="auto"/>
            <w:noWrap/>
            <w:hideMark/>
          </w:tcPr>
          <w:p w14:paraId="643A8DF5" w14:textId="77777777" w:rsidR="006D2647" w:rsidRPr="006D2647" w:rsidRDefault="006D2647" w:rsidP="006D2647">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3564D455" w14:textId="77777777" w:rsidR="006D2647" w:rsidRPr="006D2647" w:rsidRDefault="006D2647" w:rsidP="006D2647">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Division of Public Programs National Endowment for the Humanities 400 Seventh Street, SW Washington, DC 20506 202-606-8269 publicpgms@neh.gov publicpgms@neh.gov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605" w:history="1">
              <w:r w:rsidRPr="006D2647">
                <w:rPr>
                  <w:rStyle w:val="Hyperlink"/>
                  <w:rFonts w:ascii="Helvetica" w:hAnsi="Helvetica" w:cs="Helvetica"/>
                </w:rPr>
                <w:t>publicpgms@neh.gov</w:t>
              </w:r>
            </w:hyperlink>
          </w:p>
        </w:tc>
      </w:tr>
    </w:tbl>
    <w:p w14:paraId="0DC0DF93" w14:textId="55547472" w:rsidR="00C66830" w:rsidRPr="00CE6654" w:rsidRDefault="00C66830" w:rsidP="00C66830">
      <w:pPr>
        <w:pStyle w:val="NoSpacing"/>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hyperlink r:id="rId606" w:tgtFrame="_blank" w:history="1">
        <w:r w:rsidRPr="00CE6654">
          <w:rPr>
            <w:rStyle w:val="Hyperlink"/>
            <w:rFonts w:ascii="Helvetica" w:hAnsi="Helvetica" w:cs="Helvetica"/>
            <w:color w:val="1155CC"/>
            <w:sz w:val="24"/>
            <w:szCs w:val="24"/>
            <w:shd w:val="clear" w:color="auto" w:fill="FFFFFF"/>
          </w:rPr>
          <w:t>http://www.grants.gov/web/grants/view-opportunity.html?oppId=298594</w:t>
        </w:r>
      </w:hyperlink>
    </w:p>
    <w:p w14:paraId="3B4DB82F" w14:textId="77777777" w:rsidR="00C66830" w:rsidRPr="00BC4437" w:rsidRDefault="00C66830" w:rsidP="00C66830">
      <w:pPr>
        <w:pStyle w:val="NoSpacing"/>
        <w:rPr>
          <w:rFonts w:ascii="Helvetica" w:hAnsi="Helvetica" w:cs="Helvetica"/>
          <w:sz w:val="24"/>
          <w:szCs w:val="24"/>
        </w:rPr>
      </w:pPr>
    </w:p>
    <w:p w14:paraId="23531573" w14:textId="1C22A01E" w:rsidR="00444694" w:rsidRPr="00444694" w:rsidRDefault="00444694" w:rsidP="00444694">
      <w:pPr>
        <w:widowControl w:val="0"/>
        <w:autoSpaceDE w:val="0"/>
        <w:autoSpaceDN w:val="0"/>
        <w:adjustRightInd w:val="0"/>
        <w:rPr>
          <w:rFonts w:ascii="Helvetica" w:hAnsi="Helvetica" w:cs="Helvetica"/>
          <w:u w:val="single"/>
        </w:rPr>
      </w:pPr>
      <w:r w:rsidRPr="00444694">
        <w:rPr>
          <w:rFonts w:ascii="Helvetica" w:hAnsi="Helvetica" w:cs="Helvetica"/>
        </w:rPr>
        <w:br/>
      </w:r>
    </w:p>
    <w:p w14:paraId="3EBC134F" w14:textId="77777777" w:rsidR="00444694" w:rsidRDefault="00444694" w:rsidP="00114A03">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bookmarkStart w:id="452" w:name="NEHCollaborative"/>
      <w:bookmarkEnd w:id="452"/>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Pr="005D3F9C" w:rsidRDefault="00B756C2" w:rsidP="00B756C2">
      <w:pPr>
        <w:autoSpaceDE w:val="0"/>
        <w:autoSpaceDN w:val="0"/>
        <w:adjustRightInd w:val="0"/>
        <w:rPr>
          <w:rFonts w:ascii="Helvetica" w:hAnsi="Helvetica"/>
          <w:b/>
        </w:rPr>
      </w:pPr>
      <w:bookmarkStart w:id="453" w:name="NEHFellowshipProgram"/>
      <w:bookmarkStart w:id="454" w:name="NEHReminders"/>
      <w:bookmarkEnd w:id="453"/>
      <w:bookmarkEnd w:id="454"/>
      <w:r w:rsidRPr="005D3F9C">
        <w:rPr>
          <w:rFonts w:ascii="Helvetica" w:hAnsi="Helvetica"/>
          <w:b/>
        </w:rPr>
        <w:t>Reminders:</w:t>
      </w:r>
    </w:p>
    <w:p w14:paraId="389B1CED" w14:textId="77777777" w:rsidR="004E2DD9" w:rsidRDefault="004E2DD9" w:rsidP="00530F73">
      <w:pPr>
        <w:widowControl w:val="0"/>
        <w:autoSpaceDE w:val="0"/>
        <w:autoSpaceDN w:val="0"/>
        <w:adjustRightInd w:val="0"/>
        <w:rPr>
          <w:rFonts w:ascii="Helvetica" w:hAnsi="Helvetica" w:cs="Helvetica"/>
          <w:color w:val="386EFF"/>
          <w:u w:val="single" w:color="386EFF"/>
        </w:rPr>
      </w:pPr>
      <w:bookmarkStart w:id="455" w:name="NEHLandmarksAmHist"/>
      <w:bookmarkStart w:id="456" w:name="NEHDigitalProjects"/>
      <w:bookmarkStart w:id="457" w:name="NEHFellowJapan"/>
      <w:bookmarkStart w:id="458" w:name="NEHHumanitiesCollections"/>
      <w:bookmarkStart w:id="459" w:name="NEHSummerStipends"/>
      <w:bookmarkStart w:id="460" w:name="NEHFellowshipIndepResearch"/>
      <w:bookmarkStart w:id="461" w:name="NEHMedia"/>
      <w:bookmarkStart w:id="462" w:name="NEHHumanitiesOpenBook"/>
      <w:bookmarkEnd w:id="455"/>
      <w:bookmarkEnd w:id="456"/>
      <w:bookmarkEnd w:id="457"/>
      <w:bookmarkEnd w:id="458"/>
      <w:bookmarkEnd w:id="459"/>
      <w:bookmarkEnd w:id="460"/>
      <w:bookmarkEnd w:id="461"/>
      <w:bookmarkEnd w:id="462"/>
    </w:p>
    <w:p w14:paraId="74A1079A" w14:textId="77777777" w:rsidR="00AB0B9C" w:rsidRPr="005D3F9C" w:rsidRDefault="00AB0B9C" w:rsidP="00B3587B">
      <w:pPr>
        <w:rPr>
          <w:rFonts w:ascii="Helvetica" w:hAnsi="Helvetica"/>
        </w:rPr>
      </w:pPr>
      <w:bookmarkStart w:id="463" w:name="NEHNextGenerationHumanities"/>
      <w:bookmarkStart w:id="464" w:name="NEHWar"/>
      <w:bookmarkEnd w:id="463"/>
      <w:bookmarkEnd w:id="464"/>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65" w:name="NSF"/>
            <w:bookmarkEnd w:id="465"/>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66" w:name="NSFGO"/>
      <w:bookmarkEnd w:id="466"/>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608">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609"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610"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611"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612">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67" w:name="NSFResearchandProgram"/>
      <w:bookmarkEnd w:id="467"/>
    </w:p>
    <w:p w14:paraId="2573B924" w14:textId="77777777" w:rsidR="00D42C84" w:rsidRDefault="00D42C84" w:rsidP="00B756C2">
      <w:pPr>
        <w:autoSpaceDE w:val="0"/>
        <w:autoSpaceDN w:val="0"/>
        <w:adjustRightInd w:val="0"/>
        <w:outlineLvl w:val="0"/>
        <w:rPr>
          <w:rFonts w:ascii="Helvetica" w:hAnsi="Helvetica"/>
          <w:b/>
        </w:rPr>
      </w:pPr>
    </w:p>
    <w:p w14:paraId="743596BB" w14:textId="77777777" w:rsidR="00F5744A" w:rsidRDefault="00F5744A" w:rsidP="00F5744A">
      <w:pPr>
        <w:pStyle w:val="NoSpacing"/>
        <w:rPr>
          <w:rStyle w:val="Hyperlink"/>
          <w:rFonts w:ascii="Helvetica" w:hAnsi="Helvetica" w:cs="Helvetica"/>
          <w:color w:val="1155CC"/>
          <w:sz w:val="24"/>
          <w:szCs w:val="24"/>
          <w:shd w:val="clear" w:color="auto" w:fill="FFFFFF"/>
        </w:rPr>
      </w:pPr>
      <w:r w:rsidRPr="00D23EBC">
        <w:rPr>
          <w:rFonts w:ascii="Helvetica" w:hAnsi="Helvetica" w:cs="Helvetica"/>
          <w:color w:val="222222"/>
          <w:sz w:val="24"/>
          <w:szCs w:val="24"/>
          <w:shd w:val="clear" w:color="auto" w:fill="FFFFFF"/>
        </w:rPr>
        <w:t>Fluid Dynamics and Particulate and Multiphase Processes Research at the International Space Station to Benefit Life on Earth</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Synopsis 1</w:t>
      </w:r>
      <w:r w:rsidRPr="00D23EBC">
        <w:rPr>
          <w:rFonts w:ascii="Helvetica" w:hAnsi="Helvetica" w:cs="Helvetica"/>
          <w:color w:val="222222"/>
          <w:sz w:val="24"/>
          <w:szCs w:val="24"/>
        </w:rPr>
        <w:br/>
      </w:r>
      <w:hyperlink r:id="rId613" w:tgtFrame="_blank" w:history="1">
        <w:r w:rsidRPr="00D23EBC">
          <w:rPr>
            <w:rStyle w:val="Hyperlink"/>
            <w:rFonts w:ascii="Helvetica" w:hAnsi="Helvetica" w:cs="Helvetica"/>
            <w:color w:val="1155CC"/>
            <w:sz w:val="24"/>
            <w:szCs w:val="24"/>
            <w:shd w:val="clear" w:color="auto" w:fill="FFFFFF"/>
          </w:rPr>
          <w:t>https://www.grants.gov/web/grants/view-opportunity.html?oppId=299082</w:t>
        </w:r>
      </w:hyperlink>
    </w:p>
    <w:p w14:paraId="2D52FE99" w14:textId="77777777" w:rsidR="00F5744A" w:rsidRDefault="00F5744A" w:rsidP="00F5744A">
      <w:pPr>
        <w:pStyle w:val="NoSpacing"/>
        <w:rPr>
          <w:rFonts w:ascii="Helvetica" w:hAnsi="Helvetica" w:cs="Helvetica"/>
          <w:color w:val="222222"/>
          <w:sz w:val="24"/>
          <w:szCs w:val="24"/>
          <w:shd w:val="clear" w:color="auto" w:fill="FFFFFF"/>
        </w:rPr>
      </w:pPr>
    </w:p>
    <w:p w14:paraId="46E47C58" w14:textId="77777777" w:rsidR="00F5744A" w:rsidRPr="003942D9" w:rsidRDefault="00F5744A" w:rsidP="00F5744A">
      <w:pPr>
        <w:pStyle w:val="NoSpacing"/>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shd w:val="clear" w:color="auto" w:fill="FFFFFF"/>
        </w:rPr>
        <w:t>Historically Black Colleges and Universities - Undergraduate Program</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r w:rsidRPr="003942D9">
        <w:rPr>
          <w:rFonts w:ascii="Helvetica" w:hAnsi="Helvetica" w:cs="Helvetica"/>
          <w:color w:val="222222"/>
          <w:sz w:val="24"/>
          <w:szCs w:val="24"/>
        </w:rPr>
        <w:br/>
      </w:r>
      <w:hyperlink r:id="rId614" w:tgtFrame="_blank" w:history="1">
        <w:r w:rsidRPr="003942D9">
          <w:rPr>
            <w:rStyle w:val="Hyperlink"/>
            <w:rFonts w:ascii="Helvetica" w:hAnsi="Helvetica" w:cs="Helvetica"/>
            <w:color w:val="1155CC"/>
            <w:sz w:val="24"/>
            <w:szCs w:val="24"/>
            <w:shd w:val="clear" w:color="auto" w:fill="FFFFFF"/>
          </w:rPr>
          <w:t>https://www.grants.gov/web/grants/view-opportunity.html?oppId=299139</w:t>
        </w:r>
      </w:hyperlink>
    </w:p>
    <w:p w14:paraId="468311E9" w14:textId="77777777" w:rsidR="00F5744A" w:rsidRDefault="00F5744A" w:rsidP="005D0FA9">
      <w:pPr>
        <w:autoSpaceDE w:val="0"/>
        <w:autoSpaceDN w:val="0"/>
        <w:adjustRightInd w:val="0"/>
        <w:outlineLvl w:val="0"/>
        <w:rPr>
          <w:rFonts w:ascii="Helvetica" w:hAnsi="Helvetica"/>
        </w:rPr>
      </w:pPr>
    </w:p>
    <w:p w14:paraId="7582A1F1" w14:textId="77777777" w:rsidR="005D0FA9" w:rsidRPr="005D0FA9" w:rsidRDefault="005D0FA9" w:rsidP="005D0FA9">
      <w:pPr>
        <w:autoSpaceDE w:val="0"/>
        <w:autoSpaceDN w:val="0"/>
        <w:adjustRightInd w:val="0"/>
        <w:outlineLvl w:val="0"/>
        <w:rPr>
          <w:rFonts w:ascii="Helvetica" w:hAnsi="Helvetica"/>
          <w:u w:val="single"/>
        </w:rPr>
      </w:pPr>
      <w:r w:rsidRPr="005D0FA9">
        <w:rPr>
          <w:rFonts w:ascii="Helvetica" w:hAnsi="Helvetica"/>
        </w:rPr>
        <w:t>Innovation Corps - National Innovation Network Teams Program (I-CorpsTM Teams)</w:t>
      </w:r>
      <w:r w:rsidRPr="005D0FA9">
        <w:rPr>
          <w:rFonts w:ascii="Helvetica" w:hAnsi="Helvetica"/>
        </w:rPr>
        <w:br/>
        <w:t>Synopsis 1</w:t>
      </w:r>
      <w:r w:rsidRPr="005D0FA9">
        <w:rPr>
          <w:rFonts w:ascii="Helvetica" w:hAnsi="Helvetica"/>
        </w:rPr>
        <w:br/>
      </w:r>
      <w:hyperlink r:id="rId615" w:tgtFrame="_blank" w:history="1">
        <w:r w:rsidRPr="005D0FA9">
          <w:rPr>
            <w:rStyle w:val="Hyperlink"/>
            <w:rFonts w:ascii="Helvetica" w:hAnsi="Helvetica"/>
          </w:rPr>
          <w:t>http://www.grants.gov/web/grants/view-opportunity.html?oppId=298770</w:t>
        </w:r>
      </w:hyperlink>
    </w:p>
    <w:p w14:paraId="03CED23E" w14:textId="201F343B" w:rsidR="00F5744A" w:rsidRPr="00BC4437" w:rsidRDefault="00F5744A" w:rsidP="00F5744A">
      <w:pPr>
        <w:pStyle w:val="NoSpacing"/>
        <w:rPr>
          <w:rStyle w:val="Hyperlink"/>
          <w:rFonts w:ascii="Helvetica" w:hAnsi="Helvetica" w:cs="Helvetica"/>
          <w:color w:val="1155CC"/>
          <w:sz w:val="24"/>
          <w:szCs w:val="24"/>
          <w:shd w:val="clear" w:color="auto" w:fill="FFFFFF"/>
        </w:rPr>
      </w:pPr>
    </w:p>
    <w:p w14:paraId="3064351E" w14:textId="77777777" w:rsidR="00F5744A" w:rsidRDefault="00F5744A" w:rsidP="00F5744A">
      <w:pPr>
        <w:pStyle w:val="NoSpacing"/>
        <w:rPr>
          <w:rFonts w:ascii="Helvetica" w:eastAsia="Times New Roman" w:hAnsi="Helvetica" w:cs="Helvetica"/>
          <w:color w:val="1155CC"/>
          <w:sz w:val="24"/>
          <w:szCs w:val="24"/>
          <w:u w:val="single"/>
        </w:rPr>
      </w:pPr>
      <w:r w:rsidRPr="00BC4437">
        <w:rPr>
          <w:rFonts w:ascii="Helvetica" w:eastAsia="Times New Roman" w:hAnsi="Helvetica" w:cs="Helvetica"/>
          <w:color w:val="222222"/>
          <w:sz w:val="24"/>
          <w:szCs w:val="24"/>
        </w:rPr>
        <w:t xml:space="preserve">Major Research Instrumentation Program </w:t>
      </w:r>
      <w:r w:rsidRPr="00BC4437">
        <w:rPr>
          <w:rFonts w:ascii="Helvetica" w:eastAsia="Times New Roman" w:hAnsi="Helvetica" w:cs="Helvetica"/>
          <w:color w:val="222222"/>
          <w:sz w:val="24"/>
          <w:szCs w:val="24"/>
        </w:rPr>
        <w:br/>
        <w:t>Synopsis 1</w:t>
      </w:r>
      <w:r w:rsidRPr="00BC4437">
        <w:rPr>
          <w:rFonts w:ascii="Helvetica" w:eastAsia="Times New Roman" w:hAnsi="Helvetica" w:cs="Helvetica"/>
          <w:color w:val="222222"/>
          <w:sz w:val="24"/>
          <w:szCs w:val="24"/>
        </w:rPr>
        <w:br/>
      </w:r>
      <w:hyperlink r:id="rId616" w:tgtFrame="_blank" w:history="1">
        <w:r w:rsidRPr="00BC4437">
          <w:rPr>
            <w:rFonts w:ascii="Helvetica" w:eastAsia="Times New Roman" w:hAnsi="Helvetica" w:cs="Helvetica"/>
            <w:color w:val="1155CC"/>
            <w:sz w:val="24"/>
            <w:szCs w:val="24"/>
            <w:u w:val="single"/>
          </w:rPr>
          <w:t>http://www.grants.gov/web/grants/view-opportunity.html?oppId=298447</w:t>
        </w:r>
      </w:hyperlink>
    </w:p>
    <w:p w14:paraId="0F569A44" w14:textId="77777777" w:rsidR="00F5744A" w:rsidRDefault="00F5744A" w:rsidP="00F5744A">
      <w:pPr>
        <w:pStyle w:val="NoSpacing"/>
        <w:rPr>
          <w:rFonts w:ascii="Helvetica" w:hAnsi="Helvetica" w:cs="Helvetica"/>
          <w:color w:val="222222"/>
          <w:sz w:val="24"/>
          <w:szCs w:val="24"/>
          <w:shd w:val="clear" w:color="auto" w:fill="FFFFFF"/>
        </w:rPr>
      </w:pPr>
    </w:p>
    <w:p w14:paraId="0868D86E" w14:textId="77777777" w:rsidR="00F5744A" w:rsidRPr="007553D9" w:rsidRDefault="00F5744A" w:rsidP="00F5744A">
      <w:pPr>
        <w:pStyle w:val="NoSpacing"/>
        <w:rPr>
          <w:rFonts w:ascii="Helvetica" w:eastAsia="Times New Roman" w:hAnsi="Helvetica" w:cs="Helvetica"/>
          <w:color w:val="1155CC"/>
          <w:sz w:val="24"/>
          <w:szCs w:val="24"/>
          <w:u w:val="single"/>
        </w:rPr>
      </w:pPr>
      <w:r w:rsidRPr="007553D9">
        <w:rPr>
          <w:rFonts w:ascii="Helvetica" w:hAnsi="Helvetica" w:cs="Helvetica"/>
          <w:color w:val="222222"/>
          <w:sz w:val="24"/>
          <w:szCs w:val="24"/>
          <w:shd w:val="clear" w:color="auto" w:fill="FFFFFF"/>
        </w:rPr>
        <w:t>National Robotics Initiative 2.0: Ubiquitous Collaborative Robots</w:t>
      </w:r>
      <w:r w:rsidRPr="007553D9">
        <w:rPr>
          <w:rFonts w:ascii="Helvetica" w:hAnsi="Helvetica" w:cs="Helvetica"/>
          <w:color w:val="222222"/>
          <w:sz w:val="24"/>
          <w:szCs w:val="24"/>
        </w:rPr>
        <w:br/>
      </w:r>
      <w:r w:rsidRPr="007553D9">
        <w:rPr>
          <w:rFonts w:ascii="Helvetica" w:hAnsi="Helvetica" w:cs="Helvetica"/>
          <w:color w:val="222222"/>
          <w:sz w:val="24"/>
          <w:szCs w:val="24"/>
          <w:shd w:val="clear" w:color="auto" w:fill="FFFFFF"/>
        </w:rPr>
        <w:t>Synopsis 1</w:t>
      </w:r>
      <w:r w:rsidRPr="007553D9">
        <w:rPr>
          <w:rFonts w:ascii="Helvetica" w:hAnsi="Helvetica" w:cs="Helvetica"/>
          <w:color w:val="222222"/>
          <w:sz w:val="24"/>
          <w:szCs w:val="24"/>
        </w:rPr>
        <w:br/>
      </w:r>
      <w:hyperlink r:id="rId617" w:tgtFrame="_blank" w:history="1">
        <w:r w:rsidRPr="007553D9">
          <w:rPr>
            <w:rStyle w:val="Hyperlink"/>
            <w:rFonts w:ascii="Helvetica" w:hAnsi="Helvetica" w:cs="Helvetica"/>
            <w:color w:val="1155CC"/>
            <w:sz w:val="24"/>
            <w:szCs w:val="24"/>
            <w:shd w:val="clear" w:color="auto" w:fill="FFFFFF"/>
          </w:rPr>
          <w:t>https://www.grants.gov/web/grants/view-opportunity.html?oppId=298941</w:t>
        </w:r>
      </w:hyperlink>
    </w:p>
    <w:p w14:paraId="3943B081" w14:textId="77777777" w:rsidR="00F5744A" w:rsidRDefault="00F5744A" w:rsidP="00F5744A">
      <w:pPr>
        <w:pStyle w:val="NoSpacing"/>
        <w:rPr>
          <w:rFonts w:ascii="Helvetica" w:eastAsia="Times New Roman" w:hAnsi="Helvetica" w:cs="Helvetica"/>
          <w:color w:val="222222"/>
          <w:sz w:val="24"/>
          <w:szCs w:val="24"/>
        </w:rPr>
      </w:pPr>
    </w:p>
    <w:p w14:paraId="74D715B5" w14:textId="77777777" w:rsidR="00F5744A" w:rsidRDefault="00F5744A" w:rsidP="00F5744A">
      <w:pPr>
        <w:pStyle w:val="NoSpacing"/>
        <w:rPr>
          <w:rFonts w:ascii="Helvetica" w:eastAsia="Times New Roman" w:hAnsi="Helvetica" w:cs="Helvetica"/>
          <w:color w:val="1155CC"/>
          <w:sz w:val="24"/>
          <w:szCs w:val="24"/>
          <w:u w:val="single"/>
        </w:rPr>
      </w:pPr>
      <w:r w:rsidRPr="00BC4437">
        <w:rPr>
          <w:rFonts w:ascii="Helvetica" w:eastAsia="Times New Roman" w:hAnsi="Helvetica" w:cs="Helvetica"/>
          <w:color w:val="222222"/>
          <w:sz w:val="24"/>
          <w:szCs w:val="24"/>
        </w:rPr>
        <w:t xml:space="preserve">NSF/CASIS Collaboration on Tissue Engineering on the International Space Station to Benefit Life on Earth </w:t>
      </w:r>
      <w:r w:rsidRPr="00BC4437">
        <w:rPr>
          <w:rFonts w:ascii="Helvetica" w:eastAsia="Times New Roman" w:hAnsi="Helvetica" w:cs="Helvetica"/>
          <w:color w:val="222222"/>
          <w:sz w:val="24"/>
          <w:szCs w:val="24"/>
        </w:rPr>
        <w:br/>
        <w:t>Synopsis 1</w:t>
      </w:r>
      <w:r w:rsidRPr="00BC4437">
        <w:rPr>
          <w:rFonts w:ascii="Helvetica" w:eastAsia="Times New Roman" w:hAnsi="Helvetica" w:cs="Helvetica"/>
          <w:color w:val="222222"/>
          <w:sz w:val="24"/>
          <w:szCs w:val="24"/>
        </w:rPr>
        <w:br/>
      </w:r>
      <w:hyperlink r:id="rId618" w:tgtFrame="_blank" w:history="1">
        <w:r w:rsidRPr="00BC4437">
          <w:rPr>
            <w:rFonts w:ascii="Helvetica" w:eastAsia="Times New Roman" w:hAnsi="Helvetica" w:cs="Helvetica"/>
            <w:color w:val="1155CC"/>
            <w:sz w:val="24"/>
            <w:szCs w:val="24"/>
            <w:u w:val="single"/>
          </w:rPr>
          <w:t>http://www.grants.gov/web/grants/view-opportunity.html?oppId=298507</w:t>
        </w:r>
      </w:hyperlink>
    </w:p>
    <w:p w14:paraId="7A68C094" w14:textId="77777777" w:rsidR="00F5744A" w:rsidRDefault="00F5744A" w:rsidP="00F5744A">
      <w:pPr>
        <w:pStyle w:val="NoSpacing"/>
        <w:rPr>
          <w:rFonts w:ascii="Helvetica" w:hAnsi="Helvetica" w:cs="Helvetica"/>
          <w:color w:val="222222"/>
          <w:sz w:val="24"/>
          <w:szCs w:val="24"/>
          <w:shd w:val="clear" w:color="auto" w:fill="FFFFFF"/>
        </w:rPr>
      </w:pPr>
    </w:p>
    <w:p w14:paraId="1FB0E979" w14:textId="77777777" w:rsidR="00F5744A" w:rsidRPr="003942D9" w:rsidRDefault="00F5744A" w:rsidP="00F5744A">
      <w:pPr>
        <w:pStyle w:val="NoSpacing"/>
        <w:rPr>
          <w:rFonts w:ascii="Helvetica" w:eastAsia="Times New Roman" w:hAnsi="Helvetica" w:cs="Helvetica"/>
          <w:color w:val="1155CC"/>
          <w:sz w:val="24"/>
          <w:szCs w:val="24"/>
          <w:u w:val="single"/>
        </w:rPr>
      </w:pPr>
      <w:r w:rsidRPr="003942D9">
        <w:rPr>
          <w:rFonts w:ascii="Helvetica" w:hAnsi="Helvetica" w:cs="Helvetica"/>
          <w:color w:val="222222"/>
          <w:sz w:val="24"/>
          <w:szCs w:val="24"/>
          <w:shd w:val="clear" w:color="auto" w:fill="FFFFFF"/>
        </w:rPr>
        <w:t>Smart and Connected Communities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r w:rsidRPr="003942D9">
        <w:rPr>
          <w:rFonts w:ascii="Helvetica" w:hAnsi="Helvetica" w:cs="Helvetica"/>
          <w:color w:val="222222"/>
          <w:sz w:val="24"/>
          <w:szCs w:val="24"/>
        </w:rPr>
        <w:br/>
      </w:r>
      <w:hyperlink r:id="rId619" w:tgtFrame="_blank" w:history="1">
        <w:r w:rsidRPr="003942D9">
          <w:rPr>
            <w:rStyle w:val="Hyperlink"/>
            <w:rFonts w:ascii="Helvetica" w:hAnsi="Helvetica" w:cs="Helvetica"/>
            <w:color w:val="1155CC"/>
            <w:sz w:val="24"/>
            <w:szCs w:val="24"/>
            <w:shd w:val="clear" w:color="auto" w:fill="FFFFFF"/>
          </w:rPr>
          <w:t>https://www.grants.gov/web/grants/view-opportunity.html?oppId=299083</w:t>
        </w:r>
      </w:hyperlink>
    </w:p>
    <w:p w14:paraId="62F98B06" w14:textId="77777777" w:rsidR="00F5744A" w:rsidRPr="00444694" w:rsidRDefault="00F5744A" w:rsidP="005D0FA9">
      <w:pPr>
        <w:autoSpaceDE w:val="0"/>
        <w:autoSpaceDN w:val="0"/>
        <w:adjustRightInd w:val="0"/>
        <w:outlineLvl w:val="0"/>
        <w:rPr>
          <w:rFonts w:ascii="Helvetica" w:hAnsi="Helvetica" w:cs="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68" w:name="SBA"/>
      <w:bookmarkEnd w:id="468"/>
    </w:p>
    <w:p w14:paraId="2B6C88AB" w14:textId="77777777" w:rsidR="00370F0E" w:rsidRDefault="00370F0E" w:rsidP="00370F0E">
      <w:pPr>
        <w:widowControl w:val="0"/>
        <w:autoSpaceDE w:val="0"/>
        <w:autoSpaceDN w:val="0"/>
        <w:adjustRightInd w:val="0"/>
        <w:rPr>
          <w:rFonts w:ascii="Helvetica" w:hAnsi="Helvetica" w:cs="Helvetica"/>
        </w:rPr>
      </w:pPr>
    </w:p>
    <w:p w14:paraId="6999C947" w14:textId="77777777" w:rsidR="006D2647" w:rsidRDefault="006D2647" w:rsidP="006D2647">
      <w:pPr>
        <w:autoSpaceDE w:val="0"/>
        <w:autoSpaceDN w:val="0"/>
        <w:adjustRightInd w:val="0"/>
        <w:rPr>
          <w:rFonts w:ascii="Helvetica" w:hAnsi="Helvetica" w:cs="Helvetica"/>
        </w:rPr>
      </w:pPr>
      <w:bookmarkStart w:id="469" w:name="NSFReminders"/>
      <w:bookmarkEnd w:id="469"/>
      <w:r w:rsidRPr="00444694">
        <w:rPr>
          <w:rFonts w:ascii="Helvetica" w:hAnsi="Helvetica" w:cs="Helvetica"/>
        </w:rPr>
        <w:t>NASA Headquarters (Research)</w:t>
      </w:r>
      <w:r w:rsidRPr="00444694">
        <w:rPr>
          <w:rFonts w:ascii="Helvetica" w:hAnsi="Helvetica" w:cs="Helvetica"/>
        </w:rPr>
        <w:br/>
        <w:t>ROSBio Appendix G: Solicitation of Proposals for Flight and Ground Space Biology Research</w:t>
      </w:r>
      <w:r w:rsidRPr="00444694">
        <w:rPr>
          <w:rFonts w:ascii="Helvetica" w:hAnsi="Helvetica" w:cs="Helvetica"/>
        </w:rPr>
        <w:br/>
        <w:t>Synopsis 3</w:t>
      </w:r>
      <w:r w:rsidRPr="00444694">
        <w:rPr>
          <w:rFonts w:ascii="Helvetica" w:hAnsi="Helvetica" w:cs="Helvetica"/>
        </w:rPr>
        <w:br/>
      </w:r>
      <w:hyperlink r:id="rId620" w:tgtFrame="_blank" w:history="1">
        <w:r w:rsidRPr="00444694">
          <w:rPr>
            <w:rStyle w:val="Hyperlink"/>
            <w:rFonts w:ascii="Helvetica" w:hAnsi="Helvetica" w:cs="Helvetica"/>
          </w:rPr>
          <w:t>http://www.grants.gov/web/grants/view-opportunity.html?oppId=298366</w:t>
        </w:r>
      </w:hyperlink>
    </w:p>
    <w:p w14:paraId="6CB1CCBA" w14:textId="77777777" w:rsidR="006D2647" w:rsidRPr="005D3F9C" w:rsidRDefault="006D2647" w:rsidP="00B756C2">
      <w:pPr>
        <w:widowControl w:val="0"/>
        <w:autoSpaceDE w:val="0"/>
        <w:autoSpaceDN w:val="0"/>
        <w:adjustRightInd w:val="0"/>
        <w:rPr>
          <w:rFonts w:ascii="Helvetica" w:hAnsi="Helvetica" w:cs="Helvetica"/>
        </w:rPr>
      </w:pPr>
    </w:p>
    <w:p w14:paraId="5EE872C4" w14:textId="1687A42B" w:rsidR="006D2647" w:rsidRPr="005D3F9C" w:rsidRDefault="006D2647" w:rsidP="00B756C2">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70" w:name="NSFDeleted"/>
      <w:bookmarkEnd w:id="470"/>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6A56208A" w14:textId="77777777" w:rsidR="004E5D53" w:rsidRDefault="004E5D53" w:rsidP="004E5D53">
      <w:pPr>
        <w:tabs>
          <w:tab w:val="left" w:pos="360"/>
        </w:tabs>
        <w:ind w:left="-180"/>
        <w:rPr>
          <w:rFonts w:ascii="Helvetica" w:hAnsi="Helvetica" w:cs="Helvetica"/>
          <w:color w:val="222222"/>
        </w:rPr>
      </w:pPr>
      <w:r w:rsidRPr="00F210C6">
        <w:rPr>
          <w:rFonts w:ascii="Helvetica" w:hAnsi="Helvetica" w:cs="Helvetica"/>
          <w:color w:val="222222"/>
        </w:rPr>
        <w:t>15-504 - Major Research Instrumentation Program</w:t>
      </w:r>
      <w:r w:rsidRPr="00F210C6">
        <w:rPr>
          <w:rFonts w:ascii="Helvetica" w:hAnsi="Helvetica" w:cs="Helvetica"/>
          <w:color w:val="222222"/>
        </w:rPr>
        <w:br/>
        <w:t>Deletion Comments: Opportunity deleted</w:t>
      </w:r>
    </w:p>
    <w:p w14:paraId="5AF9DBBD" w14:textId="77777777" w:rsidR="004E5D53" w:rsidRPr="00F210C6" w:rsidRDefault="004E5D53" w:rsidP="004E5D53">
      <w:pPr>
        <w:tabs>
          <w:tab w:val="left" w:pos="360"/>
        </w:tabs>
        <w:ind w:left="-180"/>
        <w:rPr>
          <w:rFonts w:ascii="Helvetica" w:hAnsi="Helvetica" w:cs="Helvetica"/>
          <w:color w:val="222222"/>
        </w:rPr>
      </w:pPr>
    </w:p>
    <w:p w14:paraId="052B3FBA" w14:textId="7E31E3B7" w:rsidR="004E5D53" w:rsidRDefault="004E5D53" w:rsidP="004E5D53">
      <w:pPr>
        <w:tabs>
          <w:tab w:val="left" w:pos="360"/>
        </w:tabs>
        <w:ind w:left="-180"/>
        <w:rPr>
          <w:rFonts w:ascii="Helvetica" w:hAnsi="Helvetica" w:cs="Helvetica"/>
          <w:color w:val="222222"/>
        </w:rPr>
      </w:pPr>
      <w:r w:rsidRPr="00F210C6">
        <w:rPr>
          <w:rFonts w:ascii="Helvetica" w:hAnsi="Helvetica" w:cs="Helvetica"/>
          <w:color w:val="222222"/>
        </w:rPr>
        <w:t>17-552 - Computer and Information Science and Engineering (CISE) Research Initiation Initiative</w:t>
      </w:r>
      <w:r w:rsidRPr="00F210C6">
        <w:rPr>
          <w:rFonts w:ascii="Helvetica" w:hAnsi="Helvetica" w:cs="Helvetica"/>
          <w:color w:val="222222"/>
        </w:rPr>
        <w:br/>
        <w:t>Deletion Comments: Opportunity deleted</w:t>
      </w:r>
    </w:p>
    <w:p w14:paraId="44D99A6A" w14:textId="77777777" w:rsidR="004E5D53" w:rsidRDefault="004E5D53" w:rsidP="004E5D53">
      <w:pPr>
        <w:tabs>
          <w:tab w:val="left" w:pos="360"/>
        </w:tabs>
        <w:ind w:left="-180"/>
        <w:rPr>
          <w:rFonts w:ascii="Helvetica" w:hAnsi="Helvetica" w:cs="Helvetica"/>
          <w:color w:val="222222"/>
          <w:shd w:val="clear" w:color="auto" w:fill="FFFFFF"/>
        </w:rPr>
      </w:pPr>
    </w:p>
    <w:p w14:paraId="67388421" w14:textId="77777777" w:rsidR="004E5D53" w:rsidRPr="001B53DD" w:rsidRDefault="004E5D53" w:rsidP="004E5D53">
      <w:pPr>
        <w:tabs>
          <w:tab w:val="left" w:pos="360"/>
        </w:tabs>
        <w:ind w:left="-180"/>
        <w:rPr>
          <w:rFonts w:ascii="Helvetica" w:hAnsi="Helvetica" w:cs="Helvetica"/>
          <w:color w:val="222222"/>
        </w:rPr>
      </w:pPr>
      <w:r w:rsidRPr="00EF1F7A">
        <w:rPr>
          <w:rFonts w:ascii="Helvetica" w:hAnsi="Helvetica" w:cs="Helvetica"/>
          <w:color w:val="222222"/>
          <w:shd w:val="clear" w:color="auto" w:fill="FFFFFF"/>
        </w:rPr>
        <w:t>17-559 - Innovation Corps - National Innovation Network Teams Program (I-CorpsTM Teams)</w:t>
      </w:r>
      <w:r w:rsidRPr="00EF1F7A">
        <w:rPr>
          <w:rFonts w:ascii="Helvetica" w:hAnsi="Helvetica" w:cs="Helvetica"/>
          <w:color w:val="222222"/>
        </w:rPr>
        <w:br/>
      </w:r>
      <w:r w:rsidRPr="00EF1F7A">
        <w:rPr>
          <w:rFonts w:ascii="Helvetica" w:hAnsi="Helvetica" w:cs="Helvetica"/>
          <w:color w:val="222222"/>
          <w:shd w:val="clear" w:color="auto" w:fill="FFFFFF"/>
        </w:rPr>
        <w:t>Deletion Comments: Opportunity deleted</w:t>
      </w:r>
    </w:p>
    <w:p w14:paraId="628C8BBC" w14:textId="77777777" w:rsidR="004E5D53" w:rsidRDefault="004E5D53">
      <w:pPr>
        <w:rPr>
          <w:rFonts w:ascii="Helvetica" w:hAnsi="Helvetica"/>
          <w:b/>
        </w:rPr>
      </w:pPr>
    </w:p>
    <w:p w14:paraId="7D07A5D8" w14:textId="3E6FD008"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71" w:name="NRC"/>
      <w:bookmarkEnd w:id="471"/>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472" w:name="NRCFOA"/>
      <w:bookmarkEnd w:id="472"/>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73" w:name="SBAGO"/>
      <w:bookmarkEnd w:id="473"/>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4A393B" w:rsidP="00B756C2">
      <w:pPr>
        <w:rPr>
          <w:rFonts w:ascii="Helvetica" w:hAnsi="Helvetica"/>
        </w:rPr>
      </w:pPr>
      <w:hyperlink r:id="rId624"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625"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626">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627"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628">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4A393B" w:rsidP="00BD0F5B">
      <w:pPr>
        <w:widowControl w:val="0"/>
        <w:autoSpaceDE w:val="0"/>
        <w:autoSpaceDN w:val="0"/>
        <w:adjustRightInd w:val="0"/>
        <w:rPr>
          <w:rStyle w:val="Hyperlink"/>
          <w:rFonts w:ascii="Helvetica" w:hAnsi="Helvetica"/>
        </w:rPr>
      </w:pPr>
      <w:hyperlink r:id="rId629" w:history="1">
        <w:r w:rsidR="00443737" w:rsidRPr="00443737">
          <w:rPr>
            <w:rStyle w:val="Hyperlink"/>
            <w:rFonts w:ascii="Helvetica" w:hAnsi="Helvetica"/>
          </w:rPr>
          <w:t>https://www.sba.gov/tools/sba-learning-center/search/training</w:t>
        </w:r>
        <w:bookmarkStart w:id="474" w:name="SBAPrograms"/>
        <w:bookmarkEnd w:id="474"/>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426C43D2" w14:textId="77777777" w:rsidR="002F5D07" w:rsidRDefault="00DB7D69"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bookmarkStart w:id="475" w:name="SBAWomensBusiness"/>
      <w:bookmarkStart w:id="476" w:name="SBAVBOC"/>
      <w:bookmarkEnd w:id="475"/>
      <w:bookmarkEnd w:id="476"/>
      <w:r w:rsidRPr="00CE6654">
        <w:rPr>
          <w:rFonts w:ascii="Helvetica" w:hAnsi="Helvetica" w:cs="Helvetica"/>
          <w:color w:val="222222"/>
          <w:shd w:val="clear" w:color="auto" w:fill="FFFFFF"/>
        </w:rPr>
        <w:t xml:space="preserve">Veterans Business Outreach Center Program (VBOC) </w:t>
      </w:r>
      <w:r w:rsidRPr="00CE6654">
        <w:rPr>
          <w:rFonts w:ascii="Helvetica" w:hAnsi="Helvetica" w:cs="Helvetica"/>
          <w:color w:val="222222"/>
        </w:rPr>
        <w:br/>
      </w:r>
      <w:r w:rsidRPr="00CE6654">
        <w:rPr>
          <w:rFonts w:ascii="Helvetica" w:hAnsi="Helvetica" w:cs="Helvetica"/>
          <w:color w:val="222222"/>
          <w:shd w:val="clear" w:color="auto" w:fill="FFFFFF"/>
        </w:rPr>
        <w:t>Synopsis 1</w:t>
      </w:r>
    </w:p>
    <w:p w14:paraId="1FD4E867" w14:textId="77777777" w:rsid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2F5D07" w:rsidRPr="002F5D07" w14:paraId="6EA8A646" w14:textId="77777777" w:rsidTr="002F5D07">
        <w:trPr>
          <w:tblCellSpacing w:w="0" w:type="dxa"/>
        </w:trPr>
        <w:tc>
          <w:tcPr>
            <w:tcW w:w="0" w:type="auto"/>
            <w:noWrap/>
            <w:hideMark/>
          </w:tcPr>
          <w:p w14:paraId="2DE76C5F"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Document Type:</w:t>
            </w:r>
          </w:p>
        </w:tc>
        <w:tc>
          <w:tcPr>
            <w:tcW w:w="0" w:type="auto"/>
            <w:vAlign w:val="center"/>
            <w:hideMark/>
          </w:tcPr>
          <w:p w14:paraId="223537C1"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Grants Notice</w:t>
            </w:r>
          </w:p>
        </w:tc>
      </w:tr>
      <w:tr w:rsidR="002F5D07" w:rsidRPr="002F5D07" w14:paraId="3939D7EC" w14:textId="77777777" w:rsidTr="002F5D07">
        <w:trPr>
          <w:tblCellSpacing w:w="0" w:type="dxa"/>
        </w:trPr>
        <w:tc>
          <w:tcPr>
            <w:tcW w:w="0" w:type="auto"/>
            <w:noWrap/>
            <w:hideMark/>
          </w:tcPr>
          <w:p w14:paraId="56FFD05A"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Opportunity Number:</w:t>
            </w:r>
          </w:p>
        </w:tc>
        <w:tc>
          <w:tcPr>
            <w:tcW w:w="0" w:type="auto"/>
            <w:vAlign w:val="center"/>
            <w:hideMark/>
          </w:tcPr>
          <w:p w14:paraId="2EE8EF87"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VBOC-2018-01</w:t>
            </w:r>
          </w:p>
        </w:tc>
      </w:tr>
      <w:tr w:rsidR="002F5D07" w:rsidRPr="002F5D07" w14:paraId="2A3E97D4" w14:textId="77777777" w:rsidTr="002F5D07">
        <w:trPr>
          <w:tblCellSpacing w:w="0" w:type="dxa"/>
        </w:trPr>
        <w:tc>
          <w:tcPr>
            <w:tcW w:w="0" w:type="auto"/>
            <w:noWrap/>
            <w:hideMark/>
          </w:tcPr>
          <w:p w14:paraId="7B1D5651"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Opportunity Title:</w:t>
            </w:r>
          </w:p>
        </w:tc>
        <w:tc>
          <w:tcPr>
            <w:tcW w:w="0" w:type="auto"/>
            <w:vAlign w:val="center"/>
            <w:hideMark/>
          </w:tcPr>
          <w:p w14:paraId="2F855C9C"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Veterans Business Outreach Center Program (VBOC)</w:t>
            </w:r>
          </w:p>
        </w:tc>
      </w:tr>
      <w:tr w:rsidR="002F5D07" w:rsidRPr="002F5D07" w14:paraId="77086C6A" w14:textId="77777777" w:rsidTr="002F5D07">
        <w:trPr>
          <w:tblCellSpacing w:w="0" w:type="dxa"/>
        </w:trPr>
        <w:tc>
          <w:tcPr>
            <w:tcW w:w="0" w:type="auto"/>
            <w:noWrap/>
            <w:hideMark/>
          </w:tcPr>
          <w:p w14:paraId="3E535A9C"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Opportunity Category:</w:t>
            </w:r>
          </w:p>
        </w:tc>
        <w:tc>
          <w:tcPr>
            <w:tcW w:w="0" w:type="auto"/>
            <w:vAlign w:val="center"/>
            <w:hideMark/>
          </w:tcPr>
          <w:p w14:paraId="1EC7EE29"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Discretionary</w:t>
            </w:r>
          </w:p>
        </w:tc>
      </w:tr>
      <w:tr w:rsidR="002F5D07" w:rsidRPr="002F5D07" w14:paraId="5D6A7CA2" w14:textId="77777777" w:rsidTr="002F5D07">
        <w:trPr>
          <w:tblCellSpacing w:w="0" w:type="dxa"/>
        </w:trPr>
        <w:tc>
          <w:tcPr>
            <w:tcW w:w="0" w:type="auto"/>
            <w:noWrap/>
            <w:hideMark/>
          </w:tcPr>
          <w:p w14:paraId="19341054"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Opportunity Category Explanation:</w:t>
            </w:r>
          </w:p>
        </w:tc>
        <w:tc>
          <w:tcPr>
            <w:tcW w:w="0" w:type="auto"/>
            <w:vAlign w:val="center"/>
            <w:hideMark/>
          </w:tcPr>
          <w:p w14:paraId="7D6316B1"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 </w:t>
            </w:r>
          </w:p>
        </w:tc>
      </w:tr>
      <w:tr w:rsidR="002F5D07" w:rsidRPr="002F5D07" w14:paraId="2559889D" w14:textId="77777777" w:rsidTr="002F5D07">
        <w:trPr>
          <w:tblCellSpacing w:w="0" w:type="dxa"/>
        </w:trPr>
        <w:tc>
          <w:tcPr>
            <w:tcW w:w="0" w:type="auto"/>
            <w:noWrap/>
            <w:hideMark/>
          </w:tcPr>
          <w:p w14:paraId="593C4843"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Instrument Type:</w:t>
            </w:r>
          </w:p>
        </w:tc>
        <w:tc>
          <w:tcPr>
            <w:tcW w:w="0" w:type="auto"/>
            <w:vAlign w:val="center"/>
            <w:hideMark/>
          </w:tcPr>
          <w:p w14:paraId="78AD2461"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Cooperative Agreement</w:t>
            </w:r>
          </w:p>
        </w:tc>
      </w:tr>
      <w:tr w:rsidR="002F5D07" w:rsidRPr="002F5D07" w14:paraId="7D77E853" w14:textId="77777777" w:rsidTr="002F5D07">
        <w:trPr>
          <w:tblCellSpacing w:w="0" w:type="dxa"/>
        </w:trPr>
        <w:tc>
          <w:tcPr>
            <w:tcW w:w="0" w:type="auto"/>
            <w:noWrap/>
            <w:hideMark/>
          </w:tcPr>
          <w:p w14:paraId="76DAADBF"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Category of Funding Activity:</w:t>
            </w:r>
          </w:p>
        </w:tc>
        <w:tc>
          <w:tcPr>
            <w:tcW w:w="0" w:type="auto"/>
            <w:vAlign w:val="center"/>
            <w:hideMark/>
          </w:tcPr>
          <w:p w14:paraId="3E4879DD"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Business and Commerce</w:t>
            </w:r>
          </w:p>
        </w:tc>
      </w:tr>
      <w:tr w:rsidR="002F5D07" w:rsidRPr="002F5D07" w14:paraId="19179011" w14:textId="77777777" w:rsidTr="002F5D07">
        <w:trPr>
          <w:tblCellSpacing w:w="0" w:type="dxa"/>
        </w:trPr>
        <w:tc>
          <w:tcPr>
            <w:tcW w:w="0" w:type="auto"/>
            <w:noWrap/>
            <w:hideMark/>
          </w:tcPr>
          <w:p w14:paraId="7C18BE92"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Category Explanation:</w:t>
            </w:r>
          </w:p>
        </w:tc>
        <w:tc>
          <w:tcPr>
            <w:tcW w:w="0" w:type="auto"/>
            <w:vAlign w:val="center"/>
            <w:hideMark/>
          </w:tcPr>
          <w:p w14:paraId="5C53E225"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 </w:t>
            </w:r>
          </w:p>
        </w:tc>
      </w:tr>
      <w:tr w:rsidR="002F5D07" w:rsidRPr="002F5D07" w14:paraId="5A31256D" w14:textId="77777777" w:rsidTr="002F5D07">
        <w:trPr>
          <w:tblCellSpacing w:w="0" w:type="dxa"/>
        </w:trPr>
        <w:tc>
          <w:tcPr>
            <w:tcW w:w="0" w:type="auto"/>
            <w:noWrap/>
            <w:hideMark/>
          </w:tcPr>
          <w:p w14:paraId="37FEA1DC"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Expected Number of Awards:</w:t>
            </w:r>
          </w:p>
        </w:tc>
        <w:tc>
          <w:tcPr>
            <w:tcW w:w="0" w:type="auto"/>
            <w:vAlign w:val="center"/>
            <w:hideMark/>
          </w:tcPr>
          <w:p w14:paraId="3E944BEA"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23</w:t>
            </w:r>
          </w:p>
        </w:tc>
      </w:tr>
      <w:tr w:rsidR="002F5D07" w:rsidRPr="002F5D07" w14:paraId="691918DF" w14:textId="77777777" w:rsidTr="002F5D07">
        <w:trPr>
          <w:tblCellSpacing w:w="0" w:type="dxa"/>
        </w:trPr>
        <w:tc>
          <w:tcPr>
            <w:tcW w:w="0" w:type="auto"/>
            <w:noWrap/>
            <w:hideMark/>
          </w:tcPr>
          <w:p w14:paraId="2A75A323"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CFDA Number(s):</w:t>
            </w:r>
          </w:p>
        </w:tc>
        <w:tc>
          <w:tcPr>
            <w:tcW w:w="0" w:type="auto"/>
            <w:vAlign w:val="center"/>
            <w:hideMark/>
          </w:tcPr>
          <w:p w14:paraId="7E0035B3"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59.044 -- Veterans Outreach Program</w:t>
            </w:r>
          </w:p>
        </w:tc>
      </w:tr>
      <w:tr w:rsidR="002F5D07" w:rsidRPr="002F5D07" w14:paraId="26DB8F38" w14:textId="77777777" w:rsidTr="002F5D07">
        <w:trPr>
          <w:tblCellSpacing w:w="0" w:type="dxa"/>
        </w:trPr>
        <w:tc>
          <w:tcPr>
            <w:tcW w:w="0" w:type="auto"/>
            <w:noWrap/>
            <w:hideMark/>
          </w:tcPr>
          <w:p w14:paraId="02DC252B"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Cost Sharing or Matching Requirement:</w:t>
            </w:r>
          </w:p>
        </w:tc>
        <w:tc>
          <w:tcPr>
            <w:tcW w:w="0" w:type="auto"/>
            <w:vAlign w:val="center"/>
            <w:hideMark/>
          </w:tcPr>
          <w:p w14:paraId="528A834A" w14:textId="77777777" w:rsidR="002F5D07" w:rsidRP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No</w:t>
            </w:r>
          </w:p>
        </w:tc>
      </w:tr>
      <w:tr w:rsidR="006D2647" w:rsidRPr="006D2647" w14:paraId="7A79192C" w14:textId="77777777" w:rsidTr="006D2647">
        <w:trPr>
          <w:tblCellSpacing w:w="0" w:type="dxa"/>
        </w:trPr>
        <w:tc>
          <w:tcPr>
            <w:tcW w:w="0" w:type="auto"/>
            <w:noWrap/>
            <w:hideMark/>
          </w:tcPr>
          <w:p w14:paraId="1D44E19A"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Version:</w:t>
            </w:r>
          </w:p>
        </w:tc>
        <w:tc>
          <w:tcPr>
            <w:tcW w:w="0" w:type="auto"/>
            <w:vAlign w:val="center"/>
            <w:hideMark/>
          </w:tcPr>
          <w:p w14:paraId="768F81F2"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Synopsis 1</w:t>
            </w:r>
          </w:p>
        </w:tc>
      </w:tr>
      <w:tr w:rsidR="006D2647" w:rsidRPr="006D2647" w14:paraId="20D46575" w14:textId="77777777" w:rsidTr="006D2647">
        <w:trPr>
          <w:tblCellSpacing w:w="0" w:type="dxa"/>
        </w:trPr>
        <w:tc>
          <w:tcPr>
            <w:tcW w:w="0" w:type="auto"/>
            <w:noWrap/>
            <w:hideMark/>
          </w:tcPr>
          <w:p w14:paraId="12C79B5B"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Posted Date:</w:t>
            </w:r>
          </w:p>
        </w:tc>
        <w:tc>
          <w:tcPr>
            <w:tcW w:w="0" w:type="auto"/>
            <w:vAlign w:val="center"/>
            <w:hideMark/>
          </w:tcPr>
          <w:p w14:paraId="0E9FBAF8"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Nov 20, 2017</w:t>
            </w:r>
          </w:p>
        </w:tc>
      </w:tr>
      <w:tr w:rsidR="006D2647" w:rsidRPr="006D2647" w14:paraId="01952E15" w14:textId="77777777" w:rsidTr="006D2647">
        <w:trPr>
          <w:tblCellSpacing w:w="0" w:type="dxa"/>
        </w:trPr>
        <w:tc>
          <w:tcPr>
            <w:tcW w:w="0" w:type="auto"/>
            <w:noWrap/>
            <w:hideMark/>
          </w:tcPr>
          <w:p w14:paraId="0F44F72C"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Last Updated Date:</w:t>
            </w:r>
          </w:p>
        </w:tc>
        <w:tc>
          <w:tcPr>
            <w:tcW w:w="0" w:type="auto"/>
            <w:vAlign w:val="center"/>
            <w:hideMark/>
          </w:tcPr>
          <w:p w14:paraId="63CB1944"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Nov 17, 2017</w:t>
            </w:r>
          </w:p>
        </w:tc>
      </w:tr>
      <w:tr w:rsidR="006D2647" w:rsidRPr="006D2647" w14:paraId="6221441D" w14:textId="77777777" w:rsidTr="006D2647">
        <w:trPr>
          <w:tblCellSpacing w:w="0" w:type="dxa"/>
        </w:trPr>
        <w:tc>
          <w:tcPr>
            <w:tcW w:w="0" w:type="auto"/>
            <w:noWrap/>
            <w:hideMark/>
          </w:tcPr>
          <w:p w14:paraId="53159014"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Original Closing Date for Applications:</w:t>
            </w:r>
          </w:p>
        </w:tc>
        <w:tc>
          <w:tcPr>
            <w:tcW w:w="0" w:type="auto"/>
            <w:vAlign w:val="center"/>
            <w:hideMark/>
          </w:tcPr>
          <w:p w14:paraId="7D452ECC"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Jan 08, 2018  </w:t>
            </w:r>
          </w:p>
        </w:tc>
      </w:tr>
      <w:tr w:rsidR="006D2647" w:rsidRPr="006D2647" w14:paraId="50D703B3" w14:textId="77777777" w:rsidTr="006D2647">
        <w:trPr>
          <w:tblCellSpacing w:w="0" w:type="dxa"/>
        </w:trPr>
        <w:tc>
          <w:tcPr>
            <w:tcW w:w="0" w:type="auto"/>
            <w:noWrap/>
            <w:hideMark/>
          </w:tcPr>
          <w:p w14:paraId="313EFE0E"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Current Closing Date for Applications:</w:t>
            </w:r>
          </w:p>
        </w:tc>
        <w:tc>
          <w:tcPr>
            <w:tcW w:w="0" w:type="auto"/>
            <w:vAlign w:val="center"/>
            <w:hideMark/>
          </w:tcPr>
          <w:p w14:paraId="58A519AE"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Jan 08, 2018  </w:t>
            </w:r>
          </w:p>
        </w:tc>
      </w:tr>
      <w:tr w:rsidR="006D2647" w:rsidRPr="006D2647" w14:paraId="79405250" w14:textId="77777777" w:rsidTr="006D2647">
        <w:trPr>
          <w:tblCellSpacing w:w="0" w:type="dxa"/>
        </w:trPr>
        <w:tc>
          <w:tcPr>
            <w:tcW w:w="0" w:type="auto"/>
            <w:noWrap/>
            <w:hideMark/>
          </w:tcPr>
          <w:p w14:paraId="63B5BB8C"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Archive Date:</w:t>
            </w:r>
          </w:p>
        </w:tc>
        <w:tc>
          <w:tcPr>
            <w:tcW w:w="0" w:type="auto"/>
            <w:vAlign w:val="center"/>
            <w:hideMark/>
          </w:tcPr>
          <w:p w14:paraId="4DE8DBAD"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 </w:t>
            </w:r>
          </w:p>
        </w:tc>
      </w:tr>
      <w:tr w:rsidR="006D2647" w:rsidRPr="006D2647" w14:paraId="43092EC9" w14:textId="77777777" w:rsidTr="006D2647">
        <w:trPr>
          <w:tblCellSpacing w:w="0" w:type="dxa"/>
        </w:trPr>
        <w:tc>
          <w:tcPr>
            <w:tcW w:w="0" w:type="auto"/>
            <w:noWrap/>
            <w:hideMark/>
          </w:tcPr>
          <w:p w14:paraId="33A2B86E"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Estimated Total Program Funding:</w:t>
            </w:r>
          </w:p>
        </w:tc>
        <w:tc>
          <w:tcPr>
            <w:tcW w:w="0" w:type="auto"/>
            <w:vAlign w:val="center"/>
            <w:hideMark/>
          </w:tcPr>
          <w:p w14:paraId="048A270F"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$6,000,000</w:t>
            </w:r>
          </w:p>
        </w:tc>
      </w:tr>
      <w:tr w:rsidR="006D2647" w:rsidRPr="006D2647" w14:paraId="712576D9" w14:textId="77777777" w:rsidTr="006D2647">
        <w:trPr>
          <w:tblCellSpacing w:w="0" w:type="dxa"/>
        </w:trPr>
        <w:tc>
          <w:tcPr>
            <w:tcW w:w="0" w:type="auto"/>
            <w:noWrap/>
            <w:hideMark/>
          </w:tcPr>
          <w:p w14:paraId="5254A1AC"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Award Ceiling:</w:t>
            </w:r>
          </w:p>
        </w:tc>
        <w:tc>
          <w:tcPr>
            <w:tcW w:w="0" w:type="auto"/>
            <w:vAlign w:val="center"/>
            <w:hideMark/>
          </w:tcPr>
          <w:p w14:paraId="13CB165C"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$375,000</w:t>
            </w:r>
          </w:p>
        </w:tc>
      </w:tr>
      <w:tr w:rsidR="006D2647" w:rsidRPr="006D2647" w14:paraId="35656725" w14:textId="77777777" w:rsidTr="006D2647">
        <w:trPr>
          <w:tblCellSpacing w:w="0" w:type="dxa"/>
        </w:trPr>
        <w:tc>
          <w:tcPr>
            <w:tcW w:w="0" w:type="auto"/>
            <w:noWrap/>
            <w:hideMark/>
          </w:tcPr>
          <w:p w14:paraId="454D6236"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Award Floor:</w:t>
            </w:r>
          </w:p>
        </w:tc>
        <w:tc>
          <w:tcPr>
            <w:tcW w:w="0" w:type="auto"/>
            <w:vAlign w:val="center"/>
            <w:hideMark/>
          </w:tcPr>
          <w:p w14:paraId="44BD835D"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$225,000</w:t>
            </w:r>
          </w:p>
        </w:tc>
      </w:tr>
      <w:tr w:rsidR="006D2647" w:rsidRPr="006D2647" w14:paraId="33B9AA2B" w14:textId="77777777" w:rsidTr="006D2647">
        <w:trPr>
          <w:tblCellSpacing w:w="0" w:type="dxa"/>
        </w:trPr>
        <w:tc>
          <w:tcPr>
            <w:tcW w:w="0" w:type="auto"/>
            <w:noWrap/>
            <w:hideMark/>
          </w:tcPr>
          <w:p w14:paraId="141837E7"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Eligible Applicants:</w:t>
            </w:r>
          </w:p>
        </w:tc>
        <w:tc>
          <w:tcPr>
            <w:tcW w:w="0" w:type="auto"/>
            <w:vAlign w:val="center"/>
            <w:hideMark/>
          </w:tcPr>
          <w:p w14:paraId="00255850"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County governments</w:t>
            </w:r>
            <w:r w:rsidRPr="006D2647">
              <w:rPr>
                <w:rFonts w:ascii="Helvetica" w:hAnsi="Helvetica" w:cs="Helvetica"/>
                <w:color w:val="222222"/>
                <w:shd w:val="clear" w:color="auto" w:fill="FFFFFF"/>
              </w:rPr>
              <w:br/>
              <w:t>Private institutions of higher education</w:t>
            </w:r>
            <w:r w:rsidRPr="006D2647">
              <w:rPr>
                <w:rFonts w:ascii="Helvetica" w:hAnsi="Helvetica" w:cs="Helvetica"/>
                <w:color w:val="222222"/>
                <w:shd w:val="clear" w:color="auto" w:fill="FFFFFF"/>
              </w:rPr>
              <w:br/>
              <w:t>Nonprofits having a 501(c)(3) status with the IRS, other than institutions of higher education</w:t>
            </w:r>
            <w:r w:rsidRPr="006D2647">
              <w:rPr>
                <w:rFonts w:ascii="Helvetica" w:hAnsi="Helvetica" w:cs="Helvetica"/>
                <w:color w:val="222222"/>
                <w:shd w:val="clear" w:color="auto" w:fill="FFFFFF"/>
              </w:rPr>
              <w:br/>
              <w:t>Others (see text field entitled "Additional Information on Eligibility" for clarification)</w:t>
            </w:r>
            <w:r w:rsidRPr="006D2647">
              <w:rPr>
                <w:rFonts w:ascii="Helvetica" w:hAnsi="Helvetica" w:cs="Helvetica"/>
                <w:color w:val="222222"/>
                <w:shd w:val="clear" w:color="auto" w:fill="FFFFFF"/>
              </w:rPr>
              <w:br/>
              <w:t>City or township governments</w:t>
            </w:r>
            <w:r w:rsidRPr="006D2647">
              <w:rPr>
                <w:rFonts w:ascii="Helvetica" w:hAnsi="Helvetica" w:cs="Helvetica"/>
                <w:color w:val="222222"/>
                <w:shd w:val="clear" w:color="auto" w:fill="FFFFFF"/>
              </w:rPr>
              <w:br/>
              <w:t>State governments</w:t>
            </w:r>
          </w:p>
        </w:tc>
      </w:tr>
      <w:tr w:rsidR="006D2647" w:rsidRPr="006D2647" w14:paraId="701A5604" w14:textId="77777777" w:rsidTr="006D2647">
        <w:trPr>
          <w:tblCellSpacing w:w="0" w:type="dxa"/>
        </w:trPr>
        <w:tc>
          <w:tcPr>
            <w:tcW w:w="0" w:type="auto"/>
            <w:noWrap/>
            <w:hideMark/>
          </w:tcPr>
          <w:p w14:paraId="74C20CFE"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Additional Information on Eligibility:</w:t>
            </w:r>
          </w:p>
        </w:tc>
        <w:tc>
          <w:tcPr>
            <w:tcW w:w="0" w:type="auto"/>
            <w:vAlign w:val="center"/>
            <w:hideMark/>
          </w:tcPr>
          <w:p w14:paraId="537950B7"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 Be a nonprofit organization, local or state agencies, private sector firm or institute of higher learning. • Demonstrate a history of providing quality entrepreneurship and/or business management training to aspiring entrepreneurs or existing small business owners that are members of the following populations: veterans, service-disabled veterans, Reserve Component members or National Guard, transitioning service members, spouses of service members or veterans, and other beneficiaries interested in starting or growing a small enterprise. The quality of a program can be demonstrated by new business starts, business expansions or diversifications number of contracts awarded and loans approved, as well as jobs created and/or retained, and connection to other programs such as SBA resource partners.</w:t>
            </w:r>
          </w:p>
        </w:tc>
      </w:tr>
      <w:tr w:rsidR="006D2647" w14:paraId="2AD3A0C8" w14:textId="77777777" w:rsidTr="006D2647">
        <w:trPr>
          <w:tblCellSpacing w:w="0" w:type="dxa"/>
        </w:trPr>
        <w:tc>
          <w:tcPr>
            <w:tcW w:w="0" w:type="auto"/>
            <w:noWrap/>
            <w:hideMark/>
          </w:tcPr>
          <w:p w14:paraId="355E4A74"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Agency Name:</w:t>
            </w:r>
          </w:p>
        </w:tc>
        <w:tc>
          <w:tcPr>
            <w:tcW w:w="0" w:type="auto"/>
            <w:vAlign w:val="center"/>
            <w:hideMark/>
          </w:tcPr>
          <w:p w14:paraId="7D5B18CE"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Small Business Administration</w:t>
            </w:r>
          </w:p>
        </w:tc>
      </w:tr>
      <w:tr w:rsidR="006D2647" w14:paraId="0A94230D" w14:textId="77777777" w:rsidTr="006D2647">
        <w:trPr>
          <w:tblCellSpacing w:w="0" w:type="dxa"/>
        </w:trPr>
        <w:tc>
          <w:tcPr>
            <w:tcW w:w="0" w:type="auto"/>
            <w:noWrap/>
            <w:hideMark/>
          </w:tcPr>
          <w:p w14:paraId="13CBDB92"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Description:</w:t>
            </w:r>
          </w:p>
        </w:tc>
        <w:tc>
          <w:tcPr>
            <w:tcW w:w="0" w:type="auto"/>
            <w:vAlign w:val="center"/>
            <w:hideMark/>
          </w:tcPr>
          <w:p w14:paraId="0EB32B63"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Eligible organizations (as defined in Section 3.2) may apply for an Initial Phase VBOC Award of financial assistance under this Funding Opportunity to fund implementation of a Veterans Business Outreach Center in the geographic coverage areas defined in Appendix A. Applicants are limited to the defined coverage areas and can apply for all, or part, of a defined coverage area. As a major component of the VBOC program Applicants are expected to provide entrepreneurship training through the Boots to Business (B2B) and Reboot Training programs to transitioning military personnel and veteran small business owners and entrepreneurs. VBOCs will be expected to cover 100% of the Boots to Business classes within their coverage area. Additionally, funds will be used to offer traditional business counseling and technical assistance to veterans, service-members, military spouses, and others interested in starting or growing a small business.</w:t>
            </w:r>
            <w:r w:rsidRPr="006D2647">
              <w:rPr>
                <w:rStyle w:val="apple-converted-space"/>
                <w:rFonts w:ascii="Helvetica" w:hAnsi="Helvetica" w:cs="Helvetica"/>
                <w:color w:val="222222"/>
                <w:shd w:val="clear" w:color="auto" w:fill="FFFFFF"/>
              </w:rPr>
              <w:t> </w:t>
            </w:r>
          </w:p>
        </w:tc>
      </w:tr>
      <w:tr w:rsidR="006D2647" w14:paraId="7E56BF48" w14:textId="77777777" w:rsidTr="006D2647">
        <w:trPr>
          <w:tblCellSpacing w:w="0" w:type="dxa"/>
        </w:trPr>
        <w:tc>
          <w:tcPr>
            <w:tcW w:w="0" w:type="auto"/>
            <w:noWrap/>
            <w:hideMark/>
          </w:tcPr>
          <w:p w14:paraId="70115208"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Link to Additional Information:</w:t>
            </w:r>
          </w:p>
        </w:tc>
        <w:tc>
          <w:tcPr>
            <w:tcW w:w="0" w:type="auto"/>
            <w:vAlign w:val="center"/>
            <w:hideMark/>
          </w:tcPr>
          <w:p w14:paraId="6384F278"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 </w:t>
            </w:r>
          </w:p>
        </w:tc>
      </w:tr>
      <w:tr w:rsidR="006D2647" w14:paraId="0952105E" w14:textId="77777777" w:rsidTr="006D2647">
        <w:trPr>
          <w:tblCellSpacing w:w="0" w:type="dxa"/>
        </w:trPr>
        <w:tc>
          <w:tcPr>
            <w:tcW w:w="0" w:type="auto"/>
            <w:noWrap/>
            <w:hideMark/>
          </w:tcPr>
          <w:p w14:paraId="60F51741"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Grantor Contact Information:</w:t>
            </w:r>
          </w:p>
        </w:tc>
        <w:tc>
          <w:tcPr>
            <w:tcW w:w="0" w:type="auto"/>
            <w:vAlign w:val="center"/>
            <w:hideMark/>
          </w:tcPr>
          <w:p w14:paraId="3589FA3F" w14:textId="77777777" w:rsidR="006D2647" w:rsidRPr="006D2647" w:rsidRDefault="006D2647" w:rsidP="006D2647">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If you have difficulty accessing the full announcement electronically, please contact:</w:t>
            </w:r>
            <w:r w:rsidRPr="006D2647">
              <w:rPr>
                <w:rFonts w:ascii="Helvetica" w:hAnsi="Helvetica" w:cs="Helvetica"/>
                <w:color w:val="222222"/>
                <w:shd w:val="clear" w:color="auto" w:fill="FFFFFF"/>
              </w:rPr>
              <w:br/>
            </w:r>
            <w:r w:rsidRPr="006D2647">
              <w:rPr>
                <w:rFonts w:ascii="Helvetica" w:hAnsi="Helvetica" w:cs="Helvetica"/>
                <w:color w:val="222222"/>
                <w:shd w:val="clear" w:color="auto" w:fill="FFFFFF"/>
              </w:rPr>
              <w:br/>
            </w:r>
            <w:r w:rsidRPr="006D2647">
              <w:rPr>
                <w:rStyle w:val="search-custom"/>
                <w:rFonts w:ascii="Helvetica" w:hAnsi="Helvetica" w:cs="Helvetica"/>
                <w:color w:val="222222"/>
                <w:shd w:val="clear" w:color="auto" w:fill="FFFFFF"/>
              </w:rPr>
              <w:t>Janet Moorman Program Officer Phone (202) 205-7419</w:t>
            </w:r>
            <w:r w:rsidRPr="006D2647">
              <w:rPr>
                <w:rStyle w:val="apple-converted-space"/>
                <w:rFonts w:ascii="Helvetica" w:hAnsi="Helvetica" w:cs="Helvetica"/>
                <w:color w:val="222222"/>
                <w:shd w:val="clear" w:color="auto" w:fill="FFFFFF"/>
              </w:rPr>
              <w:t>  </w:t>
            </w:r>
            <w:r w:rsidRPr="006D2647">
              <w:rPr>
                <w:rFonts w:ascii="Helvetica" w:hAnsi="Helvetica" w:cs="Helvetica"/>
                <w:color w:val="222222"/>
                <w:shd w:val="clear" w:color="auto" w:fill="FFFFFF"/>
              </w:rPr>
              <w:br/>
            </w:r>
            <w:r w:rsidRPr="006D2647">
              <w:rPr>
                <w:rFonts w:ascii="Helvetica" w:hAnsi="Helvetica" w:cs="Helvetica"/>
                <w:color w:val="222222"/>
                <w:shd w:val="clear" w:color="auto" w:fill="FFFFFF"/>
              </w:rPr>
              <w:br/>
            </w:r>
            <w:hyperlink r:id="rId630" w:history="1">
              <w:r w:rsidRPr="006D2647">
                <w:rPr>
                  <w:rStyle w:val="Hyperlink"/>
                  <w:rFonts w:ascii="Helvetica" w:hAnsi="Helvetica" w:cs="Helvetica"/>
                  <w:shd w:val="clear" w:color="auto" w:fill="FFFFFF"/>
                </w:rPr>
                <w:t>janet.moorman@sba.gov</w:t>
              </w:r>
            </w:hyperlink>
          </w:p>
        </w:tc>
      </w:tr>
    </w:tbl>
    <w:p w14:paraId="45E48891" w14:textId="77777777" w:rsidR="002F5D07" w:rsidRDefault="002F5D07" w:rsidP="002F5D0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0CB41B66" w14:textId="4E72A947" w:rsidR="000922D6" w:rsidRDefault="00DB7D69" w:rsidP="002F5D07">
      <w:pPr>
        <w:widowControl w:val="0"/>
        <w:pBdr>
          <w:bottom w:val="single" w:sz="6" w:space="1" w:color="auto"/>
        </w:pBdr>
        <w:autoSpaceDE w:val="0"/>
        <w:autoSpaceDN w:val="0"/>
        <w:adjustRightInd w:val="0"/>
        <w:rPr>
          <w:rFonts w:ascii="Helvetica" w:hAnsi="Helvetica" w:cs="Helvetica"/>
          <w:color w:val="386EFF"/>
          <w:u w:val="single" w:color="386EFF"/>
        </w:rPr>
      </w:pPr>
      <w:r w:rsidRPr="00CE6654">
        <w:rPr>
          <w:rFonts w:ascii="Helvetica" w:hAnsi="Helvetica" w:cs="Helvetica"/>
          <w:color w:val="222222"/>
        </w:rPr>
        <w:br/>
      </w:r>
      <w:hyperlink r:id="rId631" w:tgtFrame="_blank" w:history="1">
        <w:r w:rsidRPr="00CE6654">
          <w:rPr>
            <w:rStyle w:val="Hyperlink"/>
            <w:rFonts w:ascii="Helvetica" w:hAnsi="Helvetica" w:cs="Helvetica"/>
            <w:color w:val="1155CC"/>
            <w:shd w:val="clear" w:color="auto" w:fill="FFFFFF"/>
          </w:rPr>
          <w:t>https://www.grants.gov/web/grants/view-opportunity.html?oppId=298820</w:t>
        </w:r>
      </w:hyperlink>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77" w:name="SBAOptionYear"/>
      <w:bookmarkStart w:id="478" w:name="SBAModifications"/>
      <w:bookmarkEnd w:id="477"/>
      <w:bookmarkEnd w:id="478"/>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79" w:name="SBAPrime2017"/>
      <w:bookmarkStart w:id="480" w:name="SBABootstoBusiness"/>
      <w:bookmarkStart w:id="481" w:name="SBAServiceDisabledVeteran"/>
      <w:bookmarkStart w:id="482" w:name="SBAUpcomingBootstoBusiness"/>
      <w:bookmarkStart w:id="483" w:name="SBAPRIME"/>
      <w:bookmarkStart w:id="484" w:name="SBASBDMod"/>
      <w:bookmarkStart w:id="485" w:name="SBAVetBus"/>
      <w:bookmarkStart w:id="486" w:name="SBAReminder"/>
      <w:bookmarkEnd w:id="479"/>
      <w:bookmarkEnd w:id="480"/>
      <w:bookmarkEnd w:id="481"/>
      <w:bookmarkEnd w:id="482"/>
      <w:bookmarkEnd w:id="483"/>
      <w:bookmarkEnd w:id="484"/>
      <w:bookmarkEnd w:id="485"/>
      <w:bookmarkEnd w:id="486"/>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87" w:name="SBAProgramAnnouncement"/>
      <w:bookmarkStart w:id="488" w:name="SBAWomensVETP"/>
      <w:bookmarkStart w:id="489" w:name="SBAPortableAssist"/>
      <w:bookmarkStart w:id="490" w:name="SBAOSBDC"/>
      <w:bookmarkEnd w:id="487"/>
      <w:bookmarkEnd w:id="488"/>
      <w:bookmarkEnd w:id="489"/>
      <w:bookmarkEnd w:id="490"/>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91" w:name="SBADeleted"/>
      <w:bookmarkEnd w:id="491"/>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92" w:name="SBAPortableAssistance"/>
      <w:bookmarkEnd w:id="492"/>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4A393B" w:rsidP="00B756C2">
      <w:pPr>
        <w:widowControl w:val="0"/>
        <w:pBdr>
          <w:bottom w:val="single" w:sz="6" w:space="1" w:color="auto"/>
        </w:pBdr>
        <w:autoSpaceDE w:val="0"/>
        <w:autoSpaceDN w:val="0"/>
        <w:adjustRightInd w:val="0"/>
        <w:rPr>
          <w:rFonts w:ascii="Helvetica" w:hAnsi="Helvetica" w:cs="Helvetica"/>
        </w:rPr>
      </w:pPr>
      <w:hyperlink r:id="rId632"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4A393B" w:rsidP="00B756C2">
      <w:pPr>
        <w:widowControl w:val="0"/>
        <w:autoSpaceDE w:val="0"/>
        <w:autoSpaceDN w:val="0"/>
        <w:adjustRightInd w:val="0"/>
        <w:spacing w:after="80"/>
        <w:rPr>
          <w:rFonts w:ascii="Helvetica" w:hAnsi="Helvetica" w:cs="Helvetica Neue"/>
          <w:b/>
          <w:bCs/>
        </w:rPr>
      </w:pPr>
      <w:hyperlink r:id="rId633"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4A393B" w:rsidP="00B756C2">
      <w:pPr>
        <w:pStyle w:val="ListParagraph"/>
        <w:widowControl w:val="0"/>
        <w:numPr>
          <w:ilvl w:val="0"/>
          <w:numId w:val="33"/>
        </w:numPr>
        <w:autoSpaceDE w:val="0"/>
        <w:autoSpaceDN w:val="0"/>
        <w:adjustRightInd w:val="0"/>
        <w:rPr>
          <w:rFonts w:ascii="Helvetica" w:hAnsi="Helvetica" w:cs="Helvetica Neue"/>
        </w:rPr>
      </w:pPr>
      <w:hyperlink r:id="rId634"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93" w:name="SBAUpcomingTrainings"/>
      <w:bookmarkEnd w:id="493"/>
      <w:r w:rsidRPr="005D3F9C">
        <w:rPr>
          <w:rFonts w:ascii="Helvetica" w:hAnsi="Helvetica"/>
          <w:highlight w:val="yellow"/>
        </w:rPr>
        <w:t>Upcoming Trainings:</w:t>
      </w:r>
      <w:bookmarkStart w:id="494" w:name="SBAGeorgiaTrainingSchedule"/>
      <w:bookmarkEnd w:id="494"/>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4A393B"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635"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4A393B" w:rsidP="00B756C2">
      <w:pPr>
        <w:pStyle w:val="NormalWeb"/>
        <w:spacing w:before="2" w:after="2"/>
        <w:rPr>
          <w:rFonts w:ascii="Helvetica" w:hAnsi="Helvetica"/>
        </w:rPr>
      </w:pPr>
      <w:hyperlink r:id="rId636"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4A393B" w:rsidP="00B756C2">
      <w:pPr>
        <w:widowControl w:val="0"/>
        <w:autoSpaceDE w:val="0"/>
        <w:autoSpaceDN w:val="0"/>
        <w:adjustRightInd w:val="0"/>
        <w:spacing w:after="80"/>
        <w:rPr>
          <w:rFonts w:ascii="Helvetica" w:hAnsi="Helvetica" w:cs="Helvetica Neue"/>
          <w:b/>
          <w:bCs/>
        </w:rPr>
      </w:pPr>
      <w:hyperlink r:id="rId637"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4A393B"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638"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95" w:name="SBAGeorgiasmallbusaward"/>
      <w:bookmarkStart w:id="496" w:name="SBAGAEmergingLeaders"/>
      <w:bookmarkEnd w:id="495"/>
      <w:bookmarkEnd w:id="496"/>
    </w:p>
    <w:p w14:paraId="1E109850" w14:textId="77777777" w:rsidR="00B756C2" w:rsidRPr="005D3F9C" w:rsidRDefault="00B756C2" w:rsidP="00B756C2">
      <w:pPr>
        <w:pStyle w:val="NormalWeb"/>
        <w:spacing w:before="2" w:after="2"/>
        <w:rPr>
          <w:rFonts w:ascii="Helvetica" w:hAnsi="Helvetica"/>
        </w:rPr>
      </w:pPr>
      <w:bookmarkStart w:id="497" w:name="SBAHAWAII"/>
      <w:bookmarkStart w:id="498" w:name="SBAGA"/>
      <w:bookmarkStart w:id="499" w:name="SBAHI"/>
      <w:bookmarkEnd w:id="497"/>
      <w:bookmarkEnd w:id="498"/>
      <w:bookmarkEnd w:id="499"/>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4A393B" w:rsidP="00B756C2">
      <w:pPr>
        <w:rPr>
          <w:rStyle w:val="Hyperlink"/>
          <w:rFonts w:ascii="Helvetica" w:hAnsi="Helvetica"/>
        </w:rPr>
      </w:pPr>
      <w:hyperlink r:id="rId640"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00" w:name="SBANoticewebinars"/>
      <w:bookmarkEnd w:id="500"/>
    </w:p>
    <w:p w14:paraId="50139511" w14:textId="77777777" w:rsidR="00B756C2" w:rsidRPr="005D3F9C" w:rsidRDefault="00B756C2" w:rsidP="00B756C2">
      <w:pPr>
        <w:tabs>
          <w:tab w:val="left" w:pos="4253"/>
        </w:tabs>
        <w:outlineLvl w:val="0"/>
        <w:rPr>
          <w:rFonts w:ascii="Helvetica" w:hAnsi="Helvetica"/>
          <w:b/>
        </w:rPr>
      </w:pPr>
      <w:bookmarkStart w:id="501" w:name="STATE"/>
      <w:bookmarkEnd w:id="501"/>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02" w:name="StateGO"/>
      <w:bookmarkEnd w:id="502"/>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642">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4A393B" w:rsidP="00B756C2">
      <w:pPr>
        <w:tabs>
          <w:tab w:val="left" w:pos="4253"/>
        </w:tabs>
        <w:ind w:left="-270"/>
        <w:rPr>
          <w:rFonts w:ascii="Helvetica" w:hAnsi="Helvetica"/>
          <w:noProof/>
        </w:rPr>
      </w:pPr>
      <w:hyperlink r:id="rId643"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4A393B" w:rsidP="00B756C2">
      <w:pPr>
        <w:spacing w:beforeLines="1" w:before="2" w:afterLines="1" w:after="2"/>
        <w:rPr>
          <w:rStyle w:val="Hyperlink"/>
          <w:rFonts w:ascii="Helvetica" w:hAnsi="Helvetica"/>
        </w:rPr>
      </w:pPr>
      <w:hyperlink r:id="rId644"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645">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4A393B" w:rsidP="00B756C2">
      <w:pPr>
        <w:spacing w:beforeLines="1" w:before="2" w:afterLines="1" w:after="2"/>
        <w:rPr>
          <w:rStyle w:val="Hyperlink"/>
          <w:rFonts w:ascii="Helvetica" w:hAnsi="Helvetica"/>
        </w:rPr>
      </w:pPr>
      <w:hyperlink r:id="rId646"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647">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648">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649">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4A393B" w:rsidP="00B756C2">
      <w:pPr>
        <w:spacing w:beforeLines="1" w:before="2" w:afterLines="1" w:after="2"/>
        <w:rPr>
          <w:rFonts w:ascii="Helvetica" w:hAnsi="Helvetica"/>
        </w:rPr>
      </w:pPr>
      <w:hyperlink r:id="rId650"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4A393B" w:rsidP="00B756C2">
      <w:pPr>
        <w:numPr>
          <w:ilvl w:val="0"/>
          <w:numId w:val="6"/>
        </w:numPr>
        <w:spacing w:beforeLines="1" w:before="2" w:afterLines="1" w:after="2"/>
        <w:rPr>
          <w:rFonts w:ascii="Helvetica" w:hAnsi="Helvetica"/>
        </w:rPr>
      </w:pPr>
      <w:hyperlink r:id="rId651"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4A393B" w:rsidP="00B756C2">
      <w:pPr>
        <w:numPr>
          <w:ilvl w:val="0"/>
          <w:numId w:val="6"/>
        </w:numPr>
        <w:spacing w:beforeLines="1" w:before="2" w:afterLines="1" w:after="2"/>
        <w:rPr>
          <w:rFonts w:ascii="Helvetica" w:hAnsi="Helvetica"/>
        </w:rPr>
      </w:pPr>
      <w:hyperlink r:id="rId652"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653"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03" w:name="StateProgram"/>
      <w:bookmarkEnd w:id="503"/>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7812CC43" w14:textId="77777777" w:rsidR="00532A30" w:rsidRDefault="00444694" w:rsidP="00532A30">
      <w:pPr>
        <w:pStyle w:val="NoSpacing"/>
        <w:rPr>
          <w:rStyle w:val="Hyperlink"/>
          <w:rFonts w:ascii="Helvetica" w:hAnsi="Helvetica" w:cs="Arial"/>
          <w:color w:val="1155CC"/>
          <w:sz w:val="24"/>
          <w:szCs w:val="24"/>
          <w:shd w:val="clear" w:color="auto" w:fill="FFFFFF"/>
        </w:rPr>
      </w:pPr>
      <w:r w:rsidRPr="00444694">
        <w:rPr>
          <w:rFonts w:ascii="Helvetica" w:hAnsi="Helvetica" w:cs="Arial"/>
          <w:color w:val="1A1A1A"/>
        </w:rPr>
        <w:br/>
      </w:r>
      <w:r w:rsidR="00532A30" w:rsidRPr="00604F77">
        <w:rPr>
          <w:rFonts w:ascii="Helvetica" w:hAnsi="Helvetica" w:cs="Arial"/>
          <w:color w:val="222222"/>
          <w:sz w:val="24"/>
          <w:szCs w:val="24"/>
          <w:shd w:val="clear" w:color="auto" w:fill="FFFFFF"/>
        </w:rPr>
        <w:t>Assistance Coordination</w:t>
      </w:r>
      <w:r w:rsidR="00532A30" w:rsidRPr="00604F77">
        <w:rPr>
          <w:rFonts w:ascii="Helvetica" w:hAnsi="Helvetica" w:cs="Arial"/>
          <w:color w:val="222222"/>
          <w:sz w:val="24"/>
          <w:szCs w:val="24"/>
        </w:rPr>
        <w:br/>
      </w:r>
      <w:r w:rsidR="00532A30" w:rsidRPr="00604F77">
        <w:rPr>
          <w:rFonts w:ascii="Helvetica" w:hAnsi="Helvetica" w:cs="Arial"/>
          <w:color w:val="222222"/>
          <w:sz w:val="24"/>
          <w:szCs w:val="24"/>
          <w:shd w:val="clear" w:color="auto" w:fill="FFFFFF"/>
        </w:rPr>
        <w:t>MEPI Local Grants Annual Program Statement</w:t>
      </w:r>
      <w:r w:rsidR="00532A30" w:rsidRPr="00604F77">
        <w:rPr>
          <w:rFonts w:ascii="Helvetica" w:hAnsi="Helvetica" w:cs="Arial"/>
          <w:color w:val="222222"/>
          <w:sz w:val="24"/>
          <w:szCs w:val="24"/>
        </w:rPr>
        <w:br/>
      </w:r>
      <w:r w:rsidR="00532A30" w:rsidRPr="00604F77">
        <w:rPr>
          <w:rFonts w:ascii="Helvetica" w:hAnsi="Helvetica" w:cs="Arial"/>
          <w:color w:val="222222"/>
          <w:sz w:val="24"/>
          <w:szCs w:val="24"/>
          <w:shd w:val="clear" w:color="auto" w:fill="FFFFFF"/>
        </w:rPr>
        <w:t>Synopsis 1</w:t>
      </w:r>
      <w:r w:rsidR="00532A30" w:rsidRPr="00604F77">
        <w:rPr>
          <w:rFonts w:ascii="Helvetica" w:hAnsi="Helvetica" w:cs="Arial"/>
          <w:color w:val="222222"/>
          <w:sz w:val="24"/>
          <w:szCs w:val="24"/>
        </w:rPr>
        <w:br/>
      </w:r>
      <w:hyperlink r:id="rId654" w:tgtFrame="_blank" w:history="1">
        <w:r w:rsidR="00532A30" w:rsidRPr="00604F77">
          <w:rPr>
            <w:rStyle w:val="Hyperlink"/>
            <w:rFonts w:ascii="Helvetica" w:hAnsi="Helvetica" w:cs="Arial"/>
            <w:color w:val="1155CC"/>
            <w:sz w:val="24"/>
            <w:szCs w:val="24"/>
            <w:shd w:val="clear" w:color="auto" w:fill="FFFFFF"/>
          </w:rPr>
          <w:t>https://www.grants.gov/web/grants/view-opportunity.html?oppId=299178</w:t>
        </w:r>
      </w:hyperlink>
    </w:p>
    <w:p w14:paraId="04331DA1" w14:textId="77777777" w:rsidR="00532A30" w:rsidRDefault="00532A30" w:rsidP="00532A30">
      <w:pPr>
        <w:pStyle w:val="NoSpacing"/>
        <w:rPr>
          <w:rFonts w:ascii="Helvetica" w:hAnsi="Helvetica" w:cs="Arial"/>
          <w:color w:val="222222"/>
          <w:sz w:val="24"/>
          <w:szCs w:val="24"/>
          <w:shd w:val="clear" w:color="auto" w:fill="FFFFFF"/>
        </w:rPr>
      </w:pPr>
    </w:p>
    <w:p w14:paraId="1B6B910E" w14:textId="35FF740C" w:rsidR="00444694" w:rsidRPr="00444694" w:rsidRDefault="00444694" w:rsidP="00444694">
      <w:pPr>
        <w:widowControl w:val="0"/>
        <w:autoSpaceDE w:val="0"/>
        <w:autoSpaceDN w:val="0"/>
        <w:adjustRightInd w:val="0"/>
        <w:rPr>
          <w:rFonts w:ascii="Helvetica" w:hAnsi="Helvetica" w:cs="Arial"/>
          <w:color w:val="1A1A1A"/>
          <w:u w:val="single"/>
        </w:rPr>
      </w:pPr>
      <w:r w:rsidRPr="006662B3">
        <w:rPr>
          <w:rFonts w:ascii="Helvetica" w:hAnsi="Helvetica" w:cs="Arial"/>
          <w:color w:val="1A1A1A"/>
          <w:highlight w:val="cyan"/>
        </w:rPr>
        <w:t>U.S. Mission to Jordan (Program)</w:t>
      </w:r>
      <w:r w:rsidRPr="006662B3">
        <w:rPr>
          <w:rFonts w:ascii="Helvetica" w:hAnsi="Helvetica" w:cs="Arial"/>
          <w:color w:val="1A1A1A"/>
          <w:highlight w:val="cyan"/>
        </w:rPr>
        <w:br/>
        <w:t>2018 Ambassadors Fund for Cultural Preservation Large Grant</w:t>
      </w:r>
      <w:r w:rsidRPr="006662B3">
        <w:rPr>
          <w:rFonts w:ascii="Helvetica" w:hAnsi="Helvetica" w:cs="Arial"/>
          <w:color w:val="1A1A1A"/>
          <w:highlight w:val="cyan"/>
        </w:rPr>
        <w:br/>
        <w:t>Synopsis 1</w:t>
      </w:r>
      <w:r w:rsidRPr="00444694">
        <w:rPr>
          <w:rFonts w:ascii="Helvetica" w:hAnsi="Helvetica" w:cs="Arial"/>
          <w:color w:val="1A1A1A"/>
        </w:rPr>
        <w:br/>
      </w:r>
      <w:hyperlink r:id="rId655" w:tgtFrame="_blank" w:history="1">
        <w:r w:rsidRPr="00444694">
          <w:rPr>
            <w:rStyle w:val="Hyperlink"/>
            <w:rFonts w:ascii="Helvetica" w:hAnsi="Helvetica" w:cs="Arial"/>
          </w:rPr>
          <w:t>http://www.grants.gov/web/grants/view-opportunity.html?oppId=298449</w:t>
        </w:r>
      </w:hyperlink>
      <w:r>
        <w:rPr>
          <w:rFonts w:ascii="Helvetica" w:hAnsi="Helvetica" w:cs="Arial"/>
          <w:color w:val="1A1A1A"/>
        </w:rPr>
        <w:br/>
      </w:r>
      <w:r w:rsidRPr="00444694">
        <w:rPr>
          <w:rFonts w:ascii="Helvetica" w:hAnsi="Helvetica" w:cs="Arial"/>
          <w:color w:val="1A1A1A"/>
        </w:rPr>
        <w:br/>
        <w:t>U.S. Mission to Jordan (Program)</w:t>
      </w:r>
      <w:r w:rsidRPr="00444694">
        <w:rPr>
          <w:rFonts w:ascii="Helvetica" w:hAnsi="Helvetica" w:cs="Arial"/>
          <w:color w:val="1A1A1A"/>
        </w:rPr>
        <w:br/>
        <w:t>2018 Ambassadors Fund for Cultural Preservation Small Grants</w:t>
      </w:r>
      <w:r w:rsidRPr="00444694">
        <w:rPr>
          <w:rFonts w:ascii="Helvetica" w:hAnsi="Helvetica" w:cs="Arial"/>
          <w:color w:val="1A1A1A"/>
        </w:rPr>
        <w:br/>
        <w:t>Synopsis 1</w:t>
      </w:r>
      <w:r w:rsidRPr="00444694">
        <w:rPr>
          <w:rFonts w:ascii="Helvetica" w:hAnsi="Helvetica" w:cs="Arial"/>
          <w:color w:val="1A1A1A"/>
        </w:rPr>
        <w:br/>
      </w:r>
      <w:hyperlink r:id="rId656" w:tgtFrame="_blank" w:history="1">
        <w:r w:rsidRPr="00444694">
          <w:rPr>
            <w:rStyle w:val="Hyperlink"/>
            <w:rFonts w:ascii="Helvetica" w:hAnsi="Helvetica" w:cs="Arial"/>
          </w:rPr>
          <w:t>http://www.grants.gov/web/grants/view-opportunity.html?oppId=298455</w:t>
        </w:r>
      </w:hyperlink>
      <w:r>
        <w:rPr>
          <w:rFonts w:ascii="Helvetica" w:hAnsi="Helvetica" w:cs="Arial"/>
          <w:color w:val="1A1A1A"/>
        </w:rPr>
        <w:br/>
      </w:r>
      <w:r w:rsidRPr="00444694">
        <w:rPr>
          <w:rFonts w:ascii="Helvetica" w:hAnsi="Helvetica" w:cs="Arial"/>
          <w:color w:val="1A1A1A"/>
        </w:rPr>
        <w:br/>
      </w:r>
      <w:r w:rsidRPr="00BE2A4C">
        <w:rPr>
          <w:rFonts w:ascii="Helvetica" w:hAnsi="Helvetica" w:cs="Arial"/>
          <w:color w:val="1A1A1A"/>
          <w:highlight w:val="cyan"/>
        </w:rPr>
        <w:t>Bureau of Democracy Human Rights and Labor (Program)t</w:t>
      </w:r>
      <w:r w:rsidRPr="00BE2A4C">
        <w:rPr>
          <w:rFonts w:ascii="Helvetica" w:hAnsi="Helvetica" w:cs="Arial"/>
          <w:color w:val="1A1A1A"/>
          <w:highlight w:val="cyan"/>
        </w:rPr>
        <w:br/>
        <w:t>Human Rights Curricula for Afghan Police Forces</w:t>
      </w:r>
      <w:r w:rsidRPr="00BE2A4C">
        <w:rPr>
          <w:rFonts w:ascii="Helvetica" w:hAnsi="Helvetica" w:cs="Arial"/>
          <w:color w:val="1A1A1A"/>
          <w:highlight w:val="cyan"/>
        </w:rPr>
        <w:br/>
        <w:t>Synopsis 1</w:t>
      </w:r>
      <w:r w:rsidRPr="00444694">
        <w:rPr>
          <w:rFonts w:ascii="Helvetica" w:hAnsi="Helvetica" w:cs="Arial"/>
          <w:color w:val="1A1A1A"/>
        </w:rPr>
        <w:br/>
      </w:r>
      <w:hyperlink r:id="rId657" w:tgtFrame="_blank" w:history="1">
        <w:r w:rsidRPr="00444694">
          <w:rPr>
            <w:rStyle w:val="Hyperlink"/>
            <w:rFonts w:ascii="Helvetica" w:hAnsi="Helvetica" w:cs="Arial"/>
          </w:rPr>
          <w:t>http://www.grants.gov/web/grants/view-opportunity.html?oppId=298456</w:t>
        </w:r>
      </w:hyperlink>
    </w:p>
    <w:p w14:paraId="4014347B" w14:textId="77777777" w:rsidR="00444694" w:rsidRPr="00444694" w:rsidRDefault="00444694" w:rsidP="00444694">
      <w:pPr>
        <w:widowControl w:val="0"/>
        <w:autoSpaceDE w:val="0"/>
        <w:autoSpaceDN w:val="0"/>
        <w:adjustRightInd w:val="0"/>
        <w:rPr>
          <w:rFonts w:ascii="Helvetica" w:hAnsi="Helvetica" w:cs="Arial"/>
          <w:color w:val="1A1A1A"/>
        </w:rPr>
      </w:pPr>
    </w:p>
    <w:p w14:paraId="08A875F8" w14:textId="074A14FF"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Bureau of Democracy Human Rights and Labor (Program)</w:t>
      </w:r>
      <w:r w:rsidRPr="00BE2A4C">
        <w:rPr>
          <w:rFonts w:ascii="Helvetica" w:hAnsi="Helvetica" w:cs="Arial"/>
          <w:color w:val="1A1A1A"/>
          <w:highlight w:val="cyan"/>
        </w:rPr>
        <w:br/>
        <w:t>Empowering Youth in India</w:t>
      </w:r>
      <w:r w:rsidRPr="00BE2A4C">
        <w:rPr>
          <w:rFonts w:ascii="Helvetica" w:hAnsi="Helvetica" w:cs="Arial"/>
          <w:color w:val="1A1A1A"/>
          <w:highlight w:val="cyan"/>
        </w:rPr>
        <w:br/>
        <w:t>Synopsis 1</w:t>
      </w:r>
      <w:r w:rsidRPr="00444694">
        <w:rPr>
          <w:rFonts w:ascii="Helvetica" w:hAnsi="Helvetica" w:cs="Arial"/>
          <w:color w:val="1A1A1A"/>
        </w:rPr>
        <w:br/>
      </w:r>
      <w:hyperlink r:id="rId658" w:tgtFrame="_blank" w:history="1">
        <w:r w:rsidRPr="00444694">
          <w:rPr>
            <w:rStyle w:val="Hyperlink"/>
            <w:rFonts w:ascii="Helvetica" w:hAnsi="Helvetica" w:cs="Arial"/>
          </w:rPr>
          <w:t>http://www.grants.gov/web/grants/view-opportunity.html?oppId=298459</w:t>
        </w:r>
      </w:hyperlink>
    </w:p>
    <w:p w14:paraId="41C26131" w14:textId="622E3536" w:rsidR="00444694" w:rsidRPr="00444694" w:rsidRDefault="00444694" w:rsidP="00444694">
      <w:pPr>
        <w:widowControl w:val="0"/>
        <w:autoSpaceDE w:val="0"/>
        <w:autoSpaceDN w:val="0"/>
        <w:adjustRightInd w:val="0"/>
        <w:rPr>
          <w:rFonts w:ascii="Helvetica" w:hAnsi="Helvetica" w:cs="Arial"/>
          <w:color w:val="1A1A1A"/>
          <w:u w:val="single"/>
        </w:rPr>
      </w:pPr>
      <w:r w:rsidRPr="00444694">
        <w:rPr>
          <w:rFonts w:ascii="Helvetica" w:hAnsi="Helvetica" w:cs="Arial"/>
          <w:color w:val="1A1A1A"/>
        </w:rPr>
        <w:br/>
      </w:r>
      <w:r w:rsidRPr="00BE2A4C">
        <w:rPr>
          <w:rFonts w:ascii="Helvetica" w:hAnsi="Helvetica" w:cs="Arial"/>
          <w:color w:val="1A1A1A"/>
          <w:highlight w:val="cyan"/>
        </w:rPr>
        <w:t>Bureau of Democracy Human Rights and Labor (Program)</w:t>
      </w:r>
      <w:r w:rsidRPr="00BE2A4C">
        <w:rPr>
          <w:rFonts w:ascii="Helvetica" w:hAnsi="Helvetica" w:cs="Arial"/>
          <w:color w:val="1A1A1A"/>
          <w:highlight w:val="cyan"/>
        </w:rPr>
        <w:br/>
        <w:t>Promoting Non-Discrimination With Respect to Persons with Disabilities in Saudi Arabian Civil Society and the Private Sector</w:t>
      </w:r>
      <w:r w:rsidRPr="00BE2A4C">
        <w:rPr>
          <w:rFonts w:ascii="Helvetica" w:hAnsi="Helvetica" w:cs="Arial"/>
          <w:color w:val="1A1A1A"/>
          <w:highlight w:val="cyan"/>
        </w:rPr>
        <w:br/>
        <w:t>Synopsis 1</w:t>
      </w:r>
      <w:r w:rsidRPr="00444694">
        <w:rPr>
          <w:rFonts w:ascii="Helvetica" w:hAnsi="Helvetica" w:cs="Arial"/>
          <w:color w:val="1A1A1A"/>
        </w:rPr>
        <w:br/>
      </w:r>
      <w:hyperlink r:id="rId659" w:tgtFrame="_blank" w:history="1">
        <w:r w:rsidRPr="00444694">
          <w:rPr>
            <w:rStyle w:val="Hyperlink"/>
            <w:rFonts w:ascii="Helvetica" w:hAnsi="Helvetica" w:cs="Arial"/>
          </w:rPr>
          <w:t>http://www.grants.gov/web/grants/view-opportunity.html?oppId=298472</w:t>
        </w:r>
      </w:hyperlink>
    </w:p>
    <w:p w14:paraId="4CE321BD" w14:textId="77777777" w:rsidR="00444694" w:rsidRPr="00444694" w:rsidRDefault="00444694" w:rsidP="00444694">
      <w:pPr>
        <w:widowControl w:val="0"/>
        <w:autoSpaceDE w:val="0"/>
        <w:autoSpaceDN w:val="0"/>
        <w:adjustRightInd w:val="0"/>
        <w:rPr>
          <w:rFonts w:ascii="Helvetica" w:hAnsi="Helvetica" w:cs="Arial"/>
          <w:color w:val="1A1A1A"/>
        </w:rPr>
      </w:pPr>
    </w:p>
    <w:p w14:paraId="5917742F" w14:textId="50D66B67"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Bureau of Democracy Human Rights and Labor (Program)</w:t>
      </w:r>
      <w:r w:rsidRPr="00BE2A4C">
        <w:rPr>
          <w:rFonts w:ascii="Helvetica" w:hAnsi="Helvetica" w:cs="Arial"/>
          <w:color w:val="1A1A1A"/>
          <w:highlight w:val="cyan"/>
        </w:rPr>
        <w:br/>
        <w:t>Supporting Human Rights Defenders in Tajikistan</w:t>
      </w:r>
      <w:r w:rsidRPr="00BE2A4C">
        <w:rPr>
          <w:rFonts w:ascii="Helvetica" w:hAnsi="Helvetica" w:cs="Arial"/>
          <w:color w:val="1A1A1A"/>
          <w:highlight w:val="cyan"/>
        </w:rPr>
        <w:br/>
        <w:t>Synopsis 1</w:t>
      </w:r>
      <w:r w:rsidRPr="00444694">
        <w:rPr>
          <w:rFonts w:ascii="Helvetica" w:hAnsi="Helvetica" w:cs="Arial"/>
          <w:color w:val="1A1A1A"/>
        </w:rPr>
        <w:br/>
      </w:r>
      <w:hyperlink r:id="rId660" w:tgtFrame="_blank" w:history="1">
        <w:r w:rsidRPr="00444694">
          <w:rPr>
            <w:rStyle w:val="Hyperlink"/>
            <w:rFonts w:ascii="Helvetica" w:hAnsi="Helvetica" w:cs="Arial"/>
          </w:rPr>
          <w:t>http://www.grants.gov/web/grants/view-opportunity.html?oppId=298475</w:t>
        </w:r>
      </w:hyperlink>
    </w:p>
    <w:p w14:paraId="4237E635" w14:textId="77777777" w:rsidR="00444694" w:rsidRPr="00444694" w:rsidRDefault="00444694" w:rsidP="00444694">
      <w:pPr>
        <w:widowControl w:val="0"/>
        <w:autoSpaceDE w:val="0"/>
        <w:autoSpaceDN w:val="0"/>
        <w:adjustRightInd w:val="0"/>
        <w:rPr>
          <w:rFonts w:ascii="Helvetica" w:hAnsi="Helvetica" w:cs="Arial"/>
          <w:color w:val="1A1A1A"/>
        </w:rPr>
      </w:pPr>
    </w:p>
    <w:p w14:paraId="73D111AD" w14:textId="409228E6" w:rsidR="00444694" w:rsidRPr="00444694" w:rsidRDefault="00444694" w:rsidP="00444694">
      <w:pPr>
        <w:widowControl w:val="0"/>
        <w:autoSpaceDE w:val="0"/>
        <w:autoSpaceDN w:val="0"/>
        <w:adjustRightInd w:val="0"/>
        <w:rPr>
          <w:rFonts w:ascii="Helvetica" w:hAnsi="Helvetica" w:cs="Arial"/>
          <w:color w:val="1A1A1A"/>
          <w:u w:val="single"/>
        </w:rPr>
      </w:pPr>
      <w:r w:rsidRPr="00444694">
        <w:rPr>
          <w:rFonts w:ascii="Helvetica" w:hAnsi="Helvetica" w:cs="Arial"/>
          <w:color w:val="1A1A1A"/>
        </w:rPr>
        <w:t>Bureau of Democracy Human Rights and Labor (Program)</w:t>
      </w:r>
      <w:r w:rsidRPr="00444694">
        <w:rPr>
          <w:rFonts w:ascii="Helvetica" w:hAnsi="Helvetica" w:cs="Arial"/>
          <w:color w:val="1A1A1A"/>
        </w:rPr>
        <w:br/>
        <w:t>DRL Promoting Human Rights in Nicaragua Solicitation</w:t>
      </w:r>
      <w:r w:rsidRPr="00444694">
        <w:rPr>
          <w:rFonts w:ascii="Helvetica" w:hAnsi="Helvetica" w:cs="Arial"/>
          <w:color w:val="1A1A1A"/>
        </w:rPr>
        <w:br/>
        <w:t>Synopsis 1</w:t>
      </w:r>
      <w:r w:rsidRPr="00444694">
        <w:rPr>
          <w:rFonts w:ascii="Helvetica" w:hAnsi="Helvetica" w:cs="Arial"/>
          <w:color w:val="1A1A1A"/>
        </w:rPr>
        <w:br/>
      </w:r>
      <w:hyperlink r:id="rId661" w:tgtFrame="_blank" w:history="1">
        <w:r w:rsidRPr="00444694">
          <w:rPr>
            <w:rStyle w:val="Hyperlink"/>
            <w:rFonts w:ascii="Helvetica" w:hAnsi="Helvetica" w:cs="Arial"/>
          </w:rPr>
          <w:t>http://www.grants.gov/web/grants/view-opportunity.html?oppId=298485</w:t>
        </w:r>
      </w:hyperlink>
    </w:p>
    <w:p w14:paraId="6391897A" w14:textId="77777777" w:rsidR="00444694" w:rsidRPr="00444694" w:rsidRDefault="00444694" w:rsidP="00444694">
      <w:pPr>
        <w:widowControl w:val="0"/>
        <w:autoSpaceDE w:val="0"/>
        <w:autoSpaceDN w:val="0"/>
        <w:adjustRightInd w:val="0"/>
        <w:rPr>
          <w:rFonts w:ascii="Helvetica" w:hAnsi="Helvetica" w:cs="Arial"/>
          <w:color w:val="1A1A1A"/>
        </w:rPr>
      </w:pPr>
    </w:p>
    <w:p w14:paraId="36A01B8D" w14:textId="7587533F"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Bureau of Democracy Human Rights and Labor (Program)</w:t>
      </w:r>
      <w:r w:rsidRPr="00BE2A4C">
        <w:rPr>
          <w:rFonts w:ascii="Helvetica" w:hAnsi="Helvetica" w:cs="Arial"/>
          <w:color w:val="1A1A1A"/>
          <w:highlight w:val="cyan"/>
        </w:rPr>
        <w:br/>
        <w:t>Promoting Freedom of Expression in Ukraine</w:t>
      </w:r>
      <w:r w:rsidRPr="00BE2A4C">
        <w:rPr>
          <w:rFonts w:ascii="Helvetica" w:hAnsi="Helvetica" w:cs="Arial"/>
          <w:color w:val="1A1A1A"/>
          <w:highlight w:val="cyan"/>
        </w:rPr>
        <w:br/>
        <w:t>Synopsis 1</w:t>
      </w:r>
      <w:r w:rsidRPr="00444694">
        <w:rPr>
          <w:rFonts w:ascii="Helvetica" w:hAnsi="Helvetica" w:cs="Arial"/>
          <w:color w:val="1A1A1A"/>
        </w:rPr>
        <w:br/>
      </w:r>
      <w:hyperlink r:id="rId662" w:tgtFrame="_blank" w:history="1">
        <w:r w:rsidRPr="00444694">
          <w:rPr>
            <w:rStyle w:val="Hyperlink"/>
            <w:rFonts w:ascii="Helvetica" w:hAnsi="Helvetica" w:cs="Arial"/>
          </w:rPr>
          <w:t>http://www.grants.gov/web/grants/view-opportunity.html?oppId=298489</w:t>
        </w:r>
      </w:hyperlink>
      <w:r w:rsidRPr="00444694">
        <w:rPr>
          <w:rFonts w:ascii="Helvetica" w:hAnsi="Helvetica" w:cs="Arial"/>
          <w:color w:val="1A1A1A"/>
        </w:rPr>
        <w:br/>
      </w:r>
      <w:r w:rsidRPr="00444694">
        <w:rPr>
          <w:rFonts w:ascii="Helvetica" w:hAnsi="Helvetica" w:cs="Arial"/>
          <w:color w:val="1A1A1A"/>
        </w:rPr>
        <w:br/>
      </w:r>
      <w:r w:rsidRPr="00BE2A4C">
        <w:rPr>
          <w:rFonts w:ascii="Helvetica" w:hAnsi="Helvetica" w:cs="Arial"/>
          <w:color w:val="1A1A1A"/>
          <w:highlight w:val="cyan"/>
        </w:rPr>
        <w:t>Bureau of Democracy Human Rights and Labor (Program)</w:t>
      </w:r>
      <w:r w:rsidRPr="00BE2A4C">
        <w:rPr>
          <w:rFonts w:ascii="Helvetica" w:hAnsi="Helvetica" w:cs="Arial"/>
          <w:color w:val="1A1A1A"/>
          <w:highlight w:val="cyan"/>
        </w:rPr>
        <w:br/>
        <w:t>Supporting Objective Media in Hungary</w:t>
      </w:r>
      <w:r w:rsidRPr="00BE2A4C">
        <w:rPr>
          <w:rFonts w:ascii="Helvetica" w:hAnsi="Helvetica" w:cs="Arial"/>
          <w:color w:val="1A1A1A"/>
          <w:highlight w:val="cyan"/>
        </w:rPr>
        <w:br/>
        <w:t>Synopsis 1</w:t>
      </w:r>
      <w:r w:rsidRPr="00444694">
        <w:rPr>
          <w:rFonts w:ascii="Helvetica" w:hAnsi="Helvetica" w:cs="Arial"/>
          <w:color w:val="1A1A1A"/>
        </w:rPr>
        <w:br/>
      </w:r>
      <w:hyperlink r:id="rId663" w:tgtFrame="_blank" w:history="1">
        <w:r w:rsidRPr="00444694">
          <w:rPr>
            <w:rStyle w:val="Hyperlink"/>
            <w:rFonts w:ascii="Helvetica" w:hAnsi="Helvetica" w:cs="Arial"/>
          </w:rPr>
          <w:t>http://www.grants.gov/web/grants/view-opportunity.html?oppId=298504</w:t>
        </w:r>
      </w:hyperlink>
    </w:p>
    <w:p w14:paraId="6CF44940" w14:textId="2413D105" w:rsidR="00444694" w:rsidRPr="00444694" w:rsidRDefault="00444694" w:rsidP="00444694">
      <w:pPr>
        <w:widowControl w:val="0"/>
        <w:autoSpaceDE w:val="0"/>
        <w:autoSpaceDN w:val="0"/>
        <w:adjustRightInd w:val="0"/>
        <w:rPr>
          <w:rFonts w:ascii="Helvetica" w:hAnsi="Helvetica" w:cs="Arial"/>
          <w:color w:val="1A1A1A"/>
        </w:rPr>
      </w:pPr>
    </w:p>
    <w:p w14:paraId="409B93CD" w14:textId="6153F53F"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Bureau of International Security-Nonproliferation (Program)</w:t>
      </w:r>
      <w:r w:rsidRPr="00BE2A4C">
        <w:rPr>
          <w:rFonts w:ascii="Helvetica" w:hAnsi="Helvetica" w:cs="Arial"/>
          <w:color w:val="1A1A1A"/>
          <w:highlight w:val="cyan"/>
        </w:rPr>
        <w:br/>
        <w:t>Iraq CBW Threat Reduction Activities</w:t>
      </w:r>
      <w:r w:rsidRPr="00BE2A4C">
        <w:rPr>
          <w:rFonts w:ascii="Helvetica" w:hAnsi="Helvetica" w:cs="Arial"/>
          <w:color w:val="1A1A1A"/>
          <w:highlight w:val="cyan"/>
        </w:rPr>
        <w:br/>
        <w:t>Synopsis 1</w:t>
      </w:r>
      <w:r w:rsidRPr="00444694">
        <w:rPr>
          <w:rFonts w:ascii="Helvetica" w:hAnsi="Helvetica" w:cs="Arial"/>
          <w:color w:val="1A1A1A"/>
        </w:rPr>
        <w:br/>
      </w:r>
      <w:hyperlink r:id="rId664" w:tgtFrame="_blank" w:history="1">
        <w:r w:rsidRPr="00444694">
          <w:rPr>
            <w:rStyle w:val="Hyperlink"/>
            <w:rFonts w:ascii="Helvetica" w:hAnsi="Helvetica" w:cs="Arial"/>
          </w:rPr>
          <w:t>http://www.grants.gov/web/grants/view-opportunity.html?oppId=298612</w:t>
        </w:r>
      </w:hyperlink>
      <w:r w:rsidRPr="00444694">
        <w:rPr>
          <w:rFonts w:ascii="Helvetica" w:hAnsi="Helvetica" w:cs="Arial"/>
          <w:color w:val="1A1A1A"/>
        </w:rPr>
        <w:br/>
      </w:r>
      <w:r w:rsidRPr="00444694">
        <w:rPr>
          <w:rFonts w:ascii="Helvetica" w:hAnsi="Helvetica" w:cs="Arial"/>
          <w:color w:val="1A1A1A"/>
        </w:rPr>
        <w:br/>
      </w:r>
      <w:r w:rsidRPr="00BE2A4C">
        <w:rPr>
          <w:rFonts w:ascii="Helvetica" w:hAnsi="Helvetica" w:cs="Arial"/>
          <w:color w:val="1A1A1A"/>
          <w:highlight w:val="cyan"/>
        </w:rPr>
        <w:t>Bureau of International Security-Nonproliferation (Program)</w:t>
      </w:r>
      <w:r w:rsidRPr="00BE2A4C">
        <w:rPr>
          <w:rFonts w:ascii="Helvetica" w:hAnsi="Helvetica" w:cs="Arial"/>
          <w:color w:val="1A1A1A"/>
          <w:highlight w:val="cyan"/>
        </w:rPr>
        <w:br/>
        <w:t>Countering North Korea (DPRK) Missile and Nuclear Program</w:t>
      </w:r>
      <w:r w:rsidRPr="00BE2A4C">
        <w:rPr>
          <w:rFonts w:ascii="Helvetica" w:hAnsi="Helvetica" w:cs="Arial"/>
          <w:color w:val="1A1A1A"/>
          <w:highlight w:val="cyan"/>
        </w:rPr>
        <w:br/>
        <w:t>Synopsis 1</w:t>
      </w:r>
      <w:r w:rsidRPr="00444694">
        <w:rPr>
          <w:rFonts w:ascii="Helvetica" w:hAnsi="Helvetica" w:cs="Arial"/>
          <w:color w:val="1A1A1A"/>
        </w:rPr>
        <w:br/>
      </w:r>
      <w:hyperlink r:id="rId665" w:tgtFrame="_blank" w:history="1">
        <w:r w:rsidRPr="00444694">
          <w:rPr>
            <w:rStyle w:val="Hyperlink"/>
            <w:rFonts w:ascii="Helvetica" w:hAnsi="Helvetica" w:cs="Arial"/>
          </w:rPr>
          <w:t>http://www.grants.gov/web/grants/view-opportunity.html?oppId=298631</w:t>
        </w:r>
      </w:hyperlink>
      <w:r w:rsidRPr="00444694">
        <w:rPr>
          <w:rFonts w:ascii="Helvetica" w:hAnsi="Helvetica" w:cs="Arial"/>
          <w:color w:val="1A1A1A"/>
        </w:rPr>
        <w:br/>
      </w:r>
      <w:r w:rsidRPr="00444694">
        <w:rPr>
          <w:rFonts w:ascii="Helvetica" w:hAnsi="Helvetica" w:cs="Arial"/>
          <w:color w:val="1A1A1A"/>
        </w:rPr>
        <w:br/>
      </w:r>
      <w:r w:rsidRPr="00BE2A4C">
        <w:rPr>
          <w:rFonts w:ascii="Helvetica" w:hAnsi="Helvetica" w:cs="Arial"/>
          <w:color w:val="1A1A1A"/>
          <w:highlight w:val="cyan"/>
        </w:rPr>
        <w:t>Bureau of International Security-Nonproliferation (Program)</w:t>
      </w:r>
      <w:r w:rsidRPr="00BE2A4C">
        <w:rPr>
          <w:rFonts w:ascii="Helvetica" w:hAnsi="Helvetica" w:cs="Arial"/>
          <w:color w:val="1A1A1A"/>
          <w:highlight w:val="cyan"/>
        </w:rPr>
        <w:br/>
        <w:t>Global Chemical Security Engagement Activities</w:t>
      </w:r>
      <w:r w:rsidRPr="00BE2A4C">
        <w:rPr>
          <w:rFonts w:ascii="Helvetica" w:hAnsi="Helvetica" w:cs="Arial"/>
          <w:color w:val="1A1A1A"/>
          <w:highlight w:val="cyan"/>
        </w:rPr>
        <w:br/>
        <w:t>Synopsis 1</w:t>
      </w:r>
      <w:r w:rsidRPr="00444694">
        <w:rPr>
          <w:rFonts w:ascii="Helvetica" w:hAnsi="Helvetica" w:cs="Arial"/>
          <w:color w:val="1A1A1A"/>
        </w:rPr>
        <w:br/>
      </w:r>
      <w:hyperlink r:id="rId666" w:tgtFrame="_blank" w:history="1">
        <w:r w:rsidRPr="00444694">
          <w:rPr>
            <w:rStyle w:val="Hyperlink"/>
            <w:rFonts w:ascii="Helvetica" w:hAnsi="Helvetica" w:cs="Arial"/>
          </w:rPr>
          <w:t>http://www.grants.gov/web/grants/view-opportunity.html?oppId=298632</w:t>
        </w:r>
      </w:hyperlink>
    </w:p>
    <w:p w14:paraId="283EAD99" w14:textId="77777777" w:rsidR="00444694" w:rsidRPr="00444694" w:rsidRDefault="00444694" w:rsidP="00444694">
      <w:pPr>
        <w:widowControl w:val="0"/>
        <w:autoSpaceDE w:val="0"/>
        <w:autoSpaceDN w:val="0"/>
        <w:adjustRightInd w:val="0"/>
        <w:rPr>
          <w:rFonts w:ascii="Helvetica" w:hAnsi="Helvetica" w:cs="Arial"/>
          <w:color w:val="1A1A1A"/>
        </w:rPr>
      </w:pPr>
    </w:p>
    <w:p w14:paraId="2B81F1E5" w14:textId="72AB1482" w:rsidR="00444694" w:rsidRPr="00444694" w:rsidRDefault="00444694" w:rsidP="00444694">
      <w:pPr>
        <w:widowControl w:val="0"/>
        <w:autoSpaceDE w:val="0"/>
        <w:autoSpaceDN w:val="0"/>
        <w:adjustRightInd w:val="0"/>
        <w:rPr>
          <w:rFonts w:ascii="Helvetica" w:hAnsi="Helvetica" w:cs="Arial"/>
          <w:color w:val="1A1A1A"/>
        </w:rPr>
      </w:pPr>
      <w:r w:rsidRPr="00BE2A4C">
        <w:rPr>
          <w:rFonts w:ascii="Helvetica" w:hAnsi="Helvetica" w:cs="Arial"/>
          <w:color w:val="1A1A1A"/>
          <w:highlight w:val="cyan"/>
        </w:rPr>
        <w:t>Bureau Of Educational and Cultural Affairs (Program)</w:t>
      </w:r>
      <w:r w:rsidRPr="00BE2A4C">
        <w:rPr>
          <w:rFonts w:ascii="Helvetica" w:hAnsi="Helvetica" w:cs="Arial"/>
          <w:color w:val="1A1A1A"/>
          <w:highlight w:val="cyan"/>
        </w:rPr>
        <w:br/>
        <w:t>FY 2018 Study of the U.S. Institutes for Student Leaders from the Western Hemisphere</w:t>
      </w:r>
      <w:r w:rsidRPr="00BE2A4C">
        <w:rPr>
          <w:rFonts w:ascii="Helvetica" w:hAnsi="Helvetica" w:cs="Arial"/>
          <w:color w:val="1A1A1A"/>
          <w:highlight w:val="cyan"/>
        </w:rPr>
        <w:br/>
        <w:t>Synopsis 1</w:t>
      </w:r>
      <w:r w:rsidRPr="00444694">
        <w:rPr>
          <w:rFonts w:ascii="Helvetica" w:hAnsi="Helvetica" w:cs="Arial"/>
          <w:color w:val="1A1A1A"/>
        </w:rPr>
        <w:br/>
      </w:r>
      <w:hyperlink r:id="rId667" w:tgtFrame="_blank" w:history="1">
        <w:r w:rsidRPr="00444694">
          <w:rPr>
            <w:rStyle w:val="Hyperlink"/>
            <w:rFonts w:ascii="Helvetica" w:hAnsi="Helvetica" w:cs="Arial"/>
          </w:rPr>
          <w:t>http://www.grants.gov/web/grants/view-opportunity.html?oppId=298655</w:t>
        </w:r>
      </w:hyperlink>
    </w:p>
    <w:p w14:paraId="360B7E23" w14:textId="77777777" w:rsidR="00444694" w:rsidRPr="00444694" w:rsidRDefault="00444694" w:rsidP="00444694">
      <w:pPr>
        <w:widowControl w:val="0"/>
        <w:autoSpaceDE w:val="0"/>
        <w:autoSpaceDN w:val="0"/>
        <w:adjustRightInd w:val="0"/>
        <w:rPr>
          <w:rFonts w:ascii="Helvetica" w:hAnsi="Helvetica" w:cs="Arial"/>
          <w:color w:val="1A1A1A"/>
        </w:rPr>
      </w:pPr>
    </w:p>
    <w:p w14:paraId="3329B08A" w14:textId="07968F7E"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Bureau Of Educational and Cultural Affairs (Program)</w:t>
      </w:r>
      <w:r w:rsidRPr="00BE2A4C">
        <w:rPr>
          <w:rFonts w:ascii="Helvetica" w:hAnsi="Helvetica" w:cs="Arial"/>
          <w:color w:val="1A1A1A"/>
          <w:highlight w:val="cyan"/>
        </w:rPr>
        <w:br/>
        <w:t>FY 2018 Professional Fellows On-Demand Program</w:t>
      </w:r>
      <w:r w:rsidRPr="00BE2A4C">
        <w:rPr>
          <w:rFonts w:ascii="Helvetica" w:hAnsi="Helvetica" w:cs="Arial"/>
          <w:color w:val="1A1A1A"/>
          <w:highlight w:val="cyan"/>
        </w:rPr>
        <w:br/>
        <w:t>Synopsis 1</w:t>
      </w:r>
      <w:r w:rsidRPr="00444694">
        <w:rPr>
          <w:rFonts w:ascii="Helvetica" w:hAnsi="Helvetica" w:cs="Arial"/>
          <w:color w:val="1A1A1A"/>
        </w:rPr>
        <w:br/>
      </w:r>
      <w:hyperlink r:id="rId668" w:tgtFrame="_blank" w:history="1">
        <w:r w:rsidRPr="00444694">
          <w:rPr>
            <w:rStyle w:val="Hyperlink"/>
            <w:rFonts w:ascii="Helvetica" w:hAnsi="Helvetica" w:cs="Arial"/>
          </w:rPr>
          <w:t>http://www.grants.gov/web/grants/view-opportunity.html?oppId=298672</w:t>
        </w:r>
      </w:hyperlink>
    </w:p>
    <w:p w14:paraId="2697ED77" w14:textId="77777777" w:rsidR="00BE2A4C" w:rsidRDefault="00BE2A4C" w:rsidP="00444694">
      <w:pPr>
        <w:widowControl w:val="0"/>
        <w:autoSpaceDE w:val="0"/>
        <w:autoSpaceDN w:val="0"/>
        <w:adjustRightInd w:val="0"/>
        <w:rPr>
          <w:rFonts w:ascii="Helvetica" w:hAnsi="Helvetica" w:cs="Arial"/>
          <w:color w:val="1A1A1A"/>
        </w:rPr>
      </w:pPr>
    </w:p>
    <w:p w14:paraId="61666982" w14:textId="71F2C261" w:rsidR="00444694" w:rsidRPr="00444694" w:rsidRDefault="00444694" w:rsidP="00444694">
      <w:pPr>
        <w:widowControl w:val="0"/>
        <w:autoSpaceDE w:val="0"/>
        <w:autoSpaceDN w:val="0"/>
        <w:adjustRightInd w:val="0"/>
        <w:rPr>
          <w:rFonts w:ascii="Helvetica" w:hAnsi="Helvetica" w:cs="Arial"/>
          <w:color w:val="1A1A1A"/>
          <w:u w:val="single"/>
        </w:rPr>
      </w:pPr>
      <w:r w:rsidRPr="00BE2A4C">
        <w:rPr>
          <w:rFonts w:ascii="Helvetica" w:hAnsi="Helvetica" w:cs="Arial"/>
          <w:color w:val="1A1A1A"/>
          <w:highlight w:val="cyan"/>
        </w:rPr>
        <w:t>PM Weapons Removal and Abatement (Program)</w:t>
      </w:r>
      <w:r w:rsidRPr="00BE2A4C">
        <w:rPr>
          <w:rFonts w:ascii="Helvetica" w:hAnsi="Helvetica" w:cs="Arial"/>
          <w:color w:val="1A1A1A"/>
          <w:highlight w:val="cyan"/>
        </w:rPr>
        <w:br/>
        <w:t>2018 Cluster Munition Remnant Survey (CMRS) and Clearance in Eastern Cambodia</w:t>
      </w:r>
      <w:r w:rsidRPr="00BE2A4C">
        <w:rPr>
          <w:rFonts w:ascii="Helvetica" w:hAnsi="Helvetica" w:cs="Arial"/>
          <w:color w:val="1A1A1A"/>
          <w:highlight w:val="cyan"/>
        </w:rPr>
        <w:br/>
        <w:t>Synopsis 1</w:t>
      </w:r>
      <w:r w:rsidRPr="00444694">
        <w:rPr>
          <w:rFonts w:ascii="Helvetica" w:hAnsi="Helvetica" w:cs="Arial"/>
          <w:color w:val="1A1A1A"/>
        </w:rPr>
        <w:br/>
      </w:r>
      <w:hyperlink r:id="rId669" w:tgtFrame="_blank" w:history="1">
        <w:r w:rsidRPr="00444694">
          <w:rPr>
            <w:rStyle w:val="Hyperlink"/>
            <w:rFonts w:ascii="Helvetica" w:hAnsi="Helvetica" w:cs="Arial"/>
          </w:rPr>
          <w:t>http://www.grants.gov/web/grants/view-opportunity.html?oppId=298764</w:t>
        </w:r>
      </w:hyperlink>
    </w:p>
    <w:p w14:paraId="0CC477E1" w14:textId="77777777" w:rsidR="00444694" w:rsidRPr="00444694" w:rsidRDefault="00444694" w:rsidP="00444694">
      <w:pPr>
        <w:widowControl w:val="0"/>
        <w:autoSpaceDE w:val="0"/>
        <w:autoSpaceDN w:val="0"/>
        <w:adjustRightInd w:val="0"/>
        <w:rPr>
          <w:rFonts w:ascii="Helvetica" w:hAnsi="Helvetica" w:cs="Arial"/>
          <w:color w:val="1A1A1A"/>
        </w:rPr>
      </w:pPr>
    </w:p>
    <w:p w14:paraId="30EA9617" w14:textId="765A99A0" w:rsidR="00444694" w:rsidRPr="00444694" w:rsidRDefault="00444694" w:rsidP="00444694">
      <w:pPr>
        <w:widowControl w:val="0"/>
        <w:autoSpaceDE w:val="0"/>
        <w:autoSpaceDN w:val="0"/>
        <w:adjustRightInd w:val="0"/>
        <w:rPr>
          <w:rFonts w:ascii="Helvetica" w:hAnsi="Helvetica" w:cs="Arial"/>
          <w:color w:val="1A1A1A"/>
          <w:u w:val="single"/>
        </w:rPr>
      </w:pPr>
      <w:r w:rsidRPr="00444694">
        <w:rPr>
          <w:rFonts w:ascii="Helvetica" w:hAnsi="Helvetica" w:cs="Arial"/>
          <w:color w:val="1A1A1A"/>
        </w:rPr>
        <w:t>U.S. Mission to Bosnia and Herzegovina (Program)</w:t>
      </w:r>
      <w:r w:rsidRPr="00444694">
        <w:rPr>
          <w:rFonts w:ascii="Helvetica" w:hAnsi="Helvetica" w:cs="Arial"/>
          <w:color w:val="1A1A1A"/>
        </w:rPr>
        <w:br/>
        <w:t>WOMEN’S EMPOWERMENT SMALL GRANTS PROGRAM</w:t>
      </w:r>
      <w:r w:rsidRPr="00444694">
        <w:rPr>
          <w:rFonts w:ascii="Helvetica" w:hAnsi="Helvetica" w:cs="Arial"/>
          <w:color w:val="1A1A1A"/>
        </w:rPr>
        <w:br/>
        <w:t>Synopsis 1</w:t>
      </w:r>
      <w:r w:rsidRPr="00444694">
        <w:rPr>
          <w:rFonts w:ascii="Helvetica" w:hAnsi="Helvetica" w:cs="Arial"/>
          <w:color w:val="1A1A1A"/>
        </w:rPr>
        <w:br/>
      </w:r>
      <w:hyperlink r:id="rId670" w:tgtFrame="_blank" w:history="1">
        <w:r w:rsidRPr="00444694">
          <w:rPr>
            <w:rStyle w:val="Hyperlink"/>
            <w:rFonts w:ascii="Helvetica" w:hAnsi="Helvetica" w:cs="Arial"/>
          </w:rPr>
          <w:t>http://www.grants.gov/web/grants/view-opportunity.html?oppId=298695</w:t>
        </w:r>
      </w:hyperlink>
    </w:p>
    <w:p w14:paraId="399461CB" w14:textId="77777777" w:rsidR="00444694" w:rsidRPr="00444694" w:rsidRDefault="00444694" w:rsidP="00444694">
      <w:pPr>
        <w:widowControl w:val="0"/>
        <w:autoSpaceDE w:val="0"/>
        <w:autoSpaceDN w:val="0"/>
        <w:adjustRightInd w:val="0"/>
        <w:rPr>
          <w:rFonts w:ascii="Helvetica" w:hAnsi="Helvetica" w:cs="Arial"/>
          <w:color w:val="1A1A1A"/>
        </w:rPr>
      </w:pPr>
    </w:p>
    <w:p w14:paraId="328CBF7B" w14:textId="6837A3D0" w:rsidR="00444694" w:rsidRPr="00444694" w:rsidRDefault="00444694" w:rsidP="00444694">
      <w:pPr>
        <w:widowControl w:val="0"/>
        <w:autoSpaceDE w:val="0"/>
        <w:autoSpaceDN w:val="0"/>
        <w:adjustRightInd w:val="0"/>
        <w:rPr>
          <w:rFonts w:ascii="Helvetica" w:hAnsi="Helvetica" w:cs="Arial"/>
          <w:color w:val="1A1A1A"/>
          <w:u w:val="single"/>
        </w:rPr>
      </w:pPr>
      <w:r w:rsidRPr="00444694">
        <w:rPr>
          <w:rFonts w:ascii="Helvetica" w:hAnsi="Helvetica" w:cs="Arial"/>
          <w:color w:val="1A1A1A"/>
        </w:rPr>
        <w:t>U.S. Mission to Bosnia and Herzegovina (Program)</w:t>
      </w:r>
      <w:r w:rsidRPr="00444694">
        <w:rPr>
          <w:rFonts w:ascii="Helvetica" w:hAnsi="Helvetica" w:cs="Arial"/>
          <w:color w:val="1A1A1A"/>
        </w:rPr>
        <w:br/>
        <w:t>DEMOCRACY COMMISSION SMALL GRANTS PROGRAM</w:t>
      </w:r>
      <w:r w:rsidRPr="00444694">
        <w:rPr>
          <w:rFonts w:ascii="Helvetica" w:hAnsi="Helvetica" w:cs="Arial"/>
          <w:color w:val="1A1A1A"/>
        </w:rPr>
        <w:br/>
        <w:t>Synopsis 1</w:t>
      </w:r>
      <w:r w:rsidRPr="00444694">
        <w:rPr>
          <w:rFonts w:ascii="Helvetica" w:hAnsi="Helvetica" w:cs="Arial"/>
          <w:color w:val="1A1A1A"/>
        </w:rPr>
        <w:br/>
      </w:r>
      <w:hyperlink r:id="rId671" w:tgtFrame="_blank" w:history="1">
        <w:r w:rsidRPr="00444694">
          <w:rPr>
            <w:rStyle w:val="Hyperlink"/>
            <w:rFonts w:ascii="Helvetica" w:hAnsi="Helvetica" w:cs="Arial"/>
          </w:rPr>
          <w:t>http://www.grants.gov/web/grants/view-opportunity.html?oppId=298761</w:t>
        </w:r>
      </w:hyperlink>
    </w:p>
    <w:p w14:paraId="02E96C31" w14:textId="77777777" w:rsidR="00444694" w:rsidRPr="00444694" w:rsidRDefault="00444694" w:rsidP="00444694">
      <w:pPr>
        <w:widowControl w:val="0"/>
        <w:autoSpaceDE w:val="0"/>
        <w:autoSpaceDN w:val="0"/>
        <w:adjustRightInd w:val="0"/>
        <w:rPr>
          <w:rFonts w:ascii="Helvetica" w:hAnsi="Helvetica" w:cs="Arial"/>
          <w:color w:val="1A1A1A"/>
        </w:rPr>
      </w:pPr>
    </w:p>
    <w:p w14:paraId="5C9AA454" w14:textId="0C786C8F" w:rsidR="00444694" w:rsidRPr="00444694" w:rsidRDefault="00444694" w:rsidP="00444694">
      <w:pPr>
        <w:widowControl w:val="0"/>
        <w:autoSpaceDE w:val="0"/>
        <w:autoSpaceDN w:val="0"/>
        <w:adjustRightInd w:val="0"/>
        <w:rPr>
          <w:rFonts w:ascii="Helvetica" w:hAnsi="Helvetica" w:cs="Arial"/>
          <w:color w:val="1A1A1A"/>
          <w:u w:val="single"/>
        </w:rPr>
      </w:pPr>
      <w:r w:rsidRPr="006662B3">
        <w:rPr>
          <w:rFonts w:ascii="Helvetica" w:hAnsi="Helvetica" w:cs="Arial"/>
          <w:color w:val="1A1A1A"/>
          <w:highlight w:val="cyan"/>
        </w:rPr>
        <w:t>U.S. Mission to Jamaica (Program)</w:t>
      </w:r>
      <w:r w:rsidRPr="006662B3">
        <w:rPr>
          <w:rFonts w:ascii="Helvetica" w:hAnsi="Helvetica" w:cs="Arial"/>
          <w:color w:val="1A1A1A"/>
          <w:highlight w:val="cyan"/>
        </w:rPr>
        <w:br/>
        <w:t>2018 Ambassadors Fund for Cultural Preservation Large Grants Program</w:t>
      </w:r>
      <w:r w:rsidRPr="006662B3">
        <w:rPr>
          <w:rFonts w:ascii="Helvetica" w:hAnsi="Helvetica" w:cs="Arial"/>
          <w:color w:val="1A1A1A"/>
          <w:highlight w:val="cyan"/>
        </w:rPr>
        <w:br/>
        <w:t>Synopsis 1</w:t>
      </w:r>
      <w:r w:rsidRPr="00444694">
        <w:rPr>
          <w:rFonts w:ascii="Helvetica" w:hAnsi="Helvetica" w:cs="Arial"/>
          <w:color w:val="1A1A1A"/>
        </w:rPr>
        <w:br/>
      </w:r>
      <w:hyperlink r:id="rId672" w:tgtFrame="_blank" w:history="1">
        <w:r w:rsidRPr="00444694">
          <w:rPr>
            <w:rStyle w:val="Hyperlink"/>
            <w:rFonts w:ascii="Helvetica" w:hAnsi="Helvetica" w:cs="Arial"/>
          </w:rPr>
          <w:t>https://www.grants.gov/web/grants/view-opportunity.html?oppId=298874</w:t>
        </w:r>
      </w:hyperlink>
    </w:p>
    <w:p w14:paraId="1A8ADCEC" w14:textId="77777777" w:rsidR="00444694" w:rsidRPr="00444694" w:rsidRDefault="00444694" w:rsidP="00444694">
      <w:pPr>
        <w:widowControl w:val="0"/>
        <w:autoSpaceDE w:val="0"/>
        <w:autoSpaceDN w:val="0"/>
        <w:adjustRightInd w:val="0"/>
        <w:rPr>
          <w:rFonts w:ascii="Helvetica" w:hAnsi="Helvetica" w:cs="Arial"/>
          <w:color w:val="1A1A1A"/>
        </w:rPr>
      </w:pPr>
    </w:p>
    <w:p w14:paraId="339F11C5" w14:textId="4FE836CB" w:rsidR="00444694" w:rsidRPr="00444694" w:rsidRDefault="00444694" w:rsidP="00444694">
      <w:pPr>
        <w:widowControl w:val="0"/>
        <w:autoSpaceDE w:val="0"/>
        <w:autoSpaceDN w:val="0"/>
        <w:adjustRightInd w:val="0"/>
        <w:rPr>
          <w:rFonts w:ascii="Helvetica" w:hAnsi="Helvetica" w:cs="Arial"/>
          <w:color w:val="1A1A1A"/>
        </w:rPr>
      </w:pPr>
      <w:r w:rsidRPr="00444694">
        <w:rPr>
          <w:rFonts w:ascii="Helvetica" w:hAnsi="Helvetica" w:cs="Arial"/>
          <w:color w:val="1A1A1A"/>
        </w:rPr>
        <w:t>U.S. Mission to Belgium (Program)</w:t>
      </w:r>
      <w:r w:rsidRPr="00444694">
        <w:rPr>
          <w:rFonts w:ascii="Helvetica" w:hAnsi="Helvetica" w:cs="Arial"/>
          <w:color w:val="1A1A1A"/>
        </w:rPr>
        <w:br/>
        <w:t>U.S. Embassy Brussels PAS Annual Program Statement (APS)</w:t>
      </w:r>
      <w:r w:rsidRPr="00444694">
        <w:rPr>
          <w:rFonts w:ascii="Helvetica" w:hAnsi="Helvetica" w:cs="Arial"/>
          <w:color w:val="1A1A1A"/>
        </w:rPr>
        <w:br/>
        <w:t>Synopsis 1</w:t>
      </w:r>
      <w:r w:rsidRPr="00444694">
        <w:rPr>
          <w:rFonts w:ascii="Helvetica" w:hAnsi="Helvetica" w:cs="Arial"/>
          <w:color w:val="1A1A1A"/>
        </w:rPr>
        <w:br/>
      </w:r>
      <w:hyperlink r:id="rId673" w:tgtFrame="_blank" w:history="1">
        <w:r w:rsidRPr="00444694">
          <w:rPr>
            <w:rStyle w:val="Hyperlink"/>
            <w:rFonts w:ascii="Helvetica" w:hAnsi="Helvetica" w:cs="Arial"/>
          </w:rPr>
          <w:t>http://www.grants.gov/web/grants/view-opportunity.html?oppId=298567</w:t>
        </w:r>
      </w:hyperlink>
    </w:p>
    <w:p w14:paraId="1EC8A3AD" w14:textId="77777777" w:rsidR="00444694" w:rsidRDefault="00444694" w:rsidP="0069513E">
      <w:pPr>
        <w:autoSpaceDE w:val="0"/>
        <w:autoSpaceDN w:val="0"/>
        <w:adjustRightInd w:val="0"/>
        <w:rPr>
          <w:rFonts w:ascii="Helvetica" w:hAnsi="Helvetica"/>
          <w:b/>
        </w:rPr>
      </w:pPr>
    </w:p>
    <w:p w14:paraId="2BEFDD28" w14:textId="77777777" w:rsidR="00532A30" w:rsidRDefault="00532A30" w:rsidP="00532A30">
      <w:pPr>
        <w:pStyle w:val="NoSpacing"/>
        <w:rPr>
          <w:rStyle w:val="Hyperlink"/>
          <w:rFonts w:ascii="Helvetica" w:hAnsi="Helvetica" w:cs="Arial"/>
          <w:color w:val="1155CC"/>
          <w:sz w:val="24"/>
          <w:szCs w:val="24"/>
          <w:shd w:val="clear" w:color="auto" w:fill="FFFFFF"/>
        </w:rPr>
      </w:pPr>
      <w:r w:rsidRPr="00604F77">
        <w:rPr>
          <w:rFonts w:ascii="Helvetica" w:hAnsi="Helvetica" w:cs="Arial"/>
          <w:color w:val="222222"/>
          <w:sz w:val="24"/>
          <w:szCs w:val="24"/>
          <w:shd w:val="clear" w:color="auto" w:fill="FFFFFF"/>
        </w:rPr>
        <w:t>U.S. Mission to Japan</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U.S. Embassy Tokyo PAS Annual Program Statement</w:t>
      </w:r>
      <w:r w:rsidRPr="00604F77">
        <w:rPr>
          <w:rFonts w:ascii="Helvetica" w:hAnsi="Helvetica" w:cs="Arial"/>
          <w:color w:val="222222"/>
          <w:sz w:val="24"/>
          <w:szCs w:val="24"/>
        </w:rPr>
        <w:br/>
      </w:r>
      <w:r w:rsidRPr="00604F77">
        <w:rPr>
          <w:rFonts w:ascii="Helvetica" w:hAnsi="Helvetica" w:cs="Arial"/>
          <w:color w:val="222222"/>
          <w:sz w:val="24"/>
          <w:szCs w:val="24"/>
          <w:shd w:val="clear" w:color="auto" w:fill="FFFFFF"/>
        </w:rPr>
        <w:t>Synopsis 1</w:t>
      </w:r>
      <w:r w:rsidRPr="00604F77">
        <w:rPr>
          <w:rFonts w:ascii="Helvetica" w:hAnsi="Helvetica" w:cs="Arial"/>
          <w:color w:val="222222"/>
          <w:sz w:val="24"/>
          <w:szCs w:val="24"/>
        </w:rPr>
        <w:br/>
      </w:r>
      <w:hyperlink r:id="rId674" w:tgtFrame="_blank" w:history="1">
        <w:r w:rsidRPr="00604F77">
          <w:rPr>
            <w:rStyle w:val="Hyperlink"/>
            <w:rFonts w:ascii="Helvetica" w:hAnsi="Helvetica" w:cs="Arial"/>
            <w:color w:val="1155CC"/>
            <w:sz w:val="24"/>
            <w:szCs w:val="24"/>
            <w:shd w:val="clear" w:color="auto" w:fill="FFFFFF"/>
          </w:rPr>
          <w:t>https://www.grants.gov/web/grants/view-opportunity.html?oppId=299185</w:t>
        </w:r>
      </w:hyperlink>
    </w:p>
    <w:p w14:paraId="0F1A0551" w14:textId="77777777" w:rsidR="00532A30" w:rsidRPr="005D3F9C" w:rsidRDefault="00532A30" w:rsidP="0069513E">
      <w:pPr>
        <w:autoSpaceDE w:val="0"/>
        <w:autoSpaceDN w:val="0"/>
        <w:adjustRightInd w:val="0"/>
        <w:rPr>
          <w:rFonts w:ascii="Helvetica" w:hAnsi="Helvetica"/>
          <w:b/>
        </w:rPr>
      </w:pPr>
    </w:p>
    <w:p w14:paraId="317F8C6D" w14:textId="5C4A05AD"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5D9E51F0" w14:textId="77777777" w:rsidR="00FA79C0" w:rsidRDefault="00FA79C0" w:rsidP="00FA79C0">
      <w:pPr>
        <w:rPr>
          <w:rStyle w:val="Hyperlink"/>
          <w:rFonts w:ascii="Helvetica" w:hAnsi="Helvetica" w:cs="Helvetica"/>
          <w:color w:val="1155CC"/>
          <w:shd w:val="clear" w:color="auto" w:fill="FFFFFF"/>
        </w:rPr>
      </w:pPr>
      <w:r w:rsidRPr="00F202BA">
        <w:rPr>
          <w:rFonts w:ascii="Helvetica" w:hAnsi="Helvetica" w:cs="Helvetica"/>
          <w:color w:val="222222"/>
          <w:highlight w:val="cyan"/>
          <w:shd w:val="clear" w:color="auto" w:fill="FFFFFF"/>
        </w:rPr>
        <w:t>Bureau of International Security-Nonproliferation</w:t>
      </w:r>
      <w:r>
        <w:rPr>
          <w:rFonts w:ascii="Helvetica" w:hAnsi="Helvetica" w:cs="Helvetica"/>
          <w:color w:val="222222"/>
          <w:highlight w:val="cyan"/>
          <w:shd w:val="clear" w:color="auto" w:fill="FFFFFF"/>
        </w:rPr>
        <w:t xml:space="preserve"> (Program)</w:t>
      </w:r>
      <w:r w:rsidRPr="00F202BA">
        <w:rPr>
          <w:rFonts w:ascii="Helvetica" w:hAnsi="Helvetica" w:cs="Helvetica"/>
          <w:color w:val="222222"/>
          <w:highlight w:val="cyan"/>
        </w:rPr>
        <w:br/>
      </w:r>
      <w:r w:rsidRPr="00F202BA">
        <w:rPr>
          <w:rFonts w:ascii="Helvetica" w:hAnsi="Helvetica" w:cs="Helvetica"/>
          <w:color w:val="222222"/>
          <w:highlight w:val="cyan"/>
          <w:shd w:val="clear" w:color="auto" w:fill="FFFFFF"/>
        </w:rPr>
        <w:t>Global Nuclear Security Engagement Activities</w:t>
      </w:r>
      <w:r w:rsidRPr="00F202BA">
        <w:rPr>
          <w:rFonts w:ascii="Helvetica" w:hAnsi="Helvetica" w:cs="Helvetica"/>
          <w:color w:val="222222"/>
          <w:highlight w:val="cyan"/>
        </w:rPr>
        <w:br/>
      </w:r>
      <w:r w:rsidRPr="00F202BA">
        <w:rPr>
          <w:rFonts w:ascii="Helvetica" w:hAnsi="Helvetica" w:cs="Helvetica"/>
          <w:color w:val="222222"/>
          <w:highlight w:val="cyan"/>
          <w:shd w:val="clear" w:color="auto" w:fill="FFFFFF"/>
        </w:rPr>
        <w:t>Synopsis 2</w:t>
      </w:r>
      <w:r w:rsidRPr="00F202BA">
        <w:rPr>
          <w:rFonts w:ascii="Helvetica" w:hAnsi="Helvetica" w:cs="Helvetica"/>
          <w:color w:val="222222"/>
          <w:highlight w:val="cyan"/>
        </w:rPr>
        <w:br/>
      </w:r>
      <w:hyperlink r:id="rId675" w:tgtFrame="_blank" w:history="1">
        <w:r w:rsidRPr="00F202BA">
          <w:rPr>
            <w:rStyle w:val="Hyperlink"/>
            <w:rFonts w:ascii="Helvetica" w:hAnsi="Helvetica" w:cs="Helvetica"/>
            <w:color w:val="1155CC"/>
            <w:highlight w:val="cyan"/>
            <w:shd w:val="clear" w:color="auto" w:fill="FFFFFF"/>
          </w:rPr>
          <w:t>http://www.grants.gov/web/grants/view-opportunity.html?oppId=298614</w:t>
        </w:r>
      </w:hyperlink>
    </w:p>
    <w:p w14:paraId="50077624" w14:textId="77777777" w:rsidR="00FA79C0" w:rsidRPr="005E2B47" w:rsidRDefault="00FA79C0" w:rsidP="00FA79C0">
      <w:pPr>
        <w:rPr>
          <w:rFonts w:ascii="Helvetica" w:hAnsi="Helvetica" w:cs="Helvetica"/>
          <w:color w:val="222222"/>
          <w:highlight w:val="cyan"/>
          <w:shd w:val="clear" w:color="auto" w:fill="FFFFFF"/>
        </w:rPr>
      </w:pPr>
    </w:p>
    <w:p w14:paraId="1DBA3CC1" w14:textId="26F9964B" w:rsidR="00FA79C0" w:rsidRDefault="00FA79C0" w:rsidP="00FA79C0">
      <w:pPr>
        <w:rPr>
          <w:rFonts w:ascii="Helvetica" w:hAnsi="Helvetica" w:cs="Helvetica"/>
          <w:color w:val="1155CC"/>
          <w:u w:val="single"/>
        </w:rPr>
      </w:pPr>
      <w:r w:rsidRPr="005E2B47">
        <w:rPr>
          <w:rFonts w:ascii="Helvetica" w:hAnsi="Helvetica" w:cs="Helvetica"/>
          <w:color w:val="222222"/>
          <w:highlight w:val="cyan"/>
          <w:shd w:val="clear" w:color="auto" w:fill="FFFFFF"/>
        </w:rPr>
        <w:t>Bureau of International Security-Nonproliferation</w:t>
      </w:r>
      <w:r>
        <w:rPr>
          <w:rFonts w:ascii="Helvetica" w:hAnsi="Helvetica" w:cs="Helvetica"/>
          <w:color w:val="222222"/>
          <w:highlight w:val="cyan"/>
          <w:shd w:val="clear" w:color="auto" w:fill="FFFFFF"/>
        </w:rPr>
        <w:t xml:space="preserve"> (Program)</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Global Nuclear Security Engagement Activities</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 xml:space="preserve">Synopsis </w:t>
      </w:r>
      <w:r>
        <w:rPr>
          <w:rFonts w:ascii="Helvetica" w:hAnsi="Helvetica" w:cs="Helvetica"/>
          <w:color w:val="222222"/>
          <w:highlight w:val="cyan"/>
          <w:shd w:val="clear" w:color="auto" w:fill="FFFFFF"/>
        </w:rPr>
        <w:t>3</w:t>
      </w:r>
      <w:r w:rsidRPr="005E2B47">
        <w:rPr>
          <w:rFonts w:ascii="Helvetica" w:hAnsi="Helvetica" w:cs="Helvetica"/>
          <w:color w:val="222222"/>
          <w:highlight w:val="cyan"/>
        </w:rPr>
        <w:br/>
      </w:r>
      <w:hyperlink r:id="rId676" w:tgtFrame="_blank" w:history="1">
        <w:r w:rsidRPr="005E2B47">
          <w:rPr>
            <w:rStyle w:val="Hyperlink"/>
            <w:rFonts w:ascii="Helvetica" w:hAnsi="Helvetica" w:cs="Helvetica"/>
            <w:color w:val="1155CC"/>
            <w:highlight w:val="cyan"/>
            <w:shd w:val="clear" w:color="auto" w:fill="FFFFFF"/>
          </w:rPr>
          <w:t>http://www.grants.gov/web/grants/view-opportunity.html?oppId=298614</w:t>
        </w:r>
      </w:hyperlink>
    </w:p>
    <w:p w14:paraId="06AB044F" w14:textId="77777777" w:rsidR="00FA79C0" w:rsidRPr="005E2B47" w:rsidRDefault="00FA79C0" w:rsidP="00FA79C0">
      <w:pPr>
        <w:rPr>
          <w:rFonts w:ascii="Helvetica" w:hAnsi="Helvetica" w:cs="Helvetica"/>
          <w:color w:val="222222"/>
          <w:highlight w:val="cyan"/>
          <w:shd w:val="clear" w:color="auto" w:fill="FFFFFF"/>
        </w:rPr>
      </w:pPr>
    </w:p>
    <w:p w14:paraId="0CB9866B" w14:textId="494C1413" w:rsidR="00FA79C0" w:rsidRDefault="00FA79C0" w:rsidP="00FA79C0">
      <w:pPr>
        <w:rPr>
          <w:rStyle w:val="Hyperlink"/>
          <w:rFonts w:ascii="Helvetica" w:hAnsi="Helvetica" w:cs="Helvetica"/>
          <w:color w:val="1155CC"/>
          <w:shd w:val="clear" w:color="auto" w:fill="FFFFFF"/>
        </w:rPr>
      </w:pPr>
      <w:r w:rsidRPr="005E2B47">
        <w:rPr>
          <w:rFonts w:ascii="Helvetica" w:hAnsi="Helvetica" w:cs="Helvetica"/>
          <w:color w:val="222222"/>
          <w:highlight w:val="cyan"/>
          <w:shd w:val="clear" w:color="auto" w:fill="FFFFFF"/>
        </w:rPr>
        <w:t>Bureau of International Security-Nonproliferation</w:t>
      </w:r>
      <w:r>
        <w:rPr>
          <w:rFonts w:ascii="Helvetica" w:hAnsi="Helvetica" w:cs="Helvetica"/>
          <w:color w:val="222222"/>
          <w:highlight w:val="cyan"/>
          <w:shd w:val="clear" w:color="auto" w:fill="FFFFFF"/>
        </w:rPr>
        <w:t xml:space="preserve"> (Program)</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Global Biosecurity Engagement Activities</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Synopsis 3</w:t>
      </w:r>
      <w:r w:rsidRPr="005E2B47">
        <w:rPr>
          <w:rFonts w:ascii="Helvetica" w:hAnsi="Helvetica" w:cs="Helvetica"/>
          <w:color w:val="222222"/>
          <w:highlight w:val="cyan"/>
        </w:rPr>
        <w:br/>
      </w:r>
      <w:hyperlink r:id="rId677" w:tgtFrame="_blank" w:history="1">
        <w:r w:rsidRPr="005E2B47">
          <w:rPr>
            <w:rStyle w:val="Hyperlink"/>
            <w:rFonts w:ascii="Helvetica" w:hAnsi="Helvetica" w:cs="Helvetica"/>
            <w:color w:val="1155CC"/>
            <w:highlight w:val="cyan"/>
            <w:shd w:val="clear" w:color="auto" w:fill="FFFFFF"/>
          </w:rPr>
          <w:t>http://www.grants.gov/web/grants/view-opportunity.html?oppId=298611</w:t>
        </w:r>
      </w:hyperlink>
    </w:p>
    <w:p w14:paraId="0FC56C44" w14:textId="77777777" w:rsidR="00FA79C0" w:rsidRPr="005E2B47" w:rsidRDefault="00FA79C0" w:rsidP="00FA79C0">
      <w:pPr>
        <w:rPr>
          <w:rFonts w:ascii="Helvetica" w:hAnsi="Helvetica" w:cs="Helvetica"/>
          <w:color w:val="222222"/>
          <w:highlight w:val="cyan"/>
          <w:shd w:val="clear" w:color="auto" w:fill="FFFFFF"/>
        </w:rPr>
      </w:pPr>
    </w:p>
    <w:p w14:paraId="4466633B" w14:textId="69D0F149" w:rsidR="00FA79C0" w:rsidRPr="00142332" w:rsidRDefault="00FA79C0" w:rsidP="00FA79C0">
      <w:pPr>
        <w:rPr>
          <w:rStyle w:val="Hyperlink"/>
          <w:rFonts w:ascii="Helvetica" w:hAnsi="Helvetica" w:cs="Helvetica"/>
          <w:color w:val="1155CC"/>
          <w:shd w:val="clear" w:color="auto" w:fill="FFFFFF"/>
        </w:rPr>
      </w:pPr>
      <w:r w:rsidRPr="005E2B47">
        <w:rPr>
          <w:rFonts w:ascii="Helvetica" w:hAnsi="Helvetica" w:cs="Helvetica"/>
          <w:color w:val="222222"/>
          <w:highlight w:val="cyan"/>
          <w:shd w:val="clear" w:color="auto" w:fill="FFFFFF"/>
        </w:rPr>
        <w:t>Bureau of International Security-Nonproliferation</w:t>
      </w:r>
      <w:r>
        <w:rPr>
          <w:rFonts w:ascii="Helvetica" w:hAnsi="Helvetica" w:cs="Helvetica"/>
          <w:color w:val="222222"/>
          <w:highlight w:val="cyan"/>
          <w:shd w:val="clear" w:color="auto" w:fill="FFFFFF"/>
        </w:rPr>
        <w:t xml:space="preserve"> (Program)</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Global Nuclear Security Engagement Activities</w:t>
      </w:r>
      <w:r w:rsidRPr="005E2B47">
        <w:rPr>
          <w:rFonts w:ascii="Helvetica" w:hAnsi="Helvetica" w:cs="Helvetica"/>
          <w:color w:val="222222"/>
          <w:highlight w:val="cyan"/>
        </w:rPr>
        <w:br/>
      </w:r>
      <w:r w:rsidRPr="005E2B47">
        <w:rPr>
          <w:rFonts w:ascii="Helvetica" w:hAnsi="Helvetica" w:cs="Helvetica"/>
          <w:color w:val="222222"/>
          <w:highlight w:val="cyan"/>
          <w:shd w:val="clear" w:color="auto" w:fill="FFFFFF"/>
        </w:rPr>
        <w:t>Synopsis 3</w:t>
      </w:r>
      <w:r w:rsidRPr="005E2B47">
        <w:rPr>
          <w:rFonts w:ascii="Helvetica" w:hAnsi="Helvetica" w:cs="Helvetica"/>
          <w:color w:val="222222"/>
          <w:highlight w:val="cyan"/>
        </w:rPr>
        <w:br/>
      </w:r>
      <w:hyperlink r:id="rId678" w:tgtFrame="_blank" w:history="1">
        <w:r w:rsidRPr="005E2B47">
          <w:rPr>
            <w:rStyle w:val="Hyperlink"/>
            <w:rFonts w:ascii="Helvetica" w:hAnsi="Helvetica" w:cs="Helvetica"/>
            <w:color w:val="1155CC"/>
            <w:highlight w:val="cyan"/>
            <w:shd w:val="clear" w:color="auto" w:fill="FFFFFF"/>
          </w:rPr>
          <w:t>http://www.grants.gov/web/grants/view-opportunity.html?oppId=298614</w:t>
        </w:r>
      </w:hyperlink>
    </w:p>
    <w:p w14:paraId="15F11AD0" w14:textId="77777777" w:rsidR="00FA79C0" w:rsidRDefault="00FA79C0" w:rsidP="0069513E">
      <w:pPr>
        <w:widowControl w:val="0"/>
        <w:autoSpaceDE w:val="0"/>
        <w:autoSpaceDN w:val="0"/>
        <w:adjustRightInd w:val="0"/>
        <w:rPr>
          <w:rFonts w:ascii="Helvetica" w:hAnsi="Helvetica" w:cs="Helvetica"/>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4C1BA193" w14:textId="77777777" w:rsidR="004E5D53" w:rsidRPr="00F210C6" w:rsidRDefault="004E5D53" w:rsidP="004E5D53">
      <w:pPr>
        <w:tabs>
          <w:tab w:val="left" w:pos="360"/>
        </w:tabs>
        <w:rPr>
          <w:rFonts w:ascii="Helvetica" w:hAnsi="Helvetica" w:cs="Helvetica"/>
          <w:color w:val="222222"/>
          <w:shd w:val="clear" w:color="auto" w:fill="FFFFFF"/>
        </w:rPr>
      </w:pPr>
      <w:r w:rsidRPr="00F210C6">
        <w:rPr>
          <w:rFonts w:ascii="Helvetica" w:hAnsi="Helvetica" w:cs="Helvetica"/>
          <w:color w:val="222222"/>
          <w:shd w:val="clear" w:color="auto" w:fill="FFFFFF"/>
        </w:rPr>
        <w:t>Bureau of Democracy Human Rights and Labor</w:t>
      </w:r>
      <w:r w:rsidRPr="00F210C6">
        <w:rPr>
          <w:rFonts w:ascii="Helvetica" w:hAnsi="Helvetica" w:cs="Helvetica"/>
          <w:color w:val="222222"/>
        </w:rPr>
        <w:br/>
      </w:r>
      <w:r w:rsidRPr="00F210C6">
        <w:rPr>
          <w:rFonts w:ascii="Helvetica" w:hAnsi="Helvetica" w:cs="Helvetica"/>
          <w:color w:val="222222"/>
          <w:shd w:val="clear" w:color="auto" w:fill="FFFFFF"/>
        </w:rPr>
        <w:t>DRLA-DRLAQM-18-020 - DRL Religious Freedom Programing in India and Sri Lanka</w:t>
      </w:r>
      <w:r w:rsidRPr="00F210C6">
        <w:rPr>
          <w:rFonts w:ascii="Helvetica" w:hAnsi="Helvetica" w:cs="Helvetica"/>
          <w:color w:val="222222"/>
        </w:rPr>
        <w:br/>
      </w:r>
      <w:r w:rsidRPr="00F210C6">
        <w:rPr>
          <w:rFonts w:ascii="Helvetica" w:hAnsi="Helvetica" w:cs="Helvetica"/>
          <w:color w:val="222222"/>
          <w:shd w:val="clear" w:color="auto" w:fill="FFFFFF"/>
        </w:rPr>
        <w:t>Deletion Comments: Opportunity deleted</w:t>
      </w:r>
    </w:p>
    <w:p w14:paraId="5B1264D5" w14:textId="554AB7EE" w:rsidR="004E5D53" w:rsidRDefault="004E5D53" w:rsidP="004E5D53">
      <w:pPr>
        <w:tabs>
          <w:tab w:val="left" w:pos="360"/>
        </w:tabs>
        <w:rPr>
          <w:rFonts w:ascii="Helvetica" w:hAnsi="Helvetica" w:cs="Helvetica"/>
          <w:color w:val="222222"/>
          <w:shd w:val="clear" w:color="auto" w:fill="FFFFFF"/>
        </w:rPr>
      </w:pPr>
      <w:r w:rsidRPr="00F210C6">
        <w:rPr>
          <w:rFonts w:ascii="Helvetica" w:hAnsi="Helvetica" w:cs="Helvetica"/>
          <w:color w:val="222222"/>
        </w:rPr>
        <w:br/>
      </w:r>
      <w:r w:rsidRPr="00F210C6">
        <w:rPr>
          <w:rFonts w:ascii="Helvetica" w:hAnsi="Helvetica" w:cs="Helvetica"/>
          <w:color w:val="222222"/>
          <w:shd w:val="clear" w:color="auto" w:fill="FFFFFF"/>
        </w:rPr>
        <w:t>Bureau of International Narcotics-Law Enforcement</w:t>
      </w:r>
      <w:r w:rsidRPr="00F210C6">
        <w:rPr>
          <w:rFonts w:ascii="Helvetica" w:hAnsi="Helvetica" w:cs="Helvetica"/>
          <w:color w:val="222222"/>
        </w:rPr>
        <w:br/>
      </w:r>
      <w:r w:rsidRPr="00F210C6">
        <w:rPr>
          <w:rFonts w:ascii="Helvetica" w:hAnsi="Helvetica" w:cs="Helvetica"/>
          <w:color w:val="222222"/>
          <w:shd w:val="clear" w:color="auto" w:fill="FFFFFF"/>
        </w:rPr>
        <w:t>INL18CA0004-EAARMENIA-11132017 - School of Advocates Anti-Corruption and Human Rights Curriculum Development in Armenia</w:t>
      </w:r>
      <w:r w:rsidRPr="00F210C6">
        <w:rPr>
          <w:rFonts w:ascii="Helvetica" w:hAnsi="Helvetica" w:cs="Helvetica"/>
          <w:color w:val="222222"/>
        </w:rPr>
        <w:br/>
      </w:r>
      <w:r w:rsidRPr="00F210C6">
        <w:rPr>
          <w:rFonts w:ascii="Helvetica" w:hAnsi="Helvetica" w:cs="Helvetica"/>
          <w:color w:val="222222"/>
          <w:shd w:val="clear" w:color="auto" w:fill="FFFFFF"/>
        </w:rPr>
        <w:t>Deletion Comments: Opportunity deleted</w:t>
      </w:r>
    </w:p>
    <w:p w14:paraId="5E8B5318" w14:textId="21FF9A89" w:rsidR="004E5D53" w:rsidRPr="00F210C6" w:rsidRDefault="004E5D53" w:rsidP="004E5D53">
      <w:pPr>
        <w:tabs>
          <w:tab w:val="left" w:pos="360"/>
        </w:tabs>
        <w:rPr>
          <w:rFonts w:ascii="Helvetica" w:hAnsi="Helvetica" w:cs="Helvetica"/>
          <w:color w:val="222222"/>
          <w:shd w:val="clear" w:color="auto" w:fill="FFFFFF"/>
        </w:rPr>
      </w:pPr>
    </w:p>
    <w:p w14:paraId="6BB336D0" w14:textId="2DD4FA19" w:rsidR="004E5D53" w:rsidRDefault="004E5D53" w:rsidP="004E5D53">
      <w:pPr>
        <w:tabs>
          <w:tab w:val="left" w:pos="360"/>
        </w:tabs>
        <w:rPr>
          <w:rFonts w:ascii="Helvetica" w:hAnsi="Helvetica" w:cs="Helvetica"/>
          <w:b/>
          <w:color w:val="222222"/>
          <w:shd w:val="clear" w:color="auto" w:fill="FFFFFF"/>
        </w:rPr>
      </w:pPr>
      <w:r w:rsidRPr="00F210C6">
        <w:rPr>
          <w:rFonts w:ascii="Helvetica" w:hAnsi="Helvetica" w:cs="Helvetica"/>
          <w:color w:val="222222"/>
          <w:shd w:val="clear" w:color="auto" w:fill="FFFFFF"/>
        </w:rPr>
        <w:t>Bureau of International Narcotics-Law Enforcement</w:t>
      </w:r>
      <w:r w:rsidRPr="00F210C6">
        <w:rPr>
          <w:rFonts w:ascii="Helvetica" w:hAnsi="Helvetica" w:cs="Helvetica"/>
          <w:color w:val="222222"/>
        </w:rPr>
        <w:br/>
      </w:r>
      <w:r w:rsidRPr="00F210C6">
        <w:rPr>
          <w:rFonts w:ascii="Helvetica" w:hAnsi="Helvetica" w:cs="Helvetica"/>
          <w:color w:val="222222"/>
          <w:shd w:val="clear" w:color="auto" w:fill="FFFFFF"/>
        </w:rPr>
        <w:t>INL18CA0003-WHPMEXICO-JUSTSECTOPS-110617 - Securing Justice: Developing the Capacity of Mexican Justice Sector Operators within the New Criminal Justice System</w:t>
      </w:r>
      <w:r w:rsidRPr="00F210C6">
        <w:rPr>
          <w:rFonts w:ascii="Helvetica" w:hAnsi="Helvetica" w:cs="Helvetica"/>
          <w:color w:val="222222"/>
        </w:rPr>
        <w:br/>
      </w:r>
      <w:r w:rsidRPr="00F210C6">
        <w:rPr>
          <w:rFonts w:ascii="Helvetica" w:hAnsi="Helvetica" w:cs="Helvetica"/>
          <w:color w:val="222222"/>
          <w:shd w:val="clear" w:color="auto" w:fill="FFFFFF"/>
        </w:rPr>
        <w:t>Deletion Comments: Opportunity deleted</w:t>
      </w:r>
    </w:p>
    <w:p w14:paraId="23DF476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04" w:name="DOT"/>
      <w:bookmarkEnd w:id="504"/>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05" w:name="DOTGeneralGrant"/>
      <w:bookmarkEnd w:id="505"/>
      <w:r w:rsidRPr="005D3F9C">
        <w:rPr>
          <w:rFonts w:ascii="Helvetica" w:hAnsi="Helvetica"/>
          <w:highlight w:val="yellow"/>
        </w:rPr>
        <w:t>General Grant Program Overview</w:t>
      </w:r>
      <w:bookmarkStart w:id="506" w:name="DOTFTASafety"/>
      <w:bookmarkStart w:id="507" w:name="DOTFHAEveryDayCounts"/>
      <w:bookmarkStart w:id="508" w:name="DOTPipelineHazard"/>
      <w:bookmarkStart w:id="509" w:name="DOTFAACOE"/>
      <w:bookmarkStart w:id="510" w:name="DOTTOD"/>
      <w:bookmarkStart w:id="511" w:name="DOTOffHours"/>
      <w:bookmarkStart w:id="512" w:name="DOTInnovativePublicTrans"/>
      <w:bookmarkStart w:id="513" w:name="DOTCMVOST"/>
      <w:bookmarkStart w:id="514" w:name="DOTSummerTransInst"/>
      <w:bookmarkStart w:id="515" w:name="DOTEisenhower"/>
      <w:bookmarkEnd w:id="506"/>
      <w:bookmarkEnd w:id="507"/>
      <w:bookmarkEnd w:id="508"/>
      <w:bookmarkEnd w:id="509"/>
      <w:bookmarkEnd w:id="510"/>
      <w:bookmarkEnd w:id="511"/>
      <w:bookmarkEnd w:id="512"/>
      <w:bookmarkEnd w:id="513"/>
      <w:bookmarkEnd w:id="514"/>
      <w:bookmarkEnd w:id="515"/>
      <w:r w:rsidR="004225DB">
        <w:rPr>
          <w:rFonts w:ascii="Helvetica" w:hAnsi="Helvetica"/>
        </w:rPr>
        <w:t xml:space="preserve">       </w:t>
      </w:r>
      <w:r w:rsidRPr="005D3F9C">
        <w:rPr>
          <w:rFonts w:ascii="Helvetica" w:hAnsi="Helvetica"/>
        </w:rPr>
        <w:t xml:space="preserve"> </w:t>
      </w:r>
      <w:hyperlink r:id="rId681" w:history="1">
        <w:r w:rsidRPr="00443737">
          <w:rPr>
            <w:rStyle w:val="Hyperlink"/>
            <w:rFonts w:ascii="Helvetica" w:hAnsi="Helvetica" w:cs="Helvetica"/>
            <w:u w:color="386EFF"/>
          </w:rPr>
          <w:t>https://www.transportation.gov/grants</w:t>
        </w:r>
        <w:bookmarkStart w:id="516" w:name="DOTBeyondTraffic"/>
        <w:bookmarkStart w:id="517" w:name="DOTPHMSAHazmatTraining"/>
        <w:bookmarkEnd w:id="516"/>
        <w:bookmarkEnd w:id="517"/>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18" w:name="DOTPrograms"/>
      <w:bookmarkEnd w:id="518"/>
    </w:p>
    <w:p w14:paraId="16646A88" w14:textId="77777777" w:rsidR="00B756C2" w:rsidRPr="005D3F9C" w:rsidRDefault="00B756C2" w:rsidP="00B756C2">
      <w:pPr>
        <w:rPr>
          <w:rFonts w:ascii="Helvetica" w:hAnsi="Helvetica"/>
          <w:b/>
        </w:rPr>
      </w:pPr>
      <w:r w:rsidRPr="005D3F9C">
        <w:rPr>
          <w:rFonts w:ascii="Helvetica" w:hAnsi="Helvetica"/>
          <w:b/>
        </w:rPr>
        <w:t>Programs:</w:t>
      </w:r>
    </w:p>
    <w:p w14:paraId="1A193569" w14:textId="77777777" w:rsidR="00B57617" w:rsidRDefault="00B57617" w:rsidP="00B57617">
      <w:pPr>
        <w:widowControl w:val="0"/>
        <w:autoSpaceDE w:val="0"/>
        <w:autoSpaceDN w:val="0"/>
        <w:adjustRightInd w:val="0"/>
        <w:rPr>
          <w:rFonts w:ascii="Helvetica" w:hAnsi="Helvetica" w:cs="Helvetica"/>
        </w:rPr>
      </w:pPr>
      <w:bookmarkStart w:id="519" w:name="DOTMODSandbox"/>
      <w:bookmarkStart w:id="520" w:name="DOTWorkZoneGuardrail"/>
      <w:bookmarkStart w:id="521" w:name="DOT5339"/>
      <w:bookmarkStart w:id="522" w:name="DOTNatlSummerInst"/>
      <w:bookmarkStart w:id="523" w:name="DOTSmallCommunityAirService"/>
      <w:bookmarkStart w:id="524" w:name="DOTDDETFP"/>
      <w:bookmarkEnd w:id="519"/>
      <w:bookmarkEnd w:id="520"/>
      <w:bookmarkEnd w:id="521"/>
      <w:bookmarkEnd w:id="522"/>
      <w:bookmarkEnd w:id="523"/>
      <w:bookmarkEnd w:id="524"/>
    </w:p>
    <w:p w14:paraId="4BE52D45" w14:textId="210767F7" w:rsidR="00B756C2" w:rsidRPr="005D3F9C" w:rsidRDefault="00B756C2" w:rsidP="004E4CB6">
      <w:pPr>
        <w:autoSpaceDE w:val="0"/>
        <w:autoSpaceDN w:val="0"/>
        <w:adjustRightInd w:val="0"/>
        <w:outlineLvl w:val="0"/>
        <w:rPr>
          <w:rFonts w:ascii="Helvetica" w:hAnsi="Helvetica"/>
        </w:rPr>
      </w:pPr>
      <w:bookmarkStart w:id="525" w:name="DOTSmallAir"/>
      <w:bookmarkEnd w:id="525"/>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26" w:name="DOTCommercialMotorVehicle"/>
      <w:bookmarkStart w:id="527" w:name="DOTFAARD"/>
      <w:bookmarkStart w:id="528" w:name="DOTValuePricing"/>
      <w:bookmarkStart w:id="529" w:name="DOTReminders"/>
      <w:bookmarkEnd w:id="526"/>
      <w:bookmarkEnd w:id="527"/>
      <w:bookmarkEnd w:id="528"/>
      <w:bookmarkEnd w:id="529"/>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30" w:name="DOTFHASHRP2"/>
      <w:bookmarkStart w:id="531" w:name="DOTFY17HighPriority"/>
      <w:bookmarkEnd w:id="530"/>
      <w:bookmarkEnd w:id="531"/>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32" w:name="DOTFTAZero"/>
      <w:bookmarkEnd w:id="532"/>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33" w:name="DOTPipelineCAAP"/>
      <w:bookmarkStart w:id="534" w:name="DOTNatlInfrastructure"/>
      <w:bookmarkStart w:id="535" w:name="DOT5339Bus"/>
      <w:bookmarkStart w:id="536" w:name="DOTCommercialDrivers"/>
      <w:bookmarkStart w:id="537" w:name="DOTPostivieTrainControls"/>
      <w:bookmarkStart w:id="538" w:name="DOTFAAAviationResearch"/>
      <w:bookmarkStart w:id="539" w:name="DOTMotorSafetyHighPriority"/>
      <w:bookmarkStart w:id="540" w:name="DOTHazmatHMIT"/>
      <w:bookmarkEnd w:id="533"/>
      <w:bookmarkEnd w:id="534"/>
      <w:bookmarkEnd w:id="535"/>
      <w:bookmarkEnd w:id="536"/>
      <w:bookmarkEnd w:id="537"/>
      <w:bookmarkEnd w:id="538"/>
      <w:bookmarkEnd w:id="539"/>
      <w:bookmarkEnd w:id="540"/>
    </w:p>
    <w:p w14:paraId="089E7F73" w14:textId="77777777" w:rsidR="00A21D20" w:rsidRPr="00A21D20" w:rsidRDefault="00A21D20" w:rsidP="00A21D20">
      <w:pPr>
        <w:widowControl w:val="0"/>
        <w:autoSpaceDE w:val="0"/>
        <w:autoSpaceDN w:val="0"/>
        <w:adjustRightInd w:val="0"/>
        <w:rPr>
          <w:rFonts w:ascii="Helvetica" w:hAnsi="Helvetica" w:cs="Helvetica"/>
          <w:highlight w:val="cyan"/>
        </w:rPr>
      </w:pPr>
      <w:bookmarkStart w:id="541" w:name="DOTSmallCommunityAir"/>
      <w:bookmarkEnd w:id="541"/>
      <w:r w:rsidRPr="00A21D20">
        <w:rPr>
          <w:rFonts w:ascii="Helvetica" w:hAnsi="Helvetica" w:cs="Helvetica"/>
          <w:highlight w:val="cyan"/>
        </w:rPr>
        <w:t>DOT - Office of Aviation Analysis</w:t>
      </w:r>
    </w:p>
    <w:p w14:paraId="438C02F8" w14:textId="77777777" w:rsidR="00A21D20" w:rsidRPr="00A21D20" w:rsidRDefault="00A21D20" w:rsidP="00A21D20">
      <w:pPr>
        <w:widowControl w:val="0"/>
        <w:autoSpaceDE w:val="0"/>
        <w:autoSpaceDN w:val="0"/>
        <w:adjustRightInd w:val="0"/>
        <w:rPr>
          <w:rFonts w:ascii="Helvetica" w:hAnsi="Helvetica" w:cs="Helvetica"/>
          <w:highlight w:val="cyan"/>
        </w:rPr>
      </w:pPr>
      <w:r w:rsidRPr="00A21D20">
        <w:rPr>
          <w:rFonts w:ascii="Helvetica" w:hAnsi="Helvetica" w:cs="Helvetica"/>
          <w:highlight w:val="cyan"/>
        </w:rPr>
        <w:t>Small Community Air Service Development Program</w:t>
      </w:r>
    </w:p>
    <w:p w14:paraId="6D5AB3AA" w14:textId="77777777" w:rsidR="00A21D20" w:rsidRDefault="00A21D20" w:rsidP="00A21D20">
      <w:pPr>
        <w:widowControl w:val="0"/>
        <w:autoSpaceDE w:val="0"/>
        <w:autoSpaceDN w:val="0"/>
        <w:adjustRightInd w:val="0"/>
        <w:rPr>
          <w:rFonts w:ascii="Helvetica" w:hAnsi="Helvetica" w:cs="Helvetica"/>
        </w:rPr>
      </w:pPr>
      <w:r w:rsidRPr="00A21D20">
        <w:rPr>
          <w:rFonts w:ascii="Helvetica" w:hAnsi="Helvetica" w:cs="Helvetica"/>
          <w:highlight w:val="cyan"/>
        </w:rPr>
        <w:t>Synopsis 1</w:t>
      </w:r>
    </w:p>
    <w:p w14:paraId="4BAB7D37" w14:textId="77777777" w:rsidR="00A21D20" w:rsidRDefault="00A21D20" w:rsidP="00A21D20">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A21D20" w:rsidRPr="00B57617" w14:paraId="6967B028" w14:textId="77777777" w:rsidTr="00A21D20">
        <w:trPr>
          <w:tblCellSpacing w:w="0" w:type="dxa"/>
        </w:trPr>
        <w:tc>
          <w:tcPr>
            <w:tcW w:w="0" w:type="auto"/>
            <w:noWrap/>
            <w:hideMark/>
          </w:tcPr>
          <w:p w14:paraId="0CEF7595"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Document Type:</w:t>
            </w:r>
          </w:p>
        </w:tc>
        <w:tc>
          <w:tcPr>
            <w:tcW w:w="0" w:type="auto"/>
            <w:vAlign w:val="center"/>
            <w:hideMark/>
          </w:tcPr>
          <w:p w14:paraId="597E9D5C"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Grants Notice</w:t>
            </w:r>
          </w:p>
        </w:tc>
      </w:tr>
      <w:tr w:rsidR="00A21D20" w:rsidRPr="00B57617" w14:paraId="2E813B74" w14:textId="77777777" w:rsidTr="00A21D20">
        <w:trPr>
          <w:tblCellSpacing w:w="0" w:type="dxa"/>
        </w:trPr>
        <w:tc>
          <w:tcPr>
            <w:tcW w:w="0" w:type="auto"/>
            <w:noWrap/>
            <w:hideMark/>
          </w:tcPr>
          <w:p w14:paraId="49DDD149"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Funding Opportunity Number:</w:t>
            </w:r>
          </w:p>
        </w:tc>
        <w:tc>
          <w:tcPr>
            <w:tcW w:w="0" w:type="auto"/>
            <w:vAlign w:val="center"/>
            <w:hideMark/>
          </w:tcPr>
          <w:p w14:paraId="5DB2C6CB"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DOT-OST-2017-0155</w:t>
            </w:r>
          </w:p>
        </w:tc>
      </w:tr>
      <w:tr w:rsidR="00A21D20" w:rsidRPr="00B57617" w14:paraId="15EF52D3" w14:textId="77777777" w:rsidTr="00A21D20">
        <w:trPr>
          <w:tblCellSpacing w:w="0" w:type="dxa"/>
        </w:trPr>
        <w:tc>
          <w:tcPr>
            <w:tcW w:w="0" w:type="auto"/>
            <w:noWrap/>
            <w:hideMark/>
          </w:tcPr>
          <w:p w14:paraId="2ED2A596"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Funding Opportunity Title:</w:t>
            </w:r>
          </w:p>
        </w:tc>
        <w:tc>
          <w:tcPr>
            <w:tcW w:w="0" w:type="auto"/>
            <w:vAlign w:val="center"/>
            <w:hideMark/>
          </w:tcPr>
          <w:p w14:paraId="62273A2A"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Small Community Air Service Development Program</w:t>
            </w:r>
          </w:p>
        </w:tc>
      </w:tr>
      <w:tr w:rsidR="00A21D20" w:rsidRPr="00B57617" w14:paraId="00CBC21E" w14:textId="77777777" w:rsidTr="00A21D20">
        <w:trPr>
          <w:tblCellSpacing w:w="0" w:type="dxa"/>
        </w:trPr>
        <w:tc>
          <w:tcPr>
            <w:tcW w:w="0" w:type="auto"/>
            <w:noWrap/>
            <w:hideMark/>
          </w:tcPr>
          <w:p w14:paraId="19491BE8"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Opportunity Category:</w:t>
            </w:r>
          </w:p>
        </w:tc>
        <w:tc>
          <w:tcPr>
            <w:tcW w:w="0" w:type="auto"/>
            <w:vAlign w:val="center"/>
            <w:hideMark/>
          </w:tcPr>
          <w:p w14:paraId="24C0500D"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Discretionary</w:t>
            </w:r>
          </w:p>
        </w:tc>
      </w:tr>
      <w:tr w:rsidR="00A21D20" w:rsidRPr="00B57617" w14:paraId="1CEE7E57" w14:textId="77777777" w:rsidTr="00A21D20">
        <w:trPr>
          <w:tblCellSpacing w:w="0" w:type="dxa"/>
        </w:trPr>
        <w:tc>
          <w:tcPr>
            <w:tcW w:w="0" w:type="auto"/>
            <w:noWrap/>
            <w:hideMark/>
          </w:tcPr>
          <w:p w14:paraId="23E29FA3"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Opportunity Category Explanation:</w:t>
            </w:r>
          </w:p>
        </w:tc>
        <w:tc>
          <w:tcPr>
            <w:tcW w:w="0" w:type="auto"/>
            <w:vAlign w:val="center"/>
            <w:hideMark/>
          </w:tcPr>
          <w:p w14:paraId="48130689"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 </w:t>
            </w:r>
          </w:p>
        </w:tc>
      </w:tr>
      <w:tr w:rsidR="00A21D20" w:rsidRPr="00B57617" w14:paraId="7388E7DA" w14:textId="77777777" w:rsidTr="00A21D20">
        <w:trPr>
          <w:tblCellSpacing w:w="0" w:type="dxa"/>
        </w:trPr>
        <w:tc>
          <w:tcPr>
            <w:tcW w:w="0" w:type="auto"/>
            <w:noWrap/>
            <w:hideMark/>
          </w:tcPr>
          <w:p w14:paraId="04719332"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Funding Instrument Type:</w:t>
            </w:r>
          </w:p>
        </w:tc>
        <w:tc>
          <w:tcPr>
            <w:tcW w:w="0" w:type="auto"/>
            <w:vAlign w:val="center"/>
            <w:hideMark/>
          </w:tcPr>
          <w:p w14:paraId="14289280"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Grant</w:t>
            </w:r>
          </w:p>
        </w:tc>
      </w:tr>
      <w:tr w:rsidR="00A21D20" w:rsidRPr="00B57617" w14:paraId="11E0CC34" w14:textId="77777777" w:rsidTr="00A21D20">
        <w:trPr>
          <w:tblCellSpacing w:w="0" w:type="dxa"/>
        </w:trPr>
        <w:tc>
          <w:tcPr>
            <w:tcW w:w="0" w:type="auto"/>
            <w:noWrap/>
            <w:hideMark/>
          </w:tcPr>
          <w:p w14:paraId="66338E9A"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Category of Funding Activity:</w:t>
            </w:r>
          </w:p>
        </w:tc>
        <w:tc>
          <w:tcPr>
            <w:tcW w:w="0" w:type="auto"/>
            <w:vAlign w:val="center"/>
            <w:hideMark/>
          </w:tcPr>
          <w:p w14:paraId="62F2A640"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Transportation</w:t>
            </w:r>
          </w:p>
        </w:tc>
      </w:tr>
      <w:tr w:rsidR="00A21D20" w:rsidRPr="00B57617" w14:paraId="19FAC289" w14:textId="77777777" w:rsidTr="00A21D20">
        <w:trPr>
          <w:tblCellSpacing w:w="0" w:type="dxa"/>
        </w:trPr>
        <w:tc>
          <w:tcPr>
            <w:tcW w:w="0" w:type="auto"/>
            <w:noWrap/>
            <w:hideMark/>
          </w:tcPr>
          <w:p w14:paraId="7806B064"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Category Explanation:</w:t>
            </w:r>
          </w:p>
        </w:tc>
        <w:tc>
          <w:tcPr>
            <w:tcW w:w="0" w:type="auto"/>
            <w:vAlign w:val="center"/>
            <w:hideMark/>
          </w:tcPr>
          <w:p w14:paraId="33A9F3CD"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 </w:t>
            </w:r>
          </w:p>
        </w:tc>
      </w:tr>
      <w:tr w:rsidR="00A21D20" w:rsidRPr="00B57617" w14:paraId="442ABC86" w14:textId="77777777" w:rsidTr="00A21D20">
        <w:trPr>
          <w:tblCellSpacing w:w="0" w:type="dxa"/>
        </w:trPr>
        <w:tc>
          <w:tcPr>
            <w:tcW w:w="0" w:type="auto"/>
            <w:noWrap/>
            <w:hideMark/>
          </w:tcPr>
          <w:p w14:paraId="4405CB0D"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Expected Number of Awards:</w:t>
            </w:r>
          </w:p>
        </w:tc>
        <w:tc>
          <w:tcPr>
            <w:tcW w:w="0" w:type="auto"/>
            <w:vAlign w:val="center"/>
            <w:hideMark/>
          </w:tcPr>
          <w:p w14:paraId="2D4B7DED"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40</w:t>
            </w:r>
          </w:p>
        </w:tc>
      </w:tr>
      <w:tr w:rsidR="00A21D20" w:rsidRPr="00B57617" w14:paraId="03CF121B" w14:textId="77777777" w:rsidTr="00A21D20">
        <w:trPr>
          <w:tblCellSpacing w:w="0" w:type="dxa"/>
        </w:trPr>
        <w:tc>
          <w:tcPr>
            <w:tcW w:w="0" w:type="auto"/>
            <w:noWrap/>
            <w:hideMark/>
          </w:tcPr>
          <w:p w14:paraId="368F28D6"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CFDA Number(s):</w:t>
            </w:r>
          </w:p>
        </w:tc>
        <w:tc>
          <w:tcPr>
            <w:tcW w:w="0" w:type="auto"/>
            <w:vAlign w:val="center"/>
            <w:hideMark/>
          </w:tcPr>
          <w:p w14:paraId="2D1E7083"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20.930 -- Payments for Small Community Air Service Development</w:t>
            </w:r>
          </w:p>
        </w:tc>
      </w:tr>
      <w:tr w:rsidR="00A21D20" w:rsidRPr="00B57617" w14:paraId="5C0F2036" w14:textId="77777777" w:rsidTr="00A21D20">
        <w:trPr>
          <w:tblCellSpacing w:w="0" w:type="dxa"/>
        </w:trPr>
        <w:tc>
          <w:tcPr>
            <w:tcW w:w="0" w:type="auto"/>
            <w:noWrap/>
            <w:hideMark/>
          </w:tcPr>
          <w:p w14:paraId="39F65858"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Cost Sharing or Matching Requirement:</w:t>
            </w:r>
          </w:p>
        </w:tc>
        <w:tc>
          <w:tcPr>
            <w:tcW w:w="0" w:type="auto"/>
            <w:vAlign w:val="center"/>
            <w:hideMark/>
          </w:tcPr>
          <w:p w14:paraId="3AA80D33"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No</w:t>
            </w:r>
          </w:p>
        </w:tc>
      </w:tr>
      <w:tr w:rsidR="00A21D20" w:rsidRPr="00B57617" w14:paraId="1517F1C9" w14:textId="77777777" w:rsidTr="00A21D20">
        <w:trPr>
          <w:tblCellSpacing w:w="0" w:type="dxa"/>
        </w:trPr>
        <w:tc>
          <w:tcPr>
            <w:tcW w:w="0" w:type="auto"/>
            <w:noWrap/>
            <w:hideMark/>
          </w:tcPr>
          <w:p w14:paraId="4B53AAC8"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Version:</w:t>
            </w:r>
          </w:p>
        </w:tc>
        <w:tc>
          <w:tcPr>
            <w:tcW w:w="0" w:type="auto"/>
            <w:vAlign w:val="center"/>
            <w:hideMark/>
          </w:tcPr>
          <w:p w14:paraId="63CB9B76"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Synopsis 1</w:t>
            </w:r>
          </w:p>
        </w:tc>
      </w:tr>
      <w:tr w:rsidR="00A21D20" w:rsidRPr="00B57617" w14:paraId="2215E0B3" w14:textId="77777777" w:rsidTr="00A21D20">
        <w:trPr>
          <w:tblCellSpacing w:w="0" w:type="dxa"/>
        </w:trPr>
        <w:tc>
          <w:tcPr>
            <w:tcW w:w="0" w:type="auto"/>
            <w:noWrap/>
            <w:hideMark/>
          </w:tcPr>
          <w:p w14:paraId="52A35F6B"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Posted Date:</w:t>
            </w:r>
          </w:p>
        </w:tc>
        <w:tc>
          <w:tcPr>
            <w:tcW w:w="0" w:type="auto"/>
            <w:vAlign w:val="center"/>
            <w:hideMark/>
          </w:tcPr>
          <w:p w14:paraId="60907CF0"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Oct 18, 2017</w:t>
            </w:r>
          </w:p>
        </w:tc>
      </w:tr>
      <w:tr w:rsidR="00A21D20" w:rsidRPr="00B57617" w14:paraId="37A85EAC" w14:textId="77777777" w:rsidTr="00A21D20">
        <w:trPr>
          <w:tblCellSpacing w:w="0" w:type="dxa"/>
        </w:trPr>
        <w:tc>
          <w:tcPr>
            <w:tcW w:w="0" w:type="auto"/>
            <w:noWrap/>
            <w:hideMark/>
          </w:tcPr>
          <w:p w14:paraId="3C5A00E1"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Last Updated Date:</w:t>
            </w:r>
          </w:p>
        </w:tc>
        <w:tc>
          <w:tcPr>
            <w:tcW w:w="0" w:type="auto"/>
            <w:vAlign w:val="center"/>
            <w:hideMark/>
          </w:tcPr>
          <w:p w14:paraId="63E08703"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Oct 17, 2017</w:t>
            </w:r>
          </w:p>
        </w:tc>
      </w:tr>
      <w:tr w:rsidR="00A21D20" w:rsidRPr="00B57617" w14:paraId="3B271580" w14:textId="77777777" w:rsidTr="00A21D20">
        <w:trPr>
          <w:tblCellSpacing w:w="0" w:type="dxa"/>
        </w:trPr>
        <w:tc>
          <w:tcPr>
            <w:tcW w:w="0" w:type="auto"/>
            <w:noWrap/>
            <w:hideMark/>
          </w:tcPr>
          <w:p w14:paraId="5144CB7E"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Original Closing Date for Applications:</w:t>
            </w:r>
          </w:p>
        </w:tc>
        <w:tc>
          <w:tcPr>
            <w:tcW w:w="0" w:type="auto"/>
            <w:vAlign w:val="center"/>
            <w:hideMark/>
          </w:tcPr>
          <w:p w14:paraId="573F86E6"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Dec 15, 2017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4:00 PM EST on December 15, 2017. </w:t>
            </w:r>
          </w:p>
        </w:tc>
      </w:tr>
      <w:tr w:rsidR="00A21D20" w:rsidRPr="00B57617" w14:paraId="7EA68C63" w14:textId="77777777" w:rsidTr="00A21D20">
        <w:trPr>
          <w:tblCellSpacing w:w="0" w:type="dxa"/>
        </w:trPr>
        <w:tc>
          <w:tcPr>
            <w:tcW w:w="0" w:type="auto"/>
            <w:noWrap/>
            <w:hideMark/>
          </w:tcPr>
          <w:p w14:paraId="65709136"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Current Closing Date for Applications:</w:t>
            </w:r>
          </w:p>
        </w:tc>
        <w:tc>
          <w:tcPr>
            <w:tcW w:w="0" w:type="auto"/>
            <w:vAlign w:val="center"/>
            <w:hideMark/>
          </w:tcPr>
          <w:p w14:paraId="2A7FA9EC"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Dec 15, 2017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4:00 PM EST on December 15, 2017. </w:t>
            </w:r>
          </w:p>
        </w:tc>
      </w:tr>
      <w:tr w:rsidR="00A21D20" w:rsidRPr="00B57617" w14:paraId="228C366B" w14:textId="77777777" w:rsidTr="00A21D20">
        <w:trPr>
          <w:tblCellSpacing w:w="0" w:type="dxa"/>
        </w:trPr>
        <w:tc>
          <w:tcPr>
            <w:tcW w:w="0" w:type="auto"/>
            <w:noWrap/>
            <w:hideMark/>
          </w:tcPr>
          <w:p w14:paraId="5664A102"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Archive Date:</w:t>
            </w:r>
          </w:p>
        </w:tc>
        <w:tc>
          <w:tcPr>
            <w:tcW w:w="0" w:type="auto"/>
            <w:vAlign w:val="center"/>
            <w:hideMark/>
          </w:tcPr>
          <w:p w14:paraId="6D81AB0E"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Jan 14, 2018</w:t>
            </w:r>
          </w:p>
        </w:tc>
      </w:tr>
      <w:tr w:rsidR="00A21D20" w:rsidRPr="00B57617" w14:paraId="75FB23E8" w14:textId="77777777" w:rsidTr="00A21D20">
        <w:trPr>
          <w:tblCellSpacing w:w="0" w:type="dxa"/>
        </w:trPr>
        <w:tc>
          <w:tcPr>
            <w:tcW w:w="0" w:type="auto"/>
            <w:noWrap/>
            <w:hideMark/>
          </w:tcPr>
          <w:p w14:paraId="781063EF"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Estimated Total Program Funding:</w:t>
            </w:r>
          </w:p>
        </w:tc>
        <w:tc>
          <w:tcPr>
            <w:tcW w:w="0" w:type="auto"/>
            <w:vAlign w:val="center"/>
            <w:hideMark/>
          </w:tcPr>
          <w:p w14:paraId="27D6C974"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$10,000,000</w:t>
            </w:r>
          </w:p>
        </w:tc>
      </w:tr>
      <w:tr w:rsidR="00A21D20" w:rsidRPr="00B57617" w14:paraId="4216C992" w14:textId="77777777" w:rsidTr="00A21D20">
        <w:trPr>
          <w:tblCellSpacing w:w="0" w:type="dxa"/>
        </w:trPr>
        <w:tc>
          <w:tcPr>
            <w:tcW w:w="0" w:type="auto"/>
            <w:noWrap/>
            <w:hideMark/>
          </w:tcPr>
          <w:p w14:paraId="3E9D6109"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Award Ceiling:</w:t>
            </w:r>
          </w:p>
        </w:tc>
        <w:tc>
          <w:tcPr>
            <w:tcW w:w="0" w:type="auto"/>
            <w:vAlign w:val="center"/>
            <w:hideMark/>
          </w:tcPr>
          <w:p w14:paraId="36A06386"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$10,000,000</w:t>
            </w:r>
          </w:p>
        </w:tc>
      </w:tr>
      <w:tr w:rsidR="00A21D20" w:rsidRPr="00B57617" w14:paraId="1E5DC391" w14:textId="77777777" w:rsidTr="00A21D20">
        <w:trPr>
          <w:tblCellSpacing w:w="0" w:type="dxa"/>
        </w:trPr>
        <w:tc>
          <w:tcPr>
            <w:tcW w:w="0" w:type="auto"/>
            <w:noWrap/>
            <w:hideMark/>
          </w:tcPr>
          <w:p w14:paraId="7F3FC139"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Award Floor:</w:t>
            </w:r>
          </w:p>
        </w:tc>
        <w:tc>
          <w:tcPr>
            <w:tcW w:w="0" w:type="auto"/>
            <w:vAlign w:val="center"/>
            <w:hideMark/>
          </w:tcPr>
          <w:p w14:paraId="4BE4AA15"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$0</w:t>
            </w:r>
          </w:p>
        </w:tc>
      </w:tr>
      <w:tr w:rsidR="00A21D20" w:rsidRPr="00B57617" w14:paraId="1F6888A0" w14:textId="77777777" w:rsidTr="00A21D20">
        <w:trPr>
          <w:tblCellSpacing w:w="0" w:type="dxa"/>
        </w:trPr>
        <w:tc>
          <w:tcPr>
            <w:tcW w:w="0" w:type="auto"/>
            <w:noWrap/>
            <w:hideMark/>
          </w:tcPr>
          <w:p w14:paraId="0E2466A6"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Eligible Applicants:</w:t>
            </w:r>
          </w:p>
        </w:tc>
        <w:tc>
          <w:tcPr>
            <w:tcW w:w="0" w:type="auto"/>
            <w:vAlign w:val="center"/>
            <w:hideMark/>
          </w:tcPr>
          <w:p w14:paraId="2582A108"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Others (see text field entitled "Additional Information on Eligibility" for clarification)</w:t>
            </w:r>
          </w:p>
        </w:tc>
      </w:tr>
      <w:tr w:rsidR="00A21D20" w:rsidRPr="00B57617" w14:paraId="69C97149" w14:textId="77777777" w:rsidTr="00A21D20">
        <w:trPr>
          <w:tblCellSpacing w:w="0" w:type="dxa"/>
        </w:trPr>
        <w:tc>
          <w:tcPr>
            <w:tcW w:w="0" w:type="auto"/>
            <w:noWrap/>
            <w:hideMark/>
          </w:tcPr>
          <w:p w14:paraId="084E1801"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Additional Information on Eligibility:</w:t>
            </w:r>
          </w:p>
        </w:tc>
        <w:tc>
          <w:tcPr>
            <w:tcW w:w="0" w:type="auto"/>
            <w:vAlign w:val="center"/>
            <w:hideMark/>
          </w:tcPr>
          <w:p w14:paraId="36FB827B" w14:textId="77777777" w:rsidR="00A21D20" w:rsidRPr="00B57617" w:rsidRDefault="00A21D20" w:rsidP="00A21D20">
            <w:pPr>
              <w:widowControl w:val="0"/>
              <w:autoSpaceDE w:val="0"/>
              <w:autoSpaceDN w:val="0"/>
              <w:adjustRightInd w:val="0"/>
              <w:rPr>
                <w:rFonts w:ascii="Helvetica" w:hAnsi="Helvetica" w:cs="Helvetica"/>
              </w:rPr>
            </w:pPr>
            <w:r w:rsidRPr="00B57617">
              <w:rPr>
                <w:rFonts w:ascii="Helvetica" w:hAnsi="Helvetica" w:cs="Helvetica"/>
              </w:rPr>
              <w:t>Eligible applicants are small communities that meet the following statutory criteria under 49 U.S.C. § 41743, as amended by Pub. L. No. 114-113: 1. (a) The airport serving the community or consortium is not larger than a small hub airport, according to FAA hub classifications effective on the date of service of this Order, or (b) As of calendar year 1997, the airport serving the community or consortium was not larger than a small hub airport, and 2. It has insufficient air carrier service or unreasonably high air fares; and 3. The airport serving the community presents characteristics, such as geographic diversity or unique circumstances that demonstrate the need for, and feasibility of, grant assistance from the Small Community Program. 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Essential Air Service Communities: Small communities that currently receive subsidized air service under the Essential Air Service (“EAS”) or Alternate Essential Air Service (“AEAS”) program will not be considered for SCASDP funds. The EAS statute (49 U.S.C. § 41733(c)(E)) now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 Applicants should also keep in mind the following statutory restrictions on eligible projects: • An applicant may not receive an additional grant to support the same project from a previous grant. • An applicant may not receive an additional grant, prior to the completion of its previous grant. See the full Order for more information on these 2 conditions.</w:t>
            </w:r>
          </w:p>
        </w:tc>
      </w:tr>
      <w:tr w:rsidR="00A21D20" w14:paraId="3AF769A8" w14:textId="77777777" w:rsidTr="00A21D20">
        <w:trPr>
          <w:tblCellSpacing w:w="0" w:type="dxa"/>
        </w:trPr>
        <w:tc>
          <w:tcPr>
            <w:tcW w:w="0" w:type="auto"/>
            <w:noWrap/>
            <w:hideMark/>
          </w:tcPr>
          <w:p w14:paraId="700BFE18"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Agency Name:</w:t>
            </w:r>
          </w:p>
        </w:tc>
        <w:tc>
          <w:tcPr>
            <w:tcW w:w="0" w:type="auto"/>
            <w:vAlign w:val="center"/>
            <w:hideMark/>
          </w:tcPr>
          <w:p w14:paraId="171FD33C" w14:textId="77777777" w:rsidR="00A21D20" w:rsidRPr="00B57617" w:rsidRDefault="00A21D20" w:rsidP="00A21D20">
            <w:pPr>
              <w:widowControl w:val="0"/>
              <w:autoSpaceDE w:val="0"/>
              <w:autoSpaceDN w:val="0"/>
              <w:adjustRightInd w:val="0"/>
              <w:rPr>
                <w:rFonts w:ascii="Helvetica" w:hAnsi="Helvetica" w:cs="Helvetica"/>
              </w:rPr>
            </w:pPr>
            <w:r w:rsidRPr="00B57617">
              <w:rPr>
                <w:rStyle w:val="search-custom"/>
                <w:rFonts w:ascii="Helvetica" w:hAnsi="Helvetica" w:cs="Helvetica"/>
              </w:rPr>
              <w:t>DOT - Office of Aviation Analysis</w:t>
            </w:r>
          </w:p>
        </w:tc>
      </w:tr>
      <w:tr w:rsidR="00A21D20" w14:paraId="40D35402" w14:textId="77777777" w:rsidTr="00A21D20">
        <w:trPr>
          <w:tblCellSpacing w:w="0" w:type="dxa"/>
        </w:trPr>
        <w:tc>
          <w:tcPr>
            <w:tcW w:w="0" w:type="auto"/>
            <w:noWrap/>
            <w:hideMark/>
          </w:tcPr>
          <w:p w14:paraId="409D2919"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Description:</w:t>
            </w:r>
          </w:p>
        </w:tc>
        <w:tc>
          <w:tcPr>
            <w:tcW w:w="0" w:type="auto"/>
            <w:vAlign w:val="center"/>
            <w:hideMark/>
          </w:tcPr>
          <w:p w14:paraId="683E8077" w14:textId="77777777" w:rsidR="00A21D20" w:rsidRPr="00B57617" w:rsidRDefault="00A21D20" w:rsidP="00A21D20">
            <w:pPr>
              <w:widowControl w:val="0"/>
              <w:autoSpaceDE w:val="0"/>
              <w:autoSpaceDN w:val="0"/>
              <w:adjustRightInd w:val="0"/>
              <w:rPr>
                <w:rFonts w:ascii="Helvetica" w:hAnsi="Helvetica" w:cs="Helvetica"/>
              </w:rPr>
            </w:pPr>
            <w:r w:rsidRPr="00B57617">
              <w:rPr>
                <w:rStyle w:val="search-custom"/>
                <w:rFonts w:ascii="Helvetica" w:hAnsi="Helvetica" w:cs="Helvetica"/>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(FAA 2012), as amended. The program is designed to provide financial assistance to small communities in order to help them enhance their air service. The Department provides this assistance in the form of monetary grants that are disbursed on a reimbursable basis. Authorization for this program is codified at 49 U.S.C. § 41743. The Small Community Program is authorized to receive appropriations under 49 U.S.C. § 41743(e)(2), as amended. Appropriations are provided for this program for award selection in FY 2016 pursuant to FAA 2012, the Consolidated Appropriations Act, 2016 (Pub. L. No. 114-113), as extended through FY 2017 by the Continuing Appropriations and Military Construction, Veterans Affairs, and Related Agencies Appropriations Act, 2017, and Zika Response and Preparedness Act (Pub. L. No. 114-223). In addition, the FAA Extension, Safety, and Security Act of 2016 (Pub. L. No. 114-190) amended 49 U.S.C. § 41743(e)(2) to authorize the program to receive an additional $6 million in appropriations through FY 2017. The FY17 Continuing Appropriations Act (Pub. L. No. 115-31 (May 5, 2017)) then provided additional appropriations for the program.</w:t>
            </w:r>
          </w:p>
        </w:tc>
      </w:tr>
      <w:tr w:rsidR="00A21D20" w14:paraId="14DFAAEB" w14:textId="77777777" w:rsidTr="00A21D20">
        <w:trPr>
          <w:tblCellSpacing w:w="0" w:type="dxa"/>
        </w:trPr>
        <w:tc>
          <w:tcPr>
            <w:tcW w:w="0" w:type="auto"/>
            <w:noWrap/>
            <w:hideMark/>
          </w:tcPr>
          <w:p w14:paraId="064AB775"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Link to Additional Information:</w:t>
            </w:r>
          </w:p>
        </w:tc>
        <w:tc>
          <w:tcPr>
            <w:tcW w:w="0" w:type="auto"/>
            <w:vAlign w:val="center"/>
            <w:hideMark/>
          </w:tcPr>
          <w:p w14:paraId="7B6CB81A" w14:textId="77777777" w:rsidR="00A21D20" w:rsidRPr="00B57617" w:rsidRDefault="00A21D20" w:rsidP="00A21D20">
            <w:pPr>
              <w:widowControl w:val="0"/>
              <w:autoSpaceDE w:val="0"/>
              <w:autoSpaceDN w:val="0"/>
              <w:adjustRightInd w:val="0"/>
              <w:rPr>
                <w:rFonts w:ascii="Helvetica" w:hAnsi="Helvetica" w:cs="Helvetica"/>
              </w:rPr>
            </w:pPr>
            <w:hyperlink r:id="rId682" w:tgtFrame="_blank" w:tooltip="Link to Additional Information" w:history="1">
              <w:r w:rsidRPr="00B57617">
                <w:rPr>
                  <w:rStyle w:val="Hyperlink"/>
                  <w:rFonts w:ascii="Helvetica" w:hAnsi="Helvetica" w:cs="Helvetica"/>
                </w:rPr>
                <w:t>SCASDP website</w:t>
              </w:r>
            </w:hyperlink>
          </w:p>
        </w:tc>
      </w:tr>
      <w:tr w:rsidR="00A21D20" w14:paraId="5847B70A" w14:textId="77777777" w:rsidTr="00A21D20">
        <w:trPr>
          <w:tblCellSpacing w:w="0" w:type="dxa"/>
        </w:trPr>
        <w:tc>
          <w:tcPr>
            <w:tcW w:w="0" w:type="auto"/>
            <w:noWrap/>
            <w:hideMark/>
          </w:tcPr>
          <w:p w14:paraId="63ACBB62" w14:textId="77777777" w:rsidR="00A21D20" w:rsidRPr="00B57617" w:rsidRDefault="00A21D20" w:rsidP="00A21D20">
            <w:pPr>
              <w:widowControl w:val="0"/>
              <w:autoSpaceDE w:val="0"/>
              <w:autoSpaceDN w:val="0"/>
              <w:adjustRightInd w:val="0"/>
              <w:rPr>
                <w:rFonts w:ascii="Helvetica" w:hAnsi="Helvetica" w:cs="Helvetica"/>
                <w:b/>
                <w:bCs/>
              </w:rPr>
            </w:pPr>
            <w:r w:rsidRPr="00B57617">
              <w:rPr>
                <w:rFonts w:ascii="Helvetica" w:hAnsi="Helvetica" w:cs="Helvetica"/>
                <w:b/>
                <w:bCs/>
              </w:rPr>
              <w:t>Grantor Contact Information:</w:t>
            </w:r>
          </w:p>
        </w:tc>
        <w:tc>
          <w:tcPr>
            <w:tcW w:w="0" w:type="auto"/>
            <w:vAlign w:val="center"/>
            <w:hideMark/>
          </w:tcPr>
          <w:p w14:paraId="749D7969" w14:textId="77777777" w:rsidR="00A21D20" w:rsidRPr="00B57617" w:rsidRDefault="00A21D20" w:rsidP="00A21D20">
            <w:pPr>
              <w:widowControl w:val="0"/>
              <w:autoSpaceDE w:val="0"/>
              <w:autoSpaceDN w:val="0"/>
              <w:adjustRightInd w:val="0"/>
              <w:rPr>
                <w:rFonts w:ascii="Helvetica" w:hAnsi="Helvetica" w:cs="Helvetica"/>
              </w:rPr>
            </w:pPr>
            <w:r w:rsidRPr="00B57617">
              <w:rPr>
                <w:rStyle w:val="search-custom"/>
                <w:rFonts w:ascii="Helvetica" w:hAnsi="Helvetica" w:cs="Helvetica"/>
              </w:rPr>
              <w:t>If you have difficulty accessing the full announcement electronically, please contact:</w:t>
            </w:r>
            <w:r w:rsidRPr="00B57617">
              <w:rPr>
                <w:rFonts w:ascii="Helvetica" w:hAnsi="Helvetica" w:cs="Helvetica"/>
              </w:rPr>
              <w:br/>
            </w:r>
            <w:r w:rsidRPr="00B57617">
              <w:rPr>
                <w:rFonts w:ascii="Helvetica" w:hAnsi="Helvetica" w:cs="Helvetica"/>
              </w:rPr>
              <w:br/>
            </w:r>
            <w:r w:rsidRPr="00B57617">
              <w:rPr>
                <w:rStyle w:val="search-custom"/>
                <w:rFonts w:ascii="Helvetica" w:hAnsi="Helvetica" w:cs="Helvetica"/>
              </w:rPr>
              <w:t>Vince Corsaro Transportation Industry Analyst Phone 202-366-1842</w:t>
            </w:r>
            <w:r w:rsidRPr="00B57617">
              <w:rPr>
                <w:rFonts w:ascii="Helvetica" w:hAnsi="Helvetica" w:cs="Helvetica"/>
              </w:rPr>
              <w:br/>
            </w:r>
            <w:r w:rsidRPr="00B57617">
              <w:rPr>
                <w:rFonts w:ascii="Helvetica" w:hAnsi="Helvetica" w:cs="Helvetica"/>
              </w:rPr>
              <w:br/>
            </w:r>
            <w:hyperlink r:id="rId683" w:history="1">
              <w:r w:rsidRPr="00B57617">
                <w:rPr>
                  <w:rStyle w:val="Hyperlink"/>
                  <w:rFonts w:ascii="Helvetica" w:hAnsi="Helvetica" w:cs="Helvetica"/>
                </w:rPr>
                <w:t>vince.corsaro@dot.gov</w:t>
              </w:r>
            </w:hyperlink>
          </w:p>
        </w:tc>
      </w:tr>
    </w:tbl>
    <w:p w14:paraId="5245EB40" w14:textId="77777777" w:rsidR="00A21D20" w:rsidRDefault="00A21D20" w:rsidP="00A21D20">
      <w:pPr>
        <w:widowControl w:val="0"/>
        <w:autoSpaceDE w:val="0"/>
        <w:autoSpaceDN w:val="0"/>
        <w:adjustRightInd w:val="0"/>
        <w:rPr>
          <w:rFonts w:ascii="Helvetica" w:hAnsi="Helvetica" w:cs="Helvetica"/>
        </w:rPr>
      </w:pPr>
    </w:p>
    <w:p w14:paraId="5F5ED050" w14:textId="77777777" w:rsidR="00A21D20" w:rsidRDefault="004A393B" w:rsidP="00A21D20">
      <w:pPr>
        <w:widowControl w:val="0"/>
        <w:autoSpaceDE w:val="0"/>
        <w:autoSpaceDN w:val="0"/>
        <w:adjustRightInd w:val="0"/>
        <w:rPr>
          <w:rFonts w:ascii="Helvetica" w:hAnsi="Helvetica" w:cs="Helvetica"/>
        </w:rPr>
      </w:pPr>
      <w:hyperlink r:id="rId684" w:history="1">
        <w:r w:rsidR="00A21D20">
          <w:rPr>
            <w:rFonts w:ascii="Helvetica" w:hAnsi="Helvetica" w:cs="Helvetica"/>
            <w:color w:val="386EFF"/>
            <w:u w:val="single" w:color="386EFF"/>
          </w:rPr>
          <w:t>http://www.grants.gov/web/grants/view-opportunity.html?oppId=298018</w:t>
        </w:r>
      </w:hyperlink>
    </w:p>
    <w:p w14:paraId="536A73A3" w14:textId="77777777" w:rsidR="00A21D20" w:rsidRDefault="00A21D20" w:rsidP="00A21D20">
      <w:pPr>
        <w:widowControl w:val="0"/>
        <w:pBdr>
          <w:bottom w:val="single" w:sz="6" w:space="1" w:color="auto"/>
        </w:pBdr>
        <w:autoSpaceDE w:val="0"/>
        <w:autoSpaceDN w:val="0"/>
        <w:adjustRightInd w:val="0"/>
        <w:rPr>
          <w:rFonts w:ascii="Helvetica" w:hAnsi="Helvetica" w:cs="Helvetica"/>
        </w:rPr>
      </w:pPr>
    </w:p>
    <w:p w14:paraId="667334A8" w14:textId="77777777" w:rsidR="00A21D20" w:rsidRDefault="00A21D20" w:rsidP="00B81116">
      <w:pPr>
        <w:widowControl w:val="0"/>
        <w:autoSpaceDE w:val="0"/>
        <w:autoSpaceDN w:val="0"/>
        <w:adjustRightInd w:val="0"/>
        <w:rPr>
          <w:rFonts w:ascii="Helvetica" w:hAnsi="Helvetica" w:cs="Helvetica"/>
        </w:rPr>
      </w:pPr>
    </w:p>
    <w:p w14:paraId="585E1133" w14:textId="77777777" w:rsidR="00095D09" w:rsidRPr="00A21D20" w:rsidRDefault="00095D09" w:rsidP="00095D09">
      <w:pPr>
        <w:widowControl w:val="0"/>
        <w:autoSpaceDE w:val="0"/>
        <w:autoSpaceDN w:val="0"/>
        <w:adjustRightInd w:val="0"/>
        <w:rPr>
          <w:rFonts w:ascii="Helvetica" w:hAnsi="Helvetica" w:cs="Helvetica"/>
          <w:highlight w:val="cyan"/>
        </w:rPr>
      </w:pPr>
      <w:bookmarkStart w:id="542" w:name="DOTINFRA"/>
      <w:bookmarkStart w:id="543" w:name="DOTAdvancedTransCongestion"/>
      <w:bookmarkStart w:id="544" w:name="DOTFTACompFunding"/>
      <w:bookmarkStart w:id="545" w:name="DOTDeleted"/>
      <w:bookmarkEnd w:id="542"/>
      <w:bookmarkEnd w:id="543"/>
      <w:bookmarkEnd w:id="544"/>
      <w:bookmarkEnd w:id="545"/>
      <w:r w:rsidRPr="00A21D20">
        <w:rPr>
          <w:rFonts w:ascii="Helvetica" w:hAnsi="Helvetica" w:cs="Helvetica"/>
          <w:highlight w:val="cyan"/>
        </w:rPr>
        <w:t>DOT - FAA Aviation Research Grants</w:t>
      </w:r>
    </w:p>
    <w:p w14:paraId="2BC6BB67" w14:textId="77777777" w:rsidR="00095D09" w:rsidRPr="00A21D20" w:rsidRDefault="00095D09" w:rsidP="00095D09">
      <w:pPr>
        <w:widowControl w:val="0"/>
        <w:autoSpaceDE w:val="0"/>
        <w:autoSpaceDN w:val="0"/>
        <w:adjustRightInd w:val="0"/>
        <w:rPr>
          <w:rFonts w:ascii="Helvetica" w:hAnsi="Helvetica" w:cs="Helvetica"/>
          <w:highlight w:val="cyan"/>
        </w:rPr>
      </w:pPr>
      <w:r w:rsidRPr="00A21D20">
        <w:rPr>
          <w:rFonts w:ascii="Helvetica" w:hAnsi="Helvetica" w:cs="Helvetica"/>
          <w:highlight w:val="cyan"/>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A21D20">
        <w:rPr>
          <w:rFonts w:ascii="Helvetica" w:hAnsi="Helvetica" w:cs="Helvetica"/>
          <w:highlight w:val="cyan"/>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685"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4A393B" w:rsidP="00095D09">
      <w:pPr>
        <w:widowControl w:val="0"/>
        <w:autoSpaceDE w:val="0"/>
        <w:autoSpaceDN w:val="0"/>
        <w:adjustRightInd w:val="0"/>
        <w:rPr>
          <w:rFonts w:ascii="Helvetica" w:hAnsi="Helvetica" w:cs="Helvetica"/>
          <w:color w:val="386EFF"/>
          <w:u w:val="single" w:color="386EFF"/>
        </w:rPr>
      </w:pPr>
      <w:hyperlink r:id="rId686"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46" w:name="DOTFMCSAHighPRiority"/>
      <w:bookmarkStart w:id="547" w:name="DOTMSAA"/>
      <w:bookmarkStart w:id="548" w:name="DOTCOEUnmanned"/>
      <w:bookmarkStart w:id="549" w:name="DOTNatlSummerTransInst"/>
      <w:bookmarkStart w:id="550" w:name="DOTTAG"/>
      <w:bookmarkStart w:id="551" w:name="DOTHazmatALERT"/>
      <w:bookmarkStart w:id="552" w:name="DOTreasury"/>
      <w:bookmarkEnd w:id="546"/>
      <w:bookmarkEnd w:id="547"/>
      <w:bookmarkEnd w:id="548"/>
      <w:bookmarkEnd w:id="549"/>
      <w:bookmarkEnd w:id="550"/>
      <w:bookmarkEnd w:id="551"/>
      <w:bookmarkEnd w:id="552"/>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4A393B" w:rsidP="00B756C2">
      <w:pPr>
        <w:widowControl w:val="0"/>
        <w:autoSpaceDE w:val="0"/>
        <w:autoSpaceDN w:val="0"/>
        <w:adjustRightInd w:val="0"/>
        <w:rPr>
          <w:rFonts w:ascii="Helvetica" w:hAnsi="Helvetica"/>
        </w:rPr>
      </w:pPr>
      <w:hyperlink r:id="rId688"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53" w:name="TreasPrograms"/>
      <w:bookmarkEnd w:id="553"/>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54" w:name="TREASBankEnterprise"/>
      <w:bookmarkStart w:id="555" w:name="TreasVITA"/>
      <w:bookmarkStart w:id="556" w:name="TreasTaxCounsel"/>
      <w:bookmarkStart w:id="557" w:name="TreasTaxCounselElderly"/>
      <w:bookmarkStart w:id="558" w:name="TreasMod"/>
      <w:bookmarkStart w:id="559" w:name="CapitalMagnetFund"/>
      <w:bookmarkStart w:id="560" w:name="TreasCapitalMagnetFund"/>
      <w:bookmarkStart w:id="561" w:name="TreasCDevFIMagnet"/>
      <w:bookmarkEnd w:id="554"/>
      <w:bookmarkEnd w:id="555"/>
      <w:bookmarkEnd w:id="556"/>
      <w:bookmarkEnd w:id="557"/>
      <w:bookmarkEnd w:id="558"/>
      <w:bookmarkEnd w:id="559"/>
      <w:bookmarkEnd w:id="560"/>
      <w:bookmarkEnd w:id="561"/>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62" w:name="TreasLowIncomeTaxpayer"/>
      <w:bookmarkStart w:id="563" w:name="TreasReminder"/>
      <w:bookmarkEnd w:id="562"/>
      <w:bookmarkEnd w:id="563"/>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564" w:name="TreasModification"/>
      <w:bookmarkStart w:id="565" w:name="TreasLITC"/>
      <w:bookmarkStart w:id="566" w:name="TrreasCDFI"/>
      <w:bookmarkEnd w:id="564"/>
      <w:bookmarkEnd w:id="565"/>
      <w:bookmarkEnd w:id="566"/>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67" w:name="USAID"/>
    <w:bookmarkStart w:id="568" w:name="USAIDGO"/>
    <w:bookmarkEnd w:id="567"/>
    <w:bookmarkEnd w:id="568"/>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90"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9" w:name="USAIDSustainable"/>
      <w:bookmarkEnd w:id="569"/>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4A393B" w:rsidP="00B756C2">
      <w:pPr>
        <w:widowControl w:val="0"/>
        <w:autoSpaceDE w:val="0"/>
        <w:autoSpaceDN w:val="0"/>
        <w:adjustRightInd w:val="0"/>
        <w:rPr>
          <w:rFonts w:ascii="Helvetica" w:hAnsi="Helvetica" w:cs="Helvetica"/>
        </w:rPr>
      </w:pPr>
      <w:hyperlink r:id="rId693"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70" w:name="USAIDPRograms"/>
      <w:bookmarkEnd w:id="570"/>
      <w:r w:rsidRPr="005D3F9C">
        <w:rPr>
          <w:rFonts w:ascii="Helvetica" w:hAnsi="Helvetica" w:cs="Helvetica"/>
        </w:rPr>
        <w:t>Programs:</w:t>
      </w:r>
    </w:p>
    <w:p w14:paraId="69B9415D" w14:textId="77777777" w:rsidR="0033244D" w:rsidRDefault="0033244D" w:rsidP="00B756C2">
      <w:pPr>
        <w:widowControl w:val="0"/>
        <w:autoSpaceDE w:val="0"/>
        <w:autoSpaceDN w:val="0"/>
        <w:adjustRightInd w:val="0"/>
        <w:rPr>
          <w:rFonts w:ascii="Helvetica" w:hAnsi="Helvetica" w:cs="Helvetica"/>
        </w:rPr>
      </w:pPr>
      <w:bookmarkStart w:id="571" w:name="USAIDmodif"/>
      <w:bookmarkEnd w:id="571"/>
    </w:p>
    <w:p w14:paraId="665393FE" w14:textId="77777777" w:rsidR="00F5744A" w:rsidRPr="00D23EBC" w:rsidRDefault="00F5744A" w:rsidP="00F5744A">
      <w:pPr>
        <w:pStyle w:val="NoSpacing"/>
        <w:rPr>
          <w:rStyle w:val="Hyperlink"/>
          <w:rFonts w:ascii="Helvetica" w:hAnsi="Helvetica" w:cs="Helvetica"/>
          <w:color w:val="000000" w:themeColor="text1"/>
          <w:sz w:val="24"/>
          <w:szCs w:val="24"/>
          <w:shd w:val="clear" w:color="auto" w:fill="FFFFFF"/>
        </w:rPr>
      </w:pPr>
      <w:r w:rsidRPr="00D23EBC">
        <w:rPr>
          <w:rFonts w:ascii="Helvetica" w:hAnsi="Helvetica" w:cs="Helvetica"/>
          <w:color w:val="222222"/>
          <w:sz w:val="24"/>
          <w:szCs w:val="24"/>
          <w:shd w:val="clear" w:color="auto" w:fill="FFFFFF"/>
        </w:rPr>
        <w:t>South Africa USAID-Pretoria</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Preventing HIV/AIDS in Vulnerable Populations in South Africa</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Synopsis 1</w:t>
      </w:r>
      <w:r w:rsidRPr="00D23EBC">
        <w:rPr>
          <w:rFonts w:ascii="Helvetica" w:hAnsi="Helvetica" w:cs="Helvetica"/>
          <w:color w:val="222222"/>
          <w:sz w:val="24"/>
          <w:szCs w:val="24"/>
        </w:rPr>
        <w:br/>
      </w:r>
      <w:hyperlink r:id="rId694" w:tgtFrame="_blank" w:history="1">
        <w:r w:rsidRPr="00D23EBC">
          <w:rPr>
            <w:rStyle w:val="Hyperlink"/>
            <w:rFonts w:ascii="Helvetica" w:hAnsi="Helvetica" w:cs="Helvetica"/>
            <w:color w:val="1155CC"/>
            <w:sz w:val="24"/>
            <w:szCs w:val="24"/>
            <w:shd w:val="clear" w:color="auto" w:fill="FFFFFF"/>
          </w:rPr>
          <w:t>https://www.grants.gov/web/grants/view-opportunity.html?oppId=299053</w:t>
        </w:r>
      </w:hyperlink>
    </w:p>
    <w:p w14:paraId="48B2DAAF" w14:textId="77777777" w:rsidR="00F5744A" w:rsidRPr="00444694" w:rsidRDefault="00F5744A" w:rsidP="00B756C2">
      <w:pPr>
        <w:widowControl w:val="0"/>
        <w:autoSpaceDE w:val="0"/>
        <w:autoSpaceDN w:val="0"/>
        <w:adjustRightInd w:val="0"/>
        <w:rPr>
          <w:rFonts w:ascii="Helvetica" w:hAnsi="Helvetica" w:cs="Helvetica"/>
        </w:rPr>
      </w:pPr>
    </w:p>
    <w:p w14:paraId="5E07F897" w14:textId="2F61742E" w:rsidR="00444694" w:rsidRDefault="00444694" w:rsidP="00B756C2">
      <w:pPr>
        <w:widowControl w:val="0"/>
        <w:autoSpaceDE w:val="0"/>
        <w:autoSpaceDN w:val="0"/>
        <w:adjustRightInd w:val="0"/>
        <w:rPr>
          <w:rFonts w:ascii="Helvetica" w:hAnsi="Helvetica" w:cs="Helvetica"/>
        </w:rPr>
      </w:pPr>
      <w:r w:rsidRPr="00444694">
        <w:rPr>
          <w:rFonts w:ascii="Helvetica" w:hAnsi="Helvetica" w:cs="Helvetica"/>
        </w:rPr>
        <w:t>The USAID BAA for Sustainable Development in Sub-Saharan Africa (Research)</w:t>
      </w:r>
      <w:r w:rsidRPr="00444694">
        <w:rPr>
          <w:rFonts w:ascii="Helvetica" w:hAnsi="Helvetica" w:cs="Helvetica"/>
        </w:rPr>
        <w:br/>
        <w:t>Synopsis 1</w:t>
      </w:r>
      <w:r w:rsidRPr="00444694">
        <w:rPr>
          <w:rFonts w:ascii="Helvetica" w:hAnsi="Helvetica" w:cs="Helvetica"/>
        </w:rPr>
        <w:br/>
      </w:r>
      <w:hyperlink r:id="rId695" w:tgtFrame="_blank" w:history="1">
        <w:r w:rsidRPr="00444694">
          <w:rPr>
            <w:rStyle w:val="Hyperlink"/>
            <w:rFonts w:ascii="Helvetica" w:hAnsi="Helvetica" w:cs="Helvetica"/>
          </w:rPr>
          <w:t>http://www.grants.gov/web/grants/view-opportunity.html?oppId=298727</w:t>
        </w:r>
      </w:hyperlink>
    </w:p>
    <w:p w14:paraId="64384663" w14:textId="77777777" w:rsidR="00444694" w:rsidRDefault="00444694" w:rsidP="00B756C2">
      <w:pPr>
        <w:widowControl w:val="0"/>
        <w:autoSpaceDE w:val="0"/>
        <w:autoSpaceDN w:val="0"/>
        <w:adjustRightInd w:val="0"/>
        <w:rPr>
          <w:rFonts w:ascii="Helvetica" w:hAnsi="Helvetica" w:cs="Helvetica"/>
        </w:rPr>
      </w:pPr>
    </w:p>
    <w:p w14:paraId="2FEFB2DF" w14:textId="77777777" w:rsidR="00F5744A" w:rsidRDefault="00F5744A" w:rsidP="00F5744A">
      <w:pPr>
        <w:pStyle w:val="NoSpacing"/>
        <w:rPr>
          <w:rStyle w:val="Hyperlink"/>
          <w:rFonts w:ascii="Helvetica" w:hAnsi="Helvetica" w:cs="Helvetica"/>
          <w:color w:val="1155CC"/>
          <w:sz w:val="24"/>
          <w:szCs w:val="24"/>
          <w:shd w:val="clear" w:color="auto" w:fill="FFFFFF"/>
        </w:rPr>
      </w:pPr>
      <w:r w:rsidRPr="00D23EBC">
        <w:rPr>
          <w:rFonts w:ascii="Helvetica" w:hAnsi="Helvetica" w:cs="Helvetica"/>
          <w:color w:val="222222"/>
          <w:sz w:val="24"/>
          <w:szCs w:val="24"/>
          <w:shd w:val="clear" w:color="auto" w:fill="FFFFFF"/>
        </w:rPr>
        <w:t>U.S. Mission to Bosnia and Herzegovina</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INTERETHNIC RECONCILIATION AND YOUTH SMALL GRANTS PROGRAM</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Synopsis 1</w:t>
      </w:r>
      <w:r w:rsidRPr="00D23EBC">
        <w:rPr>
          <w:rFonts w:ascii="Helvetica" w:hAnsi="Helvetica" w:cs="Helvetica"/>
          <w:color w:val="222222"/>
          <w:sz w:val="24"/>
          <w:szCs w:val="24"/>
        </w:rPr>
        <w:br/>
      </w:r>
      <w:hyperlink r:id="rId696" w:tgtFrame="_blank" w:history="1">
        <w:r w:rsidRPr="00D23EBC">
          <w:rPr>
            <w:rStyle w:val="Hyperlink"/>
            <w:rFonts w:ascii="Helvetica" w:hAnsi="Helvetica" w:cs="Helvetica"/>
            <w:color w:val="1155CC"/>
            <w:sz w:val="24"/>
            <w:szCs w:val="24"/>
            <w:shd w:val="clear" w:color="auto" w:fill="FFFFFF"/>
          </w:rPr>
          <w:t>https://www.grants.gov/web/grants/view-opportunity.html?oppId=299033</w:t>
        </w:r>
      </w:hyperlink>
    </w:p>
    <w:p w14:paraId="19ADD860" w14:textId="77777777" w:rsidR="00F5744A" w:rsidRDefault="00F5744A" w:rsidP="00F5744A">
      <w:pPr>
        <w:pStyle w:val="NoSpacing"/>
        <w:rPr>
          <w:rFonts w:ascii="Helvetica" w:hAnsi="Helvetica" w:cs="Helvetica"/>
          <w:color w:val="222222"/>
          <w:sz w:val="24"/>
          <w:szCs w:val="24"/>
          <w:shd w:val="clear" w:color="auto" w:fill="FFFFFF"/>
        </w:rPr>
      </w:pPr>
    </w:p>
    <w:p w14:paraId="3D5299AA" w14:textId="77777777" w:rsidR="00F5744A" w:rsidRDefault="00F5744A" w:rsidP="00F5744A">
      <w:pPr>
        <w:pStyle w:val="NoSpacing"/>
        <w:rPr>
          <w:rStyle w:val="Hyperlink"/>
          <w:rFonts w:ascii="Helvetica" w:hAnsi="Helvetica" w:cs="Helvetica"/>
          <w:color w:val="1155CC"/>
          <w:sz w:val="24"/>
          <w:szCs w:val="24"/>
          <w:shd w:val="clear" w:color="auto" w:fill="FFFFFF"/>
        </w:rPr>
      </w:pPr>
      <w:r w:rsidRPr="00D23EBC">
        <w:rPr>
          <w:rFonts w:ascii="Helvetica" w:hAnsi="Helvetica" w:cs="Helvetica"/>
          <w:color w:val="222222"/>
          <w:sz w:val="24"/>
          <w:szCs w:val="24"/>
          <w:shd w:val="clear" w:color="auto" w:fill="FFFFFF"/>
        </w:rPr>
        <w:t>U.S. Mission to Bosnia and Herzegovina</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INTERETHNIC RECONCILIATION AND YOUTH PROGRAM YOUTH CAMPS</w:t>
      </w:r>
      <w:r w:rsidRPr="00D23EBC">
        <w:rPr>
          <w:rFonts w:ascii="Helvetica" w:hAnsi="Helvetica" w:cs="Helvetica"/>
          <w:color w:val="222222"/>
          <w:sz w:val="24"/>
          <w:szCs w:val="24"/>
        </w:rPr>
        <w:br/>
      </w:r>
      <w:r w:rsidRPr="00D23EBC">
        <w:rPr>
          <w:rFonts w:ascii="Helvetica" w:hAnsi="Helvetica" w:cs="Helvetica"/>
          <w:color w:val="222222"/>
          <w:sz w:val="24"/>
          <w:szCs w:val="24"/>
          <w:shd w:val="clear" w:color="auto" w:fill="FFFFFF"/>
        </w:rPr>
        <w:t>Synopsis 1</w:t>
      </w:r>
      <w:r w:rsidRPr="00D23EBC">
        <w:rPr>
          <w:rFonts w:ascii="Helvetica" w:hAnsi="Helvetica" w:cs="Helvetica"/>
          <w:color w:val="222222"/>
          <w:sz w:val="24"/>
          <w:szCs w:val="24"/>
        </w:rPr>
        <w:br/>
      </w:r>
      <w:hyperlink r:id="rId697" w:tgtFrame="_blank" w:history="1">
        <w:r w:rsidRPr="00D23EBC">
          <w:rPr>
            <w:rStyle w:val="Hyperlink"/>
            <w:rFonts w:ascii="Helvetica" w:hAnsi="Helvetica" w:cs="Helvetica"/>
            <w:color w:val="1155CC"/>
            <w:sz w:val="24"/>
            <w:szCs w:val="24"/>
            <w:shd w:val="clear" w:color="auto" w:fill="FFFFFF"/>
          </w:rPr>
          <w:t>https://www.grants.gov/web/grants/view-opportunity.html?oppId=299042</w:t>
        </w:r>
      </w:hyperlink>
    </w:p>
    <w:p w14:paraId="24DDF0D7" w14:textId="77777777" w:rsidR="00F5744A" w:rsidRDefault="00F5744A" w:rsidP="00F5744A">
      <w:pPr>
        <w:pStyle w:val="NoSpacing"/>
        <w:rPr>
          <w:rFonts w:ascii="Helvetica" w:hAnsi="Helvetica" w:cs="Helvetica"/>
          <w:color w:val="222222"/>
          <w:sz w:val="24"/>
          <w:szCs w:val="24"/>
          <w:highlight w:val="cyan"/>
          <w:shd w:val="clear" w:color="auto" w:fill="FFFFFF"/>
        </w:rPr>
      </w:pPr>
    </w:p>
    <w:p w14:paraId="716D3906" w14:textId="77777777" w:rsidR="00F5744A" w:rsidRPr="004E0C4F" w:rsidRDefault="00F5744A" w:rsidP="00F5744A">
      <w:pPr>
        <w:pStyle w:val="NoSpacing"/>
        <w:rPr>
          <w:rStyle w:val="Hyperlink"/>
          <w:rFonts w:ascii="Helvetica" w:hAnsi="Helvetica" w:cs="Helvetica"/>
          <w:color w:val="1155CC"/>
          <w:sz w:val="24"/>
          <w:szCs w:val="24"/>
          <w:shd w:val="clear" w:color="auto" w:fill="FFFFFF"/>
        </w:rPr>
      </w:pPr>
      <w:r w:rsidRPr="004E0C4F">
        <w:rPr>
          <w:rFonts w:ascii="Helvetica" w:hAnsi="Helvetica" w:cs="Helvetica"/>
          <w:color w:val="222222"/>
          <w:sz w:val="24"/>
          <w:szCs w:val="24"/>
          <w:highlight w:val="cyan"/>
          <w:shd w:val="clear" w:color="auto" w:fill="FFFFFF"/>
        </w:rPr>
        <w:t>U.S. Mission to El Salvador</w:t>
      </w:r>
      <w:r w:rsidRPr="004E0C4F">
        <w:rPr>
          <w:rFonts w:ascii="Helvetica" w:hAnsi="Helvetica" w:cs="Helvetica"/>
          <w:color w:val="222222"/>
          <w:sz w:val="24"/>
          <w:szCs w:val="24"/>
          <w:highlight w:val="cyan"/>
        </w:rPr>
        <w:br/>
      </w:r>
      <w:r w:rsidRPr="004E0C4F">
        <w:rPr>
          <w:rFonts w:ascii="Helvetica" w:hAnsi="Helvetica" w:cs="Helvetica"/>
          <w:color w:val="222222"/>
          <w:sz w:val="24"/>
          <w:szCs w:val="24"/>
          <w:highlight w:val="cyan"/>
          <w:shd w:val="clear" w:color="auto" w:fill="FFFFFF"/>
        </w:rPr>
        <w:t>U.S. Ambassadors Fund for Cultural Preservation (AFCP) Large Grants, 2018, U.S. Embassy San Salvador</w:t>
      </w:r>
      <w:r w:rsidRPr="004E0C4F">
        <w:rPr>
          <w:rFonts w:ascii="Helvetica" w:hAnsi="Helvetica" w:cs="Helvetica"/>
          <w:color w:val="222222"/>
          <w:sz w:val="24"/>
          <w:szCs w:val="24"/>
          <w:highlight w:val="cyan"/>
        </w:rPr>
        <w:br/>
      </w:r>
      <w:r w:rsidRPr="004E0C4F">
        <w:rPr>
          <w:rFonts w:ascii="Helvetica" w:hAnsi="Helvetica" w:cs="Helvetica"/>
          <w:color w:val="222222"/>
          <w:sz w:val="24"/>
          <w:szCs w:val="24"/>
          <w:highlight w:val="cyan"/>
          <w:shd w:val="clear" w:color="auto" w:fill="FFFFFF"/>
        </w:rPr>
        <w:t>Synopsis 1</w:t>
      </w:r>
      <w:r w:rsidRPr="004E0C4F">
        <w:rPr>
          <w:rFonts w:ascii="Helvetica" w:hAnsi="Helvetica" w:cs="Helvetica"/>
          <w:color w:val="222222"/>
          <w:sz w:val="24"/>
          <w:szCs w:val="24"/>
          <w:highlight w:val="cyan"/>
        </w:rPr>
        <w:br/>
      </w:r>
      <w:hyperlink r:id="rId698" w:tgtFrame="_blank" w:history="1">
        <w:r w:rsidRPr="004E0C4F">
          <w:rPr>
            <w:rStyle w:val="Hyperlink"/>
            <w:rFonts w:ascii="Helvetica" w:hAnsi="Helvetica" w:cs="Helvetica"/>
            <w:color w:val="1155CC"/>
            <w:sz w:val="24"/>
            <w:szCs w:val="24"/>
            <w:highlight w:val="cyan"/>
            <w:shd w:val="clear" w:color="auto" w:fill="FFFFFF"/>
          </w:rPr>
          <w:t>https://www.grants.gov/web/grants/view-opportunity.html?oppId=299134</w:t>
        </w:r>
      </w:hyperlink>
    </w:p>
    <w:p w14:paraId="0631A1FB" w14:textId="77777777" w:rsidR="00F5744A" w:rsidRDefault="00F5744A" w:rsidP="00F5744A">
      <w:pPr>
        <w:pStyle w:val="NoSpacing"/>
        <w:rPr>
          <w:rStyle w:val="Hyperlink"/>
          <w:rFonts w:ascii="Helvetica" w:hAnsi="Helvetica" w:cs="Helvetica"/>
          <w:color w:val="000000" w:themeColor="text1"/>
          <w:sz w:val="24"/>
          <w:szCs w:val="24"/>
          <w:shd w:val="clear" w:color="auto" w:fill="FFFFFF"/>
        </w:rPr>
      </w:pPr>
    </w:p>
    <w:p w14:paraId="6FC89DDD" w14:textId="77777777" w:rsidR="00F5744A" w:rsidRPr="00D23EBC" w:rsidRDefault="00F5744A" w:rsidP="00F5744A">
      <w:pPr>
        <w:pStyle w:val="NoSpacing"/>
        <w:rPr>
          <w:rStyle w:val="Hyperlink"/>
          <w:rFonts w:ascii="Helvetica" w:hAnsi="Helvetica" w:cs="Helvetica"/>
          <w:color w:val="000000" w:themeColor="text1"/>
          <w:sz w:val="24"/>
          <w:szCs w:val="24"/>
          <w:shd w:val="clear" w:color="auto" w:fill="FFFFFF"/>
        </w:rPr>
      </w:pPr>
    </w:p>
    <w:p w14:paraId="38D6C419" w14:textId="39CF8F06"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46885887" w14:textId="77777777" w:rsidR="007A12F3" w:rsidRDefault="007A12F3" w:rsidP="00240C21">
      <w:pPr>
        <w:widowControl w:val="0"/>
        <w:autoSpaceDE w:val="0"/>
        <w:autoSpaceDN w:val="0"/>
        <w:adjustRightInd w:val="0"/>
        <w:rPr>
          <w:rFonts w:ascii="Helvetica" w:hAnsi="Helvetica" w:cs="Helvetica"/>
        </w:rPr>
      </w:pPr>
    </w:p>
    <w:p w14:paraId="47B13C34" w14:textId="77777777" w:rsidR="00D92344" w:rsidRDefault="00D92344" w:rsidP="00D92344">
      <w:pPr>
        <w:widowControl w:val="0"/>
        <w:autoSpaceDE w:val="0"/>
        <w:autoSpaceDN w:val="0"/>
        <w:adjustRightInd w:val="0"/>
        <w:rPr>
          <w:rFonts w:ascii="Helvetica" w:hAnsi="Helvetica" w:cs="Helvetica"/>
        </w:rPr>
      </w:pPr>
    </w:p>
    <w:p w14:paraId="755F7885" w14:textId="77777777" w:rsidR="00D92344" w:rsidRDefault="00D92344" w:rsidP="00D92344"/>
    <w:p w14:paraId="7054253D" w14:textId="77777777" w:rsidR="004E5D53" w:rsidRPr="00F210C6" w:rsidRDefault="004E5D53" w:rsidP="004E5D53">
      <w:pPr>
        <w:tabs>
          <w:tab w:val="left" w:pos="360"/>
        </w:tabs>
        <w:rPr>
          <w:rFonts w:ascii="Helvetica" w:hAnsi="Helvetica" w:cs="Helvetica"/>
        </w:rPr>
      </w:pPr>
      <w:r w:rsidRPr="00F210C6">
        <w:rPr>
          <w:rFonts w:ascii="Helvetica" w:hAnsi="Helvetica" w:cs="Helvetica"/>
          <w:color w:val="222222"/>
          <w:shd w:val="clear" w:color="auto" w:fill="FFFFFF"/>
        </w:rPr>
        <w:t>RFI720FDA18APS0001 - Input into USAID/OFDA’s Infectious Disease (with Epidemic or Pandemic potential) Standby Capacity for Humanitarian Emergency Annual Program Statement (APS)</w:t>
      </w:r>
      <w:r w:rsidRPr="00F210C6">
        <w:rPr>
          <w:rFonts w:ascii="Helvetica" w:hAnsi="Helvetica" w:cs="Helvetica"/>
          <w:color w:val="222222"/>
        </w:rPr>
        <w:br/>
      </w:r>
      <w:r w:rsidRPr="00F210C6">
        <w:rPr>
          <w:rFonts w:ascii="Helvetica" w:hAnsi="Helvetica" w:cs="Helvetica"/>
          <w:color w:val="222222"/>
          <w:shd w:val="clear" w:color="auto" w:fill="FFFFFF"/>
        </w:rPr>
        <w:t>Deletion Comments: Opportunity deleted</w:t>
      </w: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72" w:name="VETSAdaptiveSports"/>
      <w:bookmarkStart w:id="573" w:name="VA"/>
      <w:bookmarkEnd w:id="572"/>
      <w:bookmarkEnd w:id="573"/>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74" w:name="VARuralAreas"/>
      <w:bookmarkEnd w:id="574"/>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75" w:name="VAHomelessProvidersGrant"/>
      <w:bookmarkStart w:id="576" w:name="VAAdaptiveSports"/>
      <w:bookmarkStart w:id="577" w:name="VAHomeless"/>
      <w:bookmarkStart w:id="578" w:name="VASpeciallyAdaptedhousing"/>
      <w:bookmarkStart w:id="579" w:name="REMVETPilot"/>
      <w:bookmarkEnd w:id="575"/>
      <w:bookmarkEnd w:id="576"/>
      <w:bookmarkEnd w:id="577"/>
      <w:bookmarkEnd w:id="578"/>
      <w:bookmarkEnd w:id="579"/>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4D"/>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B13"/>
    <w:rsid w:val="00007A64"/>
    <w:rsid w:val="0001122B"/>
    <w:rsid w:val="0001173F"/>
    <w:rsid w:val="00011CCB"/>
    <w:rsid w:val="0001643F"/>
    <w:rsid w:val="000204E0"/>
    <w:rsid w:val="00020722"/>
    <w:rsid w:val="00021B93"/>
    <w:rsid w:val="00022F47"/>
    <w:rsid w:val="00023303"/>
    <w:rsid w:val="00025675"/>
    <w:rsid w:val="00031769"/>
    <w:rsid w:val="000344FD"/>
    <w:rsid w:val="00034F6B"/>
    <w:rsid w:val="00037536"/>
    <w:rsid w:val="000375B0"/>
    <w:rsid w:val="00037896"/>
    <w:rsid w:val="00037F4A"/>
    <w:rsid w:val="000437EC"/>
    <w:rsid w:val="00043E7F"/>
    <w:rsid w:val="000453F7"/>
    <w:rsid w:val="00045B77"/>
    <w:rsid w:val="00047BB6"/>
    <w:rsid w:val="00052389"/>
    <w:rsid w:val="000525DF"/>
    <w:rsid w:val="00052B89"/>
    <w:rsid w:val="00053B24"/>
    <w:rsid w:val="00056807"/>
    <w:rsid w:val="000574B2"/>
    <w:rsid w:val="00060CB3"/>
    <w:rsid w:val="00060EE9"/>
    <w:rsid w:val="00061E8E"/>
    <w:rsid w:val="00062DE8"/>
    <w:rsid w:val="00064A98"/>
    <w:rsid w:val="000653B1"/>
    <w:rsid w:val="00066AD5"/>
    <w:rsid w:val="00067190"/>
    <w:rsid w:val="000676EB"/>
    <w:rsid w:val="00070CE5"/>
    <w:rsid w:val="00070E09"/>
    <w:rsid w:val="000736CF"/>
    <w:rsid w:val="00074507"/>
    <w:rsid w:val="00075690"/>
    <w:rsid w:val="000763C5"/>
    <w:rsid w:val="0008094E"/>
    <w:rsid w:val="00081977"/>
    <w:rsid w:val="00081C26"/>
    <w:rsid w:val="00082BA7"/>
    <w:rsid w:val="000831F8"/>
    <w:rsid w:val="00084236"/>
    <w:rsid w:val="00085CC5"/>
    <w:rsid w:val="00087DA6"/>
    <w:rsid w:val="00091301"/>
    <w:rsid w:val="000922D6"/>
    <w:rsid w:val="00095D06"/>
    <w:rsid w:val="00095D09"/>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491B"/>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0D10"/>
    <w:rsid w:val="00101BE9"/>
    <w:rsid w:val="00101C85"/>
    <w:rsid w:val="00101F57"/>
    <w:rsid w:val="00102490"/>
    <w:rsid w:val="0010552B"/>
    <w:rsid w:val="00106FA0"/>
    <w:rsid w:val="00110ADC"/>
    <w:rsid w:val="00110B1B"/>
    <w:rsid w:val="00112BD2"/>
    <w:rsid w:val="00112DD8"/>
    <w:rsid w:val="00113001"/>
    <w:rsid w:val="00114A03"/>
    <w:rsid w:val="00114C1A"/>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B07"/>
    <w:rsid w:val="001650AC"/>
    <w:rsid w:val="00165A50"/>
    <w:rsid w:val="00166767"/>
    <w:rsid w:val="001674E5"/>
    <w:rsid w:val="0017023F"/>
    <w:rsid w:val="00170A74"/>
    <w:rsid w:val="0017133B"/>
    <w:rsid w:val="0017222A"/>
    <w:rsid w:val="0017292E"/>
    <w:rsid w:val="00172DB2"/>
    <w:rsid w:val="001738AB"/>
    <w:rsid w:val="00174903"/>
    <w:rsid w:val="0017548B"/>
    <w:rsid w:val="001755CD"/>
    <w:rsid w:val="00175F30"/>
    <w:rsid w:val="00181F1C"/>
    <w:rsid w:val="00184288"/>
    <w:rsid w:val="00192ED4"/>
    <w:rsid w:val="00195478"/>
    <w:rsid w:val="00196788"/>
    <w:rsid w:val="001A096B"/>
    <w:rsid w:val="001A2645"/>
    <w:rsid w:val="001A3745"/>
    <w:rsid w:val="001A39F2"/>
    <w:rsid w:val="001A4851"/>
    <w:rsid w:val="001A548C"/>
    <w:rsid w:val="001A59CB"/>
    <w:rsid w:val="001A61E5"/>
    <w:rsid w:val="001A6C76"/>
    <w:rsid w:val="001A7A2B"/>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9F3"/>
    <w:rsid w:val="00203CEF"/>
    <w:rsid w:val="00205C88"/>
    <w:rsid w:val="00212A9F"/>
    <w:rsid w:val="00213E48"/>
    <w:rsid w:val="00217728"/>
    <w:rsid w:val="002224DA"/>
    <w:rsid w:val="0022306B"/>
    <w:rsid w:val="00226061"/>
    <w:rsid w:val="002279F7"/>
    <w:rsid w:val="00230742"/>
    <w:rsid w:val="00231D03"/>
    <w:rsid w:val="00233D6D"/>
    <w:rsid w:val="00234420"/>
    <w:rsid w:val="00237C21"/>
    <w:rsid w:val="00240C21"/>
    <w:rsid w:val="002419CC"/>
    <w:rsid w:val="002429F3"/>
    <w:rsid w:val="00242D96"/>
    <w:rsid w:val="00243A33"/>
    <w:rsid w:val="0024408A"/>
    <w:rsid w:val="00250062"/>
    <w:rsid w:val="002519B2"/>
    <w:rsid w:val="002566AD"/>
    <w:rsid w:val="00261C45"/>
    <w:rsid w:val="00262EF9"/>
    <w:rsid w:val="00264FE1"/>
    <w:rsid w:val="00270CDF"/>
    <w:rsid w:val="00272018"/>
    <w:rsid w:val="002748EC"/>
    <w:rsid w:val="0028012E"/>
    <w:rsid w:val="002811C2"/>
    <w:rsid w:val="00282DC7"/>
    <w:rsid w:val="002847B4"/>
    <w:rsid w:val="002926BF"/>
    <w:rsid w:val="002945AE"/>
    <w:rsid w:val="00295BB1"/>
    <w:rsid w:val="002A06F4"/>
    <w:rsid w:val="002A1016"/>
    <w:rsid w:val="002A2696"/>
    <w:rsid w:val="002A39A4"/>
    <w:rsid w:val="002A50DF"/>
    <w:rsid w:val="002A7564"/>
    <w:rsid w:val="002B1484"/>
    <w:rsid w:val="002B240F"/>
    <w:rsid w:val="002B26C9"/>
    <w:rsid w:val="002B28E9"/>
    <w:rsid w:val="002B2DA8"/>
    <w:rsid w:val="002B35B6"/>
    <w:rsid w:val="002B37E2"/>
    <w:rsid w:val="002B496A"/>
    <w:rsid w:val="002C1192"/>
    <w:rsid w:val="002C22BB"/>
    <w:rsid w:val="002C2D56"/>
    <w:rsid w:val="002C3D9C"/>
    <w:rsid w:val="002C3DA1"/>
    <w:rsid w:val="002C4069"/>
    <w:rsid w:val="002C4665"/>
    <w:rsid w:val="002C482B"/>
    <w:rsid w:val="002C4F46"/>
    <w:rsid w:val="002D16B4"/>
    <w:rsid w:val="002D29C0"/>
    <w:rsid w:val="002D2CE7"/>
    <w:rsid w:val="002D5072"/>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5D07"/>
    <w:rsid w:val="002F70C7"/>
    <w:rsid w:val="002F7F5C"/>
    <w:rsid w:val="0030117E"/>
    <w:rsid w:val="00301BD9"/>
    <w:rsid w:val="00301CEA"/>
    <w:rsid w:val="003020A9"/>
    <w:rsid w:val="003023F1"/>
    <w:rsid w:val="00303DB8"/>
    <w:rsid w:val="00304957"/>
    <w:rsid w:val="00304BBE"/>
    <w:rsid w:val="00306D48"/>
    <w:rsid w:val="00307687"/>
    <w:rsid w:val="00307E05"/>
    <w:rsid w:val="00310EAF"/>
    <w:rsid w:val="00312C48"/>
    <w:rsid w:val="00320454"/>
    <w:rsid w:val="00320B5A"/>
    <w:rsid w:val="0032128B"/>
    <w:rsid w:val="0032378C"/>
    <w:rsid w:val="00325FCE"/>
    <w:rsid w:val="00327BC8"/>
    <w:rsid w:val="003323F5"/>
    <w:rsid w:val="0033244D"/>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0F0E"/>
    <w:rsid w:val="00371346"/>
    <w:rsid w:val="00372C10"/>
    <w:rsid w:val="00373D65"/>
    <w:rsid w:val="00375055"/>
    <w:rsid w:val="003774AD"/>
    <w:rsid w:val="003811E5"/>
    <w:rsid w:val="00381D23"/>
    <w:rsid w:val="00381FB5"/>
    <w:rsid w:val="0038237E"/>
    <w:rsid w:val="00391814"/>
    <w:rsid w:val="00391C6C"/>
    <w:rsid w:val="003923FB"/>
    <w:rsid w:val="0039318E"/>
    <w:rsid w:val="00393916"/>
    <w:rsid w:val="003A07BC"/>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1778"/>
    <w:rsid w:val="003E359C"/>
    <w:rsid w:val="003E3AA3"/>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3898"/>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5D8"/>
    <w:rsid w:val="004418BF"/>
    <w:rsid w:val="00441F93"/>
    <w:rsid w:val="00443737"/>
    <w:rsid w:val="00443DB8"/>
    <w:rsid w:val="00444694"/>
    <w:rsid w:val="004472F6"/>
    <w:rsid w:val="00450078"/>
    <w:rsid w:val="00450EBA"/>
    <w:rsid w:val="004528A7"/>
    <w:rsid w:val="00452F3A"/>
    <w:rsid w:val="004532AB"/>
    <w:rsid w:val="00455DD3"/>
    <w:rsid w:val="00456D85"/>
    <w:rsid w:val="00457F85"/>
    <w:rsid w:val="004630A0"/>
    <w:rsid w:val="004642DD"/>
    <w:rsid w:val="00465C3B"/>
    <w:rsid w:val="00467AEB"/>
    <w:rsid w:val="00467E32"/>
    <w:rsid w:val="00470FDD"/>
    <w:rsid w:val="00473AD0"/>
    <w:rsid w:val="00474605"/>
    <w:rsid w:val="00475FAB"/>
    <w:rsid w:val="00476290"/>
    <w:rsid w:val="004837EA"/>
    <w:rsid w:val="00484A59"/>
    <w:rsid w:val="00484EC7"/>
    <w:rsid w:val="00486425"/>
    <w:rsid w:val="0049331B"/>
    <w:rsid w:val="00497F8E"/>
    <w:rsid w:val="004A287F"/>
    <w:rsid w:val="004A338F"/>
    <w:rsid w:val="004A36B3"/>
    <w:rsid w:val="004A393B"/>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C3800"/>
    <w:rsid w:val="004C6BBD"/>
    <w:rsid w:val="004D1A04"/>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1B3D"/>
    <w:rsid w:val="005053EA"/>
    <w:rsid w:val="00505C47"/>
    <w:rsid w:val="005076ED"/>
    <w:rsid w:val="00510F98"/>
    <w:rsid w:val="00510FDA"/>
    <w:rsid w:val="00512578"/>
    <w:rsid w:val="005135A6"/>
    <w:rsid w:val="005139F0"/>
    <w:rsid w:val="005156DE"/>
    <w:rsid w:val="005160B8"/>
    <w:rsid w:val="005175C2"/>
    <w:rsid w:val="005207ED"/>
    <w:rsid w:val="00523D2B"/>
    <w:rsid w:val="0053000D"/>
    <w:rsid w:val="00530203"/>
    <w:rsid w:val="0053052A"/>
    <w:rsid w:val="00530F73"/>
    <w:rsid w:val="00530FD9"/>
    <w:rsid w:val="005324CC"/>
    <w:rsid w:val="00532A30"/>
    <w:rsid w:val="00532DC7"/>
    <w:rsid w:val="005332CC"/>
    <w:rsid w:val="00533636"/>
    <w:rsid w:val="00534F52"/>
    <w:rsid w:val="00535BBD"/>
    <w:rsid w:val="00536425"/>
    <w:rsid w:val="0054453B"/>
    <w:rsid w:val="005560B2"/>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A9"/>
    <w:rsid w:val="005D1E8B"/>
    <w:rsid w:val="005D260B"/>
    <w:rsid w:val="005D3C73"/>
    <w:rsid w:val="005D3F9C"/>
    <w:rsid w:val="005D408F"/>
    <w:rsid w:val="005D44D2"/>
    <w:rsid w:val="005D544A"/>
    <w:rsid w:val="005D692C"/>
    <w:rsid w:val="005E028F"/>
    <w:rsid w:val="005E445C"/>
    <w:rsid w:val="005E6A58"/>
    <w:rsid w:val="005E7E4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211CB"/>
    <w:rsid w:val="00621AE8"/>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662B3"/>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B798F"/>
    <w:rsid w:val="006C0BA3"/>
    <w:rsid w:val="006C2E5E"/>
    <w:rsid w:val="006C3264"/>
    <w:rsid w:val="006C5BB7"/>
    <w:rsid w:val="006C7E26"/>
    <w:rsid w:val="006D0368"/>
    <w:rsid w:val="006D2647"/>
    <w:rsid w:val="006D4D28"/>
    <w:rsid w:val="006D6423"/>
    <w:rsid w:val="006D6E86"/>
    <w:rsid w:val="006E2151"/>
    <w:rsid w:val="006E2AB8"/>
    <w:rsid w:val="006E37A3"/>
    <w:rsid w:val="006E6D65"/>
    <w:rsid w:val="006F0E82"/>
    <w:rsid w:val="006F2AFF"/>
    <w:rsid w:val="006F44B7"/>
    <w:rsid w:val="006F65AA"/>
    <w:rsid w:val="006F7589"/>
    <w:rsid w:val="00701D6A"/>
    <w:rsid w:val="00702E4D"/>
    <w:rsid w:val="0070635E"/>
    <w:rsid w:val="00706CDF"/>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3F5"/>
    <w:rsid w:val="007E5AC8"/>
    <w:rsid w:val="007F4C0F"/>
    <w:rsid w:val="007F4FAC"/>
    <w:rsid w:val="007F6308"/>
    <w:rsid w:val="0080096E"/>
    <w:rsid w:val="008018A5"/>
    <w:rsid w:val="00801B58"/>
    <w:rsid w:val="008032AF"/>
    <w:rsid w:val="0080464A"/>
    <w:rsid w:val="008067CC"/>
    <w:rsid w:val="00807358"/>
    <w:rsid w:val="008113F8"/>
    <w:rsid w:val="00812B58"/>
    <w:rsid w:val="00813EAD"/>
    <w:rsid w:val="00816FC2"/>
    <w:rsid w:val="008210A3"/>
    <w:rsid w:val="008211BA"/>
    <w:rsid w:val="00823422"/>
    <w:rsid w:val="00823FAC"/>
    <w:rsid w:val="00826891"/>
    <w:rsid w:val="008301AA"/>
    <w:rsid w:val="008305A6"/>
    <w:rsid w:val="00830E35"/>
    <w:rsid w:val="00831423"/>
    <w:rsid w:val="0083414A"/>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5248"/>
    <w:rsid w:val="00887D05"/>
    <w:rsid w:val="008912AA"/>
    <w:rsid w:val="00891309"/>
    <w:rsid w:val="00894FAC"/>
    <w:rsid w:val="008976EA"/>
    <w:rsid w:val="008A456C"/>
    <w:rsid w:val="008A45B2"/>
    <w:rsid w:val="008A5399"/>
    <w:rsid w:val="008A6EC3"/>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0EF2"/>
    <w:rsid w:val="008C173D"/>
    <w:rsid w:val="008C27C5"/>
    <w:rsid w:val="008C2D2C"/>
    <w:rsid w:val="008C60B3"/>
    <w:rsid w:val="008D4C72"/>
    <w:rsid w:val="008D50D3"/>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76"/>
    <w:rsid w:val="0095620A"/>
    <w:rsid w:val="009567AC"/>
    <w:rsid w:val="00957DD7"/>
    <w:rsid w:val="00961031"/>
    <w:rsid w:val="00961777"/>
    <w:rsid w:val="00961A7E"/>
    <w:rsid w:val="00964C0C"/>
    <w:rsid w:val="00964E9A"/>
    <w:rsid w:val="0096620C"/>
    <w:rsid w:val="00966AC6"/>
    <w:rsid w:val="00970563"/>
    <w:rsid w:val="009716D5"/>
    <w:rsid w:val="00973B6F"/>
    <w:rsid w:val="0097429E"/>
    <w:rsid w:val="00975862"/>
    <w:rsid w:val="0097681E"/>
    <w:rsid w:val="009768ED"/>
    <w:rsid w:val="0097794A"/>
    <w:rsid w:val="009803CB"/>
    <w:rsid w:val="009818E1"/>
    <w:rsid w:val="009820B9"/>
    <w:rsid w:val="00983235"/>
    <w:rsid w:val="00983512"/>
    <w:rsid w:val="0098412B"/>
    <w:rsid w:val="00984262"/>
    <w:rsid w:val="009849F7"/>
    <w:rsid w:val="009864A8"/>
    <w:rsid w:val="009868EB"/>
    <w:rsid w:val="00987A51"/>
    <w:rsid w:val="00990427"/>
    <w:rsid w:val="00990474"/>
    <w:rsid w:val="0099058D"/>
    <w:rsid w:val="00991FB6"/>
    <w:rsid w:val="00995C80"/>
    <w:rsid w:val="00995EB3"/>
    <w:rsid w:val="009965DE"/>
    <w:rsid w:val="00997438"/>
    <w:rsid w:val="00997522"/>
    <w:rsid w:val="009A032A"/>
    <w:rsid w:val="009A085F"/>
    <w:rsid w:val="009A4BC5"/>
    <w:rsid w:val="009B0042"/>
    <w:rsid w:val="009B172F"/>
    <w:rsid w:val="009B1DDE"/>
    <w:rsid w:val="009B1E4A"/>
    <w:rsid w:val="009B3C65"/>
    <w:rsid w:val="009B4DCA"/>
    <w:rsid w:val="009C5291"/>
    <w:rsid w:val="009C5756"/>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F9D"/>
    <w:rsid w:val="00A05FEF"/>
    <w:rsid w:val="00A10025"/>
    <w:rsid w:val="00A1005F"/>
    <w:rsid w:val="00A13E2E"/>
    <w:rsid w:val="00A14472"/>
    <w:rsid w:val="00A169D6"/>
    <w:rsid w:val="00A1769A"/>
    <w:rsid w:val="00A17965"/>
    <w:rsid w:val="00A214F4"/>
    <w:rsid w:val="00A21D20"/>
    <w:rsid w:val="00A23D43"/>
    <w:rsid w:val="00A257AD"/>
    <w:rsid w:val="00A27C07"/>
    <w:rsid w:val="00A32439"/>
    <w:rsid w:val="00A341CE"/>
    <w:rsid w:val="00A40170"/>
    <w:rsid w:val="00A40A8D"/>
    <w:rsid w:val="00A41006"/>
    <w:rsid w:val="00A416CC"/>
    <w:rsid w:val="00A43A12"/>
    <w:rsid w:val="00A45370"/>
    <w:rsid w:val="00A4788D"/>
    <w:rsid w:val="00A47E08"/>
    <w:rsid w:val="00A50654"/>
    <w:rsid w:val="00A54E10"/>
    <w:rsid w:val="00A614E0"/>
    <w:rsid w:val="00A65076"/>
    <w:rsid w:val="00A65DD7"/>
    <w:rsid w:val="00A6607B"/>
    <w:rsid w:val="00A664E3"/>
    <w:rsid w:val="00A67238"/>
    <w:rsid w:val="00A71441"/>
    <w:rsid w:val="00A7223B"/>
    <w:rsid w:val="00A7471C"/>
    <w:rsid w:val="00A75C23"/>
    <w:rsid w:val="00A80E2B"/>
    <w:rsid w:val="00A828E2"/>
    <w:rsid w:val="00A85F5C"/>
    <w:rsid w:val="00A862BD"/>
    <w:rsid w:val="00A863D0"/>
    <w:rsid w:val="00A8695E"/>
    <w:rsid w:val="00A86A4A"/>
    <w:rsid w:val="00A87EDB"/>
    <w:rsid w:val="00A910B1"/>
    <w:rsid w:val="00A91BC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53CF"/>
    <w:rsid w:val="00B0028D"/>
    <w:rsid w:val="00B0122C"/>
    <w:rsid w:val="00B0148D"/>
    <w:rsid w:val="00B03BAF"/>
    <w:rsid w:val="00B055F8"/>
    <w:rsid w:val="00B101CF"/>
    <w:rsid w:val="00B102B2"/>
    <w:rsid w:val="00B106A5"/>
    <w:rsid w:val="00B1107C"/>
    <w:rsid w:val="00B1162A"/>
    <w:rsid w:val="00B11C81"/>
    <w:rsid w:val="00B12311"/>
    <w:rsid w:val="00B143B1"/>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57617"/>
    <w:rsid w:val="00B623D8"/>
    <w:rsid w:val="00B65831"/>
    <w:rsid w:val="00B65FF5"/>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C2D5B"/>
    <w:rsid w:val="00BC3C41"/>
    <w:rsid w:val="00BC7931"/>
    <w:rsid w:val="00BC7D77"/>
    <w:rsid w:val="00BC7E3D"/>
    <w:rsid w:val="00BD02F2"/>
    <w:rsid w:val="00BD0EB0"/>
    <w:rsid w:val="00BD0F5B"/>
    <w:rsid w:val="00BD27C1"/>
    <w:rsid w:val="00BD3F84"/>
    <w:rsid w:val="00BD4BC6"/>
    <w:rsid w:val="00BD5CA1"/>
    <w:rsid w:val="00BE2A4C"/>
    <w:rsid w:val="00BE31FF"/>
    <w:rsid w:val="00BE3AA6"/>
    <w:rsid w:val="00BE3E39"/>
    <w:rsid w:val="00BF3BB6"/>
    <w:rsid w:val="00BF557C"/>
    <w:rsid w:val="00BF6F5E"/>
    <w:rsid w:val="00BF76FA"/>
    <w:rsid w:val="00C045D2"/>
    <w:rsid w:val="00C04730"/>
    <w:rsid w:val="00C05B49"/>
    <w:rsid w:val="00C10A10"/>
    <w:rsid w:val="00C12B8D"/>
    <w:rsid w:val="00C149FD"/>
    <w:rsid w:val="00C15F7B"/>
    <w:rsid w:val="00C17CD2"/>
    <w:rsid w:val="00C210B4"/>
    <w:rsid w:val="00C239FD"/>
    <w:rsid w:val="00C24550"/>
    <w:rsid w:val="00C3128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6830"/>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2D1E"/>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E5A81"/>
    <w:rsid w:val="00CF06E4"/>
    <w:rsid w:val="00CF0C8B"/>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07E3"/>
    <w:rsid w:val="00D42C84"/>
    <w:rsid w:val="00D42CD3"/>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0EC6"/>
    <w:rsid w:val="00D7167C"/>
    <w:rsid w:val="00D71C8E"/>
    <w:rsid w:val="00D73234"/>
    <w:rsid w:val="00D76191"/>
    <w:rsid w:val="00D76CC0"/>
    <w:rsid w:val="00D77350"/>
    <w:rsid w:val="00D81CE1"/>
    <w:rsid w:val="00D81E17"/>
    <w:rsid w:val="00D83127"/>
    <w:rsid w:val="00D91E9F"/>
    <w:rsid w:val="00D92344"/>
    <w:rsid w:val="00D9455D"/>
    <w:rsid w:val="00D96D9E"/>
    <w:rsid w:val="00DA2917"/>
    <w:rsid w:val="00DA662F"/>
    <w:rsid w:val="00DB13CF"/>
    <w:rsid w:val="00DB30FF"/>
    <w:rsid w:val="00DB3B23"/>
    <w:rsid w:val="00DB3B86"/>
    <w:rsid w:val="00DB798A"/>
    <w:rsid w:val="00DB7AF6"/>
    <w:rsid w:val="00DB7D69"/>
    <w:rsid w:val="00DC0045"/>
    <w:rsid w:val="00DC09F2"/>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1489"/>
    <w:rsid w:val="00DF2F53"/>
    <w:rsid w:val="00DF580C"/>
    <w:rsid w:val="00DF7B88"/>
    <w:rsid w:val="00E012B8"/>
    <w:rsid w:val="00E066C6"/>
    <w:rsid w:val="00E07E87"/>
    <w:rsid w:val="00E129B0"/>
    <w:rsid w:val="00E13A55"/>
    <w:rsid w:val="00E1426A"/>
    <w:rsid w:val="00E15060"/>
    <w:rsid w:val="00E15B8B"/>
    <w:rsid w:val="00E168C6"/>
    <w:rsid w:val="00E209D5"/>
    <w:rsid w:val="00E24F02"/>
    <w:rsid w:val="00E274FF"/>
    <w:rsid w:val="00E27797"/>
    <w:rsid w:val="00E30579"/>
    <w:rsid w:val="00E3084B"/>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0E21"/>
    <w:rsid w:val="00E71784"/>
    <w:rsid w:val="00E72E11"/>
    <w:rsid w:val="00E74AB6"/>
    <w:rsid w:val="00E74DB3"/>
    <w:rsid w:val="00E80EEA"/>
    <w:rsid w:val="00E82AC9"/>
    <w:rsid w:val="00E85BD9"/>
    <w:rsid w:val="00E85D5D"/>
    <w:rsid w:val="00E90472"/>
    <w:rsid w:val="00E91D8C"/>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0B43"/>
    <w:rsid w:val="00F017EB"/>
    <w:rsid w:val="00F025D7"/>
    <w:rsid w:val="00F02A6A"/>
    <w:rsid w:val="00F02C71"/>
    <w:rsid w:val="00F05E8F"/>
    <w:rsid w:val="00F07E41"/>
    <w:rsid w:val="00F12755"/>
    <w:rsid w:val="00F140B9"/>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835"/>
    <w:rsid w:val="00F44B82"/>
    <w:rsid w:val="00F451C1"/>
    <w:rsid w:val="00F47844"/>
    <w:rsid w:val="00F47B58"/>
    <w:rsid w:val="00F50850"/>
    <w:rsid w:val="00F541CF"/>
    <w:rsid w:val="00F55B2E"/>
    <w:rsid w:val="00F5744A"/>
    <w:rsid w:val="00F605A1"/>
    <w:rsid w:val="00F60B19"/>
    <w:rsid w:val="00F61645"/>
    <w:rsid w:val="00F63136"/>
    <w:rsid w:val="00F633CB"/>
    <w:rsid w:val="00F63AB9"/>
    <w:rsid w:val="00F66E36"/>
    <w:rsid w:val="00F67C2C"/>
    <w:rsid w:val="00F70FE7"/>
    <w:rsid w:val="00F72C7C"/>
    <w:rsid w:val="00F7523E"/>
    <w:rsid w:val="00F75619"/>
    <w:rsid w:val="00F81496"/>
    <w:rsid w:val="00F82A51"/>
    <w:rsid w:val="00F94CBC"/>
    <w:rsid w:val="00F95280"/>
    <w:rsid w:val="00F96D6C"/>
    <w:rsid w:val="00F973FD"/>
    <w:rsid w:val="00FA01EF"/>
    <w:rsid w:val="00FA18EA"/>
    <w:rsid w:val="00FA3CBC"/>
    <w:rsid w:val="00FA3CEA"/>
    <w:rsid w:val="00FA47DC"/>
    <w:rsid w:val="00FA4F1B"/>
    <w:rsid w:val="00FA5154"/>
    <w:rsid w:val="00FA5311"/>
    <w:rsid w:val="00FA5429"/>
    <w:rsid w:val="00FA67EC"/>
    <w:rsid w:val="00FA79C0"/>
    <w:rsid w:val="00FB2FA5"/>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55E7F8A5-0C3F-4994-9A2C-1485D3869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ist.gov/director/upload/20160219-FY16-MSE-FFO.pdf" TargetMode="External"/><Relationship Id="rId299" Type="http://schemas.openxmlformats.org/officeDocument/2006/relationships/hyperlink" Target="https://www.grants.gov/web/grants/view-opportunity.html?oppId=298878" TargetMode="External"/><Relationship Id="rId671" Type="http://schemas.openxmlformats.org/officeDocument/2006/relationships/hyperlink" Target="http://www.grants.gov/web/grants/view-opportunity.html?oppId=298761" TargetMode="External"/><Relationship Id="rId21" Type="http://schemas.openxmlformats.org/officeDocument/2006/relationships/hyperlink" Target="http://www2.ed.gov/programs/sbir/index.html" TargetMode="External"/><Relationship Id="rId63" Type="http://schemas.openxmlformats.org/officeDocument/2006/relationships/hyperlink" Target="http://www.grants.gov/web/grants/view-opportunity.html?oppId=297637" TargetMode="External"/><Relationship Id="rId159" Type="http://schemas.openxmlformats.org/officeDocument/2006/relationships/image" Target="media/image20.png"/><Relationship Id="rId324" Type="http://schemas.openxmlformats.org/officeDocument/2006/relationships/hyperlink" Target="https://www.grants.gov/web/grants/view-opportunity.html?oppId=299174" TargetMode="External"/><Relationship Id="rId366" Type="http://schemas.openxmlformats.org/officeDocument/2006/relationships/hyperlink" Target="https://www.grants.gov/web/grants/view-opportunity.html?oppId=298939" TargetMode="External"/><Relationship Id="rId531" Type="http://schemas.openxmlformats.org/officeDocument/2006/relationships/hyperlink" Target="http://www.dol.gov/odep/topics/grants.htm" TargetMode="External"/><Relationship Id="rId573" Type="http://schemas.openxmlformats.org/officeDocument/2006/relationships/hyperlink" Target="https://www.grants.gov/web/grants/view-opportunity.html?oppId=299091" TargetMode="External"/><Relationship Id="rId629" Type="http://schemas.openxmlformats.org/officeDocument/2006/relationships/hyperlink" Target="https://www.sba.gov/tools/sba-learning-center/search/training" TargetMode="External"/><Relationship Id="rId170" Type="http://schemas.openxmlformats.org/officeDocument/2006/relationships/hyperlink" Target="http://www.grants.gov/web/grants/view-opportunity.html?oppId=298059" TargetMode="External"/><Relationship Id="rId226" Type="http://schemas.openxmlformats.org/officeDocument/2006/relationships/hyperlink" Target="http://www.grants.gov/web/grants/view-opportunity.html?oppId=298484" TargetMode="External"/><Relationship Id="rId433" Type="http://schemas.openxmlformats.org/officeDocument/2006/relationships/hyperlink" Target="https://www.grants.gov/web/grants/view-opportunity.html?oppId=299125" TargetMode="External"/><Relationship Id="rId268" Type="http://schemas.openxmlformats.org/officeDocument/2006/relationships/hyperlink" Target="http://www.grants.gov/web/grants/view-opportunity.html?oppId=298690" TargetMode="External"/><Relationship Id="rId475" Type="http://schemas.openxmlformats.org/officeDocument/2006/relationships/hyperlink" Target="http://www.fema.gov/staffing-adequate-fire-emergency-response-grants" TargetMode="External"/><Relationship Id="rId640" Type="http://schemas.openxmlformats.org/officeDocument/2006/relationships/hyperlink" Target="https://www.sba.gov/offices/district/hi/Honolulu" TargetMode="External"/><Relationship Id="rId682" Type="http://schemas.openxmlformats.org/officeDocument/2006/relationships/hyperlink" Target="http://www.transportation.gov/policy/aviation-policy/small-community-rural-air-service/SCASDP" TargetMode="External"/><Relationship Id="rId32" Type="http://schemas.openxmlformats.org/officeDocument/2006/relationships/image" Target="media/image4.png"/><Relationship Id="rId74" Type="http://schemas.openxmlformats.org/officeDocument/2006/relationships/hyperlink" Target="http://www.cop.noaa.gov/opportunities/grants/" TargetMode="External"/><Relationship Id="rId128" Type="http://schemas.openxmlformats.org/officeDocument/2006/relationships/hyperlink" Target="http://www.americorps.gov/for_organizations/funding/index.asp" TargetMode="External"/><Relationship Id="rId335" Type="http://schemas.openxmlformats.org/officeDocument/2006/relationships/hyperlink" Target="https://www.grants.gov/web/grants/view-opportunity.html?oppId=298882" TargetMode="External"/><Relationship Id="rId377" Type="http://schemas.openxmlformats.org/officeDocument/2006/relationships/hyperlink" Target="https://www.grants.gov/web/grants/view-opportunity.html?oppId=298963" TargetMode="External"/><Relationship Id="rId500" Type="http://schemas.openxmlformats.org/officeDocument/2006/relationships/hyperlink" Target="http://www.imls.gov/applicants/libraries.aspx" TargetMode="External"/><Relationship Id="rId542" Type="http://schemas.openxmlformats.org/officeDocument/2006/relationships/hyperlink" Target="http://www.dol.gov/general/business" TargetMode="External"/><Relationship Id="rId584" Type="http://schemas.openxmlformats.org/officeDocument/2006/relationships/image" Target="media/image50.png"/><Relationship Id="rId5" Type="http://schemas.openxmlformats.org/officeDocument/2006/relationships/hyperlink" Target="http://www.dol.gov/CFBNP/" TargetMode="External"/><Relationship Id="rId181" Type="http://schemas.openxmlformats.org/officeDocument/2006/relationships/hyperlink" Target="mailto:reynolds.salena@epa.gov" TargetMode="External"/><Relationship Id="rId237" Type="http://schemas.openxmlformats.org/officeDocument/2006/relationships/hyperlink" Target="http://www.grants.gov/web/grants/view-opportunity.html?oppId=298533" TargetMode="External"/><Relationship Id="rId402" Type="http://schemas.openxmlformats.org/officeDocument/2006/relationships/hyperlink" Target="https://www.grants.gov/web/grants/view-opportunity.html?oppId=299062" TargetMode="External"/><Relationship Id="rId279" Type="http://schemas.openxmlformats.org/officeDocument/2006/relationships/hyperlink" Target="http://www.grants.gov/web/grants/view-opportunity.html?oppId=298709" TargetMode="External"/><Relationship Id="rId444" Type="http://schemas.openxmlformats.org/officeDocument/2006/relationships/hyperlink" Target="http://www.grants.gov/web/grants/view-opportunity.html?oppId=298652" TargetMode="External"/><Relationship Id="rId486" Type="http://schemas.openxmlformats.org/officeDocument/2006/relationships/image" Target="media/image33.png"/><Relationship Id="rId651" Type="http://schemas.openxmlformats.org/officeDocument/2006/relationships/hyperlink" Target="http://exchanges.state.gov/grants/index.html" TargetMode="External"/><Relationship Id="rId693" Type="http://schemas.openxmlformats.org/officeDocument/2006/relationships/hyperlink" Target="http://www.usaid.gov/partnerships" TargetMode="External"/><Relationship Id="rId43" Type="http://schemas.openxmlformats.org/officeDocument/2006/relationships/hyperlink" Target="mailto:electronic@nifa.usda.gov" TargetMode="External"/><Relationship Id="rId139" Type="http://schemas.openxmlformats.org/officeDocument/2006/relationships/hyperlink" Target="http://business.defense.gov" TargetMode="External"/><Relationship Id="rId290" Type="http://schemas.openxmlformats.org/officeDocument/2006/relationships/hyperlink" Target="http://www.grants.gov/web/grants/view-opportunity.html?oppId=298759" TargetMode="External"/><Relationship Id="rId304" Type="http://schemas.openxmlformats.org/officeDocument/2006/relationships/hyperlink" Target="https://www.grants.gov/web/grants/view-opportunity.html?oppId=299165" TargetMode="External"/><Relationship Id="rId346" Type="http://schemas.openxmlformats.org/officeDocument/2006/relationships/hyperlink" Target="https://www.grants.gov/web/grants/view-opportunity.html?oppId=298907" TargetMode="External"/><Relationship Id="rId388" Type="http://schemas.openxmlformats.org/officeDocument/2006/relationships/hyperlink" Target="https://www.grants.gov/web/grants/view-opportunity.html?oppId=299073" TargetMode="External"/><Relationship Id="rId511" Type="http://schemas.openxmlformats.org/officeDocument/2006/relationships/hyperlink" Target="mailto:Philip_Bailey@nps.gov" TargetMode="External"/><Relationship Id="rId553" Type="http://schemas.openxmlformats.org/officeDocument/2006/relationships/hyperlink" Target="http://www.grants.gov/web/grants/view-opportunity.html?oppId=298597" TargetMode="External"/><Relationship Id="rId609" Type="http://schemas.openxmlformats.org/officeDocument/2006/relationships/hyperlink" Target="https://nsf.gov/funding/aboutfunding.jsp" TargetMode="External"/><Relationship Id="rId85"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50" Type="http://schemas.openxmlformats.org/officeDocument/2006/relationships/hyperlink" Target="https://www.grants.gov/web/grants/view-opportunity.html?oppId=299188" TargetMode="External"/><Relationship Id="rId192" Type="http://schemas.openxmlformats.org/officeDocument/2006/relationships/hyperlink" Target="http://www.grants.gov/web/grants/view-opportunity.html?oppId=298470" TargetMode="External"/><Relationship Id="rId206" Type="http://schemas.openxmlformats.org/officeDocument/2006/relationships/hyperlink" Target="http://www.grants.gov/web/grants/view-opportunity.html?oppId=298460" TargetMode="External"/><Relationship Id="rId413" Type="http://schemas.openxmlformats.org/officeDocument/2006/relationships/hyperlink" Target="https://www.grants.gov/web/grants/view-opportunity.html?oppId=299092" TargetMode="External"/><Relationship Id="rId595" Type="http://schemas.openxmlformats.org/officeDocument/2006/relationships/hyperlink" Target="https://www.neh.gov/grants/odh/digital-humanities-advancement-grants" TargetMode="External"/><Relationship Id="rId248" Type="http://schemas.openxmlformats.org/officeDocument/2006/relationships/hyperlink" Target="http://www.grants.gov/web/grants/view-opportunity.html?oppId=298555" TargetMode="External"/><Relationship Id="rId455" Type="http://schemas.openxmlformats.org/officeDocument/2006/relationships/hyperlink" Target="http://www.grants.gov/web/grants/view-opportunity.html?oppId=290646" TargetMode="External"/><Relationship Id="rId497" Type="http://schemas.openxmlformats.org/officeDocument/2006/relationships/image" Target="media/image37.png"/><Relationship Id="rId620" Type="http://schemas.openxmlformats.org/officeDocument/2006/relationships/hyperlink" Target="http://www.grants.gov/web/grants/view-opportunity.html?oppId=298366" TargetMode="External"/><Relationship Id="rId662" Type="http://schemas.openxmlformats.org/officeDocument/2006/relationships/hyperlink" Target="http://www.grants.gov/web/grants/view-opportunity.html?oppId=298489" TargetMode="External"/><Relationship Id="rId12" Type="http://schemas.openxmlformats.org/officeDocument/2006/relationships/hyperlink" Target="http://ric.nal.usda.gov/guide-to-funding" TargetMode="External"/><Relationship Id="rId108" Type="http://schemas.openxmlformats.org/officeDocument/2006/relationships/hyperlink" Target="http://www.grants.gov/web/grants/view-opportunity.html?oppId=296756" TargetMode="External"/><Relationship Id="rId315" Type="http://schemas.openxmlformats.org/officeDocument/2006/relationships/hyperlink" Target="https://www.grants.gov/web/grants/view-opportunity.html?oppId=299128" TargetMode="External"/><Relationship Id="rId357" Type="http://schemas.openxmlformats.org/officeDocument/2006/relationships/hyperlink" Target="https://www.grants.gov/web/grants/view-opportunity.html?oppId=298921" TargetMode="External"/><Relationship Id="rId522" Type="http://schemas.openxmlformats.org/officeDocument/2006/relationships/hyperlink" Target="mailto:sylvia.pauling@usdoj.gov" TargetMode="External"/><Relationship Id="rId54" Type="http://schemas.openxmlformats.org/officeDocument/2006/relationships/hyperlink" Target="http://www.grants.gov/web/grants/view-opportunity.html?oppId=298037" TargetMode="External"/><Relationship Id="rId96" Type="http://schemas.openxmlformats.org/officeDocument/2006/relationships/hyperlink" Target="http://www.grants.gov/web/grants/view-opportunity.html?oppId=298724" TargetMode="External"/><Relationship Id="rId161" Type="http://schemas.openxmlformats.org/officeDocument/2006/relationships/image" Target="media/image21.png"/><Relationship Id="rId217" Type="http://schemas.openxmlformats.org/officeDocument/2006/relationships/hyperlink" Target="http://www.grants.gov/web/grants/view-opportunity.html?oppId=298471" TargetMode="External"/><Relationship Id="rId399" Type="http://schemas.openxmlformats.org/officeDocument/2006/relationships/hyperlink" Target="https://www.grants.gov/web/grants/view-opportunity.html?oppId=299050" TargetMode="External"/><Relationship Id="rId564" Type="http://schemas.openxmlformats.org/officeDocument/2006/relationships/hyperlink" Target="http://www.grants.gov/web/grants/view-opportunity.html?oppId=296371" TargetMode="External"/><Relationship Id="rId259" Type="http://schemas.openxmlformats.org/officeDocument/2006/relationships/hyperlink" Target="http://www.grants.gov/web/grants/view-opportunity.html?oppId=298663" TargetMode="External"/><Relationship Id="rId424" Type="http://schemas.openxmlformats.org/officeDocument/2006/relationships/hyperlink" Target="https://www.grants.gov/web/grants/view-opportunity.html?oppId=299105" TargetMode="External"/><Relationship Id="rId466" Type="http://schemas.openxmlformats.org/officeDocument/2006/relationships/hyperlink" Target="https://www.fema.gov/media-library/assets/documents/119095" TargetMode="External"/><Relationship Id="rId631" Type="http://schemas.openxmlformats.org/officeDocument/2006/relationships/hyperlink" Target="https://www.grants.gov/web/grants/view-opportunity.html?oppId=298820" TargetMode="External"/><Relationship Id="rId673" Type="http://schemas.openxmlformats.org/officeDocument/2006/relationships/hyperlink" Target="http://www.grants.gov/web/grants/view-opportunity.html?oppId=298567" TargetMode="External"/><Relationship Id="rId23" Type="http://schemas.openxmlformats.org/officeDocument/2006/relationships/hyperlink" Target="http://grants.nih.gov/grants/funding/sbir.htm" TargetMode="External"/><Relationship Id="rId119" Type="http://schemas.openxmlformats.org/officeDocument/2006/relationships/hyperlink" Target="http://www.grants.gov/web/grants/view-opportunity.html?oppId=281689" TargetMode="External"/><Relationship Id="rId270" Type="http://schemas.openxmlformats.org/officeDocument/2006/relationships/hyperlink" Target="http://www.grants.gov/web/grants/view-opportunity.html?oppId=298699" TargetMode="External"/><Relationship Id="rId326" Type="http://schemas.openxmlformats.org/officeDocument/2006/relationships/hyperlink" Target="https://www.grants.gov/web/grants/view-opportunity.html?oppId=299129" TargetMode="External"/><Relationship Id="rId533" Type="http://schemas.openxmlformats.org/officeDocument/2006/relationships/hyperlink" Target="http://www.fedgrants.gov/Applicants/index.html" TargetMode="External"/><Relationship Id="rId65" Type="http://schemas.openxmlformats.org/officeDocument/2006/relationships/hyperlink" Target="mailto:CPGrants@wdc.usda.gov" TargetMode="External"/><Relationship Id="rId130" Type="http://schemas.openxmlformats.org/officeDocument/2006/relationships/hyperlink" Target="https://www.nationalservice.gov/build-your-capacity/grants/funding-opportunities/2018/americorps-state-and-national-grants-fy-2018" TargetMode="External"/><Relationship Id="rId368" Type="http://schemas.openxmlformats.org/officeDocument/2006/relationships/hyperlink" Target="https://www.grants.gov/web/grants/view-opportunity.html?oppId=298949" TargetMode="External"/><Relationship Id="rId575" Type="http://schemas.openxmlformats.org/officeDocument/2006/relationships/hyperlink" Target="http://www.archives.gov/nhprc/announcement/state.html" TargetMode="External"/><Relationship Id="rId172" Type="http://schemas.openxmlformats.org/officeDocument/2006/relationships/hyperlink" Target="http://www.grants.gov/web/grants/view-opportunity.html?oppId=298743" TargetMode="External"/><Relationship Id="rId228" Type="http://schemas.openxmlformats.org/officeDocument/2006/relationships/hyperlink" Target="http://www.grants.gov/web/grants/view-opportunity.html?oppId=298491" TargetMode="External"/><Relationship Id="rId435" Type="http://schemas.openxmlformats.org/officeDocument/2006/relationships/hyperlink" Target="https://www.grants.gov/web/grants/view-opportunity.html?oppId=299121" TargetMode="External"/><Relationship Id="rId477" Type="http://schemas.openxmlformats.org/officeDocument/2006/relationships/hyperlink" Target="http://www.fema.gov/staffing-adequate-fire-emergency-response-grants-success-stories" TargetMode="External"/><Relationship Id="rId600" Type="http://schemas.openxmlformats.org/officeDocument/2006/relationships/hyperlink" Target="http://www.grants.gov/web/grants/view-opportunity.html?oppId=298572" TargetMode="External"/><Relationship Id="rId642" Type="http://schemas.openxmlformats.org/officeDocument/2006/relationships/image" Target="media/image66.png"/><Relationship Id="rId684" Type="http://schemas.openxmlformats.org/officeDocument/2006/relationships/hyperlink" Target="http://www.grants.gov/web/grants/view-opportunity.html?oppId=298018" TargetMode="External"/><Relationship Id="rId281" Type="http://schemas.openxmlformats.org/officeDocument/2006/relationships/hyperlink" Target="http://www.grants.gov/web/grants/view-opportunity.html?oppId=298713" TargetMode="External"/><Relationship Id="rId337" Type="http://schemas.openxmlformats.org/officeDocument/2006/relationships/hyperlink" Target="https://www.grants.gov/web/grants/view-opportunity.html?oppId=298892" TargetMode="External"/><Relationship Id="rId502" Type="http://schemas.openxmlformats.org/officeDocument/2006/relationships/hyperlink" Target="mailto:ereynolds@imls.gov" TargetMode="External"/><Relationship Id="rId34" Type="http://schemas.openxmlformats.org/officeDocument/2006/relationships/image" Target="media/image6.png"/><Relationship Id="rId76" Type="http://schemas.openxmlformats.org/officeDocument/2006/relationships/hyperlink" Target="http://www.nurp.noaa.gov/Funding.htm" TargetMode="External"/><Relationship Id="rId141" Type="http://schemas.openxmlformats.org/officeDocument/2006/relationships/hyperlink" Target="http://www.acq.osd.mil/osbp/docs/DoDPrimeContractorsJuly2015Final.xlsx" TargetMode="External"/><Relationship Id="rId379" Type="http://schemas.openxmlformats.org/officeDocument/2006/relationships/hyperlink" Target="https://www.grants.gov/web/grants/view-opportunity.html?oppId=298943" TargetMode="External"/><Relationship Id="rId544" Type="http://schemas.openxmlformats.org/officeDocument/2006/relationships/hyperlink" Target="http://www.dol.gov/oasam/grants/grants-oasam.htm" TargetMode="External"/><Relationship Id="rId586" Type="http://schemas.openxmlformats.org/officeDocument/2006/relationships/hyperlink" Target="https://www.arts.gov/grants" TargetMode="External"/><Relationship Id="rId7" Type="http://schemas.openxmlformats.org/officeDocument/2006/relationships/hyperlink" Target="http://www.nationalservice.gov/special-initiatives/communities/faith-based-and-other-community-initiatives-and-neighborhood" TargetMode="External"/><Relationship Id="rId183" Type="http://schemas.openxmlformats.org/officeDocument/2006/relationships/hyperlink" Target="https://www.epa.gov/grants/fy-2018-environmental-workforce-development-and-job-training-ewdjt-grants" TargetMode="External"/><Relationship Id="rId239" Type="http://schemas.openxmlformats.org/officeDocument/2006/relationships/hyperlink" Target="http://www.grants.gov/web/grants/view-opportunity.html?oppId=298541" TargetMode="External"/><Relationship Id="rId390" Type="http://schemas.openxmlformats.org/officeDocument/2006/relationships/hyperlink" Target="https://www.grants.gov/web/grants/view-opportunity.html?oppId=299093" TargetMode="External"/><Relationship Id="rId404" Type="http://schemas.openxmlformats.org/officeDocument/2006/relationships/hyperlink" Target="https://www.grants.gov/web/grants/view-opportunity.html?oppId=299059" TargetMode="External"/><Relationship Id="rId446" Type="http://schemas.openxmlformats.org/officeDocument/2006/relationships/hyperlink" Target="http://www.grants.gov/web/grants/view-opportunity.html?oppId=298737" TargetMode="External"/><Relationship Id="rId611" Type="http://schemas.openxmlformats.org/officeDocument/2006/relationships/hyperlink" Target="http://nsf.gov/funding/pgm_list.jsp?org=NSF&amp;ord=date" TargetMode="External"/><Relationship Id="rId653" Type="http://schemas.openxmlformats.org/officeDocument/2006/relationships/hyperlink" Target="http://exchanges.state.gov/grants/index.html" TargetMode="External"/><Relationship Id="rId250" Type="http://schemas.openxmlformats.org/officeDocument/2006/relationships/hyperlink" Target="http://www.grants.gov/web/grants/view-opportunity.html?oppId=298561" TargetMode="External"/><Relationship Id="rId292" Type="http://schemas.openxmlformats.org/officeDocument/2006/relationships/hyperlink" Target="https://www.grants.gov/web/grants/view-opportunity.html?oppId=298880" TargetMode="External"/><Relationship Id="rId306" Type="http://schemas.openxmlformats.org/officeDocument/2006/relationships/hyperlink" Target="https://www.grants.gov/web/grants/view-opportunity.html?oppId=299127" TargetMode="External"/><Relationship Id="rId488" Type="http://schemas.openxmlformats.org/officeDocument/2006/relationships/image" Target="media/image35.png"/><Relationship Id="rId695" Type="http://schemas.openxmlformats.org/officeDocument/2006/relationships/hyperlink" Target="http://www.grants.gov/web/grants/view-opportunity.html?oppId=298727" TargetMode="External"/><Relationship Id="rId45" Type="http://schemas.openxmlformats.org/officeDocument/2006/relationships/hyperlink" Target="http://www.grants.gov/web/grants/view-opportunity.html?oppId=298508" TargetMode="External"/><Relationship Id="rId87" Type="http://schemas.openxmlformats.org/officeDocument/2006/relationships/hyperlink" Target="http://www.nist.gov/admin/od/contract/contract.htm" TargetMode="External"/><Relationship Id="rId110" Type="http://schemas.openxmlformats.org/officeDocument/2006/relationships/hyperlink" Target="mailto:mdame@ntia.doc.gov" TargetMode="External"/><Relationship Id="rId348" Type="http://schemas.openxmlformats.org/officeDocument/2006/relationships/hyperlink" Target="https://www.grants.gov/web/grants/view-opportunity.html?oppId=298918" TargetMode="External"/><Relationship Id="rId513" Type="http://schemas.openxmlformats.org/officeDocument/2006/relationships/image" Target="media/image40.png"/><Relationship Id="rId555" Type="http://schemas.openxmlformats.org/officeDocument/2006/relationships/hyperlink" Target="http://www.nasa.gov/about/research/index.html" TargetMode="External"/><Relationship Id="rId597" Type="http://schemas.openxmlformats.org/officeDocument/2006/relationships/hyperlink" Target="http://www.grants.gov/web/grants/view-opportunity.html?oppId=298688" TargetMode="External"/><Relationship Id="rId152" Type="http://schemas.openxmlformats.org/officeDocument/2006/relationships/hyperlink" Target="http://www.grants.gov/web/grants/view-opportunity.html?oppId=291825" TargetMode="External"/><Relationship Id="rId194" Type="http://schemas.openxmlformats.org/officeDocument/2006/relationships/hyperlink" Target="http://www.grants.gov/web/grants/view-opportunity.html?oppId=298592" TargetMode="External"/><Relationship Id="rId208" Type="http://schemas.openxmlformats.org/officeDocument/2006/relationships/hyperlink" Target="http://www.grants.gov/web/grants/view-opportunity.html?oppId=298462" TargetMode="External"/><Relationship Id="rId415" Type="http://schemas.openxmlformats.org/officeDocument/2006/relationships/hyperlink" Target="https://www.grants.gov/web/grants/view-opportunity.html?oppId=299090" TargetMode="External"/><Relationship Id="rId457" Type="http://schemas.openxmlformats.org/officeDocument/2006/relationships/hyperlink" Target="http://www.grants.gov/web/grants/view-opportunity.html?oppId=290649" TargetMode="External"/><Relationship Id="rId622" Type="http://schemas.openxmlformats.org/officeDocument/2006/relationships/image" Target="media/image60.png"/><Relationship Id="rId261" Type="http://schemas.openxmlformats.org/officeDocument/2006/relationships/hyperlink" Target="http://www.grants.gov/web/grants/view-opportunity.html?oppId=298668" TargetMode="External"/><Relationship Id="rId499" Type="http://schemas.openxmlformats.org/officeDocument/2006/relationships/hyperlink" Target="http://www.imls.gov/applicants/museums.aspx" TargetMode="External"/><Relationship Id="rId664" Type="http://schemas.openxmlformats.org/officeDocument/2006/relationships/hyperlink" Target="http://www.grants.gov/web/grants/view-opportunity.html?oppId=298612" TargetMode="External"/><Relationship Id="rId14" Type="http://schemas.openxmlformats.org/officeDocument/2006/relationships/image" Target="media/image2.png"/><Relationship Id="rId56" Type="http://schemas.openxmlformats.org/officeDocument/2006/relationships/hyperlink" Target="http://www.grants.gov/web/grants/view-opportunity.html?oppId=297811" TargetMode="External"/><Relationship Id="rId317" Type="http://schemas.openxmlformats.org/officeDocument/2006/relationships/hyperlink" Target="https://www.grants.gov/web/grants/view-opportunity.html?oppId=299175" TargetMode="External"/><Relationship Id="rId359" Type="http://schemas.openxmlformats.org/officeDocument/2006/relationships/hyperlink" Target="https://www.grants.gov/web/grants/view-opportunity.html?oppId=298923" TargetMode="External"/><Relationship Id="rId524" Type="http://schemas.openxmlformats.org/officeDocument/2006/relationships/image" Target="media/image42.png"/><Relationship Id="rId566" Type="http://schemas.openxmlformats.org/officeDocument/2006/relationships/hyperlink" Target="http://www.grants.gov/web/grants/view-opportunity.html?oppId=298366" TargetMode="External"/><Relationship Id="rId98" Type="http://schemas.openxmlformats.org/officeDocument/2006/relationships/hyperlink" Target="http://www.grants.gov/web/grants/view-opportunity.html?oppId=298562" TargetMode="External"/><Relationship Id="rId121" Type="http://schemas.openxmlformats.org/officeDocument/2006/relationships/hyperlink" Target="http://www.grants.gov/web/grants/view-opportunity.html?oppId=280447" TargetMode="External"/><Relationship Id="rId163" Type="http://schemas.openxmlformats.org/officeDocument/2006/relationships/image" Target="media/image23.png"/><Relationship Id="rId219" Type="http://schemas.openxmlformats.org/officeDocument/2006/relationships/hyperlink" Target="http://www.grants.gov/web/grants/view-opportunity.html?oppId=298474" TargetMode="External"/><Relationship Id="rId370" Type="http://schemas.openxmlformats.org/officeDocument/2006/relationships/hyperlink" Target="https://www.grants.gov/web/grants/view-opportunity.html?oppId=298944" TargetMode="External"/><Relationship Id="rId426" Type="http://schemas.openxmlformats.org/officeDocument/2006/relationships/hyperlink" Target="https://www.grants.gov/web/grants/view-opportunity.html?oppId=299116" TargetMode="External"/><Relationship Id="rId633" Type="http://schemas.openxmlformats.org/officeDocument/2006/relationships/hyperlink" Target="http://www.sba.gov/community/blogs/interested-exporting-these-four-resources-can-help" TargetMode="External"/><Relationship Id="rId230" Type="http://schemas.openxmlformats.org/officeDocument/2006/relationships/hyperlink" Target="http://www.grants.gov/web/grants/view-opportunity.html?oppId=298493" TargetMode="External"/><Relationship Id="rId468" Type="http://schemas.openxmlformats.org/officeDocument/2006/relationships/hyperlink" Target="http://www.fema.gov/assistance-firefighters-grants-documents" TargetMode="External"/><Relationship Id="rId675" Type="http://schemas.openxmlformats.org/officeDocument/2006/relationships/hyperlink" Target="http://www.grants.gov/web/grants/view-opportunity.html?oppId=298614" TargetMode="External"/><Relationship Id="rId25" Type="http://schemas.openxmlformats.org/officeDocument/2006/relationships/hyperlink" Target="http://www.volpe.dot.gov/sbir/index.html" TargetMode="External"/><Relationship Id="rId67" Type="http://schemas.openxmlformats.org/officeDocument/2006/relationships/image" Target="media/image10.png"/><Relationship Id="rId272" Type="http://schemas.openxmlformats.org/officeDocument/2006/relationships/hyperlink" Target="http://www.grants.gov/web/grants/view-opportunity.html?oppId=298701" TargetMode="External"/><Relationship Id="rId328" Type="http://schemas.openxmlformats.org/officeDocument/2006/relationships/hyperlink" Target="https://www.grants.gov/web/grants/view-opportunity.html?oppId=299162" TargetMode="External"/><Relationship Id="rId535" Type="http://schemas.openxmlformats.org/officeDocument/2006/relationships/hyperlink" Target="http://www.dol.gov/oasam/grants/RFRA-GuidanceOverview.htm" TargetMode="External"/><Relationship Id="rId577" Type="http://schemas.openxmlformats.org/officeDocument/2006/relationships/hyperlink" Target="https://www.grants.gov/web/grants/view-opportunity.html?oppId=299107" TargetMode="External"/><Relationship Id="rId700" Type="http://schemas.openxmlformats.org/officeDocument/2006/relationships/fontTable" Target="fontTable.xml"/><Relationship Id="rId132" Type="http://schemas.openxmlformats.org/officeDocument/2006/relationships/hyperlink" Target="http://www.grants.gov/web/grants/view-opportunity.html?oppId=296773" TargetMode="External"/><Relationship Id="rId174" Type="http://schemas.openxmlformats.org/officeDocument/2006/relationships/image" Target="media/image25.png"/><Relationship Id="rId381" Type="http://schemas.openxmlformats.org/officeDocument/2006/relationships/hyperlink" Target="https://www.grants.gov/web/grants/view-opportunity.html?oppId=299056" TargetMode="External"/><Relationship Id="rId602" Type="http://schemas.openxmlformats.org/officeDocument/2006/relationships/hyperlink" Target="mailto:preservation@neh.gov" TargetMode="External"/><Relationship Id="rId241" Type="http://schemas.openxmlformats.org/officeDocument/2006/relationships/hyperlink" Target="http://www.grants.gov/web/grants/view-opportunity.html?oppId=298543" TargetMode="External"/><Relationship Id="rId437" Type="http://schemas.openxmlformats.org/officeDocument/2006/relationships/hyperlink" Target="https://www.grants.gov/web/grants/view-opportunity.html?oppId=299136" TargetMode="External"/><Relationship Id="rId479" Type="http://schemas.openxmlformats.org/officeDocument/2006/relationships/hyperlink" Target="http://www.fema.gov/fire-prevention-safety-grants-awards" TargetMode="External"/><Relationship Id="rId644" Type="http://schemas.openxmlformats.org/officeDocument/2006/relationships/hyperlink" Target="http://eca.state.gov/search/solr/grants?search_referrer=node/237" TargetMode="External"/><Relationship Id="rId686" Type="http://schemas.openxmlformats.org/officeDocument/2006/relationships/hyperlink" Target="http://www.grants.gov/web/grants/view-opportunity.html?oppId=134953" TargetMode="External"/><Relationship Id="rId36" Type="http://schemas.openxmlformats.org/officeDocument/2006/relationships/hyperlink" Target="https://www.usda.gov/topics/farming/grants-and-loans" TargetMode="External"/><Relationship Id="rId283" Type="http://schemas.openxmlformats.org/officeDocument/2006/relationships/hyperlink" Target="http://www.grants.gov/web/grants/view-opportunity.html?oppId=298715" TargetMode="External"/><Relationship Id="rId339" Type="http://schemas.openxmlformats.org/officeDocument/2006/relationships/hyperlink" Target="https://www.grants.gov/web/grants/view-opportunity.html?oppId=298889" TargetMode="External"/><Relationship Id="rId490" Type="http://schemas.openxmlformats.org/officeDocument/2006/relationships/hyperlink" Target="http://portal.hud.gov/hudportal/HUD?src=/program_offices/administration/grants/fundsavail" TargetMode="External"/><Relationship Id="rId504" Type="http://schemas.openxmlformats.org/officeDocument/2006/relationships/hyperlink" Target="http://www.doi.gov/index.cfm" TargetMode="External"/><Relationship Id="rId546" Type="http://schemas.openxmlformats.org/officeDocument/2006/relationships/hyperlink" Target="http://www.dol.gov/vets/grants/grant3/main.htm" TargetMode="External"/><Relationship Id="rId78" Type="http://schemas.openxmlformats.org/officeDocument/2006/relationships/hyperlink" Target="http://www.nmfs.noaa.gov/pr/about/grant.htm" TargetMode="External"/><Relationship Id="rId101" Type="http://schemas.openxmlformats.org/officeDocument/2006/relationships/hyperlink" Target="http://www.grants.gov/web/grants/view-opportunity.html?oppId=298562" TargetMode="External"/><Relationship Id="rId143" Type="http://schemas.openxmlformats.org/officeDocument/2006/relationships/hyperlink" Target="http://www.acq.osd.mil/osbp/sb/nonFundCustomers.shtml" TargetMode="External"/><Relationship Id="rId185" Type="http://schemas.openxmlformats.org/officeDocument/2006/relationships/hyperlink" Target="http://www.grants.gov/web/grants/view-opportunity.html?oppId=298017" TargetMode="External"/><Relationship Id="rId350" Type="http://schemas.openxmlformats.org/officeDocument/2006/relationships/hyperlink" Target="https://www.grants.gov/web/grants/view-opportunity.html?oppId=298913" TargetMode="External"/><Relationship Id="rId406" Type="http://schemas.openxmlformats.org/officeDocument/2006/relationships/hyperlink" Target="https://www.grants.gov/web/grants/view-opportunity.html?oppId=299062" TargetMode="External"/><Relationship Id="rId588" Type="http://schemas.openxmlformats.org/officeDocument/2006/relationships/hyperlink" Target="mailto:webmgr@arts.gov" TargetMode="External"/><Relationship Id="rId9" Type="http://schemas.openxmlformats.org/officeDocument/2006/relationships/hyperlink" Target="http://www.foundationcenter.org/getstarted/tutorials/shortcourse/" TargetMode="External"/><Relationship Id="rId210" Type="http://schemas.openxmlformats.org/officeDocument/2006/relationships/hyperlink" Target="http://www.grants.gov/web/grants/view-opportunity.html?oppId=298464" TargetMode="External"/><Relationship Id="rId392" Type="http://schemas.openxmlformats.org/officeDocument/2006/relationships/hyperlink" Target="https://www.grants.gov/web/grants/view-opportunity.html?oppId=299045" TargetMode="External"/><Relationship Id="rId448" Type="http://schemas.openxmlformats.org/officeDocument/2006/relationships/hyperlink" Target="http://www.grants.gov/web/grants/view-opportunity.html?oppId=292076" TargetMode="External"/><Relationship Id="rId613" Type="http://schemas.openxmlformats.org/officeDocument/2006/relationships/hyperlink" Target="https://www.grants.gov/web/grants/view-opportunity.html?oppId=299082" TargetMode="External"/><Relationship Id="rId655" Type="http://schemas.openxmlformats.org/officeDocument/2006/relationships/hyperlink" Target="http://www.grants.gov/web/grants/view-opportunity.html?oppId=298449" TargetMode="External"/><Relationship Id="rId697" Type="http://schemas.openxmlformats.org/officeDocument/2006/relationships/hyperlink" Target="https://www.grants.gov/web/grants/view-opportunity.html?oppId=299042" TargetMode="External"/><Relationship Id="rId252" Type="http://schemas.openxmlformats.org/officeDocument/2006/relationships/hyperlink" Target="http://www.grants.gov/web/grants/view-opportunity.html?oppId=298569" TargetMode="External"/><Relationship Id="rId294" Type="http://schemas.openxmlformats.org/officeDocument/2006/relationships/hyperlink" Target="https://www.grants.gov/web/grants/view-opportunity.html?oppId=298897" TargetMode="External"/><Relationship Id="rId308" Type="http://schemas.openxmlformats.org/officeDocument/2006/relationships/hyperlink" Target="https://www.grants.gov/web/grants/view-opportunity.html?oppId=299156" TargetMode="External"/><Relationship Id="rId515" Type="http://schemas.openxmlformats.org/officeDocument/2006/relationships/hyperlink" Target="http://www.ojp.usdoj.gov/BJA/funding/index.html" TargetMode="External"/><Relationship Id="rId47" Type="http://schemas.openxmlformats.org/officeDocument/2006/relationships/hyperlink" Target="mailto:robin.meigel@wdc.usda.gov" TargetMode="External"/><Relationship Id="rId89" Type="http://schemas.openxmlformats.org/officeDocument/2006/relationships/hyperlink" Target="http://www.commerce.gov/about-commerce/grants-contracting-trade-opportunities" TargetMode="External"/><Relationship Id="rId112" Type="http://schemas.openxmlformats.org/officeDocument/2006/relationships/hyperlink" Target="mailto:Scot.frew@noaa.gov" TargetMode="External"/><Relationship Id="rId154" Type="http://schemas.openxmlformats.org/officeDocument/2006/relationships/hyperlink" Target="http://www.grants.gov/web/grants/view-opportunity.html?oppId=298558" TargetMode="External"/><Relationship Id="rId361" Type="http://schemas.openxmlformats.org/officeDocument/2006/relationships/hyperlink" Target="https://www.grants.gov/web/grants/view-opportunity.html?oppId=298935" TargetMode="External"/><Relationship Id="rId557" Type="http://schemas.openxmlformats.org/officeDocument/2006/relationships/image" Target="media/image47.png"/><Relationship Id="rId599" Type="http://schemas.openxmlformats.org/officeDocument/2006/relationships/hyperlink" Target="mailto:publicpgms@neh.gov" TargetMode="External"/><Relationship Id="rId196" Type="http://schemas.openxmlformats.org/officeDocument/2006/relationships/hyperlink" Target="http://www.grants.gov/web/grants/view-opportunity.html?oppId=298677" TargetMode="External"/><Relationship Id="rId417" Type="http://schemas.openxmlformats.org/officeDocument/2006/relationships/hyperlink" Target="https://www.grants.gov/web/grants/view-opportunity.html?oppId=299101" TargetMode="External"/><Relationship Id="rId459" Type="http://schemas.openxmlformats.org/officeDocument/2006/relationships/hyperlink" Target="http://www.grants.gov/web/grants/view-opportunity.html?oppId=298425" TargetMode="External"/><Relationship Id="rId624" Type="http://schemas.openxmlformats.org/officeDocument/2006/relationships/hyperlink" Target="https://www.sba.gov/category/navigation-structure/loans-grants" TargetMode="External"/><Relationship Id="rId666" Type="http://schemas.openxmlformats.org/officeDocument/2006/relationships/hyperlink" Target="http://www.grants.gov/web/grants/view-opportunity.html?oppId=298632" TargetMode="External"/><Relationship Id="rId16" Type="http://schemas.openxmlformats.org/officeDocument/2006/relationships/hyperlink" Target="https://portal.hud.gov/hudportal/HUD?src=/program_offices/administration/grants/fundsavail" TargetMode="External"/><Relationship Id="rId221" Type="http://schemas.openxmlformats.org/officeDocument/2006/relationships/hyperlink" Target="http://www.grants.gov/web/grants/view-opportunity.html?oppId=298477" TargetMode="External"/><Relationship Id="rId263" Type="http://schemas.openxmlformats.org/officeDocument/2006/relationships/hyperlink" Target="http://www.grants.gov/web/grants/view-opportunity.html?oppId=298681" TargetMode="External"/><Relationship Id="rId319" Type="http://schemas.openxmlformats.org/officeDocument/2006/relationships/hyperlink" Target="https://www.grants.gov/web/grants/view-opportunity.html?oppId=299150" TargetMode="External"/><Relationship Id="rId470" Type="http://schemas.openxmlformats.org/officeDocument/2006/relationships/hyperlink" Target="http://www.fema.gov/fire-grant-contact-information" TargetMode="External"/><Relationship Id="rId526" Type="http://schemas.openxmlformats.org/officeDocument/2006/relationships/hyperlink" Target="http://www.doleta.gov/grants/" TargetMode="External"/><Relationship Id="rId58" Type="http://schemas.openxmlformats.org/officeDocument/2006/relationships/hyperlink" Target="mailto:lavonda.pernell@wdc.usda.gov" TargetMode="External"/><Relationship Id="rId123" Type="http://schemas.openxmlformats.org/officeDocument/2006/relationships/hyperlink" Target="http://www.grants.gov/web/grants/view-opportunity.html?oppId=189193" TargetMode="External"/><Relationship Id="rId330" Type="http://schemas.openxmlformats.org/officeDocument/2006/relationships/hyperlink" Target="https://www.grants.gov/web/grants/view-opportunity.html?oppId=298782" TargetMode="External"/><Relationship Id="rId568" Type="http://schemas.openxmlformats.org/officeDocument/2006/relationships/image" Target="media/image48.png"/><Relationship Id="rId165" Type="http://schemas.openxmlformats.org/officeDocument/2006/relationships/hyperlink" Target="http://www.grants.gov/web/grants/view-opportunity.html?oppId=298755" TargetMode="External"/><Relationship Id="rId372" Type="http://schemas.openxmlformats.org/officeDocument/2006/relationships/hyperlink" Target="https://www.grants.gov/web/grants/view-opportunity.html?oppId=298956" TargetMode="External"/><Relationship Id="rId428" Type="http://schemas.openxmlformats.org/officeDocument/2006/relationships/hyperlink" Target="https://www.grants.gov/web/grants/view-opportunity.html?oppId=299119" TargetMode="External"/><Relationship Id="rId63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77" Type="http://schemas.openxmlformats.org/officeDocument/2006/relationships/hyperlink" Target="http://www.grants.gov/web/grants/view-opportunity.html?oppId=298611" TargetMode="External"/><Relationship Id="rId232" Type="http://schemas.openxmlformats.org/officeDocument/2006/relationships/hyperlink" Target="http://www.grants.gov/web/grants/view-opportunity.html?oppId=298497" TargetMode="External"/><Relationship Id="rId274" Type="http://schemas.openxmlformats.org/officeDocument/2006/relationships/hyperlink" Target="http://www.grants.gov/web/grants/view-opportunity.html?oppId=298703" TargetMode="External"/><Relationship Id="rId481" Type="http://schemas.openxmlformats.org/officeDocument/2006/relationships/hyperlink" Target="http://www.fema.gov/rules-tools/closeout-report-tutorial-closeout-report-sections" TargetMode="External"/><Relationship Id="rId27" Type="http://schemas.openxmlformats.org/officeDocument/2006/relationships/hyperlink" Target="http://sbir.gsfc.nasa.gov/SBIR/SBIR.html" TargetMode="External"/><Relationship Id="rId69" Type="http://schemas.openxmlformats.org/officeDocument/2006/relationships/hyperlink" Target="http://www.eda.gov/" TargetMode="External"/><Relationship Id="rId134" Type="http://schemas.openxmlformats.org/officeDocument/2006/relationships/hyperlink" Target="http://www.nationalservice.gov/sites/default/files/upload/state_profiles/pdf_2016/HI%20Senior%20Corps.pdf" TargetMode="External"/><Relationship Id="rId537" Type="http://schemas.openxmlformats.org/officeDocument/2006/relationships/hyperlink" Target="http://www.dol.gov/oasam/grants/prgms.htm" TargetMode="External"/><Relationship Id="rId579" Type="http://schemas.openxmlformats.org/officeDocument/2006/relationships/hyperlink" Target="mailto:Jeff.delaconcepcion@Nara.gov" TargetMode="External"/><Relationship Id="rId80" Type="http://schemas.openxmlformats.org/officeDocument/2006/relationships/hyperlink" Target="http://cpo.noaa.gov/GrantsandProjects.aspx" TargetMode="External"/><Relationship Id="rId176" Type="http://schemas.openxmlformats.org/officeDocument/2006/relationships/hyperlink" Target="http://www.epa.gov/epahome/grants.htm" TargetMode="External"/><Relationship Id="rId341" Type="http://schemas.openxmlformats.org/officeDocument/2006/relationships/hyperlink" Target="https://www.grants.gov/web/grants/view-opportunity.html?oppId=298891" TargetMode="External"/><Relationship Id="rId383" Type="http://schemas.openxmlformats.org/officeDocument/2006/relationships/hyperlink" Target="https://www.grants.gov/web/grants/view-opportunity.html?oppId=299035" TargetMode="External"/><Relationship Id="rId439" Type="http://schemas.openxmlformats.org/officeDocument/2006/relationships/hyperlink" Target="http://www.grants.gov/web/grants/view-opportunity.html?oppId=287810" TargetMode="External"/><Relationship Id="rId590" Type="http://schemas.openxmlformats.org/officeDocument/2006/relationships/image" Target="media/image52.png"/><Relationship Id="rId604" Type="http://schemas.openxmlformats.org/officeDocument/2006/relationships/hyperlink" Target="https://www.neh.gov/grants/public/public-humanities-projects" TargetMode="External"/><Relationship Id="rId646" Type="http://schemas.openxmlformats.org/officeDocument/2006/relationships/hyperlink" Target="https://eca.state.gov/organizational-funding/open-grant-solicitations" TargetMode="External"/><Relationship Id="rId201" Type="http://schemas.openxmlformats.org/officeDocument/2006/relationships/hyperlink" Target="http://www.grants.gov/web/grants/view-opportunity.html?oppId=298669" TargetMode="External"/><Relationship Id="rId243" Type="http://schemas.openxmlformats.org/officeDocument/2006/relationships/hyperlink" Target="http://www.grants.gov/web/grants/view-opportunity.html?oppId=298545" TargetMode="External"/><Relationship Id="rId285" Type="http://schemas.openxmlformats.org/officeDocument/2006/relationships/hyperlink" Target="http://www.grants.gov/web/grants/view-opportunity.html?oppId=298718" TargetMode="External"/><Relationship Id="rId450" Type="http://schemas.openxmlformats.org/officeDocument/2006/relationships/hyperlink" Target="http://www.grants.gov/web/grants/view-opportunity.html?oppId=298443" TargetMode="External"/><Relationship Id="rId506" Type="http://schemas.openxmlformats.org/officeDocument/2006/relationships/image" Target="media/image39.png"/><Relationship Id="rId688" Type="http://schemas.openxmlformats.org/officeDocument/2006/relationships/hyperlink" Target="http://www.treasury.gov/services/Pages/Grants-Loans-and-Financial-Assistance.aspx" TargetMode="External"/><Relationship Id="rId38" Type="http://schemas.openxmlformats.org/officeDocument/2006/relationships/hyperlink" Target="http://ric.nal.usda.gov/funding-resources" TargetMode="External"/><Relationship Id="rId103" Type="http://schemas.openxmlformats.org/officeDocument/2006/relationships/hyperlink" Target="http://www.grants.gov/web/grants/view-opportunity.html?oppId=298752" TargetMode="External"/><Relationship Id="rId310" Type="http://schemas.openxmlformats.org/officeDocument/2006/relationships/hyperlink" Target="https://www.grants.gov/web/grants/view-opportunity.html?oppId=299160" TargetMode="External"/><Relationship Id="rId492" Type="http://schemas.openxmlformats.org/officeDocument/2006/relationships/hyperlink" Target="http://portal.hud.gov/hudportal/HUD?src=/program_offices/administration/grants/fundsavail" TargetMode="External"/><Relationship Id="rId548" Type="http://schemas.openxmlformats.org/officeDocument/2006/relationships/hyperlink" Target="http://www.dol.gov/vets/grants/grant2/main.htm" TargetMode="External"/><Relationship Id="rId91" Type="http://schemas.openxmlformats.org/officeDocument/2006/relationships/hyperlink" Target="mailto:oed.grants@noaa.gov" TargetMode="External"/><Relationship Id="rId145" Type="http://schemas.openxmlformats.org/officeDocument/2006/relationships/hyperlink" Target="http://www.grants.gov/web/grants/view-opportunity.html?oppId=298498" TargetMode="External"/><Relationship Id="rId187" Type="http://schemas.openxmlformats.org/officeDocument/2006/relationships/hyperlink" Target="http://www.hhs.gov" TargetMode="External"/><Relationship Id="rId352" Type="http://schemas.openxmlformats.org/officeDocument/2006/relationships/hyperlink" Target="https://www.grants.gov/web/grants/view-opportunity.html?oppId=298915" TargetMode="External"/><Relationship Id="rId394" Type="http://schemas.openxmlformats.org/officeDocument/2006/relationships/hyperlink" Target="https://www.grants.gov/web/grants/view-opportunity.html?oppId=299047" TargetMode="External"/><Relationship Id="rId408" Type="http://schemas.openxmlformats.org/officeDocument/2006/relationships/hyperlink" Target="https://www.grants.gov/web/grants/view-opportunity.html?oppId=299059" TargetMode="External"/><Relationship Id="rId615" Type="http://schemas.openxmlformats.org/officeDocument/2006/relationships/hyperlink" Target="http://www.grants.gov/web/grants/view-opportunity.html?oppId=298770" TargetMode="External"/><Relationship Id="rId212" Type="http://schemas.openxmlformats.org/officeDocument/2006/relationships/hyperlink" Target="http://www.grants.gov/web/grants/view-opportunity.html?oppId=298465" TargetMode="External"/><Relationship Id="rId254" Type="http://schemas.openxmlformats.org/officeDocument/2006/relationships/hyperlink" Target="http://www.grants.gov/web/grants/view-opportunity.html?oppId=298654" TargetMode="External"/><Relationship Id="rId657" Type="http://schemas.openxmlformats.org/officeDocument/2006/relationships/hyperlink" Target="http://www.grants.gov/web/grants/view-opportunity.html?oppId=298456" TargetMode="External"/><Relationship Id="rId699" Type="http://schemas.openxmlformats.org/officeDocument/2006/relationships/image" Target="media/image77.gif"/><Relationship Id="rId49" Type="http://schemas.openxmlformats.org/officeDocument/2006/relationships/hyperlink" Target="https://www.fns.usda.gov/farmtoschool/fy18-farm-school-grant" TargetMode="External"/><Relationship Id="rId114" Type="http://schemas.openxmlformats.org/officeDocument/2006/relationships/hyperlink" Target="http://www.eda.gov/" TargetMode="External"/><Relationship Id="rId296" Type="http://schemas.openxmlformats.org/officeDocument/2006/relationships/hyperlink" Target="https://www.grants.gov/web/grants/view-opportunity.html?oppId=298899" TargetMode="External"/><Relationship Id="rId461" Type="http://schemas.openxmlformats.org/officeDocument/2006/relationships/image" Target="media/image30.gif"/><Relationship Id="rId517" Type="http://schemas.openxmlformats.org/officeDocument/2006/relationships/hyperlink" Target="http://www.ncjrs.gov/fedgrant.html" TargetMode="External"/><Relationship Id="rId559" Type="http://schemas.openxmlformats.org/officeDocument/2006/relationships/hyperlink" Target="http://www.grants.gov/web/grants/view-opportunity.html?oppId=297993" TargetMode="External"/><Relationship Id="rId60" Type="http://schemas.openxmlformats.org/officeDocument/2006/relationships/hyperlink" Target="https://www.grants.gov/web/grants/exit-disclaimer.html" TargetMode="External"/><Relationship Id="rId156" Type="http://schemas.openxmlformats.org/officeDocument/2006/relationships/image" Target="media/image17.png"/><Relationship Id="rId198" Type="http://schemas.openxmlformats.org/officeDocument/2006/relationships/hyperlink" Target="http://www.grants.gov/web/grants/view-opportunity.html?oppId=298536" TargetMode="External"/><Relationship Id="rId321" Type="http://schemas.openxmlformats.org/officeDocument/2006/relationships/hyperlink" Target="https://www.grants.gov/web/grants/view-opportunity.html?oppId=299144" TargetMode="External"/><Relationship Id="rId363" Type="http://schemas.openxmlformats.org/officeDocument/2006/relationships/hyperlink" Target="https://www.grants.gov/web/grants/view-opportunity.html?oppId=298936" TargetMode="External"/><Relationship Id="rId419" Type="http://schemas.openxmlformats.org/officeDocument/2006/relationships/hyperlink" Target="https://www.grants.gov/web/grants/view-opportunity.html?oppId=299103" TargetMode="External"/><Relationship Id="rId570" Type="http://schemas.openxmlformats.org/officeDocument/2006/relationships/hyperlink" Target="https://www.archives.gov/nhprc/announcement" TargetMode="External"/><Relationship Id="rId626" Type="http://schemas.openxmlformats.org/officeDocument/2006/relationships/image" Target="media/image62.png"/><Relationship Id="rId223" Type="http://schemas.openxmlformats.org/officeDocument/2006/relationships/hyperlink" Target="http://www.grants.gov/web/grants/view-opportunity.html?oppId=298480" TargetMode="External"/><Relationship Id="rId430" Type="http://schemas.openxmlformats.org/officeDocument/2006/relationships/hyperlink" Target="https://www.grants.gov/web/grants/view-opportunity.html?oppId=299114" TargetMode="External"/><Relationship Id="rId668" Type="http://schemas.openxmlformats.org/officeDocument/2006/relationships/hyperlink" Target="http://www.grants.gov/web/grants/view-opportunity.html?oppId=298672" TargetMode="External"/><Relationship Id="rId18" Type="http://schemas.openxmlformats.org/officeDocument/2006/relationships/hyperlink" Target="http://www.nist.gov/tpo/sbir/" TargetMode="External"/><Relationship Id="rId265" Type="http://schemas.openxmlformats.org/officeDocument/2006/relationships/hyperlink" Target="http://www.grants.gov/web/grants/view-opportunity.html?oppId=298684" TargetMode="External"/><Relationship Id="rId472" Type="http://schemas.openxmlformats.org/officeDocument/2006/relationships/hyperlink" Target="http://www.fema.gov/assistance-firefighters-grant" TargetMode="External"/><Relationship Id="rId528" Type="http://schemas.openxmlformats.org/officeDocument/2006/relationships/hyperlink" Target="http://www.msha.gov/programs/epd4.htm" TargetMode="External"/><Relationship Id="rId125" Type="http://schemas.openxmlformats.org/officeDocument/2006/relationships/image" Target="media/image11.png"/><Relationship Id="rId167" Type="http://schemas.openxmlformats.org/officeDocument/2006/relationships/hyperlink" Target="https://www.grants.gov/web/grants/view-opportunity.html?oppId=299044" TargetMode="External"/><Relationship Id="rId332" Type="http://schemas.openxmlformats.org/officeDocument/2006/relationships/hyperlink" Target="https://www.grants.gov/web/grants/view-opportunity.html?oppId=298886" TargetMode="External"/><Relationship Id="rId374" Type="http://schemas.openxmlformats.org/officeDocument/2006/relationships/hyperlink" Target="https://www.grants.gov/web/grants/view-opportunity.html?oppId=298964" TargetMode="External"/><Relationship Id="rId581" Type="http://schemas.openxmlformats.org/officeDocument/2006/relationships/hyperlink" Target="http://www.archives.gov/nhprc/announcement/major.html" TargetMode="External"/><Relationship Id="rId71" Type="http://schemas.openxmlformats.org/officeDocument/2006/relationships/hyperlink" Target="http://www.mac.doc.gov/sabit/" TargetMode="External"/><Relationship Id="rId234" Type="http://schemas.openxmlformats.org/officeDocument/2006/relationships/hyperlink" Target="http://www.grants.gov/web/grants/view-opportunity.html?oppId=298500" TargetMode="External"/><Relationship Id="rId63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679" Type="http://schemas.openxmlformats.org/officeDocument/2006/relationships/image" Target="media/image71.png"/><Relationship Id="rId2" Type="http://schemas.openxmlformats.org/officeDocument/2006/relationships/styles" Target="styles.xml"/><Relationship Id="rId29" Type="http://schemas.openxmlformats.org/officeDocument/2006/relationships/hyperlink" Target="https://public.govdelivery.com/topics/USSBA_10/feed.rss" TargetMode="External"/><Relationship Id="rId276" Type="http://schemas.openxmlformats.org/officeDocument/2006/relationships/hyperlink" Target="http://www.grants.gov/web/grants/view-opportunity.html?oppId=298705" TargetMode="External"/><Relationship Id="rId441" Type="http://schemas.openxmlformats.org/officeDocument/2006/relationships/hyperlink" Target="http://www.grants.gov/web/grants/view-opportunity.html?oppId=298114" TargetMode="External"/><Relationship Id="rId483" Type="http://schemas.openxmlformats.org/officeDocument/2006/relationships/hyperlink" Target="http://www.fema.gov/assistance-firefighters-grant-program-most-frequently-asked-questions" TargetMode="External"/><Relationship Id="rId539" Type="http://schemas.openxmlformats.org/officeDocument/2006/relationships/hyperlink" Target="http://www.dol.gov/oasam/grants/" TargetMode="External"/><Relationship Id="rId690" Type="http://schemas.openxmlformats.org/officeDocument/2006/relationships/hyperlink" Target="http://www.usaid.gov/business/" TargetMode="External"/><Relationship Id="rId40" Type="http://schemas.openxmlformats.org/officeDocument/2006/relationships/hyperlink" Target="mailto:electronic@nifa.usda.gov" TargetMode="External"/><Relationship Id="rId136" Type="http://schemas.openxmlformats.org/officeDocument/2006/relationships/image" Target="media/image13.gif"/><Relationship Id="rId178" Type="http://schemas.openxmlformats.org/officeDocument/2006/relationships/hyperlink" Target="mailto:burney.jacob@epa.gov" TargetMode="External"/><Relationship Id="rId301" Type="http://schemas.openxmlformats.org/officeDocument/2006/relationships/hyperlink" Target="https://www.grants.gov/web/grants/view-opportunity.html?oppId=299155" TargetMode="External"/><Relationship Id="rId343" Type="http://schemas.openxmlformats.org/officeDocument/2006/relationships/hyperlink" Target="https://www.grants.gov/web/grants/view-opportunity.html?oppId=298909" TargetMode="External"/><Relationship Id="rId550" Type="http://schemas.openxmlformats.org/officeDocument/2006/relationships/image" Target="media/image44.png"/><Relationship Id="rId61" Type="http://schemas.openxmlformats.org/officeDocument/2006/relationships/image" Target="media/image9.png"/><Relationship Id="rId82" Type="http://schemas.openxmlformats.org/officeDocument/2006/relationships/hyperlink" Target="http://business.usa.gov/find-opportunities?deptID=30030&amp;task=knowledge&amp;utm_source=parature&amp;utm_medium=internal&amp;utm_campaign=knowledgbase&amp;source=SBA" TargetMode="External"/><Relationship Id="rId199" Type="http://schemas.openxmlformats.org/officeDocument/2006/relationships/hyperlink" Target="http://www.grants.gov/web/grants/view-opportunity.html?oppId=298653" TargetMode="External"/><Relationship Id="rId203" Type="http://schemas.openxmlformats.org/officeDocument/2006/relationships/hyperlink" Target="http://www.grants.gov/web/grants/view-opportunity.html?oppId=295206" TargetMode="External"/><Relationship Id="rId385" Type="http://schemas.openxmlformats.org/officeDocument/2006/relationships/hyperlink" Target="https://www.grants.gov/web/grants/view-opportunity.html?oppId=299077" TargetMode="External"/><Relationship Id="rId571" Type="http://schemas.openxmlformats.org/officeDocument/2006/relationships/hyperlink" Target="http://www.archives.gov/nhprc/announcement/editions.html" TargetMode="External"/><Relationship Id="rId592" Type="http://schemas.openxmlformats.org/officeDocument/2006/relationships/image" Target="media/image54.png"/><Relationship Id="rId606" Type="http://schemas.openxmlformats.org/officeDocument/2006/relationships/hyperlink" Target="http://www.grants.gov/web/grants/view-opportunity.html?oppId=298594" TargetMode="External"/><Relationship Id="rId627" Type="http://schemas.openxmlformats.org/officeDocument/2006/relationships/hyperlink" Target="http://www.sba.gov/category/navigation-structure/starting-managing-business/starting-business/loans-grants-funding/finding-loans-grants" TargetMode="External"/><Relationship Id="rId648" Type="http://schemas.openxmlformats.org/officeDocument/2006/relationships/image" Target="media/image69.png"/><Relationship Id="rId669" Type="http://schemas.openxmlformats.org/officeDocument/2006/relationships/hyperlink" Target="http://www.grants.gov/web/grants/view-opportunity.html?oppId=298764" TargetMode="External"/><Relationship Id="rId19" Type="http://schemas.openxmlformats.org/officeDocument/2006/relationships/hyperlink" Target="http://www.oar.noaa.gov/orta/" TargetMode="External"/><Relationship Id="rId224" Type="http://schemas.openxmlformats.org/officeDocument/2006/relationships/hyperlink" Target="http://www.grants.gov/web/grants/view-opportunity.html?oppId=298481" TargetMode="External"/><Relationship Id="rId245" Type="http://schemas.openxmlformats.org/officeDocument/2006/relationships/hyperlink" Target="http://www.grants.gov/web/grants/view-opportunity.html?oppId=298547" TargetMode="External"/><Relationship Id="rId266" Type="http://schemas.openxmlformats.org/officeDocument/2006/relationships/hyperlink" Target="http://www.grants.gov/web/grants/view-opportunity.html?oppId=298685" TargetMode="External"/><Relationship Id="rId287" Type="http://schemas.openxmlformats.org/officeDocument/2006/relationships/hyperlink" Target="http://www.grants.gov/web/grants/view-opportunity.html?oppId=298728" TargetMode="External"/><Relationship Id="rId410" Type="http://schemas.openxmlformats.org/officeDocument/2006/relationships/hyperlink" Target="https://www.grants.gov/web/grants/view-opportunity.html?oppId=299085" TargetMode="External"/><Relationship Id="rId431" Type="http://schemas.openxmlformats.org/officeDocument/2006/relationships/hyperlink" Target="https://www.grants.gov/web/grants/view-opportunity.html?oppId=299115" TargetMode="External"/><Relationship Id="rId452" Type="http://schemas.openxmlformats.org/officeDocument/2006/relationships/hyperlink" Target="http://www.grants.gov/web/grants/view-opportunity.html?oppId=290627" TargetMode="External"/><Relationship Id="rId473" Type="http://schemas.openxmlformats.org/officeDocument/2006/relationships/hyperlink" Target="http://www.fema.gov/assistance-firefighters-grant-awards" TargetMode="External"/><Relationship Id="rId494" Type="http://schemas.openxmlformats.org/officeDocument/2006/relationships/hyperlink" Target="https://hud.gov/program_offices/spm/gmomgmt/grantsinfo/fundingopps" TargetMode="External"/><Relationship Id="rId508" Type="http://schemas.openxmlformats.org/officeDocument/2006/relationships/hyperlink" Target="http://www.grants.gov/" TargetMode="External"/><Relationship Id="rId529" Type="http://schemas.openxmlformats.org/officeDocument/2006/relationships/hyperlink" Target="http://www.dol.gov/ILAB/grants/" TargetMode="External"/><Relationship Id="rId680" Type="http://schemas.openxmlformats.org/officeDocument/2006/relationships/image" Target="media/image72.png"/><Relationship Id="rId30" Type="http://schemas.openxmlformats.org/officeDocument/2006/relationships/hyperlink" Target="mailto:dolson@usbr.gov" TargetMode="External"/><Relationship Id="rId105" Type="http://schemas.openxmlformats.org/officeDocument/2006/relationships/hyperlink" Target="mailto:Dan.Namur@noaa.gov" TargetMode="External"/><Relationship Id="rId126" Type="http://schemas.openxmlformats.org/officeDocument/2006/relationships/hyperlink" Target="http://www.nationalservice.gov" TargetMode="External"/><Relationship Id="rId147" Type="http://schemas.openxmlformats.org/officeDocument/2006/relationships/hyperlink" Target="https://www.grants.gov/web/grants/view-opportunity.html?oppId=298953" TargetMode="External"/><Relationship Id="rId168" Type="http://schemas.openxmlformats.org/officeDocument/2006/relationships/hyperlink" Target="http://www.grants.gov/web/grants/view-opportunity.html?oppId=298742" TargetMode="External"/><Relationship Id="rId312" Type="http://schemas.openxmlformats.org/officeDocument/2006/relationships/hyperlink" Target="https://www.grants.gov/web/grants/view-opportunity.html?oppId=299143" TargetMode="External"/><Relationship Id="rId333" Type="http://schemas.openxmlformats.org/officeDocument/2006/relationships/hyperlink" Target="https://www.grants.gov/web/grants/view-opportunity.html?oppId=298887" TargetMode="External"/><Relationship Id="rId354" Type="http://schemas.openxmlformats.org/officeDocument/2006/relationships/hyperlink" Target="https://www.grants.gov/web/grants/view-opportunity.html?oppId=298925" TargetMode="External"/><Relationship Id="rId540" Type="http://schemas.openxmlformats.org/officeDocument/2006/relationships/hyperlink" Target="http://www.dol.gov/oasam/regs/compliance/dlms850.htm" TargetMode="External"/><Relationship Id="rId51" Type="http://schemas.openxmlformats.org/officeDocument/2006/relationships/hyperlink" Target="http://www.grants.gov/web/grants/view-opportunity.html?oppId=297858" TargetMode="External"/><Relationship Id="rId72" Type="http://schemas.openxmlformats.org/officeDocument/2006/relationships/hyperlink" Target="http://www.nist.gov/director/grants/grants.cfm" TargetMode="External"/><Relationship Id="rId93" Type="http://schemas.openxmlformats.org/officeDocument/2006/relationships/hyperlink" Target="mailto:oar.hq.sg.competitions@noaa.gov" TargetMode="External"/><Relationship Id="rId189" Type="http://schemas.openxmlformats.org/officeDocument/2006/relationships/image" Target="media/image28.png"/><Relationship Id="rId375" Type="http://schemas.openxmlformats.org/officeDocument/2006/relationships/hyperlink" Target="https://www.grants.gov/web/grants/view-opportunity.html?oppId=298965" TargetMode="External"/><Relationship Id="rId396" Type="http://schemas.openxmlformats.org/officeDocument/2006/relationships/hyperlink" Target="https://www.grants.gov/web/grants/view-opportunity.html?oppId=299052" TargetMode="External"/><Relationship Id="rId561" Type="http://schemas.openxmlformats.org/officeDocument/2006/relationships/hyperlink" Target="http://www.grants.gov/web/grants/view-opportunity.html?oppId=296984" TargetMode="External"/><Relationship Id="rId582" Type="http://schemas.openxmlformats.org/officeDocument/2006/relationships/hyperlink" Target="mailto:Jeff.delaconcepcion@nara.gov" TargetMode="External"/><Relationship Id="rId617" Type="http://schemas.openxmlformats.org/officeDocument/2006/relationships/hyperlink" Target="https://www.grants.gov/web/grants/view-opportunity.html?oppId=298941" TargetMode="External"/><Relationship Id="rId63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659" Type="http://schemas.openxmlformats.org/officeDocument/2006/relationships/hyperlink" Target="http://www.grants.gov/web/grants/view-opportunity.html?oppId=298472" TargetMode="External"/><Relationship Id="rId3" Type="http://schemas.openxmlformats.org/officeDocument/2006/relationships/settings" Target="settings.xml"/><Relationship Id="rId214" Type="http://schemas.openxmlformats.org/officeDocument/2006/relationships/hyperlink" Target="http://www.grants.gov/web/grants/view-opportunity.html?oppId=298467" TargetMode="External"/><Relationship Id="rId235" Type="http://schemas.openxmlformats.org/officeDocument/2006/relationships/hyperlink" Target="http://www.grants.gov/web/grants/view-opportunity.html?oppId=298509" TargetMode="External"/><Relationship Id="rId256" Type="http://schemas.openxmlformats.org/officeDocument/2006/relationships/hyperlink" Target="http://www.grants.gov/web/grants/view-opportunity.html?oppId=298660" TargetMode="External"/><Relationship Id="rId277" Type="http://schemas.openxmlformats.org/officeDocument/2006/relationships/hyperlink" Target="http://www.grants.gov/web/grants/view-opportunity.html?oppId=298707" TargetMode="External"/><Relationship Id="rId298" Type="http://schemas.openxmlformats.org/officeDocument/2006/relationships/hyperlink" Target="https://www.grants.gov/web/grants/view-opportunity.html?oppId=298877" TargetMode="External"/><Relationship Id="rId400" Type="http://schemas.openxmlformats.org/officeDocument/2006/relationships/hyperlink" Target="https://www.grants.gov/web/grants/view-opportunity.html?oppId=299051" TargetMode="External"/><Relationship Id="rId421" Type="http://schemas.openxmlformats.org/officeDocument/2006/relationships/hyperlink" Target="https://www.grants.gov/web/grants/view-opportunity.html?oppId=299109" TargetMode="External"/><Relationship Id="rId442" Type="http://schemas.openxmlformats.org/officeDocument/2006/relationships/hyperlink" Target="http://www.grants.gov/web/grants/view-opportunity.html?oppId=298536" TargetMode="External"/><Relationship Id="rId463" Type="http://schemas.openxmlformats.org/officeDocument/2006/relationships/image" Target="media/image32.png"/><Relationship Id="rId484" Type="http://schemas.openxmlformats.org/officeDocument/2006/relationships/hyperlink" Target="http://www.fema.gov/fire-grant-contact-information" TargetMode="External"/><Relationship Id="rId519" Type="http://schemas.openxmlformats.org/officeDocument/2006/relationships/hyperlink" Target="http://www.ojp.usdoj.gov/smart/funding.htm" TargetMode="External"/><Relationship Id="rId670" Type="http://schemas.openxmlformats.org/officeDocument/2006/relationships/hyperlink" Target="http://www.grants.gov/web/grants/view-opportunity.html?oppId=298695" TargetMode="External"/><Relationship Id="rId116" Type="http://schemas.openxmlformats.org/officeDocument/2006/relationships/hyperlink" Target="http://www.grants.gov/web/grants/view-opportunity.html?oppId=294771" TargetMode="External"/><Relationship Id="rId137" Type="http://schemas.openxmlformats.org/officeDocument/2006/relationships/image" Target="media/image14.png"/><Relationship Id="rId158" Type="http://schemas.openxmlformats.org/officeDocument/2006/relationships/image" Target="media/image19.png"/><Relationship Id="rId302" Type="http://schemas.openxmlformats.org/officeDocument/2006/relationships/hyperlink" Target="https://www.grants.gov/web/grants/view-opportunity.html?oppId=299142" TargetMode="External"/><Relationship Id="rId323" Type="http://schemas.openxmlformats.org/officeDocument/2006/relationships/hyperlink" Target="https://www.grants.gov/web/grants/view-opportunity.html?oppId=299173" TargetMode="External"/><Relationship Id="rId344" Type="http://schemas.openxmlformats.org/officeDocument/2006/relationships/hyperlink" Target="https://www.grants.gov/web/grants/view-opportunity.html?oppId=298910" TargetMode="External"/><Relationship Id="rId530" Type="http://schemas.openxmlformats.org/officeDocument/2006/relationships/hyperlink" Target="http://www.dol.gov/vets/resources/grants.htm" TargetMode="External"/><Relationship Id="rId691" Type="http://schemas.openxmlformats.org/officeDocument/2006/relationships/image" Target="media/image75.png"/><Relationship Id="rId20" Type="http://schemas.openxmlformats.org/officeDocument/2006/relationships/hyperlink" Target="http://www.acq.osd.mil/osbp/sbir/" TargetMode="External"/><Relationship Id="rId41" Type="http://schemas.openxmlformats.org/officeDocument/2006/relationships/hyperlink" Target="https://www.grants.gov/web/grants/view-opportunity.html?oppId=298993" TargetMode="External"/><Relationship Id="rId62" Type="http://schemas.openxmlformats.org/officeDocument/2006/relationships/hyperlink" Target="mailto:electronic@nifa.usda.gov" TargetMode="External"/><Relationship Id="rId83" Type="http://schemas.openxmlformats.org/officeDocument/2006/relationships/hyperlink" Target="http://fido.gov/doc/aap/publicview.asp" TargetMode="External"/><Relationship Id="rId179" Type="http://schemas.openxmlformats.org/officeDocument/2006/relationships/hyperlink" Target="http://www.grants.gov/web/grants/view-opportunity.html?oppId=298732" TargetMode="External"/><Relationship Id="rId365" Type="http://schemas.openxmlformats.org/officeDocument/2006/relationships/hyperlink" Target="https://www.grants.gov/web/grants/view-opportunity.html?oppId=298938" TargetMode="External"/><Relationship Id="rId386" Type="http://schemas.openxmlformats.org/officeDocument/2006/relationships/hyperlink" Target="https://www.grants.gov/web/grants/view-opportunity.html?oppId=299078" TargetMode="External"/><Relationship Id="rId551" Type="http://schemas.openxmlformats.org/officeDocument/2006/relationships/hyperlink" Target="http://www.dol.gov/dol/grants/" TargetMode="External"/><Relationship Id="rId572" Type="http://schemas.openxmlformats.org/officeDocument/2006/relationships/hyperlink" Target="mailto:Jeff.delaconcepcion@nara.gov" TargetMode="External"/><Relationship Id="rId593" Type="http://schemas.openxmlformats.org/officeDocument/2006/relationships/image" Target="media/image55.png"/><Relationship Id="rId607" Type="http://schemas.openxmlformats.org/officeDocument/2006/relationships/image" Target="media/image56.gif"/><Relationship Id="rId628" Type="http://schemas.openxmlformats.org/officeDocument/2006/relationships/image" Target="media/image63.png"/><Relationship Id="rId649" Type="http://schemas.openxmlformats.org/officeDocument/2006/relationships/image" Target="media/image70.png"/><Relationship Id="rId190" Type="http://schemas.openxmlformats.org/officeDocument/2006/relationships/image" Target="media/image29.png"/><Relationship Id="rId204" Type="http://schemas.openxmlformats.org/officeDocument/2006/relationships/hyperlink" Target="http://www.grants.gov/web/grants/view-opportunity.html?oppId=298457" TargetMode="External"/><Relationship Id="rId225" Type="http://schemas.openxmlformats.org/officeDocument/2006/relationships/hyperlink" Target="http://www.grants.gov/web/grants/view-opportunity.html?oppId=298482" TargetMode="External"/><Relationship Id="rId246" Type="http://schemas.openxmlformats.org/officeDocument/2006/relationships/hyperlink" Target="http://www.grants.gov/web/grants/view-opportunity.html?oppId=298553" TargetMode="External"/><Relationship Id="rId267" Type="http://schemas.openxmlformats.org/officeDocument/2006/relationships/hyperlink" Target="http://www.grants.gov/web/grants/view-opportunity.html?oppId=298691" TargetMode="External"/><Relationship Id="rId288" Type="http://schemas.openxmlformats.org/officeDocument/2006/relationships/hyperlink" Target="http://www.grants.gov/web/grants/view-opportunity.html?oppId=298729" TargetMode="External"/><Relationship Id="rId411" Type="http://schemas.openxmlformats.org/officeDocument/2006/relationships/hyperlink" Target="https://www.grants.gov/web/grants/view-opportunity.html?oppId=299086" TargetMode="External"/><Relationship Id="rId432" Type="http://schemas.openxmlformats.org/officeDocument/2006/relationships/hyperlink" Target="https://www.grants.gov/web/grants/view-opportunity.html?oppId=299124" TargetMode="External"/><Relationship Id="rId453" Type="http://schemas.openxmlformats.org/officeDocument/2006/relationships/hyperlink" Target="http://www.grants.gov/web/grants/view-opportunity.html?oppId=290630" TargetMode="External"/><Relationship Id="rId474" Type="http://schemas.openxmlformats.org/officeDocument/2006/relationships/hyperlink" Target="http://www.fema.gov/assistance-firefighters-grants-success-stories" TargetMode="External"/><Relationship Id="rId509" Type="http://schemas.openxmlformats.org/officeDocument/2006/relationships/hyperlink" Target="mailto:Todd_Wilson@nps.gov" TargetMode="External"/><Relationship Id="rId660" Type="http://schemas.openxmlformats.org/officeDocument/2006/relationships/hyperlink" Target="http://www.grants.gov/web/grants/view-opportunity.html?oppId=298475" TargetMode="External"/><Relationship Id="rId106" Type="http://schemas.openxmlformats.org/officeDocument/2006/relationships/hyperlink" Target="http://www.grants.gov/web/grants/view-opportunity.html?oppId=296392" TargetMode="External"/><Relationship Id="rId127" Type="http://schemas.openxmlformats.org/officeDocument/2006/relationships/image" Target="media/image12.png"/><Relationship Id="rId313" Type="http://schemas.openxmlformats.org/officeDocument/2006/relationships/hyperlink" Target="https://www.grants.gov/web/grants/view-opportunity.html?oppId=299146" TargetMode="External"/><Relationship Id="rId495" Type="http://schemas.openxmlformats.org/officeDocument/2006/relationships/hyperlink" Target="mailto:Thann.Young@hud.gov" TargetMode="External"/><Relationship Id="rId681" Type="http://schemas.openxmlformats.org/officeDocument/2006/relationships/hyperlink" Target="https://www.transportation.gov/grants" TargetMode="External"/><Relationship Id="rId10" Type="http://schemas.openxmlformats.org/officeDocument/2006/relationships/hyperlink" Target="http://www.epa.gov/ogd/recipient/tips.htm" TargetMode="External"/><Relationship Id="rId31" Type="http://schemas.openxmlformats.org/officeDocument/2006/relationships/hyperlink" Target="http://www.grants.gov/web/grants/view-opportunity.html?oppId=298735" TargetMode="External"/><Relationship Id="rId52" Type="http://schemas.openxmlformats.org/officeDocument/2006/relationships/hyperlink" Target="https://www.na.fs.fed.us/werc/wip/2018-rfp.shtm" TargetMode="External"/><Relationship Id="rId73" Type="http://schemas.openxmlformats.org/officeDocument/2006/relationships/hyperlink" Target="http://www.ntia.doc.gov/otiahome/otiahome.html" TargetMode="External"/><Relationship Id="rId94" Type="http://schemas.openxmlformats.org/officeDocument/2006/relationships/hyperlink" Target="http://www.grants.gov/web/grants/view-opportunity.html?oppId=298706" TargetMode="External"/><Relationship Id="rId148" Type="http://schemas.openxmlformats.org/officeDocument/2006/relationships/hyperlink" Target="https://www.grants.gov/web/grants/view-opportunity.html?oppId=298930" TargetMode="External"/><Relationship Id="rId169" Type="http://schemas.openxmlformats.org/officeDocument/2006/relationships/hyperlink" Target="https://www.grants.gov/web/grants/view-opportunity.html?oppId=299187" TargetMode="External"/><Relationship Id="rId334" Type="http://schemas.openxmlformats.org/officeDocument/2006/relationships/hyperlink" Target="https://www.grants.gov/web/grants/view-opportunity.html?oppId=298881" TargetMode="External"/><Relationship Id="rId355" Type="http://schemas.openxmlformats.org/officeDocument/2006/relationships/hyperlink" Target="https://www.grants.gov/web/grants/view-opportunity.html?oppId=298926" TargetMode="External"/><Relationship Id="rId376" Type="http://schemas.openxmlformats.org/officeDocument/2006/relationships/hyperlink" Target="https://www.grants.gov/web/grants/view-opportunity.html?oppId=298961" TargetMode="External"/><Relationship Id="rId397" Type="http://schemas.openxmlformats.org/officeDocument/2006/relationships/hyperlink" Target="https://www.grants.gov/web/grants/view-opportunity.html?oppId=299048" TargetMode="External"/><Relationship Id="rId520" Type="http://schemas.openxmlformats.org/officeDocument/2006/relationships/hyperlink" Target="http://www.justice.gov/business/" TargetMode="External"/><Relationship Id="rId541" Type="http://schemas.openxmlformats.org/officeDocument/2006/relationships/hyperlink" Target="http://www.cfda.gov/" TargetMode="External"/><Relationship Id="rId562" Type="http://schemas.openxmlformats.org/officeDocument/2006/relationships/hyperlink" Target="http://www.grants.gov/web/grants/view-opportunity.html?oppId=293759" TargetMode="External"/><Relationship Id="rId583" Type="http://schemas.openxmlformats.org/officeDocument/2006/relationships/hyperlink" Target="http://www.grants.gov/web/grants/view-opportunity.html?oppId=295496" TargetMode="External"/><Relationship Id="rId618" Type="http://schemas.openxmlformats.org/officeDocument/2006/relationships/hyperlink" Target="http://www.grants.gov/web/grants/view-opportunity.html?oppId=298507" TargetMode="External"/><Relationship Id="rId639" Type="http://schemas.openxmlformats.org/officeDocument/2006/relationships/image" Target="media/image64.png"/><Relationship Id="rId4" Type="http://schemas.openxmlformats.org/officeDocument/2006/relationships/webSettings" Target="webSettings.xml"/><Relationship Id="rId180" Type="http://schemas.openxmlformats.org/officeDocument/2006/relationships/hyperlink" Target="https://www.epa.gov/exchangenetwork/fiscal-year-2018-national-environmental-information-exchange-network-grant" TargetMode="External"/><Relationship Id="rId215" Type="http://schemas.openxmlformats.org/officeDocument/2006/relationships/hyperlink" Target="http://www.grants.gov/web/grants/view-opportunity.html?oppId=298468" TargetMode="External"/><Relationship Id="rId236" Type="http://schemas.openxmlformats.org/officeDocument/2006/relationships/hyperlink" Target="http://www.grants.gov/web/grants/view-opportunity.html?oppId=298510" TargetMode="External"/><Relationship Id="rId257" Type="http://schemas.openxmlformats.org/officeDocument/2006/relationships/hyperlink" Target="http://www.grants.gov/web/grants/view-opportunity.html?oppId=298671" TargetMode="External"/><Relationship Id="rId278" Type="http://schemas.openxmlformats.org/officeDocument/2006/relationships/hyperlink" Target="http://www.grants.gov/web/grants/view-opportunity.html?oppId=298708" TargetMode="External"/><Relationship Id="rId401" Type="http://schemas.openxmlformats.org/officeDocument/2006/relationships/hyperlink" Target="https://www.grants.gov/web/grants/view-opportunity.html?oppId=299060" TargetMode="External"/><Relationship Id="rId422" Type="http://schemas.openxmlformats.org/officeDocument/2006/relationships/hyperlink" Target="https://www.grants.gov/web/grants/view-opportunity.html?oppId=299110" TargetMode="External"/><Relationship Id="rId443" Type="http://schemas.openxmlformats.org/officeDocument/2006/relationships/hyperlink" Target="http://www.grants.gov/web/grants/view-opportunity.html?oppId=298651" TargetMode="External"/><Relationship Id="rId464" Type="http://schemas.openxmlformats.org/officeDocument/2006/relationships/hyperlink" Target="http://www.dhs.gov/xopnbiz/grants/index.shtm" TargetMode="External"/><Relationship Id="rId650" Type="http://schemas.openxmlformats.org/officeDocument/2006/relationships/hyperlink" Target="http://eca.state.gov/organizational-funding/applying-grant" TargetMode="External"/><Relationship Id="rId303" Type="http://schemas.openxmlformats.org/officeDocument/2006/relationships/hyperlink" Target="https://www.grants.gov/web/grants/view-opportunity.html?oppId=299161" TargetMode="External"/><Relationship Id="rId485"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692" Type="http://schemas.openxmlformats.org/officeDocument/2006/relationships/image" Target="media/image76.png"/><Relationship Id="rId42" Type="http://schemas.openxmlformats.org/officeDocument/2006/relationships/hyperlink" Target="https://nifa.usda.gov/funding-opportunity/enhancing-agricultural-opportunities-military-veterans" TargetMode="External"/><Relationship Id="rId84" Type="http://schemas.openxmlformats.org/officeDocument/2006/relationships/hyperlink" Target="http://www.sba.gov/category/navigation-structure/contracting" TargetMode="External"/><Relationship Id="rId138" Type="http://schemas.openxmlformats.org/officeDocument/2006/relationships/image" Target="media/image15.png"/><Relationship Id="rId345" Type="http://schemas.openxmlformats.org/officeDocument/2006/relationships/hyperlink" Target="https://www.grants.gov/web/grants/view-opportunity.html?oppId=298906" TargetMode="External"/><Relationship Id="rId387" Type="http://schemas.openxmlformats.org/officeDocument/2006/relationships/hyperlink" Target="https://www.grants.gov/web/grants/view-opportunity.html?oppId=299072" TargetMode="External"/><Relationship Id="rId510" Type="http://schemas.openxmlformats.org/officeDocument/2006/relationships/hyperlink" Target="http://www.grants.gov/web/grants/view-opportunity.html?oppId=298228" TargetMode="External"/><Relationship Id="rId552" Type="http://schemas.openxmlformats.org/officeDocument/2006/relationships/hyperlink" Target="mailto:hollna@mcc.gov" TargetMode="External"/><Relationship Id="rId594" Type="http://schemas.openxmlformats.org/officeDocument/2006/relationships/hyperlink" Target="https://www.neh.gov/grants" TargetMode="External"/><Relationship Id="rId608" Type="http://schemas.openxmlformats.org/officeDocument/2006/relationships/image" Target="media/image57.png"/><Relationship Id="rId191" Type="http://schemas.openxmlformats.org/officeDocument/2006/relationships/hyperlink" Target="mailto:Serena.Parks@acf.hhs.gov" TargetMode="External"/><Relationship Id="rId205" Type="http://schemas.openxmlformats.org/officeDocument/2006/relationships/hyperlink" Target="http://www.grants.gov/web/grants/view-opportunity.html?oppId=298458" TargetMode="External"/><Relationship Id="rId247" Type="http://schemas.openxmlformats.org/officeDocument/2006/relationships/hyperlink" Target="http://www.grants.gov/web/grants/view-opportunity.html?oppId=298554" TargetMode="External"/><Relationship Id="rId412" Type="http://schemas.openxmlformats.org/officeDocument/2006/relationships/hyperlink" Target="https://www.grants.gov/web/grants/view-opportunity.html?oppId=299087" TargetMode="External"/><Relationship Id="rId107" Type="http://schemas.openxmlformats.org/officeDocument/2006/relationships/hyperlink" Target="mailto:tom.barry@noaa.gov" TargetMode="External"/><Relationship Id="rId289" Type="http://schemas.openxmlformats.org/officeDocument/2006/relationships/hyperlink" Target="http://www.grants.gov/web/grants/view-opportunity.html?oppId=298751" TargetMode="External"/><Relationship Id="rId454" Type="http://schemas.openxmlformats.org/officeDocument/2006/relationships/hyperlink" Target="http://www.grants.gov/web/grants/view-opportunity.html?oppId=290644" TargetMode="External"/><Relationship Id="rId496" Type="http://schemas.openxmlformats.org/officeDocument/2006/relationships/hyperlink" Target="http://www.grants.gov/web/grants/view-opportunity.html?oppId=298120" TargetMode="External"/><Relationship Id="rId661" Type="http://schemas.openxmlformats.org/officeDocument/2006/relationships/hyperlink" Target="http://www.grants.gov/web/grants/view-opportunity.html?oppId=298485" TargetMode="External"/><Relationship Id="rId11" Type="http://schemas.openxmlformats.org/officeDocument/2006/relationships/hyperlink" Target="http://www.arc.gov/funding/HowtoWriteaGrantProposal.asp" TargetMode="External"/><Relationship Id="rId53" Type="http://schemas.openxmlformats.org/officeDocument/2006/relationships/hyperlink" Target="mailto:ecesa@fs.fed.us" TargetMode="External"/><Relationship Id="rId149" Type="http://schemas.openxmlformats.org/officeDocument/2006/relationships/hyperlink" Target="http://www.grants.gov/web/grants/view-opportunity.html?oppId=298739" TargetMode="External"/><Relationship Id="rId314" Type="http://schemas.openxmlformats.org/officeDocument/2006/relationships/hyperlink" Target="https://www.grants.gov/web/grants/view-opportunity.html?oppId=299153" TargetMode="External"/><Relationship Id="rId356" Type="http://schemas.openxmlformats.org/officeDocument/2006/relationships/hyperlink" Target="https://www.grants.gov/web/grants/view-opportunity.html?oppId=298920" TargetMode="External"/><Relationship Id="rId398" Type="http://schemas.openxmlformats.org/officeDocument/2006/relationships/hyperlink" Target="https://www.grants.gov/web/grants/view-opportunity.html?oppId=299049" TargetMode="External"/><Relationship Id="rId521" Type="http://schemas.openxmlformats.org/officeDocument/2006/relationships/hyperlink" Target="https://www.justice.gov/ovw/page/file/1012761/download" TargetMode="External"/><Relationship Id="rId563" Type="http://schemas.openxmlformats.org/officeDocument/2006/relationships/hyperlink" Target="http://www.grants.gov/web/grants/view-opportunity.html?oppId=296349" TargetMode="External"/><Relationship Id="rId619" Type="http://schemas.openxmlformats.org/officeDocument/2006/relationships/hyperlink" Target="https://www.grants.gov/web/grants/view-opportunity.html?oppId=299083" TargetMode="External"/><Relationship Id="rId95" Type="http://schemas.openxmlformats.org/officeDocument/2006/relationships/hyperlink" Target="mailto:oar.sg.fellows@noaa.gov" TargetMode="External"/><Relationship Id="rId160" Type="http://schemas.openxmlformats.org/officeDocument/2006/relationships/hyperlink" Target="https://www2.ed.gov/fund/grant/find/edlite-forecast.html" TargetMode="External"/><Relationship Id="rId216" Type="http://schemas.openxmlformats.org/officeDocument/2006/relationships/hyperlink" Target="http://www.grants.gov/web/grants/view-opportunity.html?oppId=298469" TargetMode="External"/><Relationship Id="rId423" Type="http://schemas.openxmlformats.org/officeDocument/2006/relationships/hyperlink" Target="https://www.grants.gov/web/grants/view-opportunity.html?oppId=299104" TargetMode="External"/><Relationship Id="rId258" Type="http://schemas.openxmlformats.org/officeDocument/2006/relationships/hyperlink" Target="http://www.grants.gov/web/grants/view-opportunity.html?oppId=298674" TargetMode="External"/><Relationship Id="rId465" Type="http://schemas.openxmlformats.org/officeDocument/2006/relationships/hyperlink" Target="http://www.fema.gov/media-library/assets/documents/118928" TargetMode="External"/><Relationship Id="rId630" Type="http://schemas.openxmlformats.org/officeDocument/2006/relationships/hyperlink" Target="mailto:janet.moorman@sba.gov" TargetMode="External"/><Relationship Id="rId672" Type="http://schemas.openxmlformats.org/officeDocument/2006/relationships/hyperlink" Target="https://www.grants.gov/web/grants/view-opportunity.html?oppId=298874" TargetMode="External"/><Relationship Id="rId22" Type="http://schemas.openxmlformats.org/officeDocument/2006/relationships/hyperlink" Target="http://science.energy.gov/sbir/" TargetMode="External"/><Relationship Id="rId64" Type="http://schemas.openxmlformats.org/officeDocument/2006/relationships/hyperlink" Target="https://www.gpo.gov/fdsys/pkg/FR-2017-08-29/pdf/2017-18306.pdf" TargetMode="External"/><Relationship Id="rId118" Type="http://schemas.openxmlformats.org/officeDocument/2006/relationships/hyperlink" Target="mailto:grants@nist.gov" TargetMode="External"/><Relationship Id="rId325" Type="http://schemas.openxmlformats.org/officeDocument/2006/relationships/hyperlink" Target="https://www.grants.gov/web/grants/view-opportunity.html?oppId=299179" TargetMode="External"/><Relationship Id="rId367" Type="http://schemas.openxmlformats.org/officeDocument/2006/relationships/hyperlink" Target="https://www.grants.gov/web/grants/view-opportunity.html?oppId=298948" TargetMode="External"/><Relationship Id="rId532" Type="http://schemas.openxmlformats.org/officeDocument/2006/relationships/hyperlink" Target="http://www.dol.gov/oasam/grants/" TargetMode="External"/><Relationship Id="rId574" Type="http://schemas.openxmlformats.org/officeDocument/2006/relationships/hyperlink" Target="https://www.grants.gov/web/grants/view-opportunity.html?oppId=299108" TargetMode="External"/><Relationship Id="rId171" Type="http://schemas.openxmlformats.org/officeDocument/2006/relationships/hyperlink" Target="http://www.grants.gov/web/grants/view-opportunity.html?oppId=298742" TargetMode="External"/><Relationship Id="rId227" Type="http://schemas.openxmlformats.org/officeDocument/2006/relationships/hyperlink" Target="http://www.grants.gov/web/grants/view-opportunity.html?oppId=298486" TargetMode="External"/><Relationship Id="rId269" Type="http://schemas.openxmlformats.org/officeDocument/2006/relationships/hyperlink" Target="http://www.grants.gov/web/grants/view-opportunity.html?oppId=298698" TargetMode="External"/><Relationship Id="rId434" Type="http://schemas.openxmlformats.org/officeDocument/2006/relationships/hyperlink" Target="https://www.grants.gov/web/grants/view-opportunity.html?oppId=299120" TargetMode="External"/><Relationship Id="rId476" Type="http://schemas.openxmlformats.org/officeDocument/2006/relationships/hyperlink" Target="http://www.fema.gov/staffing-adequate-fire-emergency-response-grants-awards" TargetMode="External"/><Relationship Id="rId641" Type="http://schemas.openxmlformats.org/officeDocument/2006/relationships/image" Target="media/image65.gif"/><Relationship Id="rId683" Type="http://schemas.openxmlformats.org/officeDocument/2006/relationships/hyperlink" Target="mailto:vince.corsaro@dot.gov" TargetMode="External"/><Relationship Id="rId33" Type="http://schemas.openxmlformats.org/officeDocument/2006/relationships/image" Target="media/image5.png"/><Relationship Id="rId129" Type="http://schemas.openxmlformats.org/officeDocument/2006/relationships/hyperlink" Target="http://www.nationalservice.gov/build-your-capacity/grants/funding-opportunities" TargetMode="External"/><Relationship Id="rId280" Type="http://schemas.openxmlformats.org/officeDocument/2006/relationships/hyperlink" Target="http://www.grants.gov/web/grants/view-opportunity.html?oppId=298711" TargetMode="External"/><Relationship Id="rId336" Type="http://schemas.openxmlformats.org/officeDocument/2006/relationships/hyperlink" Target="https://www.grants.gov/web/grants/view-opportunity.html?oppId=298883" TargetMode="External"/><Relationship Id="rId501" Type="http://schemas.openxmlformats.org/officeDocument/2006/relationships/hyperlink" Target="https://www.imls.gov/grants/available/national-leadership-grants-libraries" TargetMode="External"/><Relationship Id="rId543" Type="http://schemas.openxmlformats.org/officeDocument/2006/relationships/hyperlink" Target="http://www.dol.gov/odep/" TargetMode="External"/><Relationship Id="rId75" Type="http://schemas.openxmlformats.org/officeDocument/2006/relationships/hyperlink" Target="http://www.nmfs.noaa.gov/mb/financial_services/skhome.htm" TargetMode="External"/><Relationship Id="rId140" Type="http://schemas.openxmlformats.org/officeDocument/2006/relationships/hyperlink" Target="http://www.acq.osd.mil/osbp/" TargetMode="External"/><Relationship Id="rId182" Type="http://schemas.openxmlformats.org/officeDocument/2006/relationships/hyperlink" Target="http://www.grants.gov/web/grants/view-opportunity.html?oppId=298738" TargetMode="External"/><Relationship Id="rId378" Type="http://schemas.openxmlformats.org/officeDocument/2006/relationships/hyperlink" Target="https://www.grants.gov/web/grants/view-opportunity.html?oppId=298975" TargetMode="External"/><Relationship Id="rId403" Type="http://schemas.openxmlformats.org/officeDocument/2006/relationships/hyperlink" Target="https://www.grants.gov/web/grants/view-opportunity.html?oppId=299063" TargetMode="External"/><Relationship Id="rId585" Type="http://schemas.openxmlformats.org/officeDocument/2006/relationships/image" Target="media/image51.png"/><Relationship Id="rId6" Type="http://schemas.openxmlformats.org/officeDocument/2006/relationships/hyperlink" Target="https://www.usaid.gov/partnership-opportunities/fbci" TargetMode="External"/><Relationship Id="rId238" Type="http://schemas.openxmlformats.org/officeDocument/2006/relationships/hyperlink" Target="http://www.grants.gov/web/grants/view-opportunity.html?oppId=298540" TargetMode="External"/><Relationship Id="rId445" Type="http://schemas.openxmlformats.org/officeDocument/2006/relationships/hyperlink" Target="http://www.grants.gov/web/grants/view-opportunity.html?oppId=298290" TargetMode="External"/><Relationship Id="rId487" Type="http://schemas.openxmlformats.org/officeDocument/2006/relationships/image" Target="media/image34.png"/><Relationship Id="rId610" Type="http://schemas.openxmlformats.org/officeDocument/2006/relationships/hyperlink" Target="http://nsf.gov/funding/index.jsp" TargetMode="External"/><Relationship Id="rId652" Type="http://schemas.openxmlformats.org/officeDocument/2006/relationships/hyperlink" Target="http://exchanges.state.gov/grants/open2.html" TargetMode="External"/><Relationship Id="rId694" Type="http://schemas.openxmlformats.org/officeDocument/2006/relationships/hyperlink" Target="https://www.grants.gov/web/grants/view-opportunity.html?oppId=299053" TargetMode="External"/><Relationship Id="rId291" Type="http://schemas.openxmlformats.org/officeDocument/2006/relationships/hyperlink" Target="http://www.grants.gov/web/grants/view-opportunity.html?oppId=298760" TargetMode="External"/><Relationship Id="rId305" Type="http://schemas.openxmlformats.org/officeDocument/2006/relationships/hyperlink" Target="https://www.grants.gov/web/grants/view-opportunity.html?oppId=299149" TargetMode="External"/><Relationship Id="rId347" Type="http://schemas.openxmlformats.org/officeDocument/2006/relationships/hyperlink" Target="https://www.grants.gov/web/grants/view-opportunity.html?oppId=298917" TargetMode="External"/><Relationship Id="rId512" Type="http://schemas.openxmlformats.org/officeDocument/2006/relationships/hyperlink" Target="http://www.grants.gov/web/grants/view-opportunity.html?oppId=298024" TargetMode="External"/><Relationship Id="rId44" Type="http://schemas.openxmlformats.org/officeDocument/2006/relationships/hyperlink" Target="https://www.grants.gov/web/grants/view-opportunity.html?oppId=298885" TargetMode="External"/><Relationship Id="rId86" Type="http://schemas.openxmlformats.org/officeDocument/2006/relationships/hyperlink" Target="http://www.uspto.gov/web/offices/ac/comp/proc/" TargetMode="External"/><Relationship Id="rId151" Type="http://schemas.openxmlformats.org/officeDocument/2006/relationships/hyperlink" Target="http://www.grants.gov/web/grants/view-opportunity.html?oppId=271531" TargetMode="External"/><Relationship Id="rId389" Type="http://schemas.openxmlformats.org/officeDocument/2006/relationships/hyperlink" Target="https://www.grants.gov/web/grants/view-opportunity.html?oppId=299074" TargetMode="External"/><Relationship Id="rId554" Type="http://schemas.openxmlformats.org/officeDocument/2006/relationships/image" Target="media/image45.png"/><Relationship Id="rId596" Type="http://schemas.openxmlformats.org/officeDocument/2006/relationships/hyperlink" Target="mailto:odh@neh.gov" TargetMode="External"/><Relationship Id="rId193" Type="http://schemas.openxmlformats.org/officeDocument/2006/relationships/hyperlink" Target="http://www.grants.gov/web/grants/view-opportunity.html?oppId=298667" TargetMode="External"/><Relationship Id="rId207" Type="http://schemas.openxmlformats.org/officeDocument/2006/relationships/hyperlink" Target="http://www.grants.gov/web/grants/view-opportunity.html?oppId=298461" TargetMode="External"/><Relationship Id="rId249" Type="http://schemas.openxmlformats.org/officeDocument/2006/relationships/hyperlink" Target="http://www.grants.gov/web/grants/view-opportunity.html?oppId=298556" TargetMode="External"/><Relationship Id="rId414" Type="http://schemas.openxmlformats.org/officeDocument/2006/relationships/hyperlink" Target="https://www.grants.gov/web/grants/view-opportunity.html?oppId=299088" TargetMode="External"/><Relationship Id="rId456" Type="http://schemas.openxmlformats.org/officeDocument/2006/relationships/hyperlink" Target="http://www.grants.gov/web/grants/view-opportunity.html?oppId=290647" TargetMode="External"/><Relationship Id="rId498" Type="http://schemas.openxmlformats.org/officeDocument/2006/relationships/hyperlink" Target="https://www.imls.gov/grants/apply-grant/available-grants" TargetMode="External"/><Relationship Id="rId621" Type="http://schemas.openxmlformats.org/officeDocument/2006/relationships/image" Target="media/image59.png"/><Relationship Id="rId663" Type="http://schemas.openxmlformats.org/officeDocument/2006/relationships/hyperlink" Target="http://www.grants.gov/web/grants/view-opportunity.html?oppId=298504" TargetMode="External"/><Relationship Id="rId13" Type="http://schemas.openxmlformats.org/officeDocument/2006/relationships/image" Target="media/image1.png"/><Relationship Id="rId109" Type="http://schemas.openxmlformats.org/officeDocument/2006/relationships/hyperlink" Target="https://www.ntia.doc.gov/files/ntia/publications/sligp_2.0_nofo_-_final_approved_9-27-2017.pdf" TargetMode="External"/><Relationship Id="rId260" Type="http://schemas.openxmlformats.org/officeDocument/2006/relationships/hyperlink" Target="http://www.grants.gov/web/grants/view-opportunity.html?oppId=298665" TargetMode="External"/><Relationship Id="rId316" Type="http://schemas.openxmlformats.org/officeDocument/2006/relationships/hyperlink" Target="https://www.grants.gov/web/grants/view-opportunity.html?oppId=299186" TargetMode="External"/><Relationship Id="rId523" Type="http://schemas.openxmlformats.org/officeDocument/2006/relationships/hyperlink" Target="https://www.grants.gov/web/grants/view-opportunity.html?oppId=298903" TargetMode="External"/><Relationship Id="rId55" Type="http://schemas.openxmlformats.org/officeDocument/2006/relationships/hyperlink" Target="mailto:anita.obrien@wdc.usda.gov" TargetMode="External"/><Relationship Id="rId97" Type="http://schemas.openxmlformats.org/officeDocument/2006/relationships/hyperlink" Target="http://www.grants.gov/web/grants/view-opportunity.html?oppId=298565" TargetMode="External"/><Relationship Id="rId120" Type="http://schemas.openxmlformats.org/officeDocument/2006/relationships/hyperlink" Target="http://www.eda.gov/" TargetMode="External"/><Relationship Id="rId358" Type="http://schemas.openxmlformats.org/officeDocument/2006/relationships/hyperlink" Target="https://www.grants.gov/web/grants/view-opportunity.html?oppId=298922" TargetMode="External"/><Relationship Id="rId565" Type="http://schemas.openxmlformats.org/officeDocument/2006/relationships/hyperlink" Target="http://www.grants.gov/web/grants/view-opportunity.html?oppId=297335" TargetMode="External"/><Relationship Id="rId162" Type="http://schemas.openxmlformats.org/officeDocument/2006/relationships/image" Target="media/image22.png"/><Relationship Id="rId218" Type="http://schemas.openxmlformats.org/officeDocument/2006/relationships/hyperlink" Target="http://www.grants.gov/web/grants/view-opportunity.html?oppId=298473" TargetMode="External"/><Relationship Id="rId425" Type="http://schemas.openxmlformats.org/officeDocument/2006/relationships/hyperlink" Target="https://www.grants.gov/web/grants/view-opportunity.html?oppId=299106" TargetMode="External"/><Relationship Id="rId467" Type="http://schemas.openxmlformats.org/officeDocument/2006/relationships/hyperlink" Target="http://www.fema.gov/assistance-firefighters-grant-2016-frequently-asked-questions" TargetMode="External"/><Relationship Id="rId632" Type="http://schemas.openxmlformats.org/officeDocument/2006/relationships/hyperlink" Target="http://www.sba.gov/tools/sba-learning-center/training/contracting-opportunities-veteran-entrepreneurs" TargetMode="External"/><Relationship Id="rId271" Type="http://schemas.openxmlformats.org/officeDocument/2006/relationships/hyperlink" Target="http://www.grants.gov/web/grants/view-opportunity.html?oppId=298700" TargetMode="External"/><Relationship Id="rId674" Type="http://schemas.openxmlformats.org/officeDocument/2006/relationships/hyperlink" Target="https://www.grants.gov/web/grants/view-opportunity.html?oppId=299185" TargetMode="External"/><Relationship Id="rId24" Type="http://schemas.openxmlformats.org/officeDocument/2006/relationships/hyperlink" Target="https://sbir2.st.dhs.gov/portal/SBIR/" TargetMode="External"/><Relationship Id="rId66" Type="http://schemas.openxmlformats.org/officeDocument/2006/relationships/hyperlink" Target="http://www.grants.gov/web/grants/view-opportunity.html?oppId=296903" TargetMode="External"/><Relationship Id="rId131" Type="http://schemas.openxmlformats.org/officeDocument/2006/relationships/hyperlink" Target="mailto:AmeriCorpsGrants@cns.gov" TargetMode="External"/><Relationship Id="rId327" Type="http://schemas.openxmlformats.org/officeDocument/2006/relationships/hyperlink" Target="https://www.grants.gov/web/grants/view-opportunity.html?oppId=299158" TargetMode="External"/><Relationship Id="rId369" Type="http://schemas.openxmlformats.org/officeDocument/2006/relationships/hyperlink" Target="https://www.grants.gov/web/grants/view-opportunity.html?oppId=298950" TargetMode="External"/><Relationship Id="rId534" Type="http://schemas.openxmlformats.org/officeDocument/2006/relationships/hyperlink" Target="http://www.grants.gov/" TargetMode="External"/><Relationship Id="rId576" Type="http://schemas.openxmlformats.org/officeDocument/2006/relationships/hyperlink" Target="mailto:Jeff.delaconcepcion@nara.gov" TargetMode="External"/><Relationship Id="rId173" Type="http://schemas.openxmlformats.org/officeDocument/2006/relationships/image" Target="media/image24.png"/><Relationship Id="rId229" Type="http://schemas.openxmlformats.org/officeDocument/2006/relationships/hyperlink" Target="http://www.grants.gov/web/grants/view-opportunity.html?oppId=298492" TargetMode="External"/><Relationship Id="rId380" Type="http://schemas.openxmlformats.org/officeDocument/2006/relationships/hyperlink" Target="https://www.grants.gov/web/grants/view-opportunity.html?oppId=299061" TargetMode="External"/><Relationship Id="rId436" Type="http://schemas.openxmlformats.org/officeDocument/2006/relationships/hyperlink" Target="https://www.grants.gov/web/grants/view-opportunity.html?oppId=299123" TargetMode="External"/><Relationship Id="rId601" Type="http://schemas.openxmlformats.org/officeDocument/2006/relationships/hyperlink" Target="https://www.neh.gov/grants/preservation/national-digital-newspaper-program" TargetMode="External"/><Relationship Id="rId643" Type="http://schemas.openxmlformats.org/officeDocument/2006/relationships/hyperlink" Target="https://eca.state.gov/about-bureau/organizational-structure/grants-division" TargetMode="External"/><Relationship Id="rId240" Type="http://schemas.openxmlformats.org/officeDocument/2006/relationships/hyperlink" Target="http://www.grants.gov/web/grants/view-opportunity.html?oppId=298542" TargetMode="External"/><Relationship Id="rId478" Type="http://schemas.openxmlformats.org/officeDocument/2006/relationships/hyperlink" Target="http://www.fema.gov/fire-prevention-safety-grants-fps" TargetMode="External"/><Relationship Id="rId685" Type="http://schemas.openxmlformats.org/officeDocument/2006/relationships/hyperlink" Target="mailto:Nicole.Saiauskie@faa.gov" TargetMode="External"/><Relationship Id="rId35" Type="http://schemas.openxmlformats.org/officeDocument/2006/relationships/image" Target="media/image7.png"/><Relationship Id="rId77" Type="http://schemas.openxmlformats.org/officeDocument/2006/relationships/hyperlink" Target="http://www.ago.noaa.gov/" TargetMode="External"/><Relationship Id="rId100" Type="http://schemas.openxmlformats.org/officeDocument/2006/relationships/hyperlink" Target="http://www.grants.gov/web/grants/view-opportunity.html?oppId=298673" TargetMode="External"/><Relationship Id="rId282" Type="http://schemas.openxmlformats.org/officeDocument/2006/relationships/hyperlink" Target="http://www.grants.gov/web/grants/view-opportunity.html?oppId=298714" TargetMode="External"/><Relationship Id="rId338" Type="http://schemas.openxmlformats.org/officeDocument/2006/relationships/hyperlink" Target="https://www.grants.gov/web/grants/view-opportunity.html?oppId=298888" TargetMode="External"/><Relationship Id="rId503" Type="http://schemas.openxmlformats.org/officeDocument/2006/relationships/hyperlink" Target="https://www.grants.gov/web/grants/view-opportunity.html?oppId=299122" TargetMode="External"/><Relationship Id="rId545" Type="http://schemas.openxmlformats.org/officeDocument/2006/relationships/hyperlink" Target="http://www.dol.gov/vets/grants/grants/main.htm" TargetMode="External"/><Relationship Id="rId587" Type="http://schemas.openxmlformats.org/officeDocument/2006/relationships/hyperlink" Target="https://www.arts.gov/grants-individuals/creative-writing-fellowships" TargetMode="External"/><Relationship Id="rId8" Type="http://schemas.openxmlformats.org/officeDocument/2006/relationships/hyperlink" Target="http://www.justice.gov/archive/fbci/index.html" TargetMode="External"/><Relationship Id="rId142" Type="http://schemas.openxmlformats.org/officeDocument/2006/relationships/hyperlink" Target="http://www.acq.osd.mil/osbp/sb/sbs.shtml" TargetMode="External"/><Relationship Id="rId184" Type="http://schemas.openxmlformats.org/officeDocument/2006/relationships/hyperlink" Target="mailto:congdon.rachel@epa.gov" TargetMode="External"/><Relationship Id="rId391" Type="http://schemas.openxmlformats.org/officeDocument/2006/relationships/hyperlink" Target="https://www.grants.gov/web/grants/view-opportunity.html?oppId=299095" TargetMode="External"/><Relationship Id="rId405" Type="http://schemas.openxmlformats.org/officeDocument/2006/relationships/hyperlink" Target="https://www.grants.gov/web/grants/view-opportunity.html?oppId=299068" TargetMode="External"/><Relationship Id="rId447" Type="http://schemas.openxmlformats.org/officeDocument/2006/relationships/hyperlink" Target="http://www.grants.gov/web/grants/view-opportunity.html?oppId=289341" TargetMode="External"/><Relationship Id="rId612" Type="http://schemas.openxmlformats.org/officeDocument/2006/relationships/image" Target="media/image58.png"/><Relationship Id="rId251" Type="http://schemas.openxmlformats.org/officeDocument/2006/relationships/hyperlink" Target="http://www.grants.gov/web/grants/view-opportunity.html?oppId=298571" TargetMode="External"/><Relationship Id="rId489" Type="http://schemas.openxmlformats.org/officeDocument/2006/relationships/hyperlink" Target="http://portal.hud.gov/hudportal/HUD?src=/topics/grants" TargetMode="External"/><Relationship Id="rId654" Type="http://schemas.openxmlformats.org/officeDocument/2006/relationships/hyperlink" Target="https://www.grants.gov/web/grants/view-opportunity.html?oppId=299178" TargetMode="External"/><Relationship Id="rId696" Type="http://schemas.openxmlformats.org/officeDocument/2006/relationships/hyperlink" Target="https://www.grants.gov/web/grants/view-opportunity.html?oppId=299033" TargetMode="External"/><Relationship Id="rId46" Type="http://schemas.openxmlformats.org/officeDocument/2006/relationships/hyperlink" Target="https://www.rd.usda.gov/programs-services/high-energy-cost-grants" TargetMode="External"/><Relationship Id="rId293" Type="http://schemas.openxmlformats.org/officeDocument/2006/relationships/hyperlink" Target="https://www.grants.gov/web/grants/view-opportunity.html?oppId=298900" TargetMode="External"/><Relationship Id="rId307" Type="http://schemas.openxmlformats.org/officeDocument/2006/relationships/hyperlink" Target="https://www.grants.gov/web/grants/view-opportunity.html?oppId=299148" TargetMode="External"/><Relationship Id="rId349" Type="http://schemas.openxmlformats.org/officeDocument/2006/relationships/hyperlink" Target="https://www.grants.gov/web/grants/view-opportunity.html?oppId=298919" TargetMode="External"/><Relationship Id="rId514" Type="http://schemas.openxmlformats.org/officeDocument/2006/relationships/image" Target="media/image41.png"/><Relationship Id="rId556" Type="http://schemas.openxmlformats.org/officeDocument/2006/relationships/image" Target="media/image46.png"/><Relationship Id="rId88" Type="http://schemas.openxmlformats.org/officeDocument/2006/relationships/hyperlink" Target="http://www.commerce.gov/about-commerce/grants-contracting-trade-opportunities" TargetMode="External"/><Relationship Id="rId111" Type="http://schemas.openxmlformats.org/officeDocument/2006/relationships/hyperlink" Target="http://www.grants.gov/web/grants/view-opportunity.html?oppId=297692" TargetMode="External"/><Relationship Id="rId153" Type="http://schemas.openxmlformats.org/officeDocument/2006/relationships/hyperlink" Target="https://www.grants.gov/web/grants/view-opportunity.html?oppId=299131" TargetMode="External"/><Relationship Id="rId195" Type="http://schemas.openxmlformats.org/officeDocument/2006/relationships/hyperlink" Target="http://www.grants.gov/web/grants/view-opportunity.html?oppId=298595" TargetMode="External"/><Relationship Id="rId209" Type="http://schemas.openxmlformats.org/officeDocument/2006/relationships/hyperlink" Target="http://www.grants.gov/web/grants/view-opportunity.html?oppId=298463" TargetMode="External"/><Relationship Id="rId360" Type="http://schemas.openxmlformats.org/officeDocument/2006/relationships/hyperlink" Target="https://www.grants.gov/web/grants/view-opportunity.html?oppId=298932" TargetMode="External"/><Relationship Id="rId416" Type="http://schemas.openxmlformats.org/officeDocument/2006/relationships/hyperlink" Target="https://www.grants.gov/web/grants/view-opportunity.html?oppId=299100" TargetMode="External"/><Relationship Id="rId598" Type="http://schemas.openxmlformats.org/officeDocument/2006/relationships/hyperlink" Target="https://www.neh.gov/grants/mp" TargetMode="External"/><Relationship Id="rId220" Type="http://schemas.openxmlformats.org/officeDocument/2006/relationships/hyperlink" Target="http://www.grants.gov/web/grants/view-opportunity.html?oppId=298476" TargetMode="External"/><Relationship Id="rId458" Type="http://schemas.openxmlformats.org/officeDocument/2006/relationships/hyperlink" Target="http://www.grants.gov/web/grants/view-opportunity.html?oppId=290650" TargetMode="External"/><Relationship Id="rId623" Type="http://schemas.openxmlformats.org/officeDocument/2006/relationships/image" Target="media/image61.png"/><Relationship Id="rId665" Type="http://schemas.openxmlformats.org/officeDocument/2006/relationships/hyperlink" Target="http://www.grants.gov/web/grants/view-opportunity.html?oppId=298631" TargetMode="External"/><Relationship Id="rId15" Type="http://schemas.openxmlformats.org/officeDocument/2006/relationships/image" Target="media/image3.png"/><Relationship Id="rId57" Type="http://schemas.openxmlformats.org/officeDocument/2006/relationships/hyperlink" Target="https://www.rd.usda.gov/programs-services/solid-waste-management-grants%20" TargetMode="External"/><Relationship Id="rId262" Type="http://schemas.openxmlformats.org/officeDocument/2006/relationships/hyperlink" Target="http://www.grants.gov/web/grants/view-opportunity.html?oppId=298680" TargetMode="External"/><Relationship Id="rId318" Type="http://schemas.openxmlformats.org/officeDocument/2006/relationships/hyperlink" Target="https://www.grants.gov/web/grants/view-opportunity.html?oppId=299151" TargetMode="External"/><Relationship Id="rId525" Type="http://schemas.openxmlformats.org/officeDocument/2006/relationships/image" Target="media/image43.png"/><Relationship Id="rId567" Type="http://schemas.openxmlformats.org/officeDocument/2006/relationships/hyperlink" Target="http://www.archives.gov/nhprc/announcement/" TargetMode="External"/><Relationship Id="rId99" Type="http://schemas.openxmlformats.org/officeDocument/2006/relationships/hyperlink" Target="http://www.grants.gov/web/grants/view-opportunity.html?oppId=298661" TargetMode="External"/><Relationship Id="rId122" Type="http://schemas.openxmlformats.org/officeDocument/2006/relationships/hyperlink" Target="mailto:david.raymond.ives@eda.gov" TargetMode="External"/><Relationship Id="rId164" Type="http://schemas.openxmlformats.org/officeDocument/2006/relationships/hyperlink" Target="https://www.energy.gov/energy-economy/funding-financing" TargetMode="External"/><Relationship Id="rId371" Type="http://schemas.openxmlformats.org/officeDocument/2006/relationships/hyperlink" Target="https://www.grants.gov/web/grants/view-opportunity.html?oppId=298947" TargetMode="External"/><Relationship Id="rId427" Type="http://schemas.openxmlformats.org/officeDocument/2006/relationships/hyperlink" Target="https://www.grants.gov/web/grants/view-opportunity.html?oppId=299117" TargetMode="External"/><Relationship Id="rId469" Type="http://schemas.openxmlformats.org/officeDocument/2006/relationships/hyperlink" Target="mailto:firegrants@dhs.gov" TargetMode="External"/><Relationship Id="rId634" Type="http://schemas.openxmlformats.org/officeDocument/2006/relationships/hyperlink" Target="http://www.sba.gov/community/blogs/interested-exporting-these-four-resources-can-help" TargetMode="External"/><Relationship Id="rId676" Type="http://schemas.openxmlformats.org/officeDocument/2006/relationships/hyperlink" Target="http://www.grants.gov/web/grants/view-opportunity.html?oppId=298614" TargetMode="External"/><Relationship Id="rId26" Type="http://schemas.openxmlformats.org/officeDocument/2006/relationships/hyperlink" Target="http://www.epa.gov/ncer/sbir/" TargetMode="External"/><Relationship Id="rId231" Type="http://schemas.openxmlformats.org/officeDocument/2006/relationships/hyperlink" Target="http://www.grants.gov/web/grants/view-opportunity.html?oppId=298496" TargetMode="External"/><Relationship Id="rId273" Type="http://schemas.openxmlformats.org/officeDocument/2006/relationships/hyperlink" Target="http://www.grants.gov/web/grants/view-opportunity.html?oppId=298702" TargetMode="External"/><Relationship Id="rId329" Type="http://schemas.openxmlformats.org/officeDocument/2006/relationships/hyperlink" Target="http://www.grants.gov/web/grants/view-opportunity.html?oppId=298552" TargetMode="External"/><Relationship Id="rId480" Type="http://schemas.openxmlformats.org/officeDocument/2006/relationships/hyperlink" Target="http://www.fema.gov/fire-prevention-safety-grants-success-stories" TargetMode="External"/><Relationship Id="rId536" Type="http://schemas.openxmlformats.org/officeDocument/2006/relationships/hyperlink" Target="http://www.dol.gov/oasam/grants/" TargetMode="External"/><Relationship Id="rId701" Type="http://schemas.openxmlformats.org/officeDocument/2006/relationships/theme" Target="theme/theme1.xml"/><Relationship Id="rId68" Type="http://schemas.openxmlformats.org/officeDocument/2006/relationships/hyperlink" Target="http://www.commerce.gov/about-commerce/grants-contracting-trade-opportunities" TargetMode="External"/><Relationship Id="rId133" Type="http://schemas.openxmlformats.org/officeDocument/2006/relationships/hyperlink" Target="http://www.nationalservice.gov/sites/default/files/upload/state_profiles/pdf_2016/HI%20AmeriCorps.pdf" TargetMode="External"/><Relationship Id="rId175" Type="http://schemas.openxmlformats.org/officeDocument/2006/relationships/image" Target="media/image26.png"/><Relationship Id="rId340" Type="http://schemas.openxmlformats.org/officeDocument/2006/relationships/hyperlink" Target="https://www.grants.gov/web/grants/view-opportunity.html?oppId=298890" TargetMode="External"/><Relationship Id="rId578" Type="http://schemas.openxmlformats.org/officeDocument/2006/relationships/hyperlink" Target="http://www.archives.gov/nhprc/announcement/preliminary-proposal/prelim.html" TargetMode="External"/><Relationship Id="rId200" Type="http://schemas.openxmlformats.org/officeDocument/2006/relationships/hyperlink" Target="http://www.grants.gov/web/grants/view-opportunity.html?oppId=298536" TargetMode="External"/><Relationship Id="rId382" Type="http://schemas.openxmlformats.org/officeDocument/2006/relationships/hyperlink" Target="https://www.grants.gov/web/grants/view-opportunity.html?oppId=299057" TargetMode="External"/><Relationship Id="rId438" Type="http://schemas.openxmlformats.org/officeDocument/2006/relationships/hyperlink" Target="http://www.grants.gov/web/grants/view-opportunity.html?oppId=287555" TargetMode="External"/><Relationship Id="rId603" Type="http://schemas.openxmlformats.org/officeDocument/2006/relationships/hyperlink" Target="http://www.grants.gov/web/grants/view-opportunity.html?oppId=298539" TargetMode="External"/><Relationship Id="rId645" Type="http://schemas.openxmlformats.org/officeDocument/2006/relationships/image" Target="media/image67.png"/><Relationship Id="rId687" Type="http://schemas.openxmlformats.org/officeDocument/2006/relationships/image" Target="media/image73.png"/><Relationship Id="rId242" Type="http://schemas.openxmlformats.org/officeDocument/2006/relationships/hyperlink" Target="http://www.grants.gov/web/grants/view-opportunity.html?oppId=298544" TargetMode="External"/><Relationship Id="rId284" Type="http://schemas.openxmlformats.org/officeDocument/2006/relationships/hyperlink" Target="http://www.grants.gov/web/grants/view-opportunity.html?oppId=298717" TargetMode="External"/><Relationship Id="rId491" Type="http://schemas.openxmlformats.org/officeDocument/2006/relationships/image" Target="media/image36.png"/><Relationship Id="rId505" Type="http://schemas.openxmlformats.org/officeDocument/2006/relationships/image" Target="media/image38.png"/><Relationship Id="rId37" Type="http://schemas.openxmlformats.org/officeDocument/2006/relationships/image" Target="media/image8.png"/><Relationship Id="rId79" Type="http://schemas.openxmlformats.org/officeDocument/2006/relationships/hyperlink" Target="http://www.seagrant.noaa.gov/" TargetMode="External"/><Relationship Id="rId102" Type="http://schemas.openxmlformats.org/officeDocument/2006/relationships/hyperlink" Target="http://www.grants.gov/web/grants/view-opportunity.html?oppId=298565" TargetMode="External"/><Relationship Id="rId144" Type="http://schemas.openxmlformats.org/officeDocument/2006/relationships/hyperlink" Target="https://www.grants.gov/web/grants/view-opportunity.html?oppId=299112" TargetMode="External"/><Relationship Id="rId547" Type="http://schemas.openxmlformats.org/officeDocument/2006/relationships/hyperlink" Target="http://www.dol.gov/elaws/vets/vetpref/choice.htm" TargetMode="External"/><Relationship Id="rId589" Type="http://schemas.openxmlformats.org/officeDocument/2006/relationships/hyperlink" Target="http://www.grants.gov/web/grants/view-opportunity.html?oppId=298531" TargetMode="External"/><Relationship Id="rId90" Type="http://schemas.openxmlformats.org/officeDocument/2006/relationships/hyperlink" Target="http://www.commerce.gov/about-commerce/grants-contracting-trade-opportunities" TargetMode="External"/><Relationship Id="rId186" Type="http://schemas.openxmlformats.org/officeDocument/2006/relationships/image" Target="media/image27.png"/><Relationship Id="rId351" Type="http://schemas.openxmlformats.org/officeDocument/2006/relationships/hyperlink" Target="https://www.grants.gov/web/grants/view-opportunity.html?oppId=298914" TargetMode="External"/><Relationship Id="rId393" Type="http://schemas.openxmlformats.org/officeDocument/2006/relationships/hyperlink" Target="https://www.grants.gov/web/grants/view-opportunity.html?oppId=299046" TargetMode="External"/><Relationship Id="rId407" Type="http://schemas.openxmlformats.org/officeDocument/2006/relationships/hyperlink" Target="https://www.grants.gov/web/grants/view-opportunity.html?oppId=299063" TargetMode="External"/><Relationship Id="rId449" Type="http://schemas.openxmlformats.org/officeDocument/2006/relationships/hyperlink" Target="http://www.grants.gov/web/grants/view-opportunity.html?oppId=298425" TargetMode="External"/><Relationship Id="rId614" Type="http://schemas.openxmlformats.org/officeDocument/2006/relationships/hyperlink" Target="https://www.grants.gov/web/grants/view-opportunity.html?oppId=299139" TargetMode="External"/><Relationship Id="rId656" Type="http://schemas.openxmlformats.org/officeDocument/2006/relationships/hyperlink" Target="http://www.grants.gov/web/grants/view-opportunity.html?oppId=298455" TargetMode="External"/><Relationship Id="rId211" Type="http://schemas.openxmlformats.org/officeDocument/2006/relationships/hyperlink" Target="http://www.grants.gov/web/grants/view-opportunity.html?oppId=298747" TargetMode="External"/><Relationship Id="rId253" Type="http://schemas.openxmlformats.org/officeDocument/2006/relationships/hyperlink" Target="http://www.grants.gov/web/grants/view-opportunity.html?oppId=298573" TargetMode="External"/><Relationship Id="rId295" Type="http://schemas.openxmlformats.org/officeDocument/2006/relationships/hyperlink" Target="https://www.grants.gov/web/grants/view-opportunity.html?oppId=298898" TargetMode="External"/><Relationship Id="rId309" Type="http://schemas.openxmlformats.org/officeDocument/2006/relationships/hyperlink" Target="https://www.grants.gov/web/grants/view-opportunity.html?oppId=299157" TargetMode="External"/><Relationship Id="rId460" Type="http://schemas.openxmlformats.org/officeDocument/2006/relationships/hyperlink" Target="http://www.grants.gov/web/grants/view-opportunity.html?oppId=298443" TargetMode="External"/><Relationship Id="rId516" Type="http://schemas.openxmlformats.org/officeDocument/2006/relationships/hyperlink" Target="http://www.bjs.gov/index.cfm?ty=fun" TargetMode="External"/><Relationship Id="rId698" Type="http://schemas.openxmlformats.org/officeDocument/2006/relationships/hyperlink" Target="https://www.grants.gov/web/grants/view-opportunity.html?oppId=299134" TargetMode="External"/><Relationship Id="rId48" Type="http://schemas.openxmlformats.org/officeDocument/2006/relationships/hyperlink" Target="http://www.grants.gov/web/grants/view-opportunity.html?oppId=298063" TargetMode="External"/><Relationship Id="rId113" Type="http://schemas.openxmlformats.org/officeDocument/2006/relationships/hyperlink" Target="http://www.grants.gov/web/grants/view-opportunity.html?oppId=296927" TargetMode="External"/><Relationship Id="rId320" Type="http://schemas.openxmlformats.org/officeDocument/2006/relationships/hyperlink" Target="https://www.grants.gov/web/grants/view-opportunity.html?oppId=299176" TargetMode="External"/><Relationship Id="rId558" Type="http://schemas.openxmlformats.org/officeDocument/2006/relationships/hyperlink" Target="http://nspires.nasaprs.com/external/" TargetMode="External"/><Relationship Id="rId155" Type="http://schemas.openxmlformats.org/officeDocument/2006/relationships/image" Target="media/image16.gif"/><Relationship Id="rId197" Type="http://schemas.openxmlformats.org/officeDocument/2006/relationships/hyperlink" Target="http://www.grants.gov/web/grants/view-opportunity.html?oppId=298666" TargetMode="External"/><Relationship Id="rId362" Type="http://schemas.openxmlformats.org/officeDocument/2006/relationships/hyperlink" Target="https://www.grants.gov/web/grants/view-opportunity.html?oppId=298931" TargetMode="External"/><Relationship Id="rId418" Type="http://schemas.openxmlformats.org/officeDocument/2006/relationships/hyperlink" Target="https://www.grants.gov/web/grants/view-opportunity.html?oppId=299102" TargetMode="External"/><Relationship Id="rId625" Type="http://schemas.openxmlformats.org/officeDocument/2006/relationships/hyperlink" Target="http://www.sba.gov/loans-and-grants" TargetMode="External"/><Relationship Id="rId222" Type="http://schemas.openxmlformats.org/officeDocument/2006/relationships/hyperlink" Target="http://www.grants.gov/web/grants/view-opportunity.html?oppId=298479" TargetMode="External"/><Relationship Id="rId264" Type="http://schemas.openxmlformats.org/officeDocument/2006/relationships/hyperlink" Target="http://www.grants.gov/web/grants/view-opportunity.html?oppId=298683" TargetMode="External"/><Relationship Id="rId471" Type="http://schemas.openxmlformats.org/officeDocument/2006/relationships/hyperlink" Target="http://www.fema.gov/media-library/assets/documents/101765" TargetMode="External"/><Relationship Id="rId667" Type="http://schemas.openxmlformats.org/officeDocument/2006/relationships/hyperlink" Target="http://www.grants.gov/web/grants/view-opportunity.html?oppId=298655" TargetMode="External"/><Relationship Id="rId17" Type="http://schemas.openxmlformats.org/officeDocument/2006/relationships/hyperlink" Target="http://www.nifa.usda.gov/fo/sbir.cfm" TargetMode="External"/><Relationship Id="rId59" Type="http://schemas.openxmlformats.org/officeDocument/2006/relationships/hyperlink" Target="http://www.grants.gov/web/grants/view-opportunity.html?oppId=297812" TargetMode="External"/><Relationship Id="rId124" Type="http://schemas.openxmlformats.org/officeDocument/2006/relationships/hyperlink" Target="http://www.nationalservice.gov/" TargetMode="External"/><Relationship Id="rId527" Type="http://schemas.openxmlformats.org/officeDocument/2006/relationships/hyperlink" Target="http://www.osha.gov/dte/sharwood/" TargetMode="External"/><Relationship Id="rId569" Type="http://schemas.openxmlformats.org/officeDocument/2006/relationships/image" Target="media/image49.png"/><Relationship Id="rId70" Type="http://schemas.openxmlformats.org/officeDocument/2006/relationships/hyperlink" Target="http://www.ita.doc.gov/td/mdcp/" TargetMode="External"/><Relationship Id="rId166" Type="http://schemas.openxmlformats.org/officeDocument/2006/relationships/hyperlink" Target="https://www.grants.gov/web/grants/view-opportunity.html?oppId=298927" TargetMode="External"/><Relationship Id="rId331" Type="http://schemas.openxmlformats.org/officeDocument/2006/relationships/hyperlink" Target="https://www.grants.gov/web/grants/view-opportunity.html?oppId=298884" TargetMode="External"/><Relationship Id="rId373" Type="http://schemas.openxmlformats.org/officeDocument/2006/relationships/hyperlink" Target="https://www.grants.gov/web/grants/view-opportunity.html?oppId=298959" TargetMode="External"/><Relationship Id="rId429" Type="http://schemas.openxmlformats.org/officeDocument/2006/relationships/hyperlink" Target="https://www.grants.gov/web/grants/view-opportunity.html?oppId=299113" TargetMode="External"/><Relationship Id="rId580" Type="http://schemas.openxmlformats.org/officeDocument/2006/relationships/hyperlink" Target="http://www.grants.gov/web/grants/view-opportunity.html?oppId=295495" TargetMode="External"/><Relationship Id="rId63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1" Type="http://schemas.openxmlformats.org/officeDocument/2006/relationships/numbering" Target="numbering.xml"/><Relationship Id="rId233" Type="http://schemas.openxmlformats.org/officeDocument/2006/relationships/hyperlink" Target="http://www.grants.gov/web/grants/view-opportunity.html?oppId=298499" TargetMode="External"/><Relationship Id="rId440" Type="http://schemas.openxmlformats.org/officeDocument/2006/relationships/hyperlink" Target="http://www.grants.gov/web/grants/view-opportunity.html?oppId=293925" TargetMode="External"/><Relationship Id="rId678" Type="http://schemas.openxmlformats.org/officeDocument/2006/relationships/hyperlink" Target="http://www.grants.gov/web/grants/view-opportunity.html?oppId=298614" TargetMode="External"/><Relationship Id="rId28" Type="http://schemas.openxmlformats.org/officeDocument/2006/relationships/hyperlink" Target="http://www.nsf.gov/eng/iip/sbir/" TargetMode="External"/><Relationship Id="rId275" Type="http://schemas.openxmlformats.org/officeDocument/2006/relationships/hyperlink" Target="http://www.grants.gov/web/grants/view-opportunity.html?oppId=298704" TargetMode="External"/><Relationship Id="rId300" Type="http://schemas.openxmlformats.org/officeDocument/2006/relationships/hyperlink" Target="https://www.grants.gov/web/grants/view-opportunity.html?oppId=298875" TargetMode="External"/><Relationship Id="rId482" Type="http://schemas.openxmlformats.org/officeDocument/2006/relationships/hyperlink" Target="http://www.fema.gov/e-mail-alert-archive" TargetMode="External"/><Relationship Id="rId538" Type="http://schemas.openxmlformats.org/officeDocument/2006/relationships/hyperlink" Target="http://www.dol.gov/oasam/programs/civil.htm" TargetMode="External"/><Relationship Id="rId81" Type="http://schemas.openxmlformats.org/officeDocument/2006/relationships/hyperlink" Target="http://www.osec.doc.gov/osdbu/" TargetMode="External"/><Relationship Id="rId135" Type="http://schemas.openxmlformats.org/officeDocument/2006/relationships/hyperlink" Target="http://www.serve.gov/" TargetMode="External"/><Relationship Id="rId177" Type="http://schemas.openxmlformats.org/officeDocument/2006/relationships/hyperlink" Target="http://www.epa.gov/environmental-justice/environmental-justice-collaborative-problem-solving-cooperative-agreement-0" TargetMode="External"/><Relationship Id="rId342" Type="http://schemas.openxmlformats.org/officeDocument/2006/relationships/hyperlink" Target="https://www.grants.gov/web/grants/view-opportunity.html?oppId=298908" TargetMode="External"/><Relationship Id="rId384" Type="http://schemas.openxmlformats.org/officeDocument/2006/relationships/hyperlink" Target="https://www.grants.gov/web/grants/view-opportunity.html?oppId=299076" TargetMode="External"/><Relationship Id="rId591" Type="http://schemas.openxmlformats.org/officeDocument/2006/relationships/image" Target="media/image53.png"/><Relationship Id="rId605" Type="http://schemas.openxmlformats.org/officeDocument/2006/relationships/hyperlink" Target="mailto:publicpgms@neh.gov" TargetMode="External"/><Relationship Id="rId202" Type="http://schemas.openxmlformats.org/officeDocument/2006/relationships/hyperlink" Target="http://www.grants.gov/web/grants/view-opportunity.html?oppId=298696" TargetMode="External"/><Relationship Id="rId244" Type="http://schemas.openxmlformats.org/officeDocument/2006/relationships/hyperlink" Target="http://www.grants.gov/web/grants/view-opportunity.html?oppId=298546" TargetMode="External"/><Relationship Id="rId647" Type="http://schemas.openxmlformats.org/officeDocument/2006/relationships/image" Target="media/image68.png"/><Relationship Id="rId689" Type="http://schemas.openxmlformats.org/officeDocument/2006/relationships/image" Target="media/image74.png"/><Relationship Id="rId39" Type="http://schemas.openxmlformats.org/officeDocument/2006/relationships/hyperlink" Target="https://nifa.usda.gov/funding-opportunity/beginning-farmer-and-rancher-development-program-bfrdp" TargetMode="External"/><Relationship Id="rId286" Type="http://schemas.openxmlformats.org/officeDocument/2006/relationships/hyperlink" Target="http://www.grants.gov/web/grants/view-opportunity.html?oppId=298719" TargetMode="External"/><Relationship Id="rId451" Type="http://schemas.openxmlformats.org/officeDocument/2006/relationships/hyperlink" Target="http://www.grants.gov/web/grants/view-opportunity.html?oppId=290625" TargetMode="External"/><Relationship Id="rId493" Type="http://schemas.openxmlformats.org/officeDocument/2006/relationships/hyperlink" Target="http://www.grants.gov/" TargetMode="External"/><Relationship Id="rId507" Type="http://schemas.openxmlformats.org/officeDocument/2006/relationships/hyperlink" Target="http://www.doi.gov/businesses/working-with-interior.cfm" TargetMode="External"/><Relationship Id="rId549" Type="http://schemas.openxmlformats.org/officeDocument/2006/relationships/hyperlink" Target="http://www.dol.gov/oasam/grants/grants-oasam.htm" TargetMode="External"/><Relationship Id="rId50" Type="http://schemas.openxmlformats.org/officeDocument/2006/relationships/hyperlink" Target="mailto:anna.arrowsmith@fns.usda.gov" TargetMode="External"/><Relationship Id="rId104" Type="http://schemas.openxmlformats.org/officeDocument/2006/relationships/hyperlink" Target="https://www.grants.gov/web/grants/view-opportunity.html?oppId=299040" TargetMode="External"/><Relationship Id="rId146" Type="http://schemas.openxmlformats.org/officeDocument/2006/relationships/hyperlink" Target="http://www.grants.gov/web/grants/view-opportunity.html?oppId=271531" TargetMode="External"/><Relationship Id="rId188" Type="http://schemas.openxmlformats.org/officeDocument/2006/relationships/hyperlink" Target="https://www.hhs.gov/grants/grants/index.html" TargetMode="External"/><Relationship Id="rId311" Type="http://schemas.openxmlformats.org/officeDocument/2006/relationships/hyperlink" Target="https://www.grants.gov/web/grants/view-opportunity.html?oppId=299159" TargetMode="External"/><Relationship Id="rId353" Type="http://schemas.openxmlformats.org/officeDocument/2006/relationships/hyperlink" Target="https://www.grants.gov/web/grants/view-opportunity.html?oppId=298924" TargetMode="External"/><Relationship Id="rId395" Type="http://schemas.openxmlformats.org/officeDocument/2006/relationships/hyperlink" Target="https://www.grants.gov/web/grants/view-opportunity.html?oppId=299043" TargetMode="External"/><Relationship Id="rId409" Type="http://schemas.openxmlformats.org/officeDocument/2006/relationships/hyperlink" Target="https://www.grants.gov/web/grants/view-opportunity.html?oppId=299084" TargetMode="External"/><Relationship Id="rId560" Type="http://schemas.openxmlformats.org/officeDocument/2006/relationships/hyperlink" Target="http://www.grants.gov/web/grants/view-opportunity.html?oppId=297994" TargetMode="External"/><Relationship Id="rId92" Type="http://schemas.openxmlformats.org/officeDocument/2006/relationships/hyperlink" Target="http://www.grants.gov/web/grants/view-opportunity.html?oppId=298495" TargetMode="External"/><Relationship Id="rId213" Type="http://schemas.openxmlformats.org/officeDocument/2006/relationships/hyperlink" Target="http://www.grants.gov/web/grants/view-opportunity.html?oppId=298466" TargetMode="External"/><Relationship Id="rId420" Type="http://schemas.openxmlformats.org/officeDocument/2006/relationships/hyperlink" Target="https://www.grants.gov/web/grants/view-opportunity.html?oppId=299099" TargetMode="External"/><Relationship Id="rId616" Type="http://schemas.openxmlformats.org/officeDocument/2006/relationships/hyperlink" Target="http://www.grants.gov/web/grants/view-opportunity.html?oppId=298447" TargetMode="External"/><Relationship Id="rId658" Type="http://schemas.openxmlformats.org/officeDocument/2006/relationships/hyperlink" Target="http://www.grants.gov/web/grants/view-opportunity.html?oppId=298459" TargetMode="External"/><Relationship Id="rId255" Type="http://schemas.openxmlformats.org/officeDocument/2006/relationships/hyperlink" Target="http://www.grants.gov/web/grants/view-opportunity.html?oppId=298658" TargetMode="External"/><Relationship Id="rId297" Type="http://schemas.openxmlformats.org/officeDocument/2006/relationships/hyperlink" Target="https://www.grants.gov/web/grants/view-opportunity.html?oppId=298876" TargetMode="External"/><Relationship Id="rId462" Type="http://schemas.openxmlformats.org/officeDocument/2006/relationships/image" Target="media/image31.png"/><Relationship Id="rId518" Type="http://schemas.openxmlformats.org/officeDocument/2006/relationships/hyperlink" Target="http://www.ojp.usdoj.gov/nij/funding/welcome.htm" TargetMode="External"/><Relationship Id="rId115" Type="http://schemas.openxmlformats.org/officeDocument/2006/relationships/hyperlink" Target="mailto:http://www.eda.gov/contact/" TargetMode="External"/><Relationship Id="rId157" Type="http://schemas.openxmlformats.org/officeDocument/2006/relationships/image" Target="media/image18.png"/><Relationship Id="rId322" Type="http://schemas.openxmlformats.org/officeDocument/2006/relationships/hyperlink" Target="https://www.grants.gov/web/grants/view-opportunity.html?oppId=299152" TargetMode="External"/><Relationship Id="rId364" Type="http://schemas.openxmlformats.org/officeDocument/2006/relationships/hyperlink" Target="https://www.grants.gov/web/grants/view-opportunity.html?oppId=29893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42</Pages>
  <Words>52869</Words>
  <Characters>301354</Characters>
  <Application>Microsoft Office Word</Application>
  <DocSecurity>0</DocSecurity>
  <Lines>2511</Lines>
  <Paragraphs>707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Harris, Cassie (Hirono)</cp:lastModifiedBy>
  <cp:revision>2</cp:revision>
  <dcterms:created xsi:type="dcterms:W3CDTF">2017-12-07T20:30:00Z</dcterms:created>
  <dcterms:modified xsi:type="dcterms:W3CDTF">2017-12-07T20:30:00Z</dcterms:modified>
</cp:coreProperties>
</file>