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F286C" w14:textId="77777777" w:rsidR="00B756C2" w:rsidRDefault="00B756C2" w:rsidP="00B756C2">
      <w:pPr>
        <w:rPr>
          <w:rFonts w:ascii="Helvetica" w:hAnsi="Helvetica"/>
        </w:rPr>
      </w:pPr>
      <w:bookmarkStart w:id="0" w:name="_GoBack"/>
      <w:bookmarkEnd w:id="0"/>
    </w:p>
    <w:p w14:paraId="74E8B338" w14:textId="77777777" w:rsidR="00021B93" w:rsidRPr="005D3F9C" w:rsidRDefault="00021B93" w:rsidP="00B756C2">
      <w:pPr>
        <w:rPr>
          <w:rFonts w:ascii="Helvetica" w:hAnsi="Helvetica"/>
        </w:rPr>
      </w:pPr>
    </w:p>
    <w:p w14:paraId="7AD912F4" w14:textId="77777777" w:rsidR="003F003D" w:rsidRPr="005D3F9C" w:rsidRDefault="003F003D" w:rsidP="00B756C2">
      <w:pPr>
        <w:rPr>
          <w:rFonts w:ascii="Helvetica" w:hAnsi="Helvetica"/>
        </w:rPr>
      </w:pPr>
    </w:p>
    <w:p w14:paraId="4B4E9BDD" w14:textId="77777777" w:rsidR="00B756C2" w:rsidRPr="005D3F9C" w:rsidRDefault="00B756C2" w:rsidP="00B756C2">
      <w:pPr>
        <w:rPr>
          <w:rFonts w:ascii="Helvetica" w:hAnsi="Helvetica"/>
        </w:rPr>
      </w:pPr>
    </w:p>
    <w:p w14:paraId="73A31A1D" w14:textId="77777777" w:rsidR="002D7035" w:rsidRPr="005076ED" w:rsidRDefault="002D7035" w:rsidP="002D7035">
      <w:pPr>
        <w:pBdr>
          <w:bottom w:val="double" w:sz="6" w:space="1" w:color="auto"/>
        </w:pBdr>
        <w:autoSpaceDE w:val="0"/>
        <w:autoSpaceDN w:val="0"/>
        <w:adjustRightInd w:val="0"/>
        <w:jc w:val="center"/>
        <w:rPr>
          <w:rFonts w:ascii="Helvetica" w:hAnsi="Helvetica"/>
          <w:b/>
          <w:smallCaps/>
          <w:sz w:val="40"/>
          <w:szCs w:val="40"/>
        </w:rPr>
      </w:pPr>
      <w:r w:rsidRPr="005076ED">
        <w:rPr>
          <w:rFonts w:ascii="Helvetica" w:hAnsi="Helvetica"/>
          <w:b/>
          <w:smallCaps/>
          <w:sz w:val="40"/>
          <w:szCs w:val="40"/>
        </w:rPr>
        <w:t>Senator Mazie Hirono</w:t>
      </w:r>
    </w:p>
    <w:p w14:paraId="532DB83B" w14:textId="77777777" w:rsidR="002D7035" w:rsidRPr="005D3F9C" w:rsidRDefault="002D7035" w:rsidP="002D7035">
      <w:pPr>
        <w:pBdr>
          <w:bottom w:val="double" w:sz="6" w:space="1" w:color="auto"/>
        </w:pBdr>
        <w:autoSpaceDE w:val="0"/>
        <w:autoSpaceDN w:val="0"/>
        <w:adjustRightInd w:val="0"/>
        <w:jc w:val="center"/>
        <w:rPr>
          <w:rFonts w:ascii="Helvetica" w:hAnsi="Helvetica"/>
          <w:b/>
          <w:smallCaps/>
          <w:sz w:val="36"/>
          <w:szCs w:val="36"/>
        </w:rPr>
      </w:pPr>
    </w:p>
    <w:p w14:paraId="01891947" w14:textId="2FBBC605" w:rsidR="002D7035" w:rsidRPr="005D3F9C" w:rsidRDefault="005D3F9C" w:rsidP="002D7035">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002D7035" w:rsidRPr="005D3F9C">
        <w:rPr>
          <w:rFonts w:ascii="Helvetica" w:hAnsi="Helvetica"/>
          <w:b/>
          <w:bCs/>
          <w:smallCaps/>
          <w:sz w:val="36"/>
          <w:szCs w:val="36"/>
        </w:rPr>
        <w:t>Newsletter</w:t>
      </w:r>
    </w:p>
    <w:p w14:paraId="51A87D77" w14:textId="77777777" w:rsidR="005D3F9C" w:rsidRDefault="005D3F9C" w:rsidP="002D7035">
      <w:pPr>
        <w:pBdr>
          <w:bottom w:val="double" w:sz="6" w:space="1" w:color="auto"/>
        </w:pBdr>
        <w:autoSpaceDE w:val="0"/>
        <w:autoSpaceDN w:val="0"/>
        <w:adjustRightInd w:val="0"/>
        <w:jc w:val="center"/>
        <w:rPr>
          <w:rFonts w:ascii="Helvetica" w:hAnsi="Helvetica"/>
          <w:b/>
          <w:smallCaps/>
        </w:rPr>
      </w:pPr>
    </w:p>
    <w:p w14:paraId="039B7736" w14:textId="768C1B2F" w:rsidR="002D7035" w:rsidRPr="005D3F9C" w:rsidRDefault="007C33A6" w:rsidP="002D7035">
      <w:pPr>
        <w:pBdr>
          <w:bottom w:val="double" w:sz="6" w:space="1" w:color="auto"/>
        </w:pBdr>
        <w:autoSpaceDE w:val="0"/>
        <w:autoSpaceDN w:val="0"/>
        <w:adjustRightInd w:val="0"/>
        <w:jc w:val="center"/>
        <w:rPr>
          <w:rFonts w:ascii="Helvetica" w:hAnsi="Helvetica"/>
          <w:b/>
        </w:rPr>
      </w:pPr>
      <w:r>
        <w:rPr>
          <w:rFonts w:ascii="Helvetica" w:hAnsi="Helvetica"/>
          <w:b/>
          <w:smallCaps/>
        </w:rPr>
        <w:t xml:space="preserve">AUGUST </w:t>
      </w:r>
      <w:r w:rsidR="004837EA" w:rsidRPr="005D3F9C">
        <w:rPr>
          <w:rFonts w:ascii="Helvetica" w:hAnsi="Helvetica"/>
          <w:b/>
          <w:smallCaps/>
        </w:rPr>
        <w:t>2017</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14DB6C50" w14:textId="77777777" w:rsidR="000C4DDB" w:rsidRDefault="000C4DDB" w:rsidP="002D7035">
      <w:pPr>
        <w:autoSpaceDE w:val="0"/>
        <w:autoSpaceDN w:val="0"/>
        <w:adjustRightInd w:val="0"/>
        <w:outlineLvl w:val="0"/>
        <w:rPr>
          <w:rFonts w:ascii="Helvetica" w:hAnsi="Helvetica"/>
          <w:b/>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6314499" w14:textId="1F68CE61" w:rsidR="00B756C2" w:rsidRPr="005D3F9C" w:rsidRDefault="00B756C2" w:rsidP="00B756C2">
      <w:pPr>
        <w:autoSpaceDE w:val="0"/>
        <w:autoSpaceDN w:val="0"/>
        <w:adjustRightInd w:val="0"/>
        <w:outlineLvl w:val="0"/>
        <w:rPr>
          <w:rFonts w:ascii="Helvetica" w:hAnsi="Helvetica"/>
          <w:color w:val="948A54" w:themeColor="background2" w:themeShade="80"/>
        </w:rPr>
      </w:pP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Default="00B756C2" w:rsidP="00B756C2">
      <w:pPr>
        <w:rPr>
          <w:rFonts w:ascii="Helvetica" w:hAnsi="Helvetica"/>
        </w:rPr>
      </w:pPr>
    </w:p>
    <w:p w14:paraId="6B500817" w14:textId="20E0D9C5" w:rsidR="000763C5" w:rsidRPr="000763C5" w:rsidRDefault="00085107" w:rsidP="000763C5">
      <w:pPr>
        <w:autoSpaceDE w:val="0"/>
        <w:autoSpaceDN w:val="0"/>
        <w:adjustRightInd w:val="0"/>
        <w:outlineLvl w:val="0"/>
        <w:rPr>
          <w:rFonts w:ascii="Helvetica" w:hAnsi="Helvetica"/>
          <w:sz w:val="28"/>
          <w:szCs w:val="28"/>
        </w:rPr>
      </w:pPr>
      <w:hyperlink w:anchor="SpecFedProgNotices" w:history="1">
        <w:r w:rsidR="000763C5" w:rsidRPr="000763C5">
          <w:rPr>
            <w:rStyle w:val="Hyperlink"/>
            <w:rFonts w:ascii="Helvetica" w:hAnsi="Helvetica"/>
            <w:sz w:val="28"/>
            <w:szCs w:val="28"/>
          </w:rPr>
          <w:t>Special Federal Program Notices</w:t>
        </w:r>
      </w:hyperlink>
    </w:p>
    <w:p w14:paraId="6D0F233F" w14:textId="77777777" w:rsidR="000763C5" w:rsidRDefault="000763C5" w:rsidP="000763C5">
      <w:pPr>
        <w:autoSpaceDE w:val="0"/>
        <w:autoSpaceDN w:val="0"/>
        <w:adjustRightInd w:val="0"/>
        <w:outlineLvl w:val="0"/>
        <w:rPr>
          <w:rStyle w:val="Hyperlink"/>
          <w:rFonts w:ascii="Helvetica" w:hAnsi="Helvetica"/>
        </w:rPr>
      </w:pPr>
    </w:p>
    <w:p w14:paraId="6EF0A574" w14:textId="419B13FE" w:rsidR="00922567" w:rsidRDefault="00085107" w:rsidP="000763C5">
      <w:pPr>
        <w:autoSpaceDE w:val="0"/>
        <w:autoSpaceDN w:val="0"/>
        <w:adjustRightInd w:val="0"/>
        <w:outlineLvl w:val="0"/>
        <w:rPr>
          <w:rStyle w:val="Hyperlink"/>
          <w:rFonts w:ascii="Helvetica" w:hAnsi="Helvetica"/>
        </w:rPr>
      </w:pPr>
      <w:hyperlink w:anchor="GrantWriting" w:history="1">
        <w:r w:rsidR="0077431C" w:rsidRPr="0077431C">
          <w:rPr>
            <w:rStyle w:val="Hyperlink"/>
            <w:rFonts w:ascii="Helvetica" w:hAnsi="Helvetica"/>
          </w:rPr>
          <w:t>Grant Writing Resources</w:t>
        </w:r>
      </w:hyperlink>
    </w:p>
    <w:p w14:paraId="755AC605" w14:textId="77777777" w:rsidR="0077431C" w:rsidRDefault="0077431C" w:rsidP="000763C5">
      <w:pPr>
        <w:autoSpaceDE w:val="0"/>
        <w:autoSpaceDN w:val="0"/>
        <w:adjustRightInd w:val="0"/>
        <w:outlineLvl w:val="0"/>
        <w:rPr>
          <w:rStyle w:val="Hyperlink"/>
          <w:rFonts w:ascii="Helvetica" w:hAnsi="Helvetica"/>
        </w:rPr>
      </w:pPr>
    </w:p>
    <w:p w14:paraId="7734D258" w14:textId="739D07CE" w:rsidR="000763C5" w:rsidRDefault="00085107" w:rsidP="000763C5">
      <w:pPr>
        <w:autoSpaceDE w:val="0"/>
        <w:autoSpaceDN w:val="0"/>
        <w:adjustRightInd w:val="0"/>
        <w:outlineLvl w:val="0"/>
        <w:rPr>
          <w:rStyle w:val="Hyperlink"/>
          <w:rFonts w:ascii="Helvetica" w:hAnsi="Helvetica"/>
          <w:color w:val="auto"/>
          <w:u w:val="none"/>
        </w:rPr>
      </w:pPr>
      <w:hyperlink w:anchor="SamGrantsGov" w:history="1">
        <w:r w:rsidR="000763C5" w:rsidRPr="000763C5">
          <w:rPr>
            <w:rStyle w:val="Hyperlink"/>
            <w:rFonts w:ascii="Helvetica" w:hAnsi="Helvetica"/>
          </w:rPr>
          <w:t>SAM and Grants.Gov Information</w:t>
        </w:r>
      </w:hyperlink>
    </w:p>
    <w:p w14:paraId="6A415DBF" w14:textId="77777777" w:rsidR="000763C5" w:rsidRPr="005D3F9C" w:rsidRDefault="000763C5" w:rsidP="000763C5">
      <w:pPr>
        <w:autoSpaceDE w:val="0"/>
        <w:autoSpaceDN w:val="0"/>
        <w:adjustRightInd w:val="0"/>
        <w:outlineLvl w:val="0"/>
        <w:rPr>
          <w:rStyle w:val="Hyperlink"/>
          <w:rFonts w:ascii="Helvetica" w:hAnsi="Helvetica"/>
          <w:b/>
        </w:rPr>
      </w:pPr>
    </w:p>
    <w:p w14:paraId="2C1747B4" w14:textId="77777777" w:rsidR="000763C5" w:rsidRPr="005D3F9C" w:rsidRDefault="00085107" w:rsidP="000763C5">
      <w:pPr>
        <w:autoSpaceDE w:val="0"/>
        <w:autoSpaceDN w:val="0"/>
        <w:adjustRightInd w:val="0"/>
        <w:outlineLvl w:val="0"/>
        <w:rPr>
          <w:rStyle w:val="Hyperlink"/>
          <w:rFonts w:ascii="Helvetica" w:hAnsi="Helvetica"/>
          <w:color w:val="948A54" w:themeColor="background2" w:themeShade="80"/>
        </w:rPr>
      </w:pPr>
      <w:hyperlink w:anchor="SBIR" w:history="1">
        <w:r w:rsidR="000763C5" w:rsidRPr="005D3F9C">
          <w:rPr>
            <w:rStyle w:val="Hyperlink"/>
            <w:rFonts w:ascii="Helvetica" w:hAnsi="Helvetica"/>
          </w:rPr>
          <w:t>SBIR – Small Business Innovation Research</w:t>
        </w:r>
      </w:hyperlink>
    </w:p>
    <w:p w14:paraId="14267D90" w14:textId="77777777" w:rsidR="000763C5" w:rsidRDefault="000763C5" w:rsidP="00B756C2">
      <w:pPr>
        <w:rPr>
          <w:rFonts w:ascii="Helvetica" w:hAnsi="Helvetica"/>
        </w:rPr>
      </w:pPr>
    </w:p>
    <w:p w14:paraId="441C3429" w14:textId="77777777" w:rsidR="00B756C2" w:rsidRPr="005D3F9C" w:rsidRDefault="00085107" w:rsidP="00B756C2">
      <w:pPr>
        <w:autoSpaceDE w:val="0"/>
        <w:autoSpaceDN w:val="0"/>
        <w:adjustRightInd w:val="0"/>
        <w:outlineLvl w:val="0"/>
        <w:rPr>
          <w:rFonts w:ascii="Helvetica" w:hAnsi="Helvetica"/>
          <w:b/>
          <w:u w:val="single"/>
        </w:rPr>
      </w:pPr>
      <w:hyperlink w:anchor="HI" w:history="1">
        <w:r w:rsidR="00B756C2" w:rsidRPr="005D3F9C">
          <w:rPr>
            <w:rStyle w:val="Hyperlink"/>
            <w:rFonts w:ascii="Helvetica" w:hAnsi="Helvetica"/>
          </w:rPr>
          <w:t>Programs specific to Hawaii</w:t>
        </w:r>
      </w:hyperlink>
    </w:p>
    <w:p w14:paraId="0EC5FFC2" w14:textId="77777777" w:rsidR="00754C81" w:rsidRPr="005D3F9C" w:rsidRDefault="00754C81" w:rsidP="00B756C2">
      <w:pPr>
        <w:rPr>
          <w:rFonts w:ascii="Helvetica" w:hAnsi="Helvetica"/>
        </w:rPr>
      </w:pPr>
    </w:p>
    <w:p w14:paraId="392A5FE4" w14:textId="22D8B802" w:rsidR="00AB538D" w:rsidRPr="00A6607B" w:rsidRDefault="00085107" w:rsidP="00A6607B">
      <w:pPr>
        <w:ind w:firstLine="720"/>
        <w:rPr>
          <w:rFonts w:ascii="Helvetica" w:hAnsi="Helvetica"/>
          <w:color w:val="0000FF"/>
          <w:u w:val="single"/>
        </w:rPr>
      </w:pPr>
      <w:hyperlink w:anchor="HICurrentnotices" w:history="1">
        <w:r w:rsidR="005859D8" w:rsidRPr="005D3F9C">
          <w:rPr>
            <w:rStyle w:val="Hyperlink"/>
            <w:rFonts w:ascii="Helvetica" w:hAnsi="Helvetica"/>
          </w:rPr>
          <w:t>Current Notices</w:t>
        </w:r>
      </w:hyperlink>
    </w:p>
    <w:p w14:paraId="5CF17E01" w14:textId="77777777" w:rsidR="00754C81" w:rsidRDefault="00754C81" w:rsidP="00CA7C2E">
      <w:pPr>
        <w:widowControl w:val="0"/>
        <w:autoSpaceDE w:val="0"/>
        <w:autoSpaceDN w:val="0"/>
        <w:adjustRightInd w:val="0"/>
        <w:rPr>
          <w:rFonts w:ascii="Helvetica" w:hAnsi="Helvetica" w:cs="Helvetica"/>
        </w:rPr>
      </w:pPr>
    </w:p>
    <w:p w14:paraId="7FFDFD58" w14:textId="62592DE1" w:rsidR="00031769" w:rsidRPr="00031769" w:rsidRDefault="00031769" w:rsidP="00031769">
      <w:pPr>
        <w:autoSpaceDE w:val="0"/>
        <w:autoSpaceDN w:val="0"/>
        <w:adjustRightInd w:val="0"/>
        <w:outlineLvl w:val="0"/>
        <w:rPr>
          <w:rStyle w:val="Hyperlink"/>
          <w:rFonts w:ascii="Helvetica" w:hAnsi="Helvetica"/>
        </w:rPr>
      </w:pPr>
      <w:r>
        <w:rPr>
          <w:rFonts w:ascii="Helvetica" w:hAnsi="Helvetica"/>
        </w:rPr>
        <w:fldChar w:fldCharType="begin"/>
      </w:r>
      <w:r>
        <w:rPr>
          <w:rFonts w:ascii="Helvetica" w:hAnsi="Helvetica"/>
        </w:rPr>
        <w:instrText xml:space="preserve"> HYPERLINK  \l "HIBLMJtFire" </w:instrText>
      </w:r>
      <w:r>
        <w:rPr>
          <w:rFonts w:ascii="Helvetica" w:hAnsi="Helvetica"/>
        </w:rPr>
        <w:fldChar w:fldCharType="separate"/>
      </w:r>
      <w:r w:rsidRPr="00031769">
        <w:rPr>
          <w:rStyle w:val="Hyperlink"/>
          <w:rFonts w:ascii="Helvetica" w:hAnsi="Helvetica"/>
        </w:rPr>
        <w:t>Department of Interior</w:t>
      </w:r>
    </w:p>
    <w:p w14:paraId="4DED1BCB" w14:textId="77777777" w:rsidR="00031769" w:rsidRPr="00031769" w:rsidRDefault="00031769" w:rsidP="00031769">
      <w:pPr>
        <w:widowControl w:val="0"/>
        <w:autoSpaceDE w:val="0"/>
        <w:autoSpaceDN w:val="0"/>
        <w:adjustRightInd w:val="0"/>
        <w:rPr>
          <w:rStyle w:val="Hyperlink"/>
          <w:rFonts w:ascii="Helvetica" w:hAnsi="Helvetica" w:cs="Helvetica"/>
        </w:rPr>
      </w:pPr>
      <w:r w:rsidRPr="00031769">
        <w:rPr>
          <w:rStyle w:val="Hyperlink"/>
          <w:rFonts w:ascii="Helvetica" w:hAnsi="Helvetica" w:cs="Helvetica"/>
        </w:rPr>
        <w:t>Bureau of Land Management</w:t>
      </w:r>
    </w:p>
    <w:p w14:paraId="1C501A48" w14:textId="77777777" w:rsidR="00031769" w:rsidRPr="00031769" w:rsidRDefault="00031769" w:rsidP="00031769">
      <w:pPr>
        <w:widowControl w:val="0"/>
        <w:autoSpaceDE w:val="0"/>
        <w:autoSpaceDN w:val="0"/>
        <w:adjustRightInd w:val="0"/>
        <w:rPr>
          <w:rStyle w:val="Hyperlink"/>
          <w:rFonts w:ascii="Helvetica" w:hAnsi="Helvetica" w:cs="Helvetica"/>
        </w:rPr>
      </w:pPr>
      <w:r w:rsidRPr="00031769">
        <w:rPr>
          <w:rStyle w:val="Hyperlink"/>
          <w:rFonts w:ascii="Helvetica" w:hAnsi="Helvetica" w:cs="Helvetica"/>
        </w:rPr>
        <w:t>Joint Fire Science Program FY 2018 Potential Topics</w:t>
      </w:r>
    </w:p>
    <w:p w14:paraId="6947BBD6" w14:textId="4478D681" w:rsidR="00031769" w:rsidRDefault="00031769" w:rsidP="00CA7C2E">
      <w:pPr>
        <w:widowControl w:val="0"/>
        <w:autoSpaceDE w:val="0"/>
        <w:autoSpaceDN w:val="0"/>
        <w:adjustRightInd w:val="0"/>
        <w:rPr>
          <w:rFonts w:ascii="Helvetica" w:hAnsi="Helvetica" w:cs="Helvetica"/>
        </w:rPr>
      </w:pPr>
      <w:r>
        <w:rPr>
          <w:rFonts w:ascii="Helvetica" w:hAnsi="Helvetica"/>
        </w:rPr>
        <w:fldChar w:fldCharType="end"/>
      </w:r>
    </w:p>
    <w:p w14:paraId="0C7F1ADD" w14:textId="01F27242"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003A724B" w14:textId="6F17E743" w:rsidR="00883060" w:rsidRPr="00A6607B" w:rsidRDefault="008532B8" w:rsidP="00A6607B">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begin"/>
      </w:r>
      <w:r w:rsidRPr="005D3F9C">
        <w:rPr>
          <w:rFonts w:ascii="Helvetica" w:hAnsi="Helvetica" w:cs="Helvetica"/>
        </w:rPr>
        <w:instrText xml:space="preserve"> HYPERLINK  \l "HICoralReef" </w:instrText>
      </w:r>
      <w:r w:rsidRPr="005D3F9C">
        <w:rPr>
          <w:rFonts w:ascii="Helvetica" w:hAnsi="Helvetica" w:cs="Helvetica"/>
        </w:rPr>
        <w:fldChar w:fldCharType="separate"/>
      </w:r>
      <w:r w:rsidR="00883060" w:rsidRPr="005D3F9C">
        <w:rPr>
          <w:rFonts w:ascii="Helvetica" w:hAnsi="Helvetica" w:cs="Helvetica"/>
        </w:rPr>
        <w:fldChar w:fldCharType="begin"/>
      </w:r>
      <w:r w:rsidR="00883060" w:rsidRPr="005D3F9C">
        <w:rPr>
          <w:rFonts w:ascii="Helvetica" w:hAnsi="Helvetica" w:cs="Helvetica"/>
        </w:rPr>
        <w:instrText xml:space="preserve"> HYPERLINK  \l "HIWaterSmart" </w:instrText>
      </w:r>
      <w:r w:rsidR="00883060" w:rsidRPr="005D3F9C">
        <w:rPr>
          <w:rFonts w:ascii="Helvetica" w:hAnsi="Helvetica" w:cs="Helvetica"/>
        </w:rPr>
        <w:fldChar w:fldCharType="separate"/>
      </w:r>
    </w:p>
    <w:p w14:paraId="0B06A474" w14:textId="72C67145" w:rsidR="00B756C2" w:rsidRPr="005D3F9C" w:rsidRDefault="00883060" w:rsidP="00E95DEC">
      <w:pPr>
        <w:widowControl w:val="0"/>
        <w:autoSpaceDE w:val="0"/>
        <w:autoSpaceDN w:val="0"/>
        <w:adjustRightInd w:val="0"/>
        <w:rPr>
          <w:rStyle w:val="Hyperlink"/>
          <w:rFonts w:ascii="Helvetica" w:hAnsi="Helvetica"/>
        </w:rPr>
      </w:pPr>
      <w:r w:rsidRPr="005D3F9C">
        <w:rPr>
          <w:rFonts w:ascii="Helvetica" w:hAnsi="Helvetica" w:cs="Helvetica"/>
        </w:rPr>
        <w:fldChar w:fldCharType="end"/>
      </w:r>
      <w:r w:rsidR="008532B8" w:rsidRPr="005D3F9C">
        <w:rPr>
          <w:rFonts w:ascii="Helvetica" w:hAnsi="Helvetica" w:cs="Helvetica"/>
        </w:rPr>
        <w:fldChar w:fldCharType="end"/>
      </w:r>
    </w:p>
    <w:p w14:paraId="12DECC2A" w14:textId="77777777"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085107"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70A3E60B" w14:textId="77777777" w:rsidR="00B756C2" w:rsidRPr="005D3F9C" w:rsidRDefault="00085107" w:rsidP="00B756C2">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5ABD2FDA" w14:textId="77777777" w:rsidR="00B756C2" w:rsidRPr="005D3F9C" w:rsidRDefault="00B756C2" w:rsidP="00B756C2">
      <w:pPr>
        <w:rPr>
          <w:rFonts w:ascii="Helvetica" w:hAnsi="Helvetica"/>
        </w:rPr>
      </w:pPr>
    </w:p>
    <w:p w14:paraId="2E363DCE" w14:textId="0A928094" w:rsidR="00733D80" w:rsidRPr="00A862BD" w:rsidRDefault="00085107" w:rsidP="00A862BD">
      <w:pPr>
        <w:ind w:firstLine="720"/>
        <w:rPr>
          <w:rFonts w:ascii="Helvetica" w:hAnsi="Helvetica"/>
          <w:color w:val="0000FF"/>
          <w:u w:val="single"/>
        </w:rPr>
      </w:pPr>
      <w:hyperlink w:anchor="AgProgram" w:history="1">
        <w:r w:rsidR="00B756C2" w:rsidRPr="005D3F9C">
          <w:rPr>
            <w:rStyle w:val="Hyperlink"/>
            <w:rFonts w:ascii="Helvetica" w:hAnsi="Helvetica"/>
          </w:rPr>
          <w:t>Programs</w:t>
        </w:r>
      </w:hyperlink>
    </w:p>
    <w:p w14:paraId="509B2960" w14:textId="12ACCE74" w:rsidR="00110ADC" w:rsidRDefault="00110ADC" w:rsidP="00BD5CA1">
      <w:pPr>
        <w:widowControl w:val="0"/>
        <w:autoSpaceDE w:val="0"/>
        <w:autoSpaceDN w:val="0"/>
        <w:adjustRightInd w:val="0"/>
        <w:rPr>
          <w:rFonts w:ascii="Helvetica" w:hAnsi="Helvetica" w:cs="Helvetica"/>
        </w:rPr>
      </w:pPr>
    </w:p>
    <w:p w14:paraId="58445FFA" w14:textId="6413599C" w:rsidR="00EE01B3" w:rsidRPr="001E109A" w:rsidRDefault="00BD4BC6" w:rsidP="00EE01B3">
      <w:pPr>
        <w:widowControl w:val="0"/>
        <w:autoSpaceDE w:val="0"/>
        <w:autoSpaceDN w:val="0"/>
        <w:adjustRightInd w:val="0"/>
        <w:rPr>
          <w:rStyle w:val="Hyperlink"/>
          <w:rFonts w:ascii="Helvetica" w:hAnsi="Helvetica" w:cs="Helvetica"/>
          <w:highlight w:val="yellow"/>
        </w:rPr>
      </w:pPr>
      <w:r w:rsidRPr="001E109A">
        <w:rPr>
          <w:rFonts w:ascii="Helvetica" w:hAnsi="Helvetica" w:cs="Helvetica"/>
          <w:highlight w:val="yellow"/>
        </w:rPr>
        <w:fldChar w:fldCharType="begin"/>
      </w:r>
      <w:r w:rsidRPr="001E109A">
        <w:rPr>
          <w:rFonts w:ascii="Helvetica" w:hAnsi="Helvetica" w:cs="Helvetica"/>
          <w:highlight w:val="yellow"/>
        </w:rPr>
        <w:instrText xml:space="preserve"> HYPERLINK  \l "AGSBIR" </w:instrText>
      </w:r>
      <w:r w:rsidRPr="001E109A">
        <w:rPr>
          <w:rFonts w:ascii="Helvetica" w:hAnsi="Helvetica" w:cs="Helvetica"/>
          <w:highlight w:val="yellow"/>
        </w:rPr>
        <w:fldChar w:fldCharType="separate"/>
      </w:r>
      <w:r w:rsidR="00EE01B3" w:rsidRPr="001E109A">
        <w:rPr>
          <w:rStyle w:val="Hyperlink"/>
          <w:rFonts w:ascii="Helvetica" w:hAnsi="Helvetica" w:cs="Helvetica"/>
          <w:highlight w:val="yellow"/>
        </w:rPr>
        <w:t>National Institute of Food and Agriculture</w:t>
      </w:r>
    </w:p>
    <w:p w14:paraId="5222E173" w14:textId="77777777" w:rsidR="00EE01B3" w:rsidRPr="001E109A" w:rsidRDefault="00EE01B3" w:rsidP="00EE01B3">
      <w:pPr>
        <w:widowControl w:val="0"/>
        <w:autoSpaceDE w:val="0"/>
        <w:autoSpaceDN w:val="0"/>
        <w:adjustRightInd w:val="0"/>
        <w:rPr>
          <w:rStyle w:val="Hyperlink"/>
          <w:rFonts w:ascii="Helvetica" w:hAnsi="Helvetica" w:cs="Helvetica"/>
          <w:highlight w:val="yellow"/>
        </w:rPr>
      </w:pPr>
      <w:r w:rsidRPr="001E109A">
        <w:rPr>
          <w:rStyle w:val="Hyperlink"/>
          <w:rFonts w:ascii="Helvetica" w:hAnsi="Helvetica" w:cs="Helvetica"/>
          <w:highlight w:val="yellow"/>
        </w:rPr>
        <w:t>Small Business Innovation Research Program - Phase I</w:t>
      </w:r>
    </w:p>
    <w:p w14:paraId="74E97C7E" w14:textId="44BB9D91" w:rsidR="00BD4BC6" w:rsidRDefault="00BD4BC6" w:rsidP="00A862BD">
      <w:pPr>
        <w:rPr>
          <w:rFonts w:ascii="Helvetica" w:hAnsi="Helvetica" w:cs="Helvetica"/>
        </w:rPr>
      </w:pPr>
      <w:r w:rsidRPr="001E109A">
        <w:rPr>
          <w:rFonts w:ascii="Helvetica" w:hAnsi="Helvetica" w:cs="Helvetica"/>
          <w:highlight w:val="yellow"/>
        </w:rPr>
        <w:fldChar w:fldCharType="end"/>
      </w:r>
    </w:p>
    <w:p w14:paraId="686B7796" w14:textId="0BDB03E8" w:rsidR="005053EA" w:rsidRDefault="005D544A" w:rsidP="00A862BD">
      <w:pPr>
        <w:rPr>
          <w:rFonts w:ascii="Helvetica" w:hAnsi="Helvetica" w:cs="Helvetica"/>
        </w:rPr>
      </w:pPr>
      <w:r>
        <w:rPr>
          <w:rFonts w:ascii="Helvetica" w:hAnsi="Helvetica" w:cs="Helvetica"/>
        </w:rPr>
        <w:tab/>
      </w:r>
      <w:hyperlink w:anchor="AGResearch" w:history="1">
        <w:r w:rsidR="005053EA" w:rsidRPr="005053EA">
          <w:rPr>
            <w:rStyle w:val="Hyperlink"/>
            <w:rFonts w:ascii="Helvetica" w:hAnsi="Helvetica" w:cs="Helvetica"/>
          </w:rPr>
          <w:t>Research</w:t>
        </w:r>
      </w:hyperlink>
    </w:p>
    <w:p w14:paraId="31ECE720" w14:textId="29004637" w:rsidR="005053EA" w:rsidRDefault="005053EA" w:rsidP="002E30F3">
      <w:pPr>
        <w:rPr>
          <w:rFonts w:ascii="Helvetica" w:hAnsi="Helvetica" w:cs="Helvetica"/>
        </w:rPr>
      </w:pPr>
    </w:p>
    <w:p w14:paraId="5D4D9390" w14:textId="1010A19E" w:rsidR="002E30F3" w:rsidRDefault="00B756C2" w:rsidP="002E30F3">
      <w:pPr>
        <w:rPr>
          <w:rFonts w:ascii="Helvetica" w:hAnsi="Helvetica"/>
        </w:rPr>
      </w:pPr>
      <w:r w:rsidRPr="005D3F9C">
        <w:rPr>
          <w:rFonts w:ascii="Helvetica" w:hAnsi="Helvetica"/>
        </w:rPr>
        <w:tab/>
      </w:r>
      <w:hyperlink w:anchor="AGModifications" w:history="1">
        <w:r w:rsidR="005A3449" w:rsidRPr="005A3449">
          <w:rPr>
            <w:rStyle w:val="Hyperlink"/>
            <w:rFonts w:ascii="Helvetica" w:hAnsi="Helvetica"/>
          </w:rPr>
          <w:t>Modifications</w:t>
        </w:r>
      </w:hyperlink>
    </w:p>
    <w:p w14:paraId="2E7B7250" w14:textId="77777777" w:rsidR="005A3449" w:rsidRDefault="005A3449" w:rsidP="002E30F3"/>
    <w:p w14:paraId="155C461A" w14:textId="26255527" w:rsidR="00B76672" w:rsidRDefault="00B76672" w:rsidP="002E30F3"/>
    <w:p w14:paraId="520FB8D4" w14:textId="351EB513" w:rsidR="00604F2E" w:rsidRPr="008500B6" w:rsidRDefault="00085107" w:rsidP="008500B6">
      <w:pPr>
        <w:widowControl w:val="0"/>
        <w:autoSpaceDE w:val="0"/>
        <w:autoSpaceDN w:val="0"/>
        <w:adjustRightInd w:val="0"/>
        <w:ind w:firstLine="720"/>
        <w:rPr>
          <w:rFonts w:ascii="Helvetica" w:hAnsi="Helvetica"/>
          <w:color w:val="0000FF"/>
          <w:u w:val="single"/>
        </w:rPr>
      </w:pPr>
      <w:hyperlink w:anchor="AgReminder" w:history="1">
        <w:r w:rsidR="00B756C2" w:rsidRPr="005D3F9C">
          <w:rPr>
            <w:rStyle w:val="Hyperlink"/>
            <w:rFonts w:ascii="Helvetica" w:hAnsi="Helvetica"/>
          </w:rPr>
          <w:t>Reminders</w:t>
        </w:r>
      </w:hyperlink>
    </w:p>
    <w:p w14:paraId="04AA29D4" w14:textId="77777777" w:rsidR="00021B93" w:rsidRDefault="00021B93" w:rsidP="006F2AFF">
      <w:pPr>
        <w:widowControl w:val="0"/>
        <w:autoSpaceDE w:val="0"/>
        <w:autoSpaceDN w:val="0"/>
        <w:adjustRightInd w:val="0"/>
        <w:rPr>
          <w:rFonts w:ascii="Helvetica" w:hAnsi="Helvetica" w:cs="Helvetica"/>
          <w:highlight w:val="cyan"/>
        </w:rPr>
      </w:pPr>
    </w:p>
    <w:p w14:paraId="1617579B" w14:textId="77777777" w:rsidR="008B4D48" w:rsidRPr="00961A7E" w:rsidRDefault="008B4D48" w:rsidP="008B4D48">
      <w:pPr>
        <w:widowControl w:val="0"/>
        <w:autoSpaceDE w:val="0"/>
        <w:autoSpaceDN w:val="0"/>
        <w:adjustRightInd w:val="0"/>
        <w:rPr>
          <w:rStyle w:val="Hyperlink"/>
          <w:rFonts w:ascii="Helvetica" w:hAnsi="Helvetica" w:cs="Helvetica"/>
          <w:highlight w:val="cyan"/>
        </w:rPr>
      </w:pPr>
      <w:r w:rsidRPr="00961A7E">
        <w:rPr>
          <w:rFonts w:ascii="Helvetica" w:hAnsi="Helvetica" w:cs="Helvetica"/>
          <w:highlight w:val="cyan"/>
        </w:rPr>
        <w:fldChar w:fldCharType="begin"/>
      </w:r>
      <w:r w:rsidRPr="00961A7E">
        <w:rPr>
          <w:rFonts w:ascii="Helvetica" w:hAnsi="Helvetica" w:cs="Helvetica"/>
          <w:highlight w:val="cyan"/>
        </w:rPr>
        <w:instrText xml:space="preserve"> HYPERLINK  \l "AGOutreachSocially" </w:instrText>
      </w:r>
      <w:r w:rsidRPr="00961A7E">
        <w:rPr>
          <w:rFonts w:ascii="Helvetica" w:hAnsi="Helvetica" w:cs="Helvetica"/>
          <w:highlight w:val="cyan"/>
        </w:rPr>
        <w:fldChar w:fldCharType="separate"/>
      </w:r>
      <w:r w:rsidRPr="00961A7E">
        <w:rPr>
          <w:rStyle w:val="Hyperlink"/>
          <w:rFonts w:ascii="Helvetica" w:hAnsi="Helvetica" w:cs="Helvetica"/>
          <w:highlight w:val="cyan"/>
        </w:rPr>
        <w:t>DM-Office of Advocacy and Outreach</w:t>
      </w:r>
    </w:p>
    <w:p w14:paraId="18888CFC" w14:textId="77777777" w:rsidR="008B4D48" w:rsidRDefault="008B4D48" w:rsidP="008B4D48">
      <w:pPr>
        <w:widowControl w:val="0"/>
        <w:autoSpaceDE w:val="0"/>
        <w:autoSpaceDN w:val="0"/>
        <w:adjustRightInd w:val="0"/>
        <w:rPr>
          <w:rFonts w:ascii="Helvetica" w:hAnsi="Helvetica" w:cs="Helvetica"/>
        </w:rPr>
      </w:pPr>
      <w:r w:rsidRPr="00961A7E">
        <w:rPr>
          <w:rStyle w:val="Hyperlink"/>
          <w:rFonts w:ascii="Helvetica" w:hAnsi="Helvetica" w:cs="Helvetica"/>
          <w:highlight w:val="cyan"/>
        </w:rPr>
        <w:t>Outreach and Assistance for Socially Disadvantaged Farmers and Ranchers and Veteran Farmers and Ranchers Program</w:t>
      </w:r>
      <w:r w:rsidRPr="00961A7E">
        <w:rPr>
          <w:rFonts w:ascii="Helvetica" w:hAnsi="Helvetica" w:cs="Helvetica"/>
          <w:highlight w:val="cyan"/>
        </w:rPr>
        <w:fldChar w:fldCharType="end"/>
      </w:r>
    </w:p>
    <w:p w14:paraId="49955173" w14:textId="77777777" w:rsidR="008B4D48" w:rsidRDefault="008B4D48" w:rsidP="008B4D48">
      <w:pPr>
        <w:rPr>
          <w:rFonts w:ascii="Helvetica" w:hAnsi="Helvetica" w:cs="Helvetica"/>
        </w:rPr>
      </w:pPr>
    </w:p>
    <w:p w14:paraId="24C1EBFF" w14:textId="77777777" w:rsidR="00961A7E" w:rsidRPr="00B76672" w:rsidRDefault="00961A7E" w:rsidP="00961A7E">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"AGAMSTM" </w:instrText>
      </w:r>
      <w:r>
        <w:rPr>
          <w:rFonts w:ascii="Helvetica" w:hAnsi="Helvetica" w:cs="Helvetica"/>
        </w:rPr>
        <w:fldChar w:fldCharType="separate"/>
      </w:r>
      <w:r w:rsidRPr="00B76672">
        <w:rPr>
          <w:rStyle w:val="Hyperlink"/>
          <w:rFonts w:ascii="Helvetica" w:hAnsi="Helvetica" w:cs="Helvetica"/>
        </w:rPr>
        <w:t>Agricultural Marketing Service</w:t>
      </w:r>
    </w:p>
    <w:p w14:paraId="3E875B06" w14:textId="77777777" w:rsidR="00961A7E" w:rsidRPr="00B76672" w:rsidRDefault="00961A7E" w:rsidP="00961A7E">
      <w:pPr>
        <w:widowControl w:val="0"/>
        <w:autoSpaceDE w:val="0"/>
        <w:autoSpaceDN w:val="0"/>
        <w:adjustRightInd w:val="0"/>
        <w:rPr>
          <w:rStyle w:val="Hyperlink"/>
          <w:rFonts w:ascii="Helvetica" w:hAnsi="Helvetica" w:cs="Helvetica"/>
        </w:rPr>
      </w:pPr>
      <w:r w:rsidRPr="00B76672">
        <w:rPr>
          <w:rStyle w:val="Hyperlink"/>
          <w:rFonts w:ascii="Helvetica" w:hAnsi="Helvetica" w:cs="Helvetica"/>
        </w:rPr>
        <w:t>USDA-AMS-TM-SCMP-G-17-0005</w:t>
      </w:r>
    </w:p>
    <w:p w14:paraId="622075B2" w14:textId="77777777" w:rsidR="00961A7E" w:rsidRDefault="00961A7E" w:rsidP="00961A7E"/>
    <w:p w14:paraId="1CF186CB" w14:textId="6A966C66" w:rsidR="00124103" w:rsidRPr="001A39F2" w:rsidRDefault="00961A7E" w:rsidP="001A39F2">
      <w:pPr>
        <w:widowControl w:val="0"/>
        <w:autoSpaceDE w:val="0"/>
        <w:autoSpaceDN w:val="0"/>
        <w:adjustRightInd w:val="0"/>
        <w:rPr>
          <w:rStyle w:val="FollowedHyperlink"/>
          <w:rFonts w:ascii="Helvetica" w:hAnsi="Helvetica" w:cs="Helvetica"/>
          <w:color w:val="auto"/>
          <w:highlight w:val="cyan"/>
          <w:u w:val="none"/>
        </w:rPr>
      </w:pPr>
      <w:r>
        <w:rPr>
          <w:rFonts w:ascii="Helvetica" w:hAnsi="Helvetica" w:cs="Helvetica"/>
        </w:rPr>
        <w:fldChar w:fldCharType="end"/>
      </w:r>
      <w:r w:rsidR="00124103" w:rsidRPr="00C43F6A">
        <w:rPr>
          <w:rStyle w:val="FollowedHyperlink"/>
          <w:rFonts w:ascii="Helvetica" w:hAnsi="Helvetica"/>
        </w:rPr>
        <w:fldChar w:fldCharType="begin"/>
      </w:r>
      <w:r w:rsidR="00C43F6A" w:rsidRPr="00C43F6A">
        <w:rPr>
          <w:rStyle w:val="FollowedHyperlink"/>
          <w:rFonts w:ascii="Helvetica" w:hAnsi="Helvetica"/>
        </w:rPr>
        <w:instrText>HYPERLINK  \l "AGNatFishHabitat"</w:instrText>
      </w:r>
      <w:r w:rsidR="00124103" w:rsidRPr="00C43F6A">
        <w:rPr>
          <w:rStyle w:val="FollowedHyperlink"/>
          <w:rFonts w:ascii="Helvetica" w:hAnsi="Helvetica"/>
        </w:rPr>
        <w:fldChar w:fldCharType="separate"/>
      </w:r>
      <w:r w:rsidR="00124103" w:rsidRPr="00C43F6A">
        <w:rPr>
          <w:rStyle w:val="FollowedHyperlink"/>
          <w:rFonts w:ascii="Helvetica" w:hAnsi="Helvetica"/>
        </w:rPr>
        <w:t>Fish and Wildlife Service</w:t>
      </w:r>
    </w:p>
    <w:p w14:paraId="78CCE353" w14:textId="77777777" w:rsidR="00124103" w:rsidRPr="00C43F6A" w:rsidRDefault="00124103" w:rsidP="00C43F6A">
      <w:pPr>
        <w:rPr>
          <w:rStyle w:val="FollowedHyperlink"/>
          <w:rFonts w:ascii="Helvetica" w:hAnsi="Helvetica"/>
        </w:rPr>
      </w:pPr>
      <w:r w:rsidRPr="00C43F6A">
        <w:rPr>
          <w:rStyle w:val="FollowedHyperlink"/>
          <w:rFonts w:ascii="Helvetica" w:hAnsi="Helvetica"/>
        </w:rPr>
        <w:t>2017 National Fish Habitat Action Plan</w:t>
      </w:r>
    </w:p>
    <w:p w14:paraId="2C71BD56" w14:textId="6130B017" w:rsidR="00A862BD" w:rsidRPr="000B597B" w:rsidRDefault="00124103" w:rsidP="000B597B">
      <w:r w:rsidRPr="00C43F6A">
        <w:rPr>
          <w:rStyle w:val="FollowedHyperlink"/>
          <w:rFonts w:ascii="Helvetica" w:hAnsi="Helvetica"/>
        </w:rPr>
        <w:fldChar w:fldCharType="end"/>
      </w:r>
    </w:p>
    <w:p w14:paraId="39102950" w14:textId="74B7E9B5" w:rsidR="00A862BD" w:rsidRDefault="00085107" w:rsidP="00A862BD">
      <w:pPr>
        <w:widowControl w:val="0"/>
        <w:pBdr>
          <w:bottom w:val="single" w:sz="6" w:space="1" w:color="auto"/>
        </w:pBdr>
        <w:autoSpaceDE w:val="0"/>
        <w:autoSpaceDN w:val="0"/>
        <w:adjustRightInd w:val="0"/>
        <w:ind w:firstLine="720"/>
        <w:rPr>
          <w:rFonts w:ascii="Helvetica" w:hAnsi="Helvetica" w:cs="Helvetica"/>
        </w:rPr>
      </w:pPr>
      <w:hyperlink w:anchor="AGDeleted" w:history="1">
        <w:r w:rsidR="00A862BD" w:rsidRPr="00A862BD">
          <w:rPr>
            <w:rStyle w:val="Hyperlink"/>
            <w:rFonts w:ascii="Helvetica" w:hAnsi="Helvetica" w:cs="Helvetica"/>
          </w:rPr>
          <w:t>Deleted:</w:t>
        </w:r>
      </w:hyperlink>
    </w:p>
    <w:p w14:paraId="4E8DCB8D" w14:textId="77777777" w:rsidR="00A862BD" w:rsidRDefault="00A862BD" w:rsidP="00A862BD">
      <w:pPr>
        <w:widowControl w:val="0"/>
        <w:pBdr>
          <w:bottom w:val="single" w:sz="6" w:space="1" w:color="auto"/>
        </w:pBdr>
        <w:autoSpaceDE w:val="0"/>
        <w:autoSpaceDN w:val="0"/>
        <w:adjustRightInd w:val="0"/>
        <w:ind w:firstLine="720"/>
        <w:rPr>
          <w:rFonts w:ascii="Helvetica" w:hAnsi="Helvetica" w:cs="Helvetica"/>
        </w:rPr>
      </w:pPr>
    </w:p>
    <w:p w14:paraId="6D95EB24" w14:textId="77777777" w:rsidR="00A862BD" w:rsidRPr="00C43F6A" w:rsidRDefault="00A862BD" w:rsidP="00C43F6A">
      <w:pPr>
        <w:rPr>
          <w:rFonts w:ascii="Helvetica" w:hAnsi="Helvetica"/>
        </w:rPr>
      </w:pPr>
    </w:p>
    <w:p w14:paraId="25FC3E76" w14:textId="77777777" w:rsidR="00B756C2" w:rsidRPr="008B0B67" w:rsidRDefault="00085107"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Department of Commerce</w:t>
        </w:r>
      </w:hyperlink>
    </w:p>
    <w:p w14:paraId="58F4FFB8" w14:textId="77777777" w:rsidR="00B756C2" w:rsidRDefault="00B756C2" w:rsidP="00B756C2">
      <w:pPr>
        <w:widowControl w:val="0"/>
        <w:autoSpaceDE w:val="0"/>
        <w:autoSpaceDN w:val="0"/>
        <w:adjustRightInd w:val="0"/>
        <w:rPr>
          <w:rFonts w:ascii="Helvetica" w:hAnsi="Helvetica" w:cs="Helvetica"/>
        </w:rPr>
      </w:pPr>
    </w:p>
    <w:p w14:paraId="317422E8" w14:textId="77777777" w:rsidR="0077431C" w:rsidRDefault="00085107" w:rsidP="00B756C2">
      <w:pPr>
        <w:widowControl w:val="0"/>
        <w:autoSpaceDE w:val="0"/>
        <w:autoSpaceDN w:val="0"/>
        <w:adjustRightInd w:val="0"/>
        <w:rPr>
          <w:rFonts w:ascii="Helvetica" w:hAnsi="Helvetica" w:cs="Helvetica"/>
        </w:rPr>
      </w:pPr>
      <w:hyperlink w:anchor="DOCGrants" w:history="1">
        <w:r w:rsidR="0077431C" w:rsidRPr="0077431C">
          <w:rPr>
            <w:rStyle w:val="Hyperlink"/>
            <w:rFonts w:ascii="Helvetica" w:hAnsi="Helvetica" w:cs="Helvetica"/>
          </w:rPr>
          <w:t>Grants at Commerce</w:t>
        </w:r>
      </w:hyperlink>
    </w:p>
    <w:p w14:paraId="7BA4B43C" w14:textId="77777777" w:rsidR="0077431C" w:rsidRDefault="0077431C" w:rsidP="00B756C2">
      <w:pPr>
        <w:widowControl w:val="0"/>
        <w:autoSpaceDE w:val="0"/>
        <w:autoSpaceDN w:val="0"/>
        <w:adjustRightInd w:val="0"/>
        <w:rPr>
          <w:rFonts w:ascii="Helvetica" w:hAnsi="Helvetica" w:cs="Helvetica"/>
        </w:rPr>
      </w:pPr>
    </w:p>
    <w:p w14:paraId="4A03214A" w14:textId="4F6BF50C" w:rsidR="00B756C2"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AA38CE3" w14:textId="77777777" w:rsidR="003F3227" w:rsidRDefault="003F3227" w:rsidP="00594C5A">
      <w:pPr>
        <w:rPr>
          <w:rFonts w:ascii="Helvetica" w:hAnsi="Helvetica" w:cs="Helvetica"/>
        </w:rPr>
      </w:pPr>
    </w:p>
    <w:p w14:paraId="618BB612" w14:textId="1AB75107" w:rsidR="009147D0" w:rsidRDefault="00085107" w:rsidP="00BD4BC6">
      <w:pPr>
        <w:widowControl w:val="0"/>
        <w:autoSpaceDE w:val="0"/>
        <w:autoSpaceDN w:val="0"/>
        <w:adjustRightInd w:val="0"/>
        <w:rPr>
          <w:rFonts w:ascii="Helvetica" w:hAnsi="Helvetica" w:cs="Helvetica"/>
        </w:rPr>
      </w:pPr>
      <w:hyperlink w:anchor="DOCPrescottMarine" w:history="1">
        <w:r w:rsidR="009147D0" w:rsidRPr="009147D0">
          <w:rPr>
            <w:rStyle w:val="Hyperlink"/>
            <w:rFonts w:ascii="Helvetica" w:hAnsi="Helvetica" w:cs="Helvetica"/>
          </w:rPr>
          <w:t>John H. Prescott Marine Mammal Rescue Assistance Grant Program (Prescott Grant Program) for Fiscal Year 2018</w:t>
        </w:r>
      </w:hyperlink>
    </w:p>
    <w:p w14:paraId="05AC31E5" w14:textId="77777777" w:rsidR="009147D0" w:rsidRDefault="009147D0" w:rsidP="00BD4BC6">
      <w:pPr>
        <w:widowControl w:val="0"/>
        <w:autoSpaceDE w:val="0"/>
        <w:autoSpaceDN w:val="0"/>
        <w:adjustRightInd w:val="0"/>
        <w:rPr>
          <w:rFonts w:ascii="Helvetica" w:hAnsi="Helvetica" w:cs="Helvetica"/>
        </w:rPr>
      </w:pPr>
    </w:p>
    <w:p w14:paraId="47D4BE02" w14:textId="61381012" w:rsidR="009147D0" w:rsidRDefault="00085107" w:rsidP="00BD4BC6">
      <w:pPr>
        <w:widowControl w:val="0"/>
        <w:autoSpaceDE w:val="0"/>
        <w:autoSpaceDN w:val="0"/>
        <w:adjustRightInd w:val="0"/>
        <w:rPr>
          <w:rFonts w:ascii="Helvetica" w:hAnsi="Helvetica" w:cs="Helvetica"/>
        </w:rPr>
      </w:pPr>
      <w:hyperlink w:anchor="DOCCRP" w:history="1">
        <w:r w:rsidR="009147D0" w:rsidRPr="009147D0">
          <w:rPr>
            <w:rStyle w:val="Hyperlink"/>
            <w:rFonts w:ascii="Helvetica" w:hAnsi="Helvetica" w:cs="Helvetica"/>
          </w:rPr>
          <w:t>FY18 Cooperative Research Program (CRP)</w:t>
        </w:r>
      </w:hyperlink>
    </w:p>
    <w:p w14:paraId="3ECD7DA6" w14:textId="77777777" w:rsidR="009147D0" w:rsidRDefault="009147D0" w:rsidP="00BD4BC6">
      <w:pPr>
        <w:widowControl w:val="0"/>
        <w:autoSpaceDE w:val="0"/>
        <w:autoSpaceDN w:val="0"/>
        <w:adjustRightInd w:val="0"/>
        <w:rPr>
          <w:rFonts w:ascii="Helvetica" w:hAnsi="Helvetica" w:cs="Helvetica"/>
        </w:rPr>
      </w:pPr>
    </w:p>
    <w:p w14:paraId="478A3B07" w14:textId="3900EE01" w:rsidR="009147D0" w:rsidRDefault="00085107" w:rsidP="00594C5A">
      <w:pPr>
        <w:rPr>
          <w:rFonts w:ascii="Helvetica" w:hAnsi="Helvetica" w:cs="Helvetica"/>
        </w:rPr>
      </w:pPr>
      <w:hyperlink w:anchor="DOCOceanExploration" w:history="1">
        <w:r w:rsidR="009147D0" w:rsidRPr="009147D0">
          <w:rPr>
            <w:rStyle w:val="Hyperlink"/>
            <w:rFonts w:ascii="Helvetica" w:hAnsi="Helvetica" w:cs="Helvetica"/>
          </w:rPr>
          <w:t>Ocean Exploration FY 2018 Funding Opportunity</w:t>
        </w:r>
      </w:hyperlink>
    </w:p>
    <w:p w14:paraId="73B763D8" w14:textId="77777777" w:rsidR="009147D0" w:rsidRDefault="009147D0" w:rsidP="00594C5A">
      <w:pPr>
        <w:rPr>
          <w:rFonts w:ascii="Helvetica" w:hAnsi="Helvetica" w:cs="Helvetica"/>
        </w:rPr>
      </w:pPr>
    </w:p>
    <w:p w14:paraId="021C5598" w14:textId="60BAA691" w:rsidR="00594C5A" w:rsidRPr="005D3F9C" w:rsidRDefault="00594C5A" w:rsidP="00594C5A">
      <w:pPr>
        <w:rPr>
          <w:rFonts w:ascii="Helvetica" w:hAnsi="Helvetica"/>
        </w:rPr>
      </w:pPr>
      <w:r w:rsidRPr="005D3F9C">
        <w:rPr>
          <w:rFonts w:ascii="Helvetica" w:hAnsi="Helvetica"/>
        </w:rPr>
        <w:tab/>
      </w:r>
      <w:hyperlink w:anchor="DOCMod" w:history="1">
        <w:r w:rsidRPr="005D3F9C">
          <w:rPr>
            <w:rStyle w:val="Hyperlink"/>
            <w:rFonts w:ascii="Helvetica" w:hAnsi="Helvetica"/>
          </w:rPr>
          <w:t>Modifications</w:t>
        </w:r>
      </w:hyperlink>
    </w:p>
    <w:p w14:paraId="13871C2E" w14:textId="133D41DD" w:rsidR="00AC43CA" w:rsidRDefault="00AC43CA" w:rsidP="00B756C2">
      <w:pPr>
        <w:rPr>
          <w:rFonts w:ascii="Helvetica" w:hAnsi="Helvetica"/>
        </w:rPr>
      </w:pPr>
    </w:p>
    <w:p w14:paraId="3B4588AC" w14:textId="527A2D07" w:rsidR="00637D5F" w:rsidRDefault="00783021" w:rsidP="00637D5F">
      <w:pPr>
        <w:rPr>
          <w:rStyle w:val="Hyperlink"/>
          <w:rFonts w:ascii="Helvetica" w:hAnsi="Helvetica" w:cs="Helvetica"/>
        </w:rPr>
      </w:pPr>
      <w:r>
        <w:tab/>
      </w:r>
      <w:hyperlink w:anchor="DOCResearch" w:history="1">
        <w:r w:rsidRPr="005D3F9C">
          <w:rPr>
            <w:rStyle w:val="Hyperlink"/>
            <w:rFonts w:ascii="Helvetica" w:hAnsi="Helvetica" w:cs="Helvetica"/>
          </w:rPr>
          <w:t>Research</w:t>
        </w:r>
      </w:hyperlink>
    </w:p>
    <w:p w14:paraId="3D487D30" w14:textId="70C8008E" w:rsidR="00310EAF" w:rsidRDefault="00310EAF" w:rsidP="00BC2D5B">
      <w:pPr>
        <w:rPr>
          <w:rFonts w:ascii="Helvetica" w:hAnsi="Helvetica" w:cs="Helvetica"/>
        </w:rPr>
      </w:pPr>
    </w:p>
    <w:p w14:paraId="20BF702F" w14:textId="57426BD6" w:rsidR="00B756C2" w:rsidRPr="005D3F9C" w:rsidRDefault="00B756C2" w:rsidP="00BC2D5B">
      <w:pPr>
        <w:rPr>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91308C8" w14:textId="1CB279AC" w:rsidR="00124103" w:rsidRDefault="00124103" w:rsidP="00124103">
      <w:pPr>
        <w:widowControl w:val="0"/>
        <w:autoSpaceDE w:val="0"/>
        <w:autoSpaceDN w:val="0"/>
        <w:adjustRightInd w:val="0"/>
        <w:rPr>
          <w:rFonts w:ascii="Helvetica" w:hAnsi="Helvetica"/>
        </w:rPr>
      </w:pPr>
    </w:p>
    <w:p w14:paraId="35B9D38D" w14:textId="4E5CD13A"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Fonts w:ascii="Helvetica" w:hAnsi="Helvetica" w:cs="Helvetica"/>
          <w:highlight w:val="yellow"/>
        </w:rPr>
        <w:fldChar w:fldCharType="begin"/>
      </w:r>
      <w:r w:rsidRPr="00921F8E">
        <w:rPr>
          <w:rFonts w:ascii="Helvetica" w:hAnsi="Helvetica" w:cs="Helvetica"/>
          <w:highlight w:val="yellow"/>
        </w:rPr>
        <w:instrText xml:space="preserve"> HYPERLINK  \l "DOCEDAPWEAA" </w:instrText>
      </w:r>
      <w:r w:rsidRPr="00921F8E">
        <w:rPr>
          <w:rFonts w:ascii="Helvetica" w:hAnsi="Helvetica" w:cs="Helvetica"/>
          <w:highlight w:val="yellow"/>
        </w:rPr>
        <w:fldChar w:fldCharType="separate"/>
      </w:r>
      <w:r w:rsidRPr="00921F8E">
        <w:rPr>
          <w:rStyle w:val="Hyperlink"/>
          <w:rFonts w:ascii="Helvetica" w:hAnsi="Helvetica" w:cs="Helvetica"/>
          <w:highlight w:val="yellow"/>
        </w:rPr>
        <w:t>Econ</w:t>
      </w:r>
      <w:r>
        <w:rPr>
          <w:rStyle w:val="Hyperlink"/>
          <w:rFonts w:ascii="Helvetica" w:hAnsi="Helvetica" w:cs="Helvetica"/>
          <w:highlight w:val="yellow"/>
        </w:rPr>
        <w:t>omic Development Administration</w:t>
      </w:r>
    </w:p>
    <w:p w14:paraId="075B21A0" w14:textId="154290CD"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Style w:val="Hyperlink"/>
          <w:rFonts w:ascii="Helvetica" w:hAnsi="Helvetica" w:cs="Helvetica"/>
          <w:highlight w:val="yellow"/>
        </w:rPr>
        <w:t>FY 2017 Economic Development Assistance Programs ­ Application submission and program requirements for EDA’s Public Works and Economic Adjustment Assistance programs.</w:t>
      </w:r>
    </w:p>
    <w:p w14:paraId="6BA2DC23" w14:textId="59D36F37" w:rsidR="00961A7E" w:rsidRPr="00961A7E" w:rsidRDefault="00961A7E" w:rsidP="00124103">
      <w:pPr>
        <w:widowControl w:val="0"/>
        <w:autoSpaceDE w:val="0"/>
        <w:autoSpaceDN w:val="0"/>
        <w:adjustRightInd w:val="0"/>
        <w:rPr>
          <w:rFonts w:ascii="Helvetica" w:hAnsi="Helvetica" w:cs="Helvetica"/>
        </w:rPr>
      </w:pPr>
      <w:r w:rsidRPr="00921F8E">
        <w:rPr>
          <w:rFonts w:ascii="Helvetica" w:hAnsi="Helvetica" w:cs="Helvetica"/>
          <w:highlight w:val="yellow"/>
        </w:rPr>
        <w:lastRenderedPageBreak/>
        <w:fldChar w:fldCharType="end"/>
      </w:r>
    </w:p>
    <w:p w14:paraId="6B1DBC49" w14:textId="77777777" w:rsidR="00A862BD" w:rsidRDefault="00085107" w:rsidP="00A862BD">
      <w:pPr>
        <w:rPr>
          <w:rFonts w:ascii="Helvetica" w:hAnsi="Helvetica" w:cs="Helvetica"/>
        </w:rPr>
      </w:pPr>
      <w:hyperlink w:anchor="DOCClimateProgram" w:history="1">
        <w:r w:rsidR="00A862BD" w:rsidRPr="001E09E9">
          <w:rPr>
            <w:rStyle w:val="Hyperlink"/>
            <w:rFonts w:ascii="Helvetica" w:hAnsi="Helvetica" w:cs="Helvetica"/>
          </w:rPr>
          <w:t>Climate Program Office 2018</w:t>
        </w:r>
      </w:hyperlink>
    </w:p>
    <w:p w14:paraId="3D7C783E" w14:textId="77777777" w:rsidR="00A862BD" w:rsidRDefault="00A862BD" w:rsidP="00124103">
      <w:pPr>
        <w:widowControl w:val="0"/>
        <w:autoSpaceDE w:val="0"/>
        <w:autoSpaceDN w:val="0"/>
        <w:adjustRightInd w:val="0"/>
        <w:rPr>
          <w:rFonts w:ascii="Helvetica" w:hAnsi="Helvetica"/>
        </w:rPr>
      </w:pPr>
    </w:p>
    <w:p w14:paraId="6BA2C75A" w14:textId="77777777" w:rsidR="002279F7" w:rsidRPr="00FA5311" w:rsidRDefault="002279F7" w:rsidP="002279F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"DOCMEPUSA" </w:instrText>
      </w:r>
      <w:r>
        <w:rPr>
          <w:rFonts w:ascii="Helvetica" w:hAnsi="Helvetica" w:cs="Helvetica"/>
        </w:rPr>
        <w:fldChar w:fldCharType="separate"/>
      </w:r>
      <w:r w:rsidRPr="00FA5311">
        <w:rPr>
          <w:rStyle w:val="Hyperlink"/>
          <w:rFonts w:ascii="Helvetica" w:hAnsi="Helvetica" w:cs="Helvetica"/>
        </w:rPr>
        <w:t>National Institute of Standards and Technology</w:t>
      </w:r>
    </w:p>
    <w:p w14:paraId="5EC6AA00" w14:textId="77777777" w:rsidR="002279F7" w:rsidRPr="00FA5311" w:rsidRDefault="002279F7" w:rsidP="002279F7">
      <w:pPr>
        <w:widowControl w:val="0"/>
        <w:autoSpaceDE w:val="0"/>
        <w:autoSpaceDN w:val="0"/>
        <w:adjustRightInd w:val="0"/>
        <w:rPr>
          <w:rStyle w:val="Hyperlink"/>
          <w:rFonts w:ascii="Helvetica" w:hAnsi="Helvetica" w:cs="Helvetica"/>
        </w:rPr>
      </w:pPr>
      <w:r w:rsidRPr="00FA5311">
        <w:rPr>
          <w:rStyle w:val="Hyperlink"/>
          <w:rFonts w:ascii="Helvetica" w:hAnsi="Helvetica" w:cs="Helvetica"/>
        </w:rPr>
        <w:t>Embedding MEP in Manufacturing USA Institutes Pilot Projects – Round 3</w:t>
      </w:r>
    </w:p>
    <w:p w14:paraId="44574416" w14:textId="77777777" w:rsidR="002279F7" w:rsidRDefault="002279F7" w:rsidP="002279F7"/>
    <w:p w14:paraId="2305C9DC" w14:textId="62DBD230" w:rsidR="00081977" w:rsidRPr="002279F7" w:rsidRDefault="002279F7" w:rsidP="00594C5A">
      <w:pPr>
        <w:widowControl w:val="0"/>
        <w:autoSpaceDE w:val="0"/>
        <w:autoSpaceDN w:val="0"/>
        <w:adjustRightInd w:val="0"/>
        <w:rPr>
          <w:rStyle w:val="Hyperlink"/>
          <w:rFonts w:ascii="Helvetica" w:hAnsi="Helvetica"/>
          <w:color w:val="auto"/>
          <w:u w:val="none"/>
        </w:rPr>
      </w:pPr>
      <w:r>
        <w:rPr>
          <w:rFonts w:ascii="Helvetica" w:hAnsi="Helvetica" w:cs="Helvetica"/>
        </w:rPr>
        <w:fldChar w:fldCharType="end"/>
      </w:r>
      <w:r w:rsidR="00081977" w:rsidRPr="006F2AFF">
        <w:rPr>
          <w:rFonts w:ascii="Helvetica" w:hAnsi="Helvetica" w:cs="Helvetica"/>
        </w:rPr>
        <w:fldChar w:fldCharType="begin"/>
      </w:r>
      <w:r w:rsidR="00A614E0" w:rsidRPr="006F2AFF">
        <w:rPr>
          <w:rFonts w:ascii="Helvetica" w:hAnsi="Helvetica" w:cs="Helvetica"/>
        </w:rPr>
        <w:instrText>HYPERLINK  \l "DOCMSE"</w:instrText>
      </w:r>
      <w:r w:rsidR="00081977" w:rsidRPr="006F2AFF">
        <w:rPr>
          <w:rFonts w:ascii="Helvetica" w:hAnsi="Helvetica" w:cs="Helvetica"/>
        </w:rPr>
        <w:fldChar w:fldCharType="separate"/>
      </w:r>
      <w:r w:rsidR="00081977" w:rsidRPr="006F2AFF">
        <w:rPr>
          <w:rStyle w:val="Hyperlink"/>
          <w:rFonts w:ascii="Helvetica" w:hAnsi="Helvetica" w:cs="Helvetica"/>
        </w:rPr>
        <w:t>National Institute of Standards and Technology</w:t>
      </w:r>
    </w:p>
    <w:p w14:paraId="301DD14B" w14:textId="77777777" w:rsidR="00081977" w:rsidRPr="006F2AFF" w:rsidRDefault="00081977" w:rsidP="00081977">
      <w:pPr>
        <w:widowControl w:val="0"/>
        <w:autoSpaceDE w:val="0"/>
        <w:autoSpaceDN w:val="0"/>
        <w:adjustRightInd w:val="0"/>
        <w:rPr>
          <w:rStyle w:val="Hyperlink"/>
          <w:rFonts w:ascii="Helvetica" w:hAnsi="Helvetica" w:cs="Helvetica"/>
        </w:rPr>
      </w:pPr>
      <w:r w:rsidRPr="006F2AFF">
        <w:rPr>
          <w:rStyle w:val="Hyperlink"/>
          <w:rFonts w:ascii="Helvetica" w:hAnsi="Helvetica" w:cs="Helvetica"/>
        </w:rPr>
        <w:t xml:space="preserve">Measurement Science and Engineering (MSE) Research Grant Programs </w:t>
      </w:r>
    </w:p>
    <w:p w14:paraId="02F2F1F5" w14:textId="77777777" w:rsidR="00081977" w:rsidRPr="005D3F9C" w:rsidRDefault="00081977" w:rsidP="00081977">
      <w:pPr>
        <w:widowControl w:val="0"/>
        <w:autoSpaceDE w:val="0"/>
        <w:autoSpaceDN w:val="0"/>
        <w:adjustRightInd w:val="0"/>
        <w:rPr>
          <w:rFonts w:ascii="Helvetica" w:hAnsi="Helvetica" w:cs="Helvetica"/>
        </w:rPr>
      </w:pPr>
      <w:r w:rsidRPr="006F2AFF">
        <w:rPr>
          <w:rFonts w:ascii="Helvetica" w:hAnsi="Helvetica" w:cs="Helvetica"/>
        </w:rPr>
        <w:fldChar w:fldCharType="end"/>
      </w:r>
    </w:p>
    <w:p w14:paraId="7DC7385E" w14:textId="18FC12AD" w:rsidR="00A8695E" w:rsidRDefault="00085107" w:rsidP="00A8695E">
      <w:pPr>
        <w:widowControl w:val="0"/>
        <w:autoSpaceDE w:val="0"/>
        <w:autoSpaceDN w:val="0"/>
        <w:adjustRightInd w:val="0"/>
        <w:rPr>
          <w:rFonts w:ascii="Helvetica" w:hAnsi="Helvetica" w:cs="Helvetica"/>
        </w:rPr>
      </w:pPr>
      <w:hyperlink w:anchor="DOCSeaGrant" w:history="1">
        <w:r w:rsidR="0078672E" w:rsidRPr="0078672E">
          <w:rPr>
            <w:rStyle w:val="Hyperlink"/>
            <w:rFonts w:ascii="Helvetica" w:hAnsi="Helvetica" w:cs="Helvetica"/>
          </w:rPr>
          <w:t>National Sea Grant College Program 2016-17 Special Projects Grant</w:t>
        </w:r>
      </w:hyperlink>
    </w:p>
    <w:p w14:paraId="563BBB58" w14:textId="6D80FD75" w:rsidR="00C43F6A" w:rsidRDefault="00C43F6A" w:rsidP="00783021">
      <w:pPr>
        <w:widowControl w:val="0"/>
        <w:autoSpaceDE w:val="0"/>
        <w:autoSpaceDN w:val="0"/>
        <w:adjustRightInd w:val="0"/>
      </w:pPr>
      <w:r>
        <w:rPr>
          <w:rFonts w:ascii="Helvetica" w:hAnsi="Helvetica" w:cs="Helvetica"/>
        </w:rPr>
        <w:fldChar w:fldCharType="begin"/>
      </w:r>
      <w:r>
        <w:rPr>
          <w:rFonts w:ascii="Helvetica" w:hAnsi="Helvetica" w:cs="Helvetica"/>
        </w:rPr>
        <w:instrText xml:space="preserve"> HYPERLINK  \l "DOCNOASSCoastalResilience" </w:instrText>
      </w:r>
      <w:r>
        <w:rPr>
          <w:rFonts w:ascii="Helvetica" w:hAnsi="Helvetica" w:cs="Helvetica"/>
        </w:rPr>
        <w:fldChar w:fldCharType="separate"/>
      </w:r>
    </w:p>
    <w:p w14:paraId="0EF21450" w14:textId="23462D11" w:rsidR="00B756C2" w:rsidRPr="005D3F9C" w:rsidRDefault="00C43F6A" w:rsidP="00C43F6A">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085107"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National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085107"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094D6238" w:rsidR="00975862" w:rsidRPr="005D3F9C" w:rsidRDefault="00975862" w:rsidP="00B756C2">
      <w:pPr>
        <w:widowControl w:val="0"/>
        <w:autoSpaceDE w:val="0"/>
        <w:autoSpaceDN w:val="0"/>
        <w:adjustRightInd w:val="0"/>
        <w:rPr>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6917784A" w14:textId="4126CD23" w:rsidR="00403C2D" w:rsidRDefault="00403C2D" w:rsidP="00B756C2">
      <w:pPr>
        <w:rPr>
          <w:rFonts w:ascii="Helvetica" w:hAnsi="Helvetica" w:cs="Helvetica"/>
        </w:rPr>
      </w:pPr>
    </w:p>
    <w:p w14:paraId="08989335" w14:textId="7E4E63FA" w:rsidR="00645A14" w:rsidRDefault="00B756C2" w:rsidP="00645A14">
      <w:pPr>
        <w:rPr>
          <w:rFonts w:ascii="Helvetica" w:hAnsi="Helvetica" w:cs="Helvetica"/>
        </w:rPr>
      </w:pPr>
      <w:r w:rsidRPr="005D3F9C">
        <w:rPr>
          <w:rFonts w:ascii="Helvetica" w:hAnsi="Helvetica" w:cs="Helvetica"/>
        </w:rPr>
        <w:tab/>
      </w:r>
      <w:hyperlink w:anchor="CNCSReminder" w:history="1">
        <w:r w:rsidR="00147F59" w:rsidRPr="00147F59">
          <w:rPr>
            <w:rStyle w:val="Hyperlink"/>
            <w:rFonts w:ascii="Helvetica" w:hAnsi="Helvetica" w:cs="Helvetica"/>
          </w:rPr>
          <w:t>Reminders</w:t>
        </w:r>
      </w:hyperlink>
    </w:p>
    <w:p w14:paraId="205E5A3E" w14:textId="77777777" w:rsidR="00147F59" w:rsidRDefault="00147F59" w:rsidP="00645A14">
      <w:pPr>
        <w:rPr>
          <w:rFonts w:ascii="Helvetica" w:hAnsi="Helvetica"/>
        </w:rPr>
      </w:pPr>
    </w:p>
    <w:p w14:paraId="3C168E0F" w14:textId="77777777" w:rsidR="00B756C2" w:rsidRPr="005D3F9C" w:rsidRDefault="00085107"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085107"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085107"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085107"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A468B71"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ab/>
      </w:r>
      <w:hyperlink w:anchor="DODResearch" w:history="1">
        <w:r w:rsidRPr="005D3F9C">
          <w:rPr>
            <w:rStyle w:val="Hyperlink"/>
            <w:rFonts w:ascii="Helvetica" w:hAnsi="Helvetica"/>
          </w:rPr>
          <w:t>Research Grants</w:t>
        </w:r>
      </w:hyperlink>
    </w:p>
    <w:p w14:paraId="1924B966" w14:textId="77CF6172" w:rsidR="00E552F6" w:rsidRPr="00E552F6" w:rsidRDefault="00E552F6" w:rsidP="00E552F6">
      <w:pPr>
        <w:widowControl w:val="0"/>
        <w:autoSpaceDE w:val="0"/>
        <w:autoSpaceDN w:val="0"/>
        <w:adjustRightInd w:val="0"/>
        <w:rPr>
          <w:rFonts w:ascii="Helvetica" w:hAnsi="Helvetica" w:cs="Helvetica"/>
          <w:highlight w:val="yellow"/>
        </w:rPr>
      </w:pPr>
    </w:p>
    <w:p w14:paraId="397F6592" w14:textId="4B0799E2" w:rsidR="00B756C2" w:rsidRPr="005D3F9C" w:rsidRDefault="00085107"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7DA746F1" w14:textId="77777777" w:rsidR="008C60B3" w:rsidRPr="005D3F9C" w:rsidRDefault="008C60B3" w:rsidP="00B756C2">
      <w:pPr>
        <w:autoSpaceDE w:val="0"/>
        <w:autoSpaceDN w:val="0"/>
        <w:adjustRightInd w:val="0"/>
        <w:ind w:firstLine="720"/>
        <w:rPr>
          <w:rFonts w:ascii="Helvetica" w:hAnsi="Helvetica"/>
        </w:rPr>
      </w:pPr>
    </w:p>
    <w:p w14:paraId="31644F0D" w14:textId="2200A750" w:rsidR="00FA18EA" w:rsidRDefault="005135A6" w:rsidP="00FA18EA">
      <w:pPr>
        <w:widowControl w:val="0"/>
        <w:autoSpaceDE w:val="0"/>
        <w:autoSpaceDN w:val="0"/>
        <w:adjustRightInd w:val="0"/>
        <w:rPr>
          <w:rFonts w:ascii="Helvetica" w:hAnsi="Helvetica"/>
        </w:rPr>
      </w:pPr>
      <w:r w:rsidRPr="005D3F9C">
        <w:rPr>
          <w:rFonts w:ascii="Helvetica" w:hAnsi="Helvetica"/>
        </w:rPr>
        <w:tab/>
      </w:r>
      <w:hyperlink w:anchor="DODReminders" w:history="1">
        <w:r w:rsidR="00FA18EA" w:rsidRPr="00FA18EA">
          <w:rPr>
            <w:rStyle w:val="Hyperlink"/>
            <w:rFonts w:ascii="Helvetica" w:hAnsi="Helvetica"/>
          </w:rPr>
          <w:t>Reminders</w:t>
        </w:r>
      </w:hyperlink>
    </w:p>
    <w:p w14:paraId="0E1F7D56" w14:textId="77777777" w:rsidR="00FA18EA" w:rsidRDefault="00FA18EA" w:rsidP="00FA18EA">
      <w:pPr>
        <w:widowControl w:val="0"/>
        <w:autoSpaceDE w:val="0"/>
        <w:autoSpaceDN w:val="0"/>
        <w:adjustRightInd w:val="0"/>
        <w:rPr>
          <w:rFonts w:ascii="Helvetica" w:hAnsi="Helvetica" w:cs="Helvetica"/>
          <w:highlight w:val="yellow"/>
        </w:rPr>
      </w:pPr>
    </w:p>
    <w:p w14:paraId="77F95424" w14:textId="6F5A9A57" w:rsidR="00B756C2" w:rsidRPr="005D3F9C" w:rsidRDefault="00B756C2" w:rsidP="00B756C2">
      <w:pPr>
        <w:rPr>
          <w:rFonts w:ascii="Helvetica" w:hAnsi="Helvetica"/>
          <w:highlight w:val="yellow"/>
        </w:rPr>
      </w:pPr>
    </w:p>
    <w:p w14:paraId="331DEB14" w14:textId="77777777" w:rsidR="00B756C2" w:rsidRPr="005D3F9C" w:rsidRDefault="00B756C2" w:rsidP="00B756C2">
      <w:pPr>
        <w:pBdr>
          <w:bottom w:val="single" w:sz="6" w:space="1" w:color="auto"/>
        </w:pBdr>
        <w:rPr>
          <w:rFonts w:ascii="Helvetica" w:hAnsi="Helvetica"/>
          <w:highlight w:val="green"/>
        </w:rPr>
      </w:pPr>
    </w:p>
    <w:p w14:paraId="1DD03DCD" w14:textId="77777777" w:rsidR="00B756C2" w:rsidRDefault="00B756C2" w:rsidP="00B756C2">
      <w:pPr>
        <w:autoSpaceDE w:val="0"/>
        <w:autoSpaceDN w:val="0"/>
        <w:adjustRightInd w:val="0"/>
        <w:ind w:firstLine="720"/>
        <w:rPr>
          <w:rFonts w:ascii="Helvetica" w:hAnsi="Helvetica"/>
        </w:rPr>
      </w:pPr>
    </w:p>
    <w:p w14:paraId="624CBEF6" w14:textId="77777777" w:rsidR="00181F1C" w:rsidRPr="005D3F9C" w:rsidRDefault="00181F1C" w:rsidP="00B756C2">
      <w:pPr>
        <w:autoSpaceDE w:val="0"/>
        <w:autoSpaceDN w:val="0"/>
        <w:adjustRightInd w:val="0"/>
        <w:ind w:firstLine="720"/>
        <w:rPr>
          <w:rFonts w:ascii="Helvetica" w:hAnsi="Helvetica"/>
        </w:rPr>
      </w:pPr>
    </w:p>
    <w:p w14:paraId="17C8F8C4" w14:textId="26147930" w:rsidR="00B756C2" w:rsidRPr="008B0B67" w:rsidRDefault="00085107"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085107"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45B12A9" w14:textId="034937CF" w:rsidR="00234420" w:rsidRPr="005D3F9C" w:rsidRDefault="00085107" w:rsidP="00234420">
      <w:pPr>
        <w:widowControl w:val="0"/>
        <w:autoSpaceDE w:val="0"/>
        <w:autoSpaceDN w:val="0"/>
        <w:adjustRightInd w:val="0"/>
        <w:ind w:firstLine="720"/>
        <w:rPr>
          <w:rFonts w:ascii="Helvetica" w:hAnsi="Helvetica" w:cs="Helvetica"/>
          <w:color w:val="0000FF"/>
          <w:u w:val="single"/>
        </w:rPr>
      </w:pPr>
      <w:hyperlink w:anchor="EDPrograms" w:history="1">
        <w:r w:rsidR="00B756C2" w:rsidRPr="005D3F9C">
          <w:rPr>
            <w:rStyle w:val="Hyperlink"/>
            <w:rFonts w:ascii="Helvetica" w:hAnsi="Helvetica" w:cs="Helvetica"/>
          </w:rPr>
          <w:t>Programs</w:t>
        </w:r>
      </w:hyperlink>
    </w:p>
    <w:p w14:paraId="6F0996B7" w14:textId="77777777" w:rsidR="00234420" w:rsidRDefault="00234420" w:rsidP="008976EA">
      <w:pPr>
        <w:widowControl w:val="0"/>
        <w:autoSpaceDE w:val="0"/>
        <w:autoSpaceDN w:val="0"/>
        <w:adjustRightInd w:val="0"/>
        <w:rPr>
          <w:rFonts w:ascii="Helvetica" w:hAnsi="Helvetica" w:cs="Arial"/>
          <w:color w:val="1A1A1A"/>
        </w:rPr>
      </w:pPr>
    </w:p>
    <w:p w14:paraId="425A7E5D" w14:textId="56F58378" w:rsidR="00381D23" w:rsidRDefault="00085107" w:rsidP="00845A2E">
      <w:pPr>
        <w:widowControl w:val="0"/>
        <w:autoSpaceDE w:val="0"/>
        <w:autoSpaceDN w:val="0"/>
        <w:adjustRightInd w:val="0"/>
        <w:rPr>
          <w:rStyle w:val="Hyperlink"/>
          <w:rFonts w:ascii="Helvetica" w:hAnsi="Helvetica" w:cs="Helvetica"/>
        </w:rPr>
      </w:pPr>
      <w:hyperlink w:anchor="ED84422B" w:history="1">
        <w:r w:rsidR="00381D23" w:rsidRPr="00381D23">
          <w:rPr>
            <w:rStyle w:val="Hyperlink"/>
            <w:rFonts w:ascii="Helvetica" w:hAnsi="Helvetica" w:cs="Helvetica"/>
            <w:highlight w:val="cyan"/>
          </w:rPr>
          <w:t>Office of Innovation and Improvement (OII): American History and Civics Education: National Activities Grants CFDA Number 84.422B</w:t>
        </w:r>
      </w:hyperlink>
    </w:p>
    <w:p w14:paraId="50883C5F" w14:textId="77777777" w:rsidR="001E109A" w:rsidRDefault="001E109A" w:rsidP="00845A2E">
      <w:pPr>
        <w:widowControl w:val="0"/>
        <w:autoSpaceDE w:val="0"/>
        <w:autoSpaceDN w:val="0"/>
        <w:adjustRightInd w:val="0"/>
        <w:rPr>
          <w:rFonts w:ascii="Helvetica" w:hAnsi="Helvetica" w:cs="Helvetica"/>
        </w:rPr>
      </w:pPr>
    </w:p>
    <w:p w14:paraId="3CE2CD7B" w14:textId="77777777" w:rsidR="00381D23" w:rsidRDefault="00085107" w:rsidP="00845A2E">
      <w:pPr>
        <w:widowControl w:val="0"/>
        <w:autoSpaceDE w:val="0"/>
        <w:autoSpaceDN w:val="0"/>
        <w:adjustRightInd w:val="0"/>
        <w:rPr>
          <w:rFonts w:ascii="Helvetica" w:hAnsi="Helvetica" w:cs="Helvetica"/>
        </w:rPr>
      </w:pPr>
      <w:hyperlink w:anchor="ED84041C" w:history="1">
        <w:r w:rsidR="00381D23" w:rsidRPr="00381D23">
          <w:rPr>
            <w:rStyle w:val="Hyperlink"/>
            <w:rFonts w:ascii="Helvetica" w:hAnsi="Helvetica" w:cs="Helvetica"/>
          </w:rPr>
          <w:t xml:space="preserve">The Office of Elementary and Secondary Education (OESE): Impact Aid Discretionary Construction </w:t>
        </w:r>
        <w:r w:rsidR="00381D23" w:rsidRPr="00381D23">
          <w:rPr>
            <w:rStyle w:val="Hyperlink"/>
            <w:rFonts w:ascii="Helvetica" w:hAnsi="Helvetica" w:cs="Helvetica"/>
          </w:rPr>
          <w:lastRenderedPageBreak/>
          <w:t>Grant Program CFDA Number 84.041C</w:t>
        </w:r>
      </w:hyperlink>
    </w:p>
    <w:p w14:paraId="24AE80F1" w14:textId="63F1B78E" w:rsidR="00381D23" w:rsidRDefault="00381D23" w:rsidP="00845A2E">
      <w:pPr>
        <w:widowControl w:val="0"/>
        <w:autoSpaceDE w:val="0"/>
        <w:autoSpaceDN w:val="0"/>
        <w:adjustRightInd w:val="0"/>
        <w:rPr>
          <w:rFonts w:ascii="Helvetica" w:hAnsi="Helvetica" w:cs="Helvetica"/>
        </w:rPr>
      </w:pPr>
      <w:r>
        <w:rPr>
          <w:rFonts w:ascii="Helvetica" w:hAnsi="Helvetica" w:cs="Helvetica"/>
        </w:rPr>
        <w:t xml:space="preserve"> </w:t>
      </w:r>
    </w:p>
    <w:p w14:paraId="0F262178" w14:textId="77777777" w:rsidR="00381D23" w:rsidRDefault="00085107" w:rsidP="00B73816">
      <w:pPr>
        <w:widowControl w:val="0"/>
        <w:autoSpaceDE w:val="0"/>
        <w:autoSpaceDN w:val="0"/>
        <w:adjustRightInd w:val="0"/>
        <w:rPr>
          <w:rFonts w:ascii="Helvetica" w:hAnsi="Helvetica" w:cs="Helvetica"/>
          <w:highlight w:val="cyan"/>
        </w:rPr>
      </w:pPr>
      <w:hyperlink w:anchor="ED84215N" w:history="1">
        <w:r w:rsidR="00381D23" w:rsidRPr="00381D23">
          <w:rPr>
            <w:rStyle w:val="Hyperlink"/>
            <w:rFonts w:ascii="Helvetica" w:hAnsi="Helvetica" w:cs="Helvetica"/>
            <w:highlight w:val="cyan"/>
          </w:rPr>
          <w:t>The Office of Innovation and Improvement (OII): Promise Neighborhoods Program CFDA Number 84.215N</w:t>
        </w:r>
      </w:hyperlink>
    </w:p>
    <w:p w14:paraId="55955825" w14:textId="44DEB583" w:rsidR="00381D23" w:rsidRDefault="00381D23" w:rsidP="00B73816">
      <w:pPr>
        <w:widowControl w:val="0"/>
        <w:autoSpaceDE w:val="0"/>
        <w:autoSpaceDN w:val="0"/>
        <w:adjustRightInd w:val="0"/>
        <w:rPr>
          <w:rFonts w:ascii="Helvetica" w:hAnsi="Helvetica" w:cs="Helvetica"/>
        </w:rPr>
      </w:pPr>
      <w:r>
        <w:rPr>
          <w:rFonts w:ascii="Helvetica" w:hAnsi="Helvetica" w:cs="Helvetica"/>
          <w:highlight w:val="cyan"/>
        </w:rPr>
        <w:t xml:space="preserve"> </w:t>
      </w:r>
    </w:p>
    <w:p w14:paraId="7D80E952" w14:textId="394C4CEC" w:rsidR="00421020" w:rsidRPr="005D3F9C" w:rsidRDefault="00421020" w:rsidP="00B73816">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481B95DD" w14:textId="1E633ACD" w:rsidR="004532AB" w:rsidRDefault="004532AB" w:rsidP="00C15F7B">
      <w:pPr>
        <w:rPr>
          <w:rFonts w:ascii="Helvetica" w:hAnsi="Helvetica" w:cs="Helvetica"/>
        </w:rPr>
      </w:pPr>
    </w:p>
    <w:p w14:paraId="5BEB8BD2" w14:textId="52AF7395" w:rsidR="00C53151" w:rsidRDefault="00B756C2" w:rsidP="00BD0EB0">
      <w:pPr>
        <w:rPr>
          <w:rFonts w:ascii="Helvetica" w:hAnsi="Helvetica" w:cs="Helvetica"/>
        </w:rPr>
      </w:pPr>
      <w:r w:rsidRPr="005D3F9C">
        <w:rPr>
          <w:rFonts w:ascii="Helvetica" w:hAnsi="Helvetica"/>
        </w:rPr>
        <w:tab/>
      </w:r>
      <w:hyperlink w:anchor="EDMod" w:history="1">
        <w:r w:rsidR="00EB58C7" w:rsidRPr="00EB58C7">
          <w:rPr>
            <w:rStyle w:val="Hyperlink"/>
            <w:rFonts w:ascii="Helvetica" w:hAnsi="Helvetica"/>
          </w:rPr>
          <w:t>Modifications</w:t>
        </w:r>
      </w:hyperlink>
    </w:p>
    <w:p w14:paraId="36229998" w14:textId="6B99CC9E" w:rsidR="00C70871" w:rsidRDefault="00C70871" w:rsidP="00C70871">
      <w:pPr>
        <w:widowControl w:val="0"/>
        <w:autoSpaceDE w:val="0"/>
        <w:autoSpaceDN w:val="0"/>
        <w:adjustRightInd w:val="0"/>
        <w:rPr>
          <w:rFonts w:ascii="Helvetica" w:hAnsi="Helvetica" w:cs="Helvetica"/>
        </w:rPr>
      </w:pPr>
    </w:p>
    <w:p w14:paraId="22FA6B01" w14:textId="1C14E5A5" w:rsidR="00826891" w:rsidRPr="005D3F9C" w:rsidRDefault="00B756C2" w:rsidP="00C15F7B">
      <w:pPr>
        <w:rPr>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4F818D35" w14:textId="77777777" w:rsidR="00C15F7B" w:rsidRDefault="00C15F7B" w:rsidP="00C15F7B">
      <w:pPr>
        <w:rPr>
          <w:rFonts w:ascii="Helvetica" w:hAnsi="Helvetica"/>
        </w:rPr>
      </w:pP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085107"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085107"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77777777" w:rsidR="00B756C2" w:rsidRPr="005D3F9C" w:rsidRDefault="00B756C2" w:rsidP="00B756C2">
      <w:pPr>
        <w:widowControl w:val="0"/>
        <w:autoSpaceDE w:val="0"/>
        <w:autoSpaceDN w:val="0"/>
        <w:adjustRightInd w:val="0"/>
        <w:rPr>
          <w:rFonts w:ascii="Helvetica" w:hAnsi="Helvetica" w:cs="Helvetica"/>
          <w:color w:val="386EFF"/>
          <w:u w:val="single" w:color="386EFF"/>
        </w:rPr>
      </w:pPr>
    </w:p>
    <w:p w14:paraId="72E3FBD6" w14:textId="2BF2810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00697EFD" w:rsidRPr="005D3F9C">
          <w:rPr>
            <w:rStyle w:val="Hyperlink"/>
            <w:rFonts w:ascii="Helvetica" w:hAnsi="Helvetica" w:cs="Helvetica"/>
          </w:rPr>
          <w:t>Research</w:t>
        </w:r>
      </w:hyperlink>
    </w:p>
    <w:p w14:paraId="44387FE9" w14:textId="509CCCDB" w:rsidR="00697EFD" w:rsidRDefault="00697EFD" w:rsidP="00B756C2">
      <w:pPr>
        <w:widowControl w:val="0"/>
        <w:autoSpaceDE w:val="0"/>
        <w:autoSpaceDN w:val="0"/>
        <w:adjustRightInd w:val="0"/>
        <w:rPr>
          <w:rFonts w:ascii="Helvetica" w:hAnsi="Helvetica" w:cs="Helvetica"/>
        </w:rPr>
      </w:pPr>
    </w:p>
    <w:p w14:paraId="48C11042" w14:textId="77777777" w:rsidR="00BF557C" w:rsidRPr="005D3F9C" w:rsidRDefault="00BF557C"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7F58D7" w14:textId="77777777" w:rsidR="00D10EC9" w:rsidRPr="005D3F9C" w:rsidRDefault="00D10EC9" w:rsidP="00B756C2">
      <w:pPr>
        <w:widowControl w:val="0"/>
        <w:autoSpaceDE w:val="0"/>
        <w:autoSpaceDN w:val="0"/>
        <w:adjustRightInd w:val="0"/>
        <w:rPr>
          <w:rFonts w:ascii="Helvetica" w:hAnsi="Helvetica" w:cs="Helvetica"/>
        </w:rPr>
      </w:pPr>
    </w:p>
    <w:p w14:paraId="36D405C1" w14:textId="7A7FFF97"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7A4005F3" w14:textId="77777777" w:rsidR="00B756C2" w:rsidRPr="005D3F9C" w:rsidRDefault="00B756C2" w:rsidP="0056743A">
      <w:pPr>
        <w:rPr>
          <w:rFonts w:ascii="Helvetica" w:hAnsi="Helvetica"/>
          <w:highlight w:val="green"/>
        </w:rPr>
      </w:pPr>
    </w:p>
    <w:p w14:paraId="1B7D49D4" w14:textId="77777777" w:rsidR="0056743A" w:rsidRPr="005D3F9C" w:rsidRDefault="0056743A" w:rsidP="0056743A">
      <w:pPr>
        <w:rPr>
          <w:rFonts w:ascii="Helvetica" w:hAnsi="Helvetica"/>
          <w:highlight w:val="green"/>
        </w:rPr>
      </w:pPr>
    </w:p>
    <w:p w14:paraId="30861B2A" w14:textId="574954F2"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PAMS</w:t>
      </w:r>
    </w:p>
    <w:p w14:paraId="23CCE93C"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Department of Energy - Office of Science</w:t>
      </w:r>
    </w:p>
    <w:p w14:paraId="071C6783"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Office of Science</w:t>
      </w:r>
    </w:p>
    <w:p w14:paraId="67BBAF5B"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FY 2017 Continuation of Solicitation for the Office of Science Financial Assistance Program</w:t>
      </w:r>
    </w:p>
    <w:p w14:paraId="26431AB0" w14:textId="77777777" w:rsidR="0056743A" w:rsidRPr="005D3F9C" w:rsidRDefault="0056743A" w:rsidP="0056743A">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Synopsis 2</w:t>
      </w:r>
    </w:p>
    <w:p w14:paraId="12B5D87B" w14:textId="77777777" w:rsidR="0056743A" w:rsidRPr="005D3F9C" w:rsidRDefault="0056743A" w:rsidP="0056743A">
      <w:pPr>
        <w:rPr>
          <w:rFonts w:ascii="Helvetica" w:hAnsi="Helvetica"/>
        </w:rPr>
      </w:pPr>
    </w:p>
    <w:p w14:paraId="10775A8D" w14:textId="653E64F6" w:rsidR="0056743A" w:rsidRPr="005D3F9C" w:rsidRDefault="0056743A" w:rsidP="0056743A">
      <w:pPr>
        <w:rPr>
          <w:rFonts w:ascii="Helvetica" w:hAnsi="Helvetica"/>
        </w:rPr>
      </w:pP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085107"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Default="00B756C2" w:rsidP="00B756C2">
      <w:pPr>
        <w:autoSpaceDE w:val="0"/>
        <w:autoSpaceDN w:val="0"/>
        <w:adjustRightInd w:val="0"/>
        <w:rPr>
          <w:rFonts w:ascii="Helvetica" w:hAnsi="Helvetica"/>
          <w:b/>
        </w:rPr>
      </w:pPr>
    </w:p>
    <w:p w14:paraId="61623A24" w14:textId="77777777" w:rsidR="00B756C2" w:rsidRPr="005D3F9C" w:rsidRDefault="00085107"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and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7A13C019" w14:textId="53FDE6A6" w:rsidR="00BF557C" w:rsidRDefault="00BF557C" w:rsidP="00BF557C"/>
    <w:p w14:paraId="6A67AA83" w14:textId="33D0FFFF" w:rsidR="00845A2E" w:rsidRDefault="00085107" w:rsidP="00B756C2">
      <w:pPr>
        <w:rPr>
          <w:rFonts w:ascii="Helvetica" w:hAnsi="Helvetica" w:cs="Helvetica"/>
        </w:rPr>
      </w:pPr>
      <w:hyperlink w:anchor="EPATargetedAirShed" w:history="1">
        <w:r w:rsidR="00845A2E" w:rsidRPr="00845A2E">
          <w:rPr>
            <w:rStyle w:val="Hyperlink"/>
            <w:rFonts w:ascii="Helvetica" w:hAnsi="Helvetica" w:cs="Helvetica"/>
          </w:rPr>
          <w:t>2017 Targeted Air Shed Grant Program</w:t>
        </w:r>
      </w:hyperlink>
    </w:p>
    <w:p w14:paraId="73F99919" w14:textId="77777777" w:rsidR="00845A2E" w:rsidRDefault="00845A2E" w:rsidP="00B756C2">
      <w:pPr>
        <w:rPr>
          <w:rFonts w:ascii="Helvetica" w:hAnsi="Helvetica" w:cs="Helvetica"/>
        </w:rPr>
      </w:pPr>
    </w:p>
    <w:p w14:paraId="2A9B2E9E" w14:textId="7790598C" w:rsidR="00B756C2" w:rsidRPr="005D3F9C"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76439C73" w14:textId="77777777" w:rsidR="0040322E" w:rsidRPr="005D3F9C" w:rsidRDefault="0040322E" w:rsidP="00B756C2">
      <w:pPr>
        <w:rPr>
          <w:rFonts w:ascii="Helvetica" w:hAnsi="Helvetica" w:cs="Helvetica"/>
          <w:color w:val="386EFF"/>
          <w:u w:val="single" w:color="386EFF"/>
        </w:rPr>
      </w:pPr>
    </w:p>
    <w:p w14:paraId="6E88433B" w14:textId="07092664"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77777777" w:rsidR="00425363" w:rsidRDefault="00425363" w:rsidP="00B756C2">
      <w:pPr>
        <w:rPr>
          <w:rFonts w:ascii="Helvetica" w:hAnsi="Helvetica" w:cs="Helvetica"/>
          <w:color w:val="386EFF"/>
          <w:u w:val="single" w:color="386EFF"/>
        </w:rPr>
      </w:pPr>
    </w:p>
    <w:p w14:paraId="1E7AF0E5" w14:textId="38DF6667" w:rsidR="0056743A" w:rsidRPr="005D3F9C" w:rsidRDefault="00B756C2" w:rsidP="0056743A">
      <w:pPr>
        <w:rPr>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5AA5D3BB" w14:textId="77777777" w:rsidR="00697D55" w:rsidRDefault="00697D55" w:rsidP="00697D55">
      <w:pPr>
        <w:rPr>
          <w:highlight w:val="cyan"/>
        </w:rPr>
      </w:pPr>
    </w:p>
    <w:p w14:paraId="1EFF98C6" w14:textId="77777777" w:rsidR="009218D0" w:rsidRDefault="009218D0" w:rsidP="009218D0">
      <w:pPr>
        <w:pBdr>
          <w:bottom w:val="single" w:sz="6" w:space="1" w:color="auto"/>
        </w:pBdr>
        <w:rPr>
          <w:rFonts w:ascii="Helvetica" w:hAnsi="Helvetica"/>
        </w:rPr>
      </w:pPr>
    </w:p>
    <w:p w14:paraId="03F8F40C" w14:textId="77777777" w:rsidR="00697D55" w:rsidRPr="005D3F9C" w:rsidRDefault="00697D55" w:rsidP="009218D0">
      <w:pPr>
        <w:pBdr>
          <w:bottom w:val="single" w:sz="6" w:space="1" w:color="auto"/>
        </w:pBdr>
        <w:rPr>
          <w:rFonts w:ascii="Helvetica" w:hAnsi="Helvetica"/>
        </w:rPr>
      </w:pPr>
    </w:p>
    <w:p w14:paraId="4E94B022" w14:textId="77777777" w:rsidR="009218D0" w:rsidRDefault="009218D0" w:rsidP="009218D0">
      <w:pPr>
        <w:rPr>
          <w:rFonts w:ascii="Helvetica" w:hAnsi="Helvetica"/>
          <w:highlight w:val="green"/>
        </w:rPr>
      </w:pPr>
    </w:p>
    <w:p w14:paraId="270CBBD7" w14:textId="77777777" w:rsidR="00697D55" w:rsidRPr="005D3F9C" w:rsidRDefault="00697D55" w:rsidP="009218D0">
      <w:pPr>
        <w:rPr>
          <w:rFonts w:ascii="Helvetica" w:hAnsi="Helvetica"/>
          <w:highlight w:val="green"/>
        </w:rPr>
      </w:pPr>
    </w:p>
    <w:p w14:paraId="0DEF0E85" w14:textId="77777777" w:rsidR="00697D55" w:rsidRDefault="00697D55"/>
    <w:p w14:paraId="37EA621A" w14:textId="77777777" w:rsidR="00B756C2" w:rsidRPr="008B0B67" w:rsidRDefault="00085107"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085107"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20E248A6" w14:textId="77777777" w:rsidR="00B756C2" w:rsidRPr="005D3F9C"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4592F8E8" w14:textId="408BB4FD" w:rsidR="001C1955" w:rsidRPr="005D3F9C" w:rsidRDefault="001C1955" w:rsidP="00B756C2">
      <w:pPr>
        <w:ind w:firstLine="720"/>
        <w:rPr>
          <w:rFonts w:ascii="Helvetica" w:hAnsi="Helvetica" w:cs="Helvetica"/>
        </w:rPr>
      </w:pPr>
    </w:p>
    <w:p w14:paraId="41B93B49" w14:textId="77777777" w:rsidR="00B756C2" w:rsidRPr="005D3F9C" w:rsidRDefault="00085107"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7A243755" w14:textId="77777777" w:rsidR="00B756C2" w:rsidRPr="005D3F9C" w:rsidRDefault="00B756C2" w:rsidP="00B756C2">
      <w:pPr>
        <w:rPr>
          <w:rFonts w:ascii="Helvetica" w:hAnsi="Helvetica"/>
        </w:rPr>
      </w:pPr>
    </w:p>
    <w:p w14:paraId="70D55722" w14:textId="3E883526" w:rsidR="00B756C2" w:rsidRPr="005D3F9C" w:rsidRDefault="00B756C2" w:rsidP="00B756C2">
      <w:pPr>
        <w:rPr>
          <w:rFonts w:ascii="Helvetica" w:hAnsi="Helvetica"/>
        </w:rPr>
      </w:pPr>
      <w:r w:rsidRPr="005D3F9C">
        <w:rPr>
          <w:rFonts w:ascii="Helvetica" w:hAnsi="Helvetica"/>
        </w:rPr>
        <w:tab/>
      </w:r>
      <w:hyperlink w:anchor="HHSModif" w:history="1">
        <w:r w:rsidR="00B623D8" w:rsidRPr="005D3F9C">
          <w:rPr>
            <w:rStyle w:val="Hyperlink"/>
            <w:rFonts w:ascii="Helvetica" w:hAnsi="Helvetica"/>
          </w:rPr>
          <w:t>Modifications</w:t>
        </w:r>
      </w:hyperlink>
    </w:p>
    <w:p w14:paraId="13325B75" w14:textId="77777777" w:rsidR="00B623D8" w:rsidRDefault="00B623D8" w:rsidP="00B756C2">
      <w:pPr>
        <w:rPr>
          <w:rFonts w:ascii="Helvetica" w:hAnsi="Helvetica"/>
        </w:rPr>
      </w:pPr>
    </w:p>
    <w:p w14:paraId="76C84946" w14:textId="5D41DA3D" w:rsidR="003B2520" w:rsidRDefault="00740686" w:rsidP="00B756C2">
      <w:pPr>
        <w:rPr>
          <w:rFonts w:ascii="Helvetica" w:hAnsi="Helvetica"/>
        </w:rPr>
      </w:pPr>
      <w:r>
        <w:rPr>
          <w:rFonts w:ascii="Helvetica" w:hAnsi="Helvetica"/>
        </w:rPr>
        <w:tab/>
      </w:r>
      <w:hyperlink w:anchor="HHSDeleted" w:history="1">
        <w:r w:rsidR="00DB13CF" w:rsidRPr="00DB13CF">
          <w:rPr>
            <w:rStyle w:val="Hyperlink"/>
            <w:rFonts w:ascii="Helvetica" w:hAnsi="Helvetica"/>
          </w:rPr>
          <w:t>Deleted</w:t>
        </w:r>
      </w:hyperlink>
    </w:p>
    <w:p w14:paraId="425E3120" w14:textId="77777777" w:rsidR="00DB13CF" w:rsidRPr="005D3F9C" w:rsidRDefault="00DB13CF" w:rsidP="00B756C2">
      <w:pPr>
        <w:rPr>
          <w:rFonts w:ascii="Helvetica" w:hAnsi="Helvetica"/>
        </w:rPr>
      </w:pPr>
    </w:p>
    <w:p w14:paraId="437CA4CB" w14:textId="77777777" w:rsidR="00B756C2" w:rsidRPr="005D3F9C"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16AD2884" w14:textId="51F69587" w:rsidR="00B756C2" w:rsidRDefault="00B756C2" w:rsidP="00B756C2">
      <w:pPr>
        <w:rPr>
          <w:rFonts w:ascii="Helvetica" w:hAnsi="Helvetica" w:cs="Helvetica"/>
        </w:rPr>
      </w:pPr>
    </w:p>
    <w:p w14:paraId="3B176A50" w14:textId="1BA62708" w:rsidR="006E6D65" w:rsidRPr="005D3F9C" w:rsidRDefault="006E6D65" w:rsidP="00B81116">
      <w:pPr>
        <w:rPr>
          <w:rFonts w:ascii="Helvetica" w:hAnsi="Helvetica"/>
        </w:rPr>
      </w:pPr>
    </w:p>
    <w:p w14:paraId="0C564FB0" w14:textId="77777777" w:rsidR="006E6D65" w:rsidRPr="005D3F9C" w:rsidRDefault="006E6D65" w:rsidP="00B756C2">
      <w:pPr>
        <w:pBdr>
          <w:bottom w:val="single" w:sz="6" w:space="1" w:color="auto"/>
        </w:pBdr>
        <w:autoSpaceDE w:val="0"/>
        <w:autoSpaceDN w:val="0"/>
        <w:adjustRightInd w:val="0"/>
        <w:rPr>
          <w:rFonts w:ascii="Helvetica" w:hAnsi="Helvetica"/>
        </w:rPr>
      </w:pPr>
    </w:p>
    <w:p w14:paraId="44CDC2F4" w14:textId="77777777" w:rsidR="00B756C2" w:rsidRPr="008B0B67" w:rsidRDefault="00085107"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085107"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7A1B4D4C"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HSPrograms" w:history="1">
        <w:r w:rsidRPr="005D3F9C">
          <w:rPr>
            <w:rStyle w:val="Hyperlink"/>
            <w:rFonts w:ascii="Helvetica" w:hAnsi="Helvetica" w:cs="Helvetica"/>
          </w:rPr>
          <w:t>Programs</w:t>
        </w:r>
      </w:hyperlink>
    </w:p>
    <w:p w14:paraId="7B6DF704" w14:textId="2D38C291" w:rsidR="00BD0EB0" w:rsidRDefault="00BD0EB0" w:rsidP="00713A60">
      <w:pPr>
        <w:widowControl w:val="0"/>
        <w:autoSpaceDE w:val="0"/>
        <w:autoSpaceDN w:val="0"/>
        <w:adjustRightInd w:val="0"/>
        <w:rPr>
          <w:rFonts w:ascii="Helvetica" w:hAnsi="Helvetica" w:cs="Helvetica"/>
        </w:rPr>
      </w:pPr>
    </w:p>
    <w:p w14:paraId="1482F82D" w14:textId="2778AA1F" w:rsidR="00BB329D" w:rsidRPr="0011604C" w:rsidRDefault="0011604C" w:rsidP="00BB329D">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"DHSFloodMitigation" </w:instrText>
      </w:r>
      <w:r>
        <w:rPr>
          <w:rFonts w:ascii="Helvetica" w:hAnsi="Helvetica" w:cs="Helvetica"/>
        </w:rPr>
        <w:fldChar w:fldCharType="separate"/>
      </w:r>
      <w:r w:rsidR="00BB329D" w:rsidRPr="0011604C">
        <w:rPr>
          <w:rStyle w:val="Hyperlink"/>
          <w:rFonts w:ascii="Helvetica" w:hAnsi="Helvetica" w:cs="Helvetica"/>
        </w:rPr>
        <w:t>Department of Homeland Security - FEMA</w:t>
      </w:r>
    </w:p>
    <w:p w14:paraId="7F7781BA" w14:textId="77777777" w:rsidR="00BB329D" w:rsidRPr="0011604C" w:rsidRDefault="00BB329D" w:rsidP="00BB329D">
      <w:pPr>
        <w:widowControl w:val="0"/>
        <w:autoSpaceDE w:val="0"/>
        <w:autoSpaceDN w:val="0"/>
        <w:adjustRightInd w:val="0"/>
        <w:rPr>
          <w:rStyle w:val="Hyperlink"/>
          <w:rFonts w:ascii="Helvetica" w:hAnsi="Helvetica" w:cs="Helvetica"/>
        </w:rPr>
      </w:pPr>
      <w:r w:rsidRPr="0011604C">
        <w:rPr>
          <w:rStyle w:val="Hyperlink"/>
          <w:rFonts w:ascii="Helvetica" w:hAnsi="Helvetica" w:cs="Helvetica"/>
        </w:rPr>
        <w:t>FY17 Flood Mitigation Assistance</w:t>
      </w:r>
    </w:p>
    <w:p w14:paraId="26175800" w14:textId="1F32FA68" w:rsidR="0011604C" w:rsidRDefault="0011604C" w:rsidP="00BB329D">
      <w:pPr>
        <w:widowControl w:val="0"/>
        <w:autoSpaceDE w:val="0"/>
        <w:autoSpaceDN w:val="0"/>
        <w:adjustRightInd w:val="0"/>
        <w:rPr>
          <w:rFonts w:ascii="Helvetica" w:hAnsi="Helvetica" w:cs="Helvetica"/>
        </w:rPr>
      </w:pPr>
      <w:r>
        <w:rPr>
          <w:rFonts w:ascii="Helvetica" w:hAnsi="Helvetica" w:cs="Helvetica"/>
        </w:rPr>
        <w:fldChar w:fldCharType="end"/>
      </w:r>
    </w:p>
    <w:p w14:paraId="45F1B0E4" w14:textId="665C567F" w:rsidR="00BB329D" w:rsidRPr="0011604C" w:rsidRDefault="0011604C" w:rsidP="00BB329D">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"DHSPreDisasterMitigation" </w:instrText>
      </w:r>
      <w:r>
        <w:rPr>
          <w:rFonts w:ascii="Helvetica" w:hAnsi="Helvetica" w:cs="Helvetica"/>
        </w:rPr>
        <w:fldChar w:fldCharType="separate"/>
      </w:r>
      <w:r w:rsidR="00BB329D" w:rsidRPr="0011604C">
        <w:rPr>
          <w:rStyle w:val="Hyperlink"/>
          <w:rFonts w:ascii="Helvetica" w:hAnsi="Helvetica" w:cs="Helvetica"/>
        </w:rPr>
        <w:t>Department of Homeland Security - FEMA</w:t>
      </w:r>
    </w:p>
    <w:p w14:paraId="641BE7DA" w14:textId="77777777" w:rsidR="00BB329D" w:rsidRPr="0011604C" w:rsidRDefault="00BB329D" w:rsidP="00BB329D">
      <w:pPr>
        <w:widowControl w:val="0"/>
        <w:autoSpaceDE w:val="0"/>
        <w:autoSpaceDN w:val="0"/>
        <w:adjustRightInd w:val="0"/>
        <w:rPr>
          <w:rStyle w:val="Hyperlink"/>
          <w:rFonts w:ascii="Helvetica" w:hAnsi="Helvetica" w:cs="Helvetica"/>
        </w:rPr>
      </w:pPr>
      <w:r w:rsidRPr="0011604C">
        <w:rPr>
          <w:rStyle w:val="Hyperlink"/>
          <w:rFonts w:ascii="Helvetica" w:hAnsi="Helvetica" w:cs="Helvetica"/>
        </w:rPr>
        <w:t>FY17 Pre-Disaster Mitigation</w:t>
      </w:r>
    </w:p>
    <w:p w14:paraId="5E2AAC0D" w14:textId="27A21851" w:rsidR="0011604C" w:rsidRDefault="0011604C" w:rsidP="00713A60">
      <w:pPr>
        <w:widowControl w:val="0"/>
        <w:autoSpaceDE w:val="0"/>
        <w:autoSpaceDN w:val="0"/>
        <w:adjustRightInd w:val="0"/>
        <w:rPr>
          <w:rFonts w:ascii="Helvetica" w:hAnsi="Helvetica" w:cs="Helvetica"/>
        </w:rPr>
      </w:pPr>
      <w:r>
        <w:rPr>
          <w:rFonts w:ascii="Helvetica" w:hAnsi="Helvetica" w:cs="Helvetica"/>
        </w:rPr>
        <w:fldChar w:fldCharType="end"/>
      </w:r>
    </w:p>
    <w:p w14:paraId="0A088013" w14:textId="76CB1766" w:rsidR="00B756C2" w:rsidRPr="005D3F9C" w:rsidRDefault="00B756C2" w:rsidP="00713A60">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1521420D" w14:textId="31C6A597" w:rsidR="00FA3CEA" w:rsidRDefault="00FA3CEA" w:rsidP="00B756C2">
      <w:pPr>
        <w:rPr>
          <w:rFonts w:ascii="Helvetica" w:hAnsi="Helvetica"/>
        </w:rPr>
      </w:pPr>
    </w:p>
    <w:p w14:paraId="6C613824" w14:textId="4EA1E9C4" w:rsidR="00964C0C" w:rsidRPr="00964C0C" w:rsidRDefault="00964C0C" w:rsidP="00964C0C">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"DHSSensorSBIR" </w:instrText>
      </w:r>
      <w:r>
        <w:rPr>
          <w:rFonts w:ascii="Helvetica" w:hAnsi="Helvetica" w:cs="Helvetica"/>
        </w:rPr>
        <w:fldChar w:fldCharType="separate"/>
      </w:r>
      <w:r w:rsidRPr="00964C0C">
        <w:rPr>
          <w:rStyle w:val="Hyperlink"/>
          <w:rFonts w:ascii="Helvetica" w:hAnsi="Helvetica" w:cs="Helvetica"/>
        </w:rPr>
        <w:t xml:space="preserve">Advanced Research Projects Agency Energy </w:t>
      </w:r>
    </w:p>
    <w:p w14:paraId="68B39C3C" w14:textId="77777777" w:rsidR="00964C0C" w:rsidRPr="00964C0C" w:rsidRDefault="00964C0C" w:rsidP="00964C0C">
      <w:pPr>
        <w:widowControl w:val="0"/>
        <w:autoSpaceDE w:val="0"/>
        <w:autoSpaceDN w:val="0"/>
        <w:adjustRightInd w:val="0"/>
        <w:rPr>
          <w:rStyle w:val="Hyperlink"/>
          <w:rFonts w:ascii="Helvetica" w:hAnsi="Helvetica" w:cs="Helvetica"/>
        </w:rPr>
      </w:pPr>
      <w:r w:rsidRPr="00964C0C">
        <w:rPr>
          <w:rStyle w:val="Hyperlink"/>
          <w:rFonts w:ascii="Helvetica" w:hAnsi="Helvetica" w:cs="Helvetica"/>
        </w:rPr>
        <w:t>SENSOR SBIR/STTR</w:t>
      </w:r>
    </w:p>
    <w:p w14:paraId="728FFC1F" w14:textId="194AA136" w:rsidR="00964C0C" w:rsidRDefault="00964C0C" w:rsidP="00964C0C">
      <w:pPr>
        <w:rPr>
          <w:rFonts w:ascii="Helvetica" w:hAnsi="Helvetica" w:cs="Helvetica"/>
        </w:rPr>
      </w:pPr>
      <w:r>
        <w:rPr>
          <w:rFonts w:ascii="Helvetica" w:hAnsi="Helvetica" w:cs="Helvetica"/>
        </w:rPr>
        <w:fldChar w:fldCharType="end"/>
      </w:r>
    </w:p>
    <w:p w14:paraId="6625D1DD" w14:textId="3C408988" w:rsidR="00B756C2" w:rsidRPr="005D3F9C" w:rsidRDefault="00B756C2" w:rsidP="00964C0C">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436E7F5C" w14:textId="5C25F61D" w:rsidR="001E739A" w:rsidRPr="005D3F9C" w:rsidRDefault="001E739A" w:rsidP="001E739A">
      <w:pPr>
        <w:widowControl w:val="0"/>
        <w:autoSpaceDE w:val="0"/>
        <w:autoSpaceDN w:val="0"/>
        <w:adjustRightInd w:val="0"/>
        <w:rPr>
          <w:rFonts w:ascii="Helvetica" w:hAnsi="Helvetica" w:cs="Helvetica"/>
        </w:rPr>
      </w:pPr>
    </w:p>
    <w:p w14:paraId="0118D028" w14:textId="01DFDBD1" w:rsidR="001E739A" w:rsidRPr="005D3F9C" w:rsidRDefault="001E739A" w:rsidP="00697AC1">
      <w:pPr>
        <w:rPr>
          <w:rFonts w:ascii="Helvetica" w:hAnsi="Helvetica"/>
        </w:rPr>
      </w:pP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085107"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085107"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467C4C79" w14:textId="1A6D6A8E" w:rsidR="00596FC3" w:rsidRPr="00596FC3" w:rsidRDefault="00B756C2" w:rsidP="00596FC3">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63ED4B44" w14:textId="77777777" w:rsidR="00596FC3" w:rsidRPr="005D3F9C" w:rsidRDefault="00596FC3" w:rsidP="00596FC3">
      <w:pPr>
        <w:spacing w:beforeLines="1" w:before="2" w:afterLines="1" w:after="2"/>
        <w:rPr>
          <w:rFonts w:ascii="Helvetica" w:hAnsi="Helvetica"/>
          <w:color w:val="0000FF"/>
          <w:u w:val="single"/>
        </w:rPr>
      </w:pPr>
    </w:p>
    <w:p w14:paraId="57EF66FA" w14:textId="3E0E28B1" w:rsidR="00DB3B86" w:rsidRDefault="00B756C2" w:rsidP="00F025D7">
      <w:pPr>
        <w:widowControl w:val="0"/>
        <w:autoSpaceDE w:val="0"/>
        <w:autoSpaceDN w:val="0"/>
        <w:adjustRightInd w:val="0"/>
        <w:rPr>
          <w:rFonts w:ascii="Helvetica" w:hAnsi="Helvetica"/>
        </w:rPr>
      </w:pPr>
      <w:r w:rsidRPr="005D3F9C">
        <w:rPr>
          <w:rFonts w:ascii="Helvetica" w:hAnsi="Helvetica"/>
        </w:rPr>
        <w:tab/>
      </w:r>
      <w:hyperlink w:anchor="HUDModifications" w:history="1">
        <w:r w:rsidR="00793EF5" w:rsidRPr="00793EF5">
          <w:rPr>
            <w:rStyle w:val="Hyperlink"/>
            <w:rFonts w:ascii="Helvetica" w:hAnsi="Helvetica"/>
          </w:rPr>
          <w:t>Modifications</w:t>
        </w:r>
      </w:hyperlink>
    </w:p>
    <w:p w14:paraId="403BDF39" w14:textId="77777777" w:rsidR="00793EF5" w:rsidRDefault="00793EF5" w:rsidP="00F025D7">
      <w:pPr>
        <w:widowControl w:val="0"/>
        <w:autoSpaceDE w:val="0"/>
        <w:autoSpaceDN w:val="0"/>
        <w:adjustRightInd w:val="0"/>
      </w:pPr>
    </w:p>
    <w:p w14:paraId="4528F78B" w14:textId="79BD02B2" w:rsidR="00596FC3" w:rsidRDefault="00085107" w:rsidP="00F025D7">
      <w:pPr>
        <w:widowControl w:val="0"/>
        <w:autoSpaceDE w:val="0"/>
        <w:autoSpaceDN w:val="0"/>
        <w:adjustRightInd w:val="0"/>
        <w:rPr>
          <w:rFonts w:ascii="Helvetica" w:hAnsi="Helvetica" w:cs="Helvetica"/>
        </w:rPr>
      </w:pPr>
      <w:hyperlink w:anchor="HUDNOFAContinuumofCare" w:history="1">
        <w:r w:rsidR="00596FC3" w:rsidRPr="00596FC3">
          <w:rPr>
            <w:rStyle w:val="Hyperlink"/>
            <w:rFonts w:ascii="Helvetica" w:hAnsi="Helvetica" w:cs="Helvetica"/>
          </w:rPr>
          <w:t>Notice of Funding Availability (NOFA) for the Fiscal Year (FY) 2017 Continuum of Care Program Competition</w:t>
        </w:r>
      </w:hyperlink>
    </w:p>
    <w:p w14:paraId="631D6E5B" w14:textId="77777777" w:rsidR="00596FC3" w:rsidRDefault="00596FC3" w:rsidP="00F025D7">
      <w:pPr>
        <w:widowControl w:val="0"/>
        <w:autoSpaceDE w:val="0"/>
        <w:autoSpaceDN w:val="0"/>
        <w:adjustRightInd w:val="0"/>
        <w:rPr>
          <w:rFonts w:ascii="Helvetica" w:hAnsi="Helvetica" w:cs="Helvetica"/>
        </w:rPr>
      </w:pPr>
    </w:p>
    <w:p w14:paraId="153000ED" w14:textId="357E0FE9" w:rsidR="00740686" w:rsidRPr="00DD1D41" w:rsidRDefault="00740686" w:rsidP="00F025D7">
      <w:pPr>
        <w:widowControl w:val="0"/>
        <w:autoSpaceDE w:val="0"/>
        <w:autoSpaceDN w:val="0"/>
        <w:adjustRightInd w:val="0"/>
        <w:rPr>
          <w:rStyle w:val="Hyperlink"/>
          <w:rFonts w:ascii="Helvetica" w:hAnsi="Helvetica" w:cs="Helvetica"/>
        </w:rPr>
      </w:pPr>
      <w:r>
        <w:rPr>
          <w:rFonts w:ascii="Helvetica" w:hAnsi="Helvetica" w:cs="Helvetica"/>
        </w:rPr>
        <w:tab/>
      </w:r>
      <w:r w:rsidR="00DD1D41">
        <w:rPr>
          <w:rFonts w:ascii="Helvetica" w:hAnsi="Helvetica" w:cs="Helvetica"/>
        </w:rPr>
        <w:fldChar w:fldCharType="begin"/>
      </w:r>
      <w:r w:rsidR="00DD1D41">
        <w:rPr>
          <w:rFonts w:ascii="Helvetica" w:hAnsi="Helvetica" w:cs="Helvetica"/>
        </w:rPr>
        <w:instrText xml:space="preserve"> HYPERLINK  \l "HUDDeleted" </w:instrText>
      </w:r>
      <w:r w:rsidR="00DD1D41">
        <w:rPr>
          <w:rFonts w:ascii="Helvetica" w:hAnsi="Helvetica" w:cs="Helvetica"/>
        </w:rPr>
        <w:fldChar w:fldCharType="separate"/>
      </w:r>
      <w:r w:rsidRPr="00DD1D41">
        <w:rPr>
          <w:rStyle w:val="Hyperlink"/>
          <w:rFonts w:ascii="Helvetica" w:hAnsi="Helvetica" w:cs="Helvetica"/>
        </w:rPr>
        <w:t>Deleted</w:t>
      </w:r>
    </w:p>
    <w:p w14:paraId="6DA03A7E" w14:textId="77777777" w:rsidR="00740686" w:rsidRPr="00DD1D41" w:rsidRDefault="00740686" w:rsidP="00F025D7">
      <w:pPr>
        <w:widowControl w:val="0"/>
        <w:autoSpaceDE w:val="0"/>
        <w:autoSpaceDN w:val="0"/>
        <w:adjustRightInd w:val="0"/>
        <w:rPr>
          <w:rStyle w:val="Hyperlink"/>
          <w:rFonts w:ascii="Helvetica" w:hAnsi="Helvetica" w:cs="Helvetica"/>
        </w:rPr>
      </w:pPr>
    </w:p>
    <w:p w14:paraId="5582C52E" w14:textId="4D3E3EC9" w:rsidR="00B756C2" w:rsidRDefault="00DD1D41" w:rsidP="00B756C2">
      <w:pPr>
        <w:widowControl w:val="0"/>
        <w:autoSpaceDE w:val="0"/>
        <w:autoSpaceDN w:val="0"/>
        <w:adjustRightInd w:val="0"/>
        <w:rPr>
          <w:rStyle w:val="Hyperlink"/>
          <w:rFonts w:ascii="Helvetica" w:hAnsi="Helvetica"/>
        </w:rPr>
      </w:pPr>
      <w:r>
        <w:rPr>
          <w:rFonts w:ascii="Helvetica" w:hAnsi="Helvetica" w:cs="Helvetica"/>
        </w:rPr>
        <w:fldChar w:fldCharType="end"/>
      </w:r>
      <w:r w:rsidR="00B756C2" w:rsidRPr="005D3F9C">
        <w:rPr>
          <w:rFonts w:ascii="Helvetica" w:hAnsi="Helvetica"/>
        </w:rPr>
        <w:tab/>
      </w:r>
      <w:hyperlink w:anchor="HUDReminders" w:history="1">
        <w:r w:rsidR="00B756C2" w:rsidRPr="005D3F9C">
          <w:rPr>
            <w:rStyle w:val="Hyperlink"/>
            <w:rFonts w:ascii="Helvetica" w:hAnsi="Helvetica"/>
          </w:rPr>
          <w:t>Reminders</w:t>
        </w:r>
      </w:hyperlink>
    </w:p>
    <w:p w14:paraId="69C9384C" w14:textId="77777777" w:rsidR="00530F73" w:rsidRPr="005D3F9C" w:rsidRDefault="00530F73" w:rsidP="00B756C2">
      <w:pPr>
        <w:widowControl w:val="0"/>
        <w:autoSpaceDE w:val="0"/>
        <w:autoSpaceDN w:val="0"/>
        <w:adjustRightInd w:val="0"/>
        <w:rPr>
          <w:rStyle w:val="Hyperlink"/>
          <w:rFonts w:ascii="Helvetica" w:hAnsi="Helvetica"/>
        </w:rPr>
      </w:pPr>
    </w:p>
    <w:p w14:paraId="08C0DC1F" w14:textId="77777777" w:rsidR="00530F73" w:rsidRDefault="00085107" w:rsidP="00530F73">
      <w:pPr>
        <w:widowControl w:val="0"/>
        <w:autoSpaceDE w:val="0"/>
        <w:autoSpaceDN w:val="0"/>
        <w:adjustRightInd w:val="0"/>
        <w:rPr>
          <w:rFonts w:ascii="Helvetica" w:hAnsi="Helvetica" w:cs="Helvetica"/>
        </w:rPr>
      </w:pPr>
      <w:hyperlink w:anchor="HUDChoice" w:history="1">
        <w:r w:rsidR="00530F73" w:rsidRPr="00BD0EB0">
          <w:rPr>
            <w:rStyle w:val="Hyperlink"/>
            <w:rFonts w:ascii="Helvetica" w:hAnsi="Helvetica" w:cs="Helvetica"/>
          </w:rPr>
          <w:t>Choice Neighborhoods Planning Grants Program</w:t>
        </w:r>
      </w:hyperlink>
    </w:p>
    <w:p w14:paraId="4F61DBA4" w14:textId="77777777" w:rsidR="00060CB3" w:rsidRPr="005D3F9C" w:rsidRDefault="00060CB3" w:rsidP="00B756C2">
      <w:pPr>
        <w:spacing w:beforeLines="1" w:before="2" w:afterLines="1" w:after="2"/>
        <w:rPr>
          <w:rFonts w:ascii="Helvetica" w:hAnsi="Helvetica"/>
        </w:rPr>
      </w:pPr>
    </w:p>
    <w:p w14:paraId="6243B25B" w14:textId="2F1E1045" w:rsidR="00B756C2" w:rsidRPr="005D3F9C" w:rsidRDefault="00B756C2" w:rsidP="00B756C2">
      <w:pPr>
        <w:pBdr>
          <w:bottom w:val="single" w:sz="6" w:space="1" w:color="auto"/>
        </w:pBdr>
        <w:rPr>
          <w:rFonts w:ascii="Helvetica" w:hAnsi="Helvetica"/>
        </w:rPr>
      </w:pPr>
      <w:bookmarkStart w:id="1" w:name="SpecialFederal"/>
      <w:bookmarkEnd w:id="1"/>
    </w:p>
    <w:p w14:paraId="54259BF0" w14:textId="77777777" w:rsidR="00B756C2" w:rsidRPr="001D72F9" w:rsidRDefault="00085107"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085107"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085107"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4FEA26A3" w14:textId="480AC93D" w:rsidR="005F210B" w:rsidRPr="005D3F9C" w:rsidRDefault="00997522" w:rsidP="00B756C2">
      <w:pPr>
        <w:rPr>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6EF9655C" w14:textId="77777777" w:rsidR="00997522" w:rsidRDefault="00997522" w:rsidP="00B756C2">
      <w:pPr>
        <w:rPr>
          <w:rFonts w:ascii="Helvetica" w:hAnsi="Helvetica"/>
        </w:rPr>
      </w:pPr>
    </w:p>
    <w:p w14:paraId="3AD14D0D" w14:textId="4F6364E1" w:rsidR="00BD02F2" w:rsidRDefault="00085107" w:rsidP="00100600">
      <w:pPr>
        <w:widowControl w:val="0"/>
        <w:autoSpaceDE w:val="0"/>
        <w:autoSpaceDN w:val="0"/>
        <w:adjustRightInd w:val="0"/>
        <w:rPr>
          <w:rFonts w:ascii="Helvetica" w:hAnsi="Helvetica" w:cs="Helvetica"/>
        </w:rPr>
      </w:pPr>
      <w:hyperlink w:anchor="IMLSNatLeadershipLibraries" w:history="1">
        <w:r w:rsidR="00BD02F2" w:rsidRPr="00BD02F2">
          <w:rPr>
            <w:rStyle w:val="Hyperlink"/>
            <w:rFonts w:ascii="Helvetica" w:hAnsi="Helvetica" w:cs="Helvetica"/>
          </w:rPr>
          <w:t>National Leadership Grants for Libraries</w:t>
        </w:r>
      </w:hyperlink>
    </w:p>
    <w:p w14:paraId="3321EDF8" w14:textId="77777777" w:rsidR="00BD02F2" w:rsidRDefault="00BD02F2" w:rsidP="00100600">
      <w:pPr>
        <w:widowControl w:val="0"/>
        <w:autoSpaceDE w:val="0"/>
        <w:autoSpaceDN w:val="0"/>
        <w:adjustRightInd w:val="0"/>
        <w:rPr>
          <w:rFonts w:ascii="Helvetica" w:hAnsi="Helvetica" w:cs="Helvetica"/>
        </w:rPr>
      </w:pPr>
    </w:p>
    <w:p w14:paraId="0A85B262" w14:textId="16F543D1" w:rsidR="00BD02F2" w:rsidRDefault="00085107" w:rsidP="00B756C2">
      <w:pPr>
        <w:rPr>
          <w:rFonts w:ascii="Helvetica" w:hAnsi="Helvetica" w:cs="Helvetica"/>
        </w:rPr>
      </w:pPr>
      <w:hyperlink w:anchor="IMLSLauraBush" w:history="1">
        <w:r w:rsidR="00BD02F2" w:rsidRPr="00BD02F2">
          <w:rPr>
            <w:rStyle w:val="Hyperlink"/>
            <w:rFonts w:ascii="Helvetica" w:hAnsi="Helvetica" w:cs="Helvetica"/>
          </w:rPr>
          <w:t>Laura Bush 21st Century Librarian Program</w:t>
        </w:r>
      </w:hyperlink>
    </w:p>
    <w:p w14:paraId="5A3775E0" w14:textId="77777777" w:rsidR="00BD02F2" w:rsidRDefault="00BD02F2" w:rsidP="00B756C2">
      <w:pPr>
        <w:rPr>
          <w:rFonts w:ascii="Helvetica" w:hAnsi="Helvetica" w:cs="Helvetica"/>
        </w:rPr>
      </w:pPr>
    </w:p>
    <w:p w14:paraId="327B6B4B" w14:textId="0A189177" w:rsidR="00B756C2" w:rsidRPr="005D3F9C" w:rsidRDefault="00B756C2" w:rsidP="00B756C2">
      <w:pPr>
        <w:rPr>
          <w:rStyle w:val="Hyperlink"/>
          <w:rFonts w:ascii="Helvetica" w:hAnsi="Helvetica"/>
        </w:rPr>
      </w:pPr>
      <w:r w:rsidRPr="005D3F9C">
        <w:rPr>
          <w:rFonts w:ascii="Helvetica" w:hAnsi="Helvetica"/>
        </w:rPr>
        <w:tab/>
      </w:r>
      <w:hyperlink w:anchor="IMLSModif" w:history="1">
        <w:r w:rsidRPr="005D3F9C">
          <w:rPr>
            <w:rStyle w:val="Hyperlink"/>
            <w:rFonts w:ascii="Helvetica" w:hAnsi="Helvetica"/>
          </w:rPr>
          <w:t>Modifications</w:t>
        </w:r>
      </w:hyperlink>
    </w:p>
    <w:p w14:paraId="43CFED78" w14:textId="77777777" w:rsidR="00B756C2" w:rsidRPr="005D3F9C" w:rsidRDefault="00B756C2" w:rsidP="00B756C2">
      <w:pPr>
        <w:rPr>
          <w:rFonts w:ascii="Helvetica" w:hAnsi="Helvetica" w:cs="Helvetica"/>
        </w:rPr>
      </w:pPr>
    </w:p>
    <w:p w14:paraId="1AD5F8ED" w14:textId="77777777" w:rsidR="00B756C2" w:rsidRPr="005D3F9C"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p>
    <w:p w14:paraId="294067FB" w14:textId="64B51CCA" w:rsidR="00B756C2" w:rsidRPr="005D3F9C" w:rsidRDefault="00B756C2" w:rsidP="00B756C2">
      <w:pPr>
        <w:rPr>
          <w:rFonts w:ascii="Helvetica" w:hAnsi="Helvetica" w:cs="Helvetica"/>
        </w:rPr>
      </w:pPr>
    </w:p>
    <w:p w14:paraId="24067C99" w14:textId="77777777"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hyperlink w:anchor="IMLSDeleted" w:history="1">
        <w:r w:rsidR="006E6D65" w:rsidRPr="005D3F9C">
          <w:rPr>
            <w:rStyle w:val="Hyperlink"/>
            <w:rFonts w:ascii="Helvetica" w:hAnsi="Helvetica"/>
          </w:rPr>
          <w:t>Deleted</w:t>
        </w:r>
      </w:hyperlink>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085107"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tab/>
      </w:r>
    </w:p>
    <w:p w14:paraId="2E90CE8E" w14:textId="77777777" w:rsidR="00B756C2" w:rsidRPr="005D3F9C" w:rsidRDefault="00085107"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25999EB7" w14:textId="77777777" w:rsidR="00DF1005" w:rsidRPr="005D3F9C" w:rsidRDefault="00B756C2" w:rsidP="00DF1005">
      <w:pPr>
        <w:autoSpaceDE w:val="0"/>
        <w:autoSpaceDN w:val="0"/>
        <w:adjustRightInd w:val="0"/>
        <w:outlineLvl w:val="0"/>
        <w:rPr>
          <w:rFonts w:ascii="Helvetica" w:hAnsi="Helvetica"/>
          <w:color w:val="0000FF"/>
          <w:u w:val="single"/>
        </w:rPr>
      </w:pPr>
      <w:r w:rsidRPr="005D3F9C">
        <w:rPr>
          <w:rFonts w:ascii="Helvetica" w:hAnsi="Helvetica"/>
          <w:b/>
        </w:rPr>
        <w:tab/>
      </w:r>
      <w:hyperlink w:anchor="DOIPrograms" w:history="1">
        <w:r w:rsidRPr="005D3F9C">
          <w:rPr>
            <w:rStyle w:val="Hyperlink"/>
            <w:rFonts w:ascii="Helvetica" w:hAnsi="Helvetica"/>
          </w:rPr>
          <w:t>Programs</w:t>
        </w:r>
      </w:hyperlink>
    </w:p>
    <w:p w14:paraId="032775EE" w14:textId="26977618" w:rsidR="00CE5A20" w:rsidRPr="005D3F9C" w:rsidRDefault="00CE5A20" w:rsidP="00DF1005">
      <w:pPr>
        <w:autoSpaceDE w:val="0"/>
        <w:autoSpaceDN w:val="0"/>
        <w:adjustRightInd w:val="0"/>
        <w:outlineLvl w:val="0"/>
        <w:rPr>
          <w:rFonts w:ascii="Helvetica" w:hAnsi="Helvetica"/>
          <w:color w:val="0000FF"/>
          <w:u w:val="single"/>
        </w:rPr>
      </w:pPr>
    </w:p>
    <w:p w14:paraId="63714941" w14:textId="6D0FCAB9" w:rsidR="00B756C2" w:rsidRPr="005D3F9C" w:rsidRDefault="00085107" w:rsidP="008C60B3">
      <w:pPr>
        <w:autoSpaceDE w:val="0"/>
        <w:autoSpaceDN w:val="0"/>
        <w:adjustRightInd w:val="0"/>
        <w:ind w:firstLine="720"/>
        <w:outlineLvl w:val="0"/>
        <w:rPr>
          <w:rStyle w:val="Hyperlink"/>
          <w:rFonts w:ascii="Helvetica" w:hAnsi="Helvetica"/>
        </w:rPr>
      </w:pPr>
      <w:hyperlink w:anchor="DOIMod" w:history="1">
        <w:r w:rsidR="00B756C2" w:rsidRPr="005D3F9C">
          <w:rPr>
            <w:rStyle w:val="Hyperlink"/>
            <w:rFonts w:ascii="Helvetica" w:hAnsi="Helvetica"/>
          </w:rPr>
          <w:t>Modifications</w:t>
        </w:r>
      </w:hyperlink>
    </w:p>
    <w:p w14:paraId="6E1BEB61" w14:textId="77777777" w:rsidR="0090636D" w:rsidRPr="005D3F9C" w:rsidRDefault="0090636D" w:rsidP="008C60B3">
      <w:pPr>
        <w:autoSpaceDE w:val="0"/>
        <w:autoSpaceDN w:val="0"/>
        <w:adjustRightInd w:val="0"/>
        <w:ind w:firstLine="720"/>
        <w:outlineLvl w:val="0"/>
        <w:rPr>
          <w:rFonts w:ascii="Helvetica" w:hAnsi="Helvetica"/>
        </w:rPr>
      </w:pPr>
    </w:p>
    <w:p w14:paraId="751B568B" w14:textId="4C37B439" w:rsidR="00B756C2" w:rsidRPr="005D3F9C" w:rsidRDefault="00B756C2" w:rsidP="00B756C2">
      <w:pPr>
        <w:autoSpaceDE w:val="0"/>
        <w:autoSpaceDN w:val="0"/>
        <w:adjustRightInd w:val="0"/>
        <w:outlineLvl w:val="0"/>
        <w:rPr>
          <w:rStyle w:val="Hyperlink"/>
          <w:rFonts w:ascii="Helvetica" w:hAnsi="Helvetica"/>
        </w:rPr>
      </w:pPr>
      <w:r w:rsidRPr="005D3F9C">
        <w:rPr>
          <w:rFonts w:ascii="Helvetica" w:hAnsi="Helvetica"/>
          <w:b/>
        </w:rPr>
        <w:tab/>
      </w:r>
      <w:hyperlink w:anchor="DOIReminders" w:history="1">
        <w:r w:rsidRPr="005D3F9C">
          <w:rPr>
            <w:rStyle w:val="Hyperlink"/>
            <w:rFonts w:ascii="Helvetica" w:hAnsi="Helvetica"/>
          </w:rPr>
          <w:t>Reminders</w:t>
        </w:r>
      </w:hyperlink>
    </w:p>
    <w:p w14:paraId="0E1AAFFA" w14:textId="78E19BA4" w:rsidR="00AB2495" w:rsidRPr="005D3F9C" w:rsidRDefault="00AB2495" w:rsidP="00AB2495">
      <w:pPr>
        <w:widowControl w:val="0"/>
        <w:autoSpaceDE w:val="0"/>
        <w:autoSpaceDN w:val="0"/>
        <w:adjustRightInd w:val="0"/>
        <w:rPr>
          <w:rFonts w:ascii="Helvetica" w:hAnsi="Helvetica" w:cs="Helvetica"/>
        </w:rPr>
      </w:pPr>
    </w:p>
    <w:p w14:paraId="073FC378" w14:textId="77777777" w:rsidR="00060CB3" w:rsidRPr="005D3F9C" w:rsidRDefault="00085107" w:rsidP="00060CB3">
      <w:pPr>
        <w:autoSpaceDE w:val="0"/>
        <w:autoSpaceDN w:val="0"/>
        <w:adjustRightInd w:val="0"/>
        <w:outlineLvl w:val="0"/>
        <w:rPr>
          <w:rFonts w:ascii="Helvetica" w:hAnsi="Helvetica"/>
          <w:color w:val="0000FF"/>
          <w:u w:val="single"/>
        </w:rPr>
      </w:pPr>
      <w:hyperlink w:anchor="DOINatFishPassage" w:history="1">
        <w:r w:rsidR="00060CB3" w:rsidRPr="005D3F9C">
          <w:rPr>
            <w:rStyle w:val="Hyperlink"/>
            <w:rFonts w:ascii="Helvetica" w:hAnsi="Helvetica" w:cs="Helvetica"/>
          </w:rPr>
          <w:t>National Fish Passage Program</w:t>
        </w:r>
      </w:hyperlink>
    </w:p>
    <w:p w14:paraId="18E40EED" w14:textId="1B9A2F0F" w:rsidR="006037D1" w:rsidRPr="005D3F9C" w:rsidRDefault="006037D1" w:rsidP="006037D1">
      <w:pPr>
        <w:widowControl w:val="0"/>
        <w:autoSpaceDE w:val="0"/>
        <w:autoSpaceDN w:val="0"/>
        <w:adjustRightInd w:val="0"/>
        <w:rPr>
          <w:rFonts w:ascii="Helvetica" w:hAnsi="Helvetica" w:cs="Helvetica"/>
        </w:rPr>
      </w:pPr>
      <w:r w:rsidRPr="005D3F9C">
        <w:rPr>
          <w:rFonts w:ascii="Helvetica" w:hAnsi="Helvetica" w:cs="Helvetica"/>
        </w:rPr>
        <w:t xml:space="preserve"> </w:t>
      </w:r>
    </w:p>
    <w:p w14:paraId="001D4915"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"DOIPartnersFishWildlife"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7E8959D5"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Partners for Fish and Wildlife</w:t>
      </w:r>
    </w:p>
    <w:p w14:paraId="76482ADA" w14:textId="77777777" w:rsidR="006037D1" w:rsidRPr="005D3F9C" w:rsidRDefault="006037D1" w:rsidP="006037D1">
      <w:pPr>
        <w:rPr>
          <w:rFonts w:ascii="Helvetica" w:hAnsi="Helvetica" w:cs="Helvetica"/>
        </w:rPr>
      </w:pPr>
      <w:r w:rsidRPr="005D3F9C">
        <w:rPr>
          <w:rFonts w:ascii="Helvetica" w:hAnsi="Helvetica" w:cs="Helvetica"/>
        </w:rPr>
        <w:fldChar w:fldCharType="end"/>
      </w:r>
    </w:p>
    <w:p w14:paraId="49A0D9C4"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"DOICoastalProgram"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3ACF15AF"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Coastal Program</w:t>
      </w:r>
    </w:p>
    <w:p w14:paraId="0107E35D" w14:textId="77777777" w:rsidR="006037D1" w:rsidRPr="005D3F9C" w:rsidRDefault="006037D1" w:rsidP="006037D1">
      <w:pPr>
        <w:rPr>
          <w:rFonts w:ascii="Helvetica" w:hAnsi="Helvetica"/>
        </w:rPr>
      </w:pPr>
    </w:p>
    <w:p w14:paraId="5E98EAB6" w14:textId="37FAAC2D" w:rsidR="001E472E" w:rsidRPr="005D3F9C" w:rsidRDefault="006037D1" w:rsidP="00F02A6A">
      <w:pPr>
        <w:widowControl w:val="0"/>
        <w:autoSpaceDE w:val="0"/>
        <w:autoSpaceDN w:val="0"/>
        <w:adjustRightInd w:val="0"/>
        <w:rPr>
          <w:rFonts w:ascii="Helvetica" w:hAnsi="Helvetica"/>
        </w:rPr>
      </w:pPr>
      <w:r w:rsidRPr="005D3F9C">
        <w:rPr>
          <w:rFonts w:ascii="Helvetica" w:hAnsi="Helvetica" w:cs="Helvetica"/>
        </w:rPr>
        <w:fldChar w:fldCharType="end"/>
      </w:r>
      <w:r w:rsidR="001E472E" w:rsidRPr="005D3F9C">
        <w:rPr>
          <w:rFonts w:ascii="Helvetica" w:hAnsi="Helvetica" w:cs="Helvetica"/>
        </w:rPr>
        <w:fldChar w:fldCharType="begin"/>
      </w:r>
      <w:r w:rsidR="001E472E" w:rsidRPr="005D3F9C">
        <w:rPr>
          <w:rFonts w:ascii="Helvetica" w:hAnsi="Helvetica" w:cs="Helvetica"/>
        </w:rPr>
        <w:instrText xml:space="preserve"> HYPERLINK  \l "DOINeotropical" </w:instrText>
      </w:r>
      <w:r w:rsidR="001E472E" w:rsidRPr="005D3F9C">
        <w:rPr>
          <w:rFonts w:ascii="Helvetica" w:hAnsi="Helvetica" w:cs="Helvetica"/>
        </w:rPr>
        <w:fldChar w:fldCharType="separate"/>
      </w:r>
      <w:r w:rsidR="001E472E" w:rsidRPr="005D3F9C">
        <w:rPr>
          <w:rFonts w:ascii="Helvetica" w:hAnsi="Helvetica" w:cs="Helvetica"/>
        </w:rPr>
        <w:fldChar w:fldCharType="begin"/>
      </w:r>
      <w:r w:rsidR="001E472E" w:rsidRPr="005D3F9C">
        <w:rPr>
          <w:rFonts w:ascii="Helvetica" w:hAnsi="Helvetica" w:cs="Helvetica"/>
        </w:rPr>
        <w:instrText xml:space="preserve"> HYPERLINK  \l "DOICoopResearchUnits" </w:instrText>
      </w:r>
      <w:r w:rsidR="001E472E" w:rsidRPr="005D3F9C">
        <w:rPr>
          <w:rFonts w:ascii="Helvetica" w:hAnsi="Helvetica" w:cs="Helvetica"/>
        </w:rPr>
        <w:fldChar w:fldCharType="separate"/>
      </w:r>
    </w:p>
    <w:p w14:paraId="065EE089" w14:textId="54F5B35C" w:rsidR="006C3264" w:rsidRPr="005D3F9C" w:rsidRDefault="001E472E" w:rsidP="003B2520">
      <w:pPr>
        <w:widowControl w:val="0"/>
        <w:autoSpaceDE w:val="0"/>
        <w:autoSpaceDN w:val="0"/>
        <w:adjustRightInd w:val="0"/>
        <w:rPr>
          <w:rFonts w:ascii="Helvetica" w:hAnsi="Helvetica" w:cs="Arial"/>
          <w:color w:val="1A1A1A"/>
        </w:rPr>
      </w:pPr>
      <w:r w:rsidRPr="005D3F9C">
        <w:rPr>
          <w:rFonts w:ascii="Helvetica" w:hAnsi="Helvetica" w:cs="Helvetica"/>
        </w:rPr>
        <w:fldChar w:fldCharType="end"/>
      </w: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085107"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4AE00E8A"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p>
    <w:p w14:paraId="6FBF3F91" w14:textId="5E57C13F" w:rsidR="006719AE" w:rsidRDefault="006719AE" w:rsidP="00362A69">
      <w:pPr>
        <w:widowControl w:val="0"/>
        <w:autoSpaceDE w:val="0"/>
        <w:autoSpaceDN w:val="0"/>
        <w:adjustRightInd w:val="0"/>
        <w:rPr>
          <w:rFonts w:ascii="Helvetica" w:hAnsi="Helvetica" w:cs="Helvetica"/>
        </w:rPr>
      </w:pPr>
    </w:p>
    <w:p w14:paraId="4C6AA316" w14:textId="25567F98" w:rsidR="005D408F" w:rsidRDefault="005D408F" w:rsidP="00362A69">
      <w:pPr>
        <w:widowControl w:val="0"/>
        <w:autoSpaceDE w:val="0"/>
        <w:autoSpaceDN w:val="0"/>
        <w:adjustRightInd w:val="0"/>
        <w:rPr>
          <w:rFonts w:ascii="Helvetica" w:hAnsi="Helvetica" w:cs="Helvetica"/>
        </w:rPr>
      </w:pPr>
      <w:r>
        <w:rPr>
          <w:rFonts w:ascii="Helvetica" w:hAnsi="Helvetica" w:cs="Helvetica"/>
        </w:rPr>
        <w:tab/>
      </w:r>
      <w:hyperlink w:anchor="DOJResearch" w:history="1">
        <w:r w:rsidRPr="005D408F">
          <w:rPr>
            <w:rStyle w:val="Hyperlink"/>
            <w:rFonts w:ascii="Helvetica" w:hAnsi="Helvetica" w:cs="Helvetica"/>
          </w:rPr>
          <w:t>Research</w:t>
        </w:r>
      </w:hyperlink>
    </w:p>
    <w:p w14:paraId="04B9E7CE" w14:textId="742E639B" w:rsidR="002C4F46" w:rsidRDefault="002C4F46" w:rsidP="002C4F46">
      <w:pPr>
        <w:widowControl w:val="0"/>
        <w:autoSpaceDE w:val="0"/>
        <w:autoSpaceDN w:val="0"/>
        <w:adjustRightInd w:val="0"/>
        <w:rPr>
          <w:rFonts w:ascii="Helvetica" w:hAnsi="Helvetica" w:cs="Helvetica"/>
        </w:rPr>
      </w:pPr>
    </w:p>
    <w:p w14:paraId="4D4D2B1E" w14:textId="5BF9247A" w:rsidR="0013791B" w:rsidRDefault="005D408F" w:rsidP="00767EC7">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BAB5622" w14:textId="0DD62E23" w:rsidR="008B39EB" w:rsidRDefault="008B39EB" w:rsidP="002B2DA8">
      <w:pPr>
        <w:widowControl w:val="0"/>
        <w:autoSpaceDE w:val="0"/>
        <w:autoSpaceDN w:val="0"/>
        <w:adjustRightInd w:val="0"/>
      </w:pPr>
    </w:p>
    <w:p w14:paraId="12A18C93" w14:textId="6D0C34C8" w:rsidR="005C1355" w:rsidRDefault="005C1355" w:rsidP="002B2DA8">
      <w:pPr>
        <w:widowControl w:val="0"/>
        <w:autoSpaceDE w:val="0"/>
        <w:autoSpaceDN w:val="0"/>
        <w:adjustRightInd w:val="0"/>
        <w:rPr>
          <w:rFonts w:ascii="Helvetica" w:hAnsi="Helvetica" w:cs="Helvetica"/>
        </w:rPr>
      </w:pPr>
      <w:r>
        <w:rPr>
          <w:rFonts w:ascii="Helvetica" w:hAnsi="Helvetica" w:cs="Helvetica"/>
        </w:rPr>
        <w:tab/>
      </w:r>
      <w:hyperlink w:anchor="DOJDeleted" w:history="1">
        <w:r w:rsidRPr="005C1355">
          <w:rPr>
            <w:rStyle w:val="Hyperlink"/>
            <w:rFonts w:ascii="Helvetica" w:hAnsi="Helvetica" w:cs="Helvetica"/>
          </w:rPr>
          <w:t>Deleted</w:t>
        </w:r>
      </w:hyperlink>
    </w:p>
    <w:p w14:paraId="602B261E" w14:textId="5A9AA5CA" w:rsidR="00D268D0" w:rsidRPr="005D3F9C" w:rsidRDefault="00D268D0" w:rsidP="002B2DA8">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3EAE5005" w:rsidR="00B756C2" w:rsidRPr="005D3F9C"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185BEB41" w14:textId="77777777" w:rsidR="00060CB3" w:rsidRDefault="00060CB3" w:rsidP="00096DD0">
      <w:pPr>
        <w:widowControl w:val="0"/>
        <w:autoSpaceDE w:val="0"/>
        <w:autoSpaceDN w:val="0"/>
        <w:adjustRightInd w:val="0"/>
        <w:rPr>
          <w:rFonts w:ascii="Helvetica" w:hAnsi="Helvetica" w:cs="Helvetica"/>
          <w:highlight w:val="cyan"/>
        </w:rPr>
      </w:pPr>
    </w:p>
    <w:p w14:paraId="679D88D8" w14:textId="77777777" w:rsidR="00530F73" w:rsidRPr="00530F73" w:rsidRDefault="00530F73" w:rsidP="00530F73">
      <w:pPr>
        <w:widowControl w:val="0"/>
        <w:autoSpaceDE w:val="0"/>
        <w:autoSpaceDN w:val="0"/>
        <w:adjustRightInd w:val="0"/>
        <w:rPr>
          <w:rStyle w:val="Hyperlink"/>
          <w:rFonts w:ascii="Helvetica" w:hAnsi="Helvetica" w:cs="Helvetica"/>
          <w:highlight w:val="cyan"/>
        </w:rPr>
      </w:pPr>
      <w:r w:rsidRPr="00530F73">
        <w:rPr>
          <w:rFonts w:ascii="Helvetica" w:hAnsi="Helvetica" w:cs="Helvetica"/>
          <w:highlight w:val="cyan"/>
        </w:rPr>
        <w:lastRenderedPageBreak/>
        <w:fldChar w:fldCharType="begin"/>
      </w:r>
      <w:r w:rsidRPr="00530F73">
        <w:rPr>
          <w:rFonts w:ascii="Helvetica" w:hAnsi="Helvetica" w:cs="Helvetica"/>
          <w:highlight w:val="cyan"/>
        </w:rPr>
        <w:instrText xml:space="preserve"> HYPERLINK  \l "DOJOVCVision21" </w:instrText>
      </w:r>
      <w:r w:rsidRPr="00530F73">
        <w:rPr>
          <w:rFonts w:ascii="Helvetica" w:hAnsi="Helvetica" w:cs="Helvetica"/>
          <w:highlight w:val="cyan"/>
        </w:rPr>
        <w:fldChar w:fldCharType="separate"/>
      </w:r>
      <w:r w:rsidRPr="00530F73">
        <w:rPr>
          <w:rStyle w:val="Hyperlink"/>
          <w:rFonts w:ascii="Helvetica" w:hAnsi="Helvetica" w:cs="Helvetica"/>
          <w:highlight w:val="cyan"/>
        </w:rPr>
        <w:t>Office for Victims of Crime</w:t>
      </w:r>
    </w:p>
    <w:p w14:paraId="2197A315" w14:textId="77777777" w:rsidR="00530F73" w:rsidRPr="00530F73" w:rsidRDefault="00530F73" w:rsidP="00530F73">
      <w:pPr>
        <w:widowControl w:val="0"/>
        <w:autoSpaceDE w:val="0"/>
        <w:autoSpaceDN w:val="0"/>
        <w:adjustRightInd w:val="0"/>
        <w:rPr>
          <w:rStyle w:val="Hyperlink"/>
          <w:rFonts w:ascii="Helvetica" w:hAnsi="Helvetica" w:cs="Helvetica"/>
          <w:highlight w:val="cyan"/>
        </w:rPr>
      </w:pPr>
      <w:r w:rsidRPr="00530F73">
        <w:rPr>
          <w:rStyle w:val="Hyperlink"/>
          <w:rFonts w:ascii="Helvetica" w:hAnsi="Helvetica" w:cs="Helvetica"/>
          <w:highlight w:val="cyan"/>
        </w:rPr>
        <w:t>OVC FY 17 Vision 21: Integrated Services for Victims Program: Increasing Access to Mental Health Services for Victims of Crime</w:t>
      </w:r>
    </w:p>
    <w:p w14:paraId="541F4A08" w14:textId="51582396" w:rsidR="00401A74" w:rsidRDefault="00530F73" w:rsidP="00530F73">
      <w:pPr>
        <w:widowControl w:val="0"/>
        <w:autoSpaceDE w:val="0"/>
        <w:autoSpaceDN w:val="0"/>
        <w:adjustRightInd w:val="0"/>
        <w:rPr>
          <w:rFonts w:ascii="Helvetica" w:hAnsi="Helvetica" w:cs="Helvetica"/>
          <w:highlight w:val="cyan"/>
        </w:rPr>
      </w:pPr>
      <w:r w:rsidRPr="00530F73">
        <w:rPr>
          <w:rFonts w:ascii="Helvetica" w:hAnsi="Helvetica" w:cs="Helvetica"/>
          <w:highlight w:val="cyan"/>
        </w:rPr>
        <w:fldChar w:fldCharType="end"/>
      </w:r>
    </w:p>
    <w:p w14:paraId="7A6FF6E6" w14:textId="77777777" w:rsidR="00181F1C" w:rsidRPr="00401A74" w:rsidRDefault="00181F1C" w:rsidP="00341A85">
      <w:pPr>
        <w:widowControl w:val="0"/>
        <w:autoSpaceDE w:val="0"/>
        <w:autoSpaceDN w:val="0"/>
        <w:adjustRightInd w:val="0"/>
        <w:rPr>
          <w:rFonts w:ascii="Helvetica" w:hAnsi="Helvetica" w:cs="Helvetica"/>
          <w:highlight w:val="cyan"/>
        </w:rPr>
      </w:pPr>
    </w:p>
    <w:p w14:paraId="1D18F1FF" w14:textId="57A616A8" w:rsidR="00B756C2" w:rsidRPr="00261C45" w:rsidRDefault="00261C45" w:rsidP="00261C45">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00B756C2"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085107"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085107"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689B571C" w14:textId="77777777" w:rsidR="00B756C2" w:rsidRPr="005D3F9C" w:rsidRDefault="00085107" w:rsidP="00B756C2">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4D62D756" w14:textId="7129CAC3" w:rsidR="00D447D5" w:rsidRDefault="00D447D5" w:rsidP="00C149FD">
      <w:pPr>
        <w:widowControl w:val="0"/>
        <w:autoSpaceDE w:val="0"/>
        <w:autoSpaceDN w:val="0"/>
        <w:adjustRightInd w:val="0"/>
        <w:rPr>
          <w:rFonts w:ascii="Helvetica" w:hAnsi="Helvetica" w:cs="Helvetica"/>
        </w:rPr>
      </w:pPr>
    </w:p>
    <w:p w14:paraId="0C0F4980" w14:textId="0C6FB015" w:rsidR="00501B3D" w:rsidRPr="00501B3D" w:rsidRDefault="00501B3D" w:rsidP="00501B3D">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"DOLSusanHarwoodTraining" </w:instrText>
      </w:r>
      <w:r>
        <w:rPr>
          <w:rFonts w:ascii="Helvetica" w:hAnsi="Helvetica" w:cs="Helvetica"/>
        </w:rPr>
        <w:fldChar w:fldCharType="separate"/>
      </w:r>
      <w:r w:rsidRPr="00501B3D">
        <w:rPr>
          <w:rStyle w:val="Hyperlink"/>
          <w:rFonts w:ascii="Helvetica" w:hAnsi="Helvetica" w:cs="Helvetica"/>
        </w:rPr>
        <w:t>Occupational Safety and Health Administration</w:t>
      </w:r>
    </w:p>
    <w:p w14:paraId="41837D01" w14:textId="77777777" w:rsidR="00501B3D" w:rsidRPr="00501B3D" w:rsidRDefault="00501B3D" w:rsidP="00501B3D">
      <w:pPr>
        <w:widowControl w:val="0"/>
        <w:autoSpaceDE w:val="0"/>
        <w:autoSpaceDN w:val="0"/>
        <w:adjustRightInd w:val="0"/>
        <w:rPr>
          <w:rStyle w:val="Hyperlink"/>
          <w:rFonts w:ascii="Helvetica" w:hAnsi="Helvetica" w:cs="Helvetica"/>
        </w:rPr>
      </w:pPr>
      <w:r w:rsidRPr="00501B3D">
        <w:rPr>
          <w:rStyle w:val="Hyperlink"/>
          <w:rFonts w:ascii="Helvetica" w:hAnsi="Helvetica" w:cs="Helvetica"/>
        </w:rPr>
        <w:t>Susan Harwood Training Grant, FY 2017, (Targeted Topics)</w:t>
      </w:r>
    </w:p>
    <w:p w14:paraId="6E8800F5" w14:textId="0D65A7C9" w:rsidR="00501B3D" w:rsidRDefault="00501B3D" w:rsidP="00B40B42">
      <w:pPr>
        <w:rPr>
          <w:rFonts w:ascii="Helvetica" w:hAnsi="Helvetica" w:cs="Helvetica"/>
        </w:rPr>
      </w:pPr>
      <w:r>
        <w:rPr>
          <w:rFonts w:ascii="Helvetica" w:hAnsi="Helvetica" w:cs="Helvetica"/>
        </w:rPr>
        <w:fldChar w:fldCharType="end"/>
      </w:r>
    </w:p>
    <w:p w14:paraId="7D99D977" w14:textId="3FBD1FC8" w:rsidR="00B756C2" w:rsidRPr="005D3F9C" w:rsidRDefault="00B756C2" w:rsidP="00B40B42">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329CC2F3" w14:textId="77777777" w:rsidR="00070CE5" w:rsidRDefault="00070CE5" w:rsidP="00070CE5">
      <w:pPr>
        <w:rPr>
          <w:rFonts w:ascii="Helvetica" w:hAnsi="Helvetica"/>
        </w:rPr>
      </w:pPr>
    </w:p>
    <w:p w14:paraId="04B1E867" w14:textId="5CCFB7AB" w:rsidR="00710128" w:rsidRPr="00710128" w:rsidRDefault="00710128" w:rsidP="0071012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"DOLMineHealth" </w:instrText>
      </w:r>
      <w:r>
        <w:rPr>
          <w:rFonts w:ascii="Helvetica" w:hAnsi="Helvetica" w:cs="Helvetica"/>
        </w:rPr>
        <w:fldChar w:fldCharType="separate"/>
      </w:r>
      <w:r w:rsidRPr="00710128">
        <w:rPr>
          <w:rStyle w:val="Hyperlink"/>
          <w:rFonts w:ascii="Helvetica" w:hAnsi="Helvetica" w:cs="Helvetica"/>
        </w:rPr>
        <w:t>Mine Safety and Health Administration</w:t>
      </w:r>
    </w:p>
    <w:p w14:paraId="382D6427" w14:textId="77777777" w:rsidR="00710128" w:rsidRPr="00710128" w:rsidRDefault="00710128" w:rsidP="00710128">
      <w:pPr>
        <w:widowControl w:val="0"/>
        <w:autoSpaceDE w:val="0"/>
        <w:autoSpaceDN w:val="0"/>
        <w:adjustRightInd w:val="0"/>
        <w:rPr>
          <w:rStyle w:val="Hyperlink"/>
          <w:rFonts w:ascii="Helvetica" w:hAnsi="Helvetica" w:cs="Helvetica"/>
        </w:rPr>
      </w:pPr>
      <w:r w:rsidRPr="00710128">
        <w:rPr>
          <w:rStyle w:val="Hyperlink"/>
          <w:rFonts w:ascii="Helvetica" w:hAnsi="Helvetica" w:cs="Helvetica"/>
        </w:rPr>
        <w:t>Mine Health and Safety Grants</w:t>
      </w:r>
    </w:p>
    <w:p w14:paraId="5D544397" w14:textId="2B56CE7E" w:rsidR="00710128" w:rsidRPr="005D3F9C" w:rsidRDefault="00710128" w:rsidP="00070CE5">
      <w:pPr>
        <w:rPr>
          <w:rFonts w:ascii="Helvetica" w:hAnsi="Helvetica"/>
        </w:rPr>
      </w:pPr>
      <w:r>
        <w:rPr>
          <w:rFonts w:ascii="Helvetica" w:hAnsi="Helvetica" w:cs="Helvetica"/>
        </w:rPr>
        <w:fldChar w:fldCharType="end"/>
      </w:r>
    </w:p>
    <w:p w14:paraId="3260B555" w14:textId="1DA03DBD" w:rsidR="00B52D0F" w:rsidRPr="005D3F9C" w:rsidRDefault="00B52D0F" w:rsidP="004C16A2">
      <w:pPr>
        <w:rPr>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19CEDB3E" w14:textId="5A54A248" w:rsidR="004C16A2" w:rsidRPr="005D3F9C" w:rsidRDefault="004C16A2" w:rsidP="00C149FD">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"DOLBrookwoodSago" </w:instrText>
      </w:r>
      <w:r w:rsidRPr="005D3F9C">
        <w:rPr>
          <w:rFonts w:ascii="Helvetica" w:hAnsi="Helvetica" w:cs="Helvetica"/>
        </w:rPr>
        <w:fldChar w:fldCharType="separate"/>
      </w:r>
    </w:p>
    <w:p w14:paraId="6941C532" w14:textId="1FEE736D" w:rsidR="004C16A2" w:rsidRPr="005D3F9C" w:rsidRDefault="004C16A2" w:rsidP="004C16A2">
      <w:pPr>
        <w:pBdr>
          <w:bottom w:val="single" w:sz="6" w:space="1" w:color="auto"/>
        </w:pBdr>
        <w:rPr>
          <w:rFonts w:ascii="Helvetica" w:hAnsi="Helvetica"/>
        </w:rPr>
      </w:pPr>
      <w:r w:rsidRPr="005D3F9C">
        <w:rPr>
          <w:rFonts w:ascii="Helvetica" w:hAnsi="Helvetica" w:cs="Helvetica"/>
        </w:rPr>
        <w:fldChar w:fldCharType="end"/>
      </w:r>
    </w:p>
    <w:p w14:paraId="34D0A1AC" w14:textId="131B93F5"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085107"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085107"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1505992F" w:rsidR="00B756C2" w:rsidRPr="005D3F9C" w:rsidRDefault="00B756C2" w:rsidP="00B756C2">
      <w:pPr>
        <w:rPr>
          <w:rFonts w:ascii="Helvetica" w:hAnsi="Helvetica"/>
        </w:rPr>
      </w:pPr>
      <w:r w:rsidRPr="005D3F9C">
        <w:rPr>
          <w:rFonts w:ascii="Helvetica" w:hAnsi="Helvetica"/>
        </w:rPr>
        <w:tab/>
      </w:r>
      <w:hyperlink w:anchor="NASAMod"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085107"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51DDD49F" w14:textId="77777777" w:rsidR="00B756C2" w:rsidRPr="005D3F9C" w:rsidRDefault="00B756C2" w:rsidP="00B756C2">
      <w:pPr>
        <w:rPr>
          <w:rFonts w:ascii="Helvetica" w:hAnsi="Helvetica"/>
        </w:rPr>
      </w:pPr>
    </w:p>
    <w:p w14:paraId="4632AB4F" w14:textId="77777777" w:rsidR="00B756C2" w:rsidRPr="005D3F9C" w:rsidRDefault="00B756C2" w:rsidP="00B756C2">
      <w:pPr>
        <w:autoSpaceDE w:val="0"/>
        <w:autoSpaceDN w:val="0"/>
        <w:adjustRightInd w:val="0"/>
        <w:rPr>
          <w:rFonts w:ascii="Helvetica" w:hAnsi="Helvetica"/>
        </w:rPr>
      </w:pPr>
    </w:p>
    <w:p w14:paraId="20E2BD7C" w14:textId="77777777" w:rsidR="00B756C2" w:rsidRPr="005D3F9C" w:rsidRDefault="00085107"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52001F1B" w14:textId="77777777" w:rsidR="007C52DB" w:rsidRDefault="007C52DB" w:rsidP="007C52DB">
      <w:pPr>
        <w:widowControl w:val="0"/>
        <w:autoSpaceDE w:val="0"/>
        <w:autoSpaceDN w:val="0"/>
        <w:adjustRightInd w:val="0"/>
        <w:rPr>
          <w:rFonts w:ascii="Helvetica" w:hAnsi="Helvetica" w:cs="Helvetica"/>
        </w:rPr>
      </w:pPr>
    </w:p>
    <w:p w14:paraId="3C0606AE" w14:textId="5E9FD11C" w:rsidR="00791CD9" w:rsidRDefault="00791CD9" w:rsidP="007C52DB">
      <w:pPr>
        <w:widowControl w:val="0"/>
        <w:autoSpaceDE w:val="0"/>
        <w:autoSpaceDN w:val="0"/>
        <w:adjustRightInd w:val="0"/>
        <w:rPr>
          <w:rFonts w:ascii="Helvetica" w:hAnsi="Helvetica" w:cs="Helvetica"/>
        </w:rPr>
      </w:pPr>
      <w:r>
        <w:rPr>
          <w:rFonts w:ascii="Helvetica" w:hAnsi="Helvetica" w:cs="Helvetica"/>
        </w:rPr>
        <w:tab/>
      </w:r>
      <w:hyperlink w:anchor="NASAPrograms" w:history="1">
        <w:r w:rsidRPr="00791CD9">
          <w:rPr>
            <w:rStyle w:val="Hyperlink"/>
            <w:rFonts w:ascii="Helvetica" w:hAnsi="Helvetica" w:cs="Helvetica"/>
          </w:rPr>
          <w:t>Programs</w:t>
        </w:r>
      </w:hyperlink>
    </w:p>
    <w:p w14:paraId="4E3B24F1" w14:textId="77777777" w:rsidR="00791CD9" w:rsidRDefault="00791CD9" w:rsidP="007C52DB">
      <w:pPr>
        <w:widowControl w:val="0"/>
        <w:autoSpaceDE w:val="0"/>
        <w:autoSpaceDN w:val="0"/>
        <w:adjustRightInd w:val="0"/>
        <w:rPr>
          <w:rFonts w:ascii="Helvetica" w:hAnsi="Helvetica" w:cs="Helvetica"/>
        </w:rPr>
      </w:pPr>
    </w:p>
    <w:p w14:paraId="423411EC" w14:textId="6E0E71EC" w:rsidR="00791CD9" w:rsidRDefault="00085107" w:rsidP="000B270D">
      <w:pPr>
        <w:widowControl w:val="0"/>
        <w:autoSpaceDE w:val="0"/>
        <w:autoSpaceDN w:val="0"/>
        <w:adjustRightInd w:val="0"/>
        <w:rPr>
          <w:rFonts w:ascii="Helvetica" w:hAnsi="Helvetica" w:cs="Helvetica"/>
        </w:rPr>
      </w:pPr>
      <w:hyperlink w:anchor="NARAAccesstoHistoricalRecords" w:history="1">
        <w:r w:rsidR="00791CD9" w:rsidRPr="00791CD9">
          <w:rPr>
            <w:rStyle w:val="Hyperlink"/>
            <w:rFonts w:ascii="Helvetica" w:hAnsi="Helvetica" w:cs="Helvetica"/>
          </w:rPr>
          <w:t>Access to Historical Records: Major Initiatives (Preliminary)</w:t>
        </w:r>
      </w:hyperlink>
    </w:p>
    <w:p w14:paraId="3B355D4D" w14:textId="77777777" w:rsidR="00791CD9" w:rsidRDefault="00791CD9" w:rsidP="000B270D">
      <w:pPr>
        <w:widowControl w:val="0"/>
        <w:autoSpaceDE w:val="0"/>
        <w:autoSpaceDN w:val="0"/>
        <w:adjustRightInd w:val="0"/>
        <w:rPr>
          <w:rFonts w:ascii="Helvetica" w:hAnsi="Helvetica" w:cs="Helvetica"/>
        </w:rPr>
      </w:pPr>
    </w:p>
    <w:p w14:paraId="62A055BC" w14:textId="0EF212C9" w:rsidR="00791CD9" w:rsidRDefault="00085107" w:rsidP="000E283A">
      <w:pPr>
        <w:autoSpaceDE w:val="0"/>
        <w:autoSpaceDN w:val="0"/>
        <w:adjustRightInd w:val="0"/>
        <w:rPr>
          <w:rFonts w:ascii="Helvetica" w:hAnsi="Helvetica" w:cs="Helvetica"/>
        </w:rPr>
      </w:pPr>
      <w:hyperlink w:anchor="NARAAccesstoHistoricalRecordsMajor" w:history="1">
        <w:r w:rsidR="00791CD9" w:rsidRPr="00791CD9">
          <w:rPr>
            <w:rStyle w:val="Hyperlink"/>
            <w:rFonts w:ascii="Helvetica" w:hAnsi="Helvetica" w:cs="Helvetica"/>
          </w:rPr>
          <w:t>Access to Historical Records: Major Initiatives</w:t>
        </w:r>
      </w:hyperlink>
    </w:p>
    <w:p w14:paraId="77C754C6" w14:textId="77777777" w:rsidR="00791CD9" w:rsidRDefault="00791CD9" w:rsidP="000E283A">
      <w:pPr>
        <w:autoSpaceDE w:val="0"/>
        <w:autoSpaceDN w:val="0"/>
        <w:adjustRightInd w:val="0"/>
        <w:rPr>
          <w:rFonts w:ascii="Helvetica" w:hAnsi="Helvetica" w:cs="Helvetica"/>
        </w:rPr>
      </w:pPr>
    </w:p>
    <w:p w14:paraId="54CEB293" w14:textId="410EC8B7" w:rsidR="00B756C2" w:rsidRPr="005D3F9C" w:rsidRDefault="00B756C2" w:rsidP="000E283A">
      <w:pPr>
        <w:autoSpaceDE w:val="0"/>
        <w:autoSpaceDN w:val="0"/>
        <w:adjustRightInd w:val="0"/>
        <w:rPr>
          <w:rStyle w:val="Hyperlink"/>
          <w:rFonts w:ascii="Helvetica" w:hAnsi="Helvetica"/>
        </w:rPr>
      </w:pPr>
      <w:r w:rsidRPr="005D3F9C">
        <w:rPr>
          <w:rFonts w:ascii="Helvetica" w:hAnsi="Helvetica"/>
        </w:rPr>
        <w:tab/>
      </w:r>
      <w:hyperlink w:anchor="NARAReminders" w:history="1">
        <w:r w:rsidRPr="005D3F9C">
          <w:rPr>
            <w:rStyle w:val="Hyperlink"/>
            <w:rFonts w:ascii="Helvetica" w:hAnsi="Helvetica"/>
          </w:rPr>
          <w:t>Reminders</w:t>
        </w:r>
      </w:hyperlink>
    </w:p>
    <w:p w14:paraId="18A5986E" w14:textId="77777777" w:rsidR="00B756C2" w:rsidRDefault="00B756C2" w:rsidP="00B756C2">
      <w:pPr>
        <w:autoSpaceDE w:val="0"/>
        <w:autoSpaceDN w:val="0"/>
        <w:adjustRightInd w:val="0"/>
        <w:rPr>
          <w:rFonts w:ascii="Helvetica" w:hAnsi="Helvetica" w:cs="Helvetica"/>
          <w:color w:val="0000FF"/>
          <w:u w:val="single"/>
        </w:rPr>
      </w:pPr>
    </w:p>
    <w:p w14:paraId="6A9A30FC" w14:textId="7DE4DE56" w:rsidR="00530F73" w:rsidRDefault="00085107" w:rsidP="00B756C2">
      <w:pPr>
        <w:autoSpaceDE w:val="0"/>
        <w:autoSpaceDN w:val="0"/>
        <w:adjustRightInd w:val="0"/>
        <w:rPr>
          <w:rFonts w:ascii="Helvetica" w:hAnsi="Helvetica" w:cs="Helvetica"/>
        </w:rPr>
      </w:pPr>
      <w:hyperlink w:anchor="NARAAccesstoHistoricalRecords" w:history="1">
        <w:r w:rsidR="00530F73" w:rsidRPr="00530F73">
          <w:rPr>
            <w:rStyle w:val="Hyperlink"/>
            <w:rFonts w:ascii="Helvetica" w:hAnsi="Helvetica" w:cs="Helvetica"/>
          </w:rPr>
          <w:t>Access to Historical Records: Archival Projects</w:t>
        </w:r>
      </w:hyperlink>
    </w:p>
    <w:p w14:paraId="50328E64" w14:textId="77777777" w:rsidR="00530F73" w:rsidRDefault="00530F73" w:rsidP="00B756C2">
      <w:pPr>
        <w:autoSpaceDE w:val="0"/>
        <w:autoSpaceDN w:val="0"/>
        <w:adjustRightInd w:val="0"/>
        <w:rPr>
          <w:rFonts w:ascii="Helvetica" w:hAnsi="Helvetica" w:cs="Helvetica"/>
          <w:color w:val="0000FF"/>
          <w:u w:val="single"/>
        </w:rPr>
      </w:pPr>
    </w:p>
    <w:p w14:paraId="0AC2C77D" w14:textId="77777777" w:rsidR="00261C45" w:rsidRDefault="00085107" w:rsidP="00261C45">
      <w:pPr>
        <w:autoSpaceDE w:val="0"/>
        <w:autoSpaceDN w:val="0"/>
        <w:adjustRightInd w:val="0"/>
        <w:rPr>
          <w:rFonts w:ascii="Helvetica" w:eastAsiaTheme="minorEastAsia" w:hAnsi="Helvetica" w:cs="Tahoma"/>
          <w:color w:val="00006D"/>
        </w:rPr>
      </w:pPr>
      <w:hyperlink w:anchor="NARAEditions" w:history="1">
        <w:r w:rsidR="00261C45" w:rsidRPr="00F96D6C">
          <w:rPr>
            <w:rStyle w:val="Hyperlink"/>
            <w:rFonts w:ascii="Helvetica" w:eastAsiaTheme="minorEastAsia" w:hAnsi="Helvetica" w:cs="Tahoma"/>
          </w:rPr>
          <w:t>EDITIONS-201710 for Publishing Historical Records in Documentary Editions</w:t>
        </w:r>
      </w:hyperlink>
    </w:p>
    <w:p w14:paraId="5331F5D9" w14:textId="77777777" w:rsidR="00261C45" w:rsidRPr="005D3F9C" w:rsidRDefault="00261C45" w:rsidP="00B756C2">
      <w:pPr>
        <w:autoSpaceDE w:val="0"/>
        <w:autoSpaceDN w:val="0"/>
        <w:adjustRightInd w:val="0"/>
        <w:rPr>
          <w:rFonts w:ascii="Helvetica" w:hAnsi="Helvetica" w:cs="Helvetica"/>
          <w:color w:val="0000FF"/>
          <w:u w:val="single"/>
        </w:rPr>
      </w:pPr>
    </w:p>
    <w:p w14:paraId="729A1C7B" w14:textId="5C93AD3A" w:rsidR="00B756C2" w:rsidRPr="005D3F9C" w:rsidRDefault="00B756C2" w:rsidP="00B756C2">
      <w:pPr>
        <w:rPr>
          <w:rFonts w:ascii="Helvetica" w:hAnsi="Helvetica"/>
        </w:rPr>
      </w:pPr>
      <w:r w:rsidRPr="005D3F9C">
        <w:rPr>
          <w:rFonts w:ascii="Helvetica" w:hAnsi="Helvetica"/>
        </w:rPr>
        <w:tab/>
      </w:r>
      <w:r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085107"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085107"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0E47A324" w14:textId="77777777" w:rsidR="003B32A1" w:rsidRDefault="003B32A1" w:rsidP="003B32A1">
      <w:pPr>
        <w:widowControl w:val="0"/>
        <w:autoSpaceDE w:val="0"/>
        <w:autoSpaceDN w:val="0"/>
        <w:adjustRightInd w:val="0"/>
        <w:rPr>
          <w:rFonts w:ascii="Helvetica" w:hAnsi="Helvetica" w:cs="Helvetica"/>
        </w:rPr>
      </w:pPr>
    </w:p>
    <w:p w14:paraId="231AAAE1" w14:textId="63CDAE49" w:rsidR="000B270D" w:rsidRDefault="00085107" w:rsidP="00B756C2">
      <w:pPr>
        <w:rPr>
          <w:rFonts w:ascii="Helvetica" w:hAnsi="Helvetica" w:cs="Helvetica"/>
        </w:rPr>
      </w:pPr>
      <w:hyperlink w:anchor="NEALiteratureFellowshipsTranslation" w:history="1">
        <w:r w:rsidR="000B270D" w:rsidRPr="000B270D">
          <w:rPr>
            <w:rStyle w:val="Hyperlink"/>
            <w:rFonts w:ascii="Helvetica" w:hAnsi="Helvetica" w:cs="Helvetica"/>
          </w:rPr>
          <w:t>NEA Literature Fellowships: Translation Projects, FY2019</w:t>
        </w:r>
      </w:hyperlink>
    </w:p>
    <w:p w14:paraId="64A40A19" w14:textId="77777777" w:rsidR="000B270D" w:rsidRDefault="000B270D" w:rsidP="00B756C2">
      <w:pPr>
        <w:rPr>
          <w:rFonts w:ascii="Helvetica" w:hAnsi="Helvetica" w:cs="Helvetica"/>
        </w:rPr>
      </w:pPr>
    </w:p>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0863252C" w14:textId="77777777" w:rsidR="00B756C2" w:rsidRPr="005D3F9C" w:rsidRDefault="00B756C2" w:rsidP="00B756C2">
      <w:pPr>
        <w:rPr>
          <w:rFonts w:ascii="Helvetica" w:hAnsi="Helvetica"/>
        </w:rPr>
      </w:pPr>
    </w:p>
    <w:p w14:paraId="5E95B5A4" w14:textId="77777777" w:rsidR="00B756C2" w:rsidRPr="005D3F9C"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1AC0F5AE" w14:textId="5A934DA1"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085107"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085107"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EF29940" w14:textId="77777777" w:rsidR="00B1162A" w:rsidRPr="005D3F9C" w:rsidRDefault="00B756C2" w:rsidP="00B1162A">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09F92E14" w14:textId="77777777" w:rsidR="007919D5" w:rsidRDefault="007919D5" w:rsidP="00B1162A">
      <w:pPr>
        <w:rPr>
          <w:rStyle w:val="Hyperlink"/>
          <w:rFonts w:ascii="Helvetica" w:hAnsi="Helvetica"/>
        </w:rPr>
      </w:pPr>
    </w:p>
    <w:p w14:paraId="6B223955" w14:textId="1356792B" w:rsidR="00B756C2" w:rsidRDefault="00B756C2" w:rsidP="007919D5">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53724A34" w14:textId="77777777" w:rsidR="00B81116" w:rsidRDefault="00B81116" w:rsidP="00B81116">
      <w:pPr>
        <w:rPr>
          <w:highlight w:val="cyan"/>
        </w:rPr>
      </w:pPr>
    </w:p>
    <w:p w14:paraId="65A5FDD1" w14:textId="77777777" w:rsidR="00530F73" w:rsidRPr="00530F73" w:rsidRDefault="00085107" w:rsidP="00530F73">
      <w:pPr>
        <w:widowControl w:val="0"/>
        <w:autoSpaceDE w:val="0"/>
        <w:autoSpaceDN w:val="0"/>
        <w:adjustRightInd w:val="0"/>
        <w:rPr>
          <w:rFonts w:ascii="Helvetica" w:hAnsi="Helvetica" w:cs="Helvetica"/>
          <w:highlight w:val="cyan"/>
        </w:rPr>
      </w:pPr>
      <w:hyperlink w:anchor="NEHFellowshipIndepResearch" w:history="1">
        <w:r w:rsidR="00530F73" w:rsidRPr="00530F73">
          <w:rPr>
            <w:rStyle w:val="Hyperlink"/>
            <w:rFonts w:ascii="Helvetica" w:hAnsi="Helvetica" w:cs="Helvetica"/>
            <w:highlight w:val="cyan"/>
          </w:rPr>
          <w:t>Fellowship Programs at Independent Research Institutions</w:t>
        </w:r>
      </w:hyperlink>
    </w:p>
    <w:p w14:paraId="2C0716DD" w14:textId="77777777" w:rsidR="00530F73" w:rsidRPr="00530F73" w:rsidRDefault="00530F73" w:rsidP="00530F73">
      <w:pPr>
        <w:widowControl w:val="0"/>
        <w:autoSpaceDE w:val="0"/>
        <w:autoSpaceDN w:val="0"/>
        <w:adjustRightInd w:val="0"/>
        <w:rPr>
          <w:rFonts w:ascii="Helvetica" w:hAnsi="Helvetica" w:cs="Helvetica"/>
          <w:highlight w:val="cyan"/>
        </w:rPr>
      </w:pPr>
    </w:p>
    <w:p w14:paraId="2704F141" w14:textId="77777777" w:rsidR="00530F73" w:rsidRPr="00530F73" w:rsidRDefault="00085107" w:rsidP="00530F73">
      <w:pPr>
        <w:widowControl w:val="0"/>
        <w:autoSpaceDE w:val="0"/>
        <w:autoSpaceDN w:val="0"/>
        <w:adjustRightInd w:val="0"/>
        <w:rPr>
          <w:rFonts w:ascii="Helvetica" w:hAnsi="Helvetica" w:cs="Helvetica"/>
          <w:highlight w:val="cyan"/>
        </w:rPr>
      </w:pPr>
      <w:hyperlink w:anchor="NEHMedia" w:history="1">
        <w:r w:rsidR="00530F73" w:rsidRPr="00530F73">
          <w:rPr>
            <w:rStyle w:val="Hyperlink"/>
            <w:rFonts w:ascii="Helvetica" w:hAnsi="Helvetica" w:cs="Helvetica"/>
            <w:highlight w:val="cyan"/>
          </w:rPr>
          <w:t>Media Projects</w:t>
        </w:r>
      </w:hyperlink>
    </w:p>
    <w:p w14:paraId="03A823B5" w14:textId="77777777" w:rsidR="00530F73" w:rsidRPr="00530F73" w:rsidRDefault="00530F73" w:rsidP="00530F73">
      <w:pPr>
        <w:widowControl w:val="0"/>
        <w:autoSpaceDE w:val="0"/>
        <w:autoSpaceDN w:val="0"/>
        <w:adjustRightInd w:val="0"/>
        <w:rPr>
          <w:rFonts w:ascii="Helvetica" w:hAnsi="Helvetica" w:cs="Helvetica"/>
          <w:highlight w:val="cyan"/>
        </w:rPr>
      </w:pPr>
    </w:p>
    <w:p w14:paraId="646E891B" w14:textId="77777777" w:rsidR="00530F73" w:rsidRPr="00530F73" w:rsidRDefault="00085107" w:rsidP="00530F73">
      <w:pPr>
        <w:widowControl w:val="0"/>
        <w:autoSpaceDE w:val="0"/>
        <w:autoSpaceDN w:val="0"/>
        <w:adjustRightInd w:val="0"/>
        <w:rPr>
          <w:rFonts w:ascii="Helvetica" w:hAnsi="Helvetica" w:cs="Helvetica"/>
          <w:highlight w:val="cyan"/>
        </w:rPr>
      </w:pPr>
      <w:hyperlink w:anchor="NEHPublicHumanities" w:history="1">
        <w:r w:rsidR="00530F73" w:rsidRPr="00530F73">
          <w:rPr>
            <w:rStyle w:val="Hyperlink"/>
            <w:rFonts w:ascii="Helvetica" w:hAnsi="Helvetica" w:cs="Helvetica"/>
            <w:highlight w:val="cyan"/>
          </w:rPr>
          <w:t>Public Humanities Projects</w:t>
        </w:r>
      </w:hyperlink>
    </w:p>
    <w:p w14:paraId="7F8EAD0B" w14:textId="77777777" w:rsidR="00530F73" w:rsidRPr="00530F73" w:rsidRDefault="00530F73" w:rsidP="00530F73">
      <w:pPr>
        <w:widowControl w:val="0"/>
        <w:autoSpaceDE w:val="0"/>
        <w:autoSpaceDN w:val="0"/>
        <w:adjustRightInd w:val="0"/>
        <w:rPr>
          <w:rFonts w:ascii="Helvetica" w:hAnsi="Helvetica" w:cs="Helvetica"/>
          <w:highlight w:val="cyan"/>
        </w:rPr>
      </w:pPr>
    </w:p>
    <w:p w14:paraId="1F916FD7" w14:textId="77777777" w:rsidR="00530F73" w:rsidRDefault="00085107" w:rsidP="00530F73">
      <w:pPr>
        <w:rPr>
          <w:rFonts w:ascii="Helvetica" w:hAnsi="Helvetica" w:cs="Helvetica"/>
        </w:rPr>
      </w:pPr>
      <w:hyperlink w:anchor="NEHHumanitiesOpenBook" w:history="1">
        <w:r w:rsidR="00530F73" w:rsidRPr="007C21A9">
          <w:rPr>
            <w:rStyle w:val="Hyperlink"/>
            <w:rFonts w:ascii="Helvetica" w:hAnsi="Helvetica" w:cs="Helvetica"/>
          </w:rPr>
          <w:t>Humanities Open Book Program</w:t>
        </w:r>
      </w:hyperlink>
    </w:p>
    <w:p w14:paraId="73A03F36" w14:textId="77777777" w:rsidR="00530F73" w:rsidRDefault="00530F73" w:rsidP="00B81116">
      <w:pPr>
        <w:rPr>
          <w:highlight w:val="cyan"/>
        </w:rPr>
      </w:pPr>
    </w:p>
    <w:p w14:paraId="469F64D1" w14:textId="77777777" w:rsidR="00ED65A3" w:rsidRDefault="00085107" w:rsidP="00ED65A3">
      <w:pPr>
        <w:rPr>
          <w:rFonts w:ascii="Helvetica" w:hAnsi="Helvetica" w:cs="Helvetica"/>
        </w:rPr>
      </w:pPr>
      <w:hyperlink w:anchor="NEHSummerStipends" w:history="1">
        <w:r w:rsidR="00ED65A3" w:rsidRPr="003923FB">
          <w:rPr>
            <w:rStyle w:val="Hyperlink"/>
            <w:rFonts w:ascii="Helvetica" w:hAnsi="Helvetica" w:cs="Helvetica"/>
          </w:rPr>
          <w:t>Summer Stipends</w:t>
        </w:r>
      </w:hyperlink>
    </w:p>
    <w:p w14:paraId="586B4EF7" w14:textId="77777777" w:rsidR="00ED65A3" w:rsidRDefault="00ED65A3" w:rsidP="00B81116">
      <w:pPr>
        <w:rPr>
          <w:highlight w:val="cyan"/>
        </w:rPr>
      </w:pPr>
    </w:p>
    <w:p w14:paraId="45B5A672" w14:textId="08B76DC0"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085107"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085107"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469D20D6" w14:textId="77777777" w:rsidR="00B756C2" w:rsidRPr="005D3F9C" w:rsidRDefault="00B756C2" w:rsidP="00B756C2">
      <w:pPr>
        <w:ind w:firstLine="720"/>
        <w:rPr>
          <w:rFonts w:ascii="Helvetica" w:hAnsi="Helvetica"/>
        </w:rPr>
      </w:pPr>
    </w:p>
    <w:p w14:paraId="2D2A8304" w14:textId="7EFAFF01" w:rsidR="00B106A5" w:rsidRPr="005D3F9C" w:rsidRDefault="00085107"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15018FA1"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77EFDDD0" w14:textId="77777777" w:rsidR="00B756C2" w:rsidRPr="005D3F9C" w:rsidRDefault="00B756C2" w:rsidP="00B756C2">
      <w:pPr>
        <w:widowControl w:val="0"/>
        <w:autoSpaceDE w:val="0"/>
        <w:autoSpaceDN w:val="0"/>
        <w:adjustRightInd w:val="0"/>
        <w:rPr>
          <w:rStyle w:val="Hyperlink"/>
          <w:rFonts w:ascii="Helvetica" w:hAnsi="Helvetica" w:cs="Helvetica"/>
        </w:rPr>
      </w:pPr>
    </w:p>
    <w:p w14:paraId="481D7BF5" w14:textId="77777777" w:rsidR="00B756C2" w:rsidRPr="001D72F9" w:rsidRDefault="00085107" w:rsidP="00B756C2">
      <w:pPr>
        <w:widowControl w:val="0"/>
        <w:autoSpaceDE w:val="0"/>
        <w:autoSpaceDN w:val="0"/>
        <w:adjustRightInd w:val="0"/>
        <w:rPr>
          <w:rStyle w:val="Hyperlink"/>
          <w:rFonts w:ascii="Helvetica" w:hAnsi="Helvetica" w:cs="Helvetica"/>
          <w:b/>
          <w:sz w:val="28"/>
          <w:szCs w:val="28"/>
        </w:rPr>
      </w:pPr>
      <w:hyperlink w:anchor="NRC" w:history="1">
        <w:r w:rsidR="00B756C2" w:rsidRPr="001D72F9">
          <w:rPr>
            <w:rStyle w:val="Hyperlink"/>
            <w:rFonts w:ascii="Helvetica" w:hAnsi="Helvetica" w:cs="Helvetica"/>
            <w:b/>
            <w:sz w:val="28"/>
            <w:szCs w:val="28"/>
          </w:rPr>
          <w:t>Nuclear Regulatory Commission</w:t>
        </w:r>
      </w:hyperlink>
    </w:p>
    <w:p w14:paraId="2E294889" w14:textId="77777777" w:rsidR="00B756C2" w:rsidRPr="005D3F9C" w:rsidRDefault="00B756C2" w:rsidP="00B756C2">
      <w:pPr>
        <w:widowControl w:val="0"/>
        <w:autoSpaceDE w:val="0"/>
        <w:autoSpaceDN w:val="0"/>
        <w:adjustRightInd w:val="0"/>
        <w:rPr>
          <w:rStyle w:val="Hyperlink"/>
          <w:rFonts w:ascii="Helvetica" w:hAnsi="Helvetica" w:cs="Helvetica"/>
        </w:rPr>
      </w:pPr>
    </w:p>
    <w:p w14:paraId="00D08425"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rPr>
      </w:pPr>
      <w:r w:rsidRPr="005D3F9C">
        <w:rPr>
          <w:rFonts w:ascii="Helvetica" w:hAnsi="Helvetica"/>
        </w:rPr>
        <w:tab/>
      </w:r>
      <w:hyperlink w:anchor="NRCReminders" w:history="1">
        <w:r w:rsidRPr="005D3F9C">
          <w:rPr>
            <w:rStyle w:val="Hyperlink"/>
            <w:rFonts w:ascii="Helvetica" w:hAnsi="Helvetica"/>
          </w:rPr>
          <w:t>Reminders</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085107"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085107"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1C553BBD" w14:textId="1ACB97E5" w:rsidR="00BD0F5B" w:rsidRPr="005D3F9C" w:rsidRDefault="00BD0F5B" w:rsidP="00B756C2">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0FF04579" w14:textId="5FB7E54D" w:rsidR="00983512" w:rsidRDefault="00983512" w:rsidP="00983512"/>
    <w:p w14:paraId="22C08B9B" w14:textId="15F9D39C" w:rsidR="004A6532" w:rsidRDefault="004A6532" w:rsidP="00D53DE6">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52D35436" w14:textId="3F140248" w:rsidR="004A6532" w:rsidRPr="004A6532" w:rsidRDefault="004A6532" w:rsidP="004A6532">
      <w:pPr>
        <w:widowControl w:val="0"/>
        <w:autoSpaceDE w:val="0"/>
        <w:autoSpaceDN w:val="0"/>
        <w:adjustRightInd w:val="0"/>
        <w:rPr>
          <w:rFonts w:ascii="Helvetica" w:hAnsi="Helvetica" w:cs="Helvetica"/>
        </w:rPr>
      </w:pPr>
    </w:p>
    <w:p w14:paraId="4A0FD530" w14:textId="1883CBD1" w:rsidR="00F1589F" w:rsidRPr="00F1589F" w:rsidRDefault="00F1589F" w:rsidP="00F1589F">
      <w:pPr>
        <w:widowControl w:val="0"/>
        <w:autoSpaceDE w:val="0"/>
        <w:autoSpaceDN w:val="0"/>
        <w:adjustRightInd w:val="0"/>
        <w:rPr>
          <w:rFonts w:ascii="Helvetica" w:hAnsi="Helvetica" w:cs="Helvetica"/>
          <w:highlight w:val="cyan"/>
        </w:rPr>
      </w:pPr>
    </w:p>
    <w:p w14:paraId="1E30C304" w14:textId="3B42123E" w:rsidR="00B756C2" w:rsidRPr="005D3F9C" w:rsidRDefault="00B756C2" w:rsidP="00D53DE6">
      <w:pPr>
        <w:rPr>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36877086" w14:textId="766BC5AE" w:rsidR="00ED65A3" w:rsidRDefault="00ED65A3" w:rsidP="00ED65A3">
      <w:pPr>
        <w:widowControl w:val="0"/>
        <w:autoSpaceDE w:val="0"/>
        <w:autoSpaceDN w:val="0"/>
        <w:adjustRightInd w:val="0"/>
      </w:pPr>
    </w:p>
    <w:p w14:paraId="132ECAB3" w14:textId="77777777" w:rsidR="007C21A9" w:rsidRDefault="007C21A9" w:rsidP="00ED65A3">
      <w:pPr>
        <w:widowControl w:val="0"/>
        <w:autoSpaceDE w:val="0"/>
        <w:autoSpaceDN w:val="0"/>
        <w:adjustRightInd w:val="0"/>
      </w:pPr>
    </w:p>
    <w:p w14:paraId="0522EA3B" w14:textId="77777777" w:rsidR="007C21A9" w:rsidRDefault="00085107" w:rsidP="007C21A9">
      <w:pPr>
        <w:widowControl w:val="0"/>
        <w:autoSpaceDE w:val="0"/>
        <w:autoSpaceDN w:val="0"/>
        <w:adjustRightInd w:val="0"/>
        <w:rPr>
          <w:rFonts w:ascii="Helvetica" w:hAnsi="Helvetica" w:cs="Helvetica"/>
        </w:rPr>
      </w:pPr>
      <w:hyperlink w:anchor="SBAProgramAnnouncement" w:history="1">
        <w:r w:rsidR="007C21A9" w:rsidRPr="000C3A6C">
          <w:rPr>
            <w:rStyle w:val="Hyperlink"/>
            <w:rFonts w:ascii="Helvetica" w:hAnsi="Helvetica" w:cs="Helvetica"/>
            <w:highlight w:val="cyan"/>
          </w:rPr>
          <w:t>Program Announcement</w:t>
        </w:r>
      </w:hyperlink>
    </w:p>
    <w:p w14:paraId="27808B90" w14:textId="77777777" w:rsidR="007C21A9" w:rsidRDefault="007C21A9"/>
    <w:p w14:paraId="23078EA8" w14:textId="77777777" w:rsidR="007C21A9" w:rsidRPr="007C21A9" w:rsidRDefault="00085107" w:rsidP="007C21A9">
      <w:pPr>
        <w:widowControl w:val="0"/>
        <w:autoSpaceDE w:val="0"/>
        <w:autoSpaceDN w:val="0"/>
        <w:adjustRightInd w:val="0"/>
        <w:rPr>
          <w:rFonts w:ascii="Helvetica" w:hAnsi="Helvetica" w:cs="Helvetica"/>
          <w:highlight w:val="cyan"/>
        </w:rPr>
      </w:pPr>
      <w:hyperlink w:anchor="SBAOSBDC" w:history="1">
        <w:r w:rsidR="007C21A9" w:rsidRPr="007C21A9">
          <w:rPr>
            <w:rStyle w:val="Hyperlink"/>
            <w:rFonts w:ascii="Helvetica" w:hAnsi="Helvetica" w:cs="Helvetica"/>
            <w:highlight w:val="cyan"/>
          </w:rPr>
          <w:t>OSBDC</w:t>
        </w:r>
      </w:hyperlink>
      <w:r w:rsidR="007C21A9" w:rsidRPr="007C21A9">
        <w:rPr>
          <w:rFonts w:ascii="Helvetica" w:hAnsi="Helvetica" w:cs="Helvetica"/>
          <w:highlight w:val="cyan"/>
        </w:rPr>
        <w:t xml:space="preserve"> </w:t>
      </w:r>
    </w:p>
    <w:p w14:paraId="73F87E26" w14:textId="77777777" w:rsidR="007C21A9" w:rsidRDefault="00085107" w:rsidP="007C21A9">
      <w:pPr>
        <w:widowControl w:val="0"/>
        <w:autoSpaceDE w:val="0"/>
        <w:autoSpaceDN w:val="0"/>
        <w:adjustRightInd w:val="0"/>
        <w:rPr>
          <w:rFonts w:ascii="Helvetica" w:hAnsi="Helvetica" w:cs="Helvetica"/>
        </w:rPr>
      </w:pPr>
      <w:hyperlink w:anchor="SBAProgramAnnouncement" w:history="1">
        <w:r w:rsidR="007C21A9" w:rsidRPr="007C21A9">
          <w:rPr>
            <w:rStyle w:val="Hyperlink"/>
            <w:rFonts w:ascii="Helvetica" w:hAnsi="Helvetica" w:cs="Helvetica"/>
            <w:highlight w:val="cyan"/>
          </w:rPr>
          <w:t>Program Announcement</w:t>
        </w:r>
      </w:hyperlink>
    </w:p>
    <w:p w14:paraId="4C2B10D2" w14:textId="77777777" w:rsidR="007C21A9" w:rsidRDefault="007C21A9"/>
    <w:p w14:paraId="1F0C5DB6" w14:textId="3873C3CB" w:rsidR="007C21A9" w:rsidRDefault="007C21A9"/>
    <w:p w14:paraId="27D33A1A" w14:textId="79702405" w:rsidR="00535BBD" w:rsidRDefault="00535BBD" w:rsidP="00C149FD">
      <w:pPr>
        <w:widowControl w:val="0"/>
        <w:autoSpaceDE w:val="0"/>
        <w:autoSpaceDN w:val="0"/>
        <w:adjustRightInd w:val="0"/>
      </w:pPr>
      <w:r>
        <w:rPr>
          <w:rFonts w:ascii="Helvetica" w:hAnsi="Helvetica" w:cs="Helvetica"/>
        </w:rPr>
        <w:fldChar w:fldCharType="begin"/>
      </w:r>
      <w:r>
        <w:rPr>
          <w:rFonts w:ascii="Helvetica" w:hAnsi="Helvetica" w:cs="Helvetica"/>
        </w:rPr>
        <w:instrText>HYPERLINK  \l "SBAPortableAssist"</w:instrText>
      </w:r>
      <w:r>
        <w:rPr>
          <w:rFonts w:ascii="Helvetica" w:hAnsi="Helvetica" w:cs="Helvetica"/>
        </w:rPr>
        <w:fldChar w:fldCharType="separate"/>
      </w:r>
    </w:p>
    <w:p w14:paraId="4C2CCF7E" w14:textId="6F1C32BC" w:rsidR="00735A6B" w:rsidRPr="005D3F9C" w:rsidRDefault="00535BBD" w:rsidP="00535BBD">
      <w:pPr>
        <w:widowControl w:val="0"/>
        <w:autoSpaceDE w:val="0"/>
        <w:autoSpaceDN w:val="0"/>
        <w:adjustRightInd w:val="0"/>
        <w:rPr>
          <w:rFonts w:ascii="Helvetica" w:hAnsi="Helvetica" w:cs="Arial"/>
          <w:color w:val="1A1A1A"/>
        </w:rPr>
      </w:pPr>
      <w:r>
        <w:rPr>
          <w:rFonts w:ascii="Helvetica" w:hAnsi="Helvetica" w:cs="Helvetica"/>
        </w:rPr>
        <w:fldChar w:fldCharType="end"/>
      </w:r>
      <w:r w:rsidR="006D0368" w:rsidRPr="005D3F9C">
        <w:rPr>
          <w:rFonts w:ascii="Helvetica" w:hAnsi="Helvetica" w:cs="Arial"/>
          <w:color w:val="1A1A1A"/>
        </w:rPr>
        <w:tab/>
      </w:r>
      <w:hyperlink w:anchor="SBADeleted" w:history="1">
        <w:r w:rsidR="006D0368"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085107"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085107"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085107"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5EA545B" w14:textId="6EAF3E1E" w:rsidR="00B756C2" w:rsidRDefault="00B756C2" w:rsidP="00B756C2">
      <w:pPr>
        <w:tabs>
          <w:tab w:val="left" w:pos="4253"/>
        </w:tabs>
        <w:ind w:left="720"/>
        <w:rPr>
          <w:rFonts w:ascii="Helvetica" w:hAnsi="Helvetica"/>
        </w:rPr>
      </w:pPr>
      <w:r w:rsidRPr="005D3F9C">
        <w:rPr>
          <w:rFonts w:ascii="Helvetica" w:hAnsi="Helvetica"/>
          <w:highlight w:val="yellow"/>
        </w:rPr>
        <w:fldChar w:fldCharType="end"/>
      </w:r>
      <w:hyperlink w:anchor="StateProgram" w:history="1">
        <w:r w:rsidR="008B0A5C" w:rsidRPr="008B0A5C">
          <w:rPr>
            <w:rStyle w:val="Hyperlink"/>
            <w:rFonts w:ascii="Helvetica" w:hAnsi="Helvetica"/>
          </w:rPr>
          <w:t>Programs</w:t>
        </w:r>
      </w:hyperlink>
    </w:p>
    <w:p w14:paraId="53EEF777" w14:textId="77777777" w:rsidR="008B0A5C" w:rsidRPr="005D3F9C" w:rsidRDefault="008B0A5C" w:rsidP="00B756C2">
      <w:pPr>
        <w:tabs>
          <w:tab w:val="left" w:pos="4253"/>
        </w:tabs>
        <w:ind w:left="720"/>
        <w:rPr>
          <w:rFonts w:ascii="Helvetica" w:hAnsi="Helvetica"/>
        </w:rPr>
      </w:pPr>
    </w:p>
    <w:p w14:paraId="40F91621" w14:textId="2FDA9185" w:rsidR="00987A51" w:rsidRDefault="00085107" w:rsidP="00B756C2">
      <w:pPr>
        <w:tabs>
          <w:tab w:val="left" w:pos="4253"/>
        </w:tabs>
        <w:ind w:left="720"/>
        <w:outlineLvl w:val="0"/>
        <w:rPr>
          <w:rFonts w:ascii="Helvetica" w:hAnsi="Helvetica"/>
        </w:rPr>
      </w:pPr>
      <w:hyperlink w:anchor="StateModif" w:history="1">
        <w:r w:rsidR="008B0A5C" w:rsidRPr="008B0A5C">
          <w:rPr>
            <w:rStyle w:val="Hyperlink"/>
            <w:rFonts w:ascii="Helvetica" w:hAnsi="Helvetica"/>
          </w:rPr>
          <w:t>Modifications</w:t>
        </w:r>
      </w:hyperlink>
    </w:p>
    <w:p w14:paraId="6F0D6DE3" w14:textId="77777777" w:rsidR="008B0A5C" w:rsidRPr="005D3F9C" w:rsidRDefault="008B0A5C"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085107"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085107"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3713D939" w14:textId="0093FBAD" w:rsidR="004E4CB6" w:rsidRPr="005D3F9C" w:rsidRDefault="00F143E5" w:rsidP="00A41006">
      <w:pPr>
        <w:rPr>
          <w:rFonts w:ascii="Helvetica" w:hAnsi="Helvetica"/>
        </w:rPr>
      </w:pPr>
      <w:r w:rsidRPr="005D3F9C">
        <w:rPr>
          <w:rFonts w:ascii="Helvetica" w:hAnsi="Helvetica"/>
        </w:rPr>
        <w:tab/>
      </w:r>
      <w:hyperlink w:anchor="DOTPrograms" w:history="1">
        <w:r w:rsidR="00452F3A" w:rsidRPr="005D3F9C">
          <w:rPr>
            <w:rStyle w:val="Hyperlink"/>
            <w:rFonts w:ascii="Helvetica" w:hAnsi="Helvetica"/>
          </w:rPr>
          <w:t>Programs</w:t>
        </w:r>
      </w:hyperlink>
    </w:p>
    <w:p w14:paraId="67E368F5" w14:textId="2525FCBD" w:rsidR="004D4E99" w:rsidRDefault="004D4E99" w:rsidP="002F3E1B">
      <w:pPr>
        <w:widowControl w:val="0"/>
        <w:autoSpaceDE w:val="0"/>
        <w:autoSpaceDN w:val="0"/>
        <w:adjustRightInd w:val="0"/>
        <w:rPr>
          <w:rFonts w:ascii="Helvetica" w:hAnsi="Helvetica" w:cs="Helvetica"/>
        </w:rPr>
      </w:pPr>
    </w:p>
    <w:p w14:paraId="31C6A757" w14:textId="1D1AFAED" w:rsidR="000B270D" w:rsidRPr="000B270D" w:rsidRDefault="000B270D" w:rsidP="000B270D">
      <w:pPr>
        <w:widowControl w:val="0"/>
        <w:autoSpaceDE w:val="0"/>
        <w:autoSpaceDN w:val="0"/>
        <w:adjustRightInd w:val="0"/>
        <w:rPr>
          <w:rStyle w:val="Hyperlink"/>
          <w:rFonts w:ascii="Helvetica" w:hAnsi="Helvetica" w:cs="Helvetica"/>
          <w:highlight w:val="cyan"/>
        </w:rPr>
      </w:pPr>
      <w:r>
        <w:rPr>
          <w:rFonts w:ascii="Helvetica" w:hAnsi="Helvetica" w:cs="Helvetica"/>
        </w:rPr>
        <w:fldChar w:fldCharType="begin"/>
      </w:r>
      <w:r>
        <w:rPr>
          <w:rFonts w:ascii="Helvetica" w:hAnsi="Helvetica" w:cs="Helvetica"/>
        </w:rPr>
        <w:instrText xml:space="preserve"> HYPERLINK  \l "DOTDDETFP" </w:instrText>
      </w:r>
      <w:r>
        <w:rPr>
          <w:rFonts w:ascii="Helvetica" w:hAnsi="Helvetica" w:cs="Helvetica"/>
        </w:rPr>
        <w:fldChar w:fldCharType="separate"/>
      </w:r>
      <w:r w:rsidRPr="000B270D">
        <w:rPr>
          <w:rStyle w:val="Hyperlink"/>
          <w:rFonts w:ascii="Helvetica" w:hAnsi="Helvetica" w:cs="Helvetica"/>
          <w:highlight w:val="cyan"/>
        </w:rPr>
        <w:t xml:space="preserve">DOT Federal Highway Administration </w:t>
      </w:r>
    </w:p>
    <w:p w14:paraId="2D0E733F" w14:textId="77777777" w:rsidR="000B270D" w:rsidRPr="000B270D" w:rsidRDefault="000B270D" w:rsidP="000B270D">
      <w:pPr>
        <w:widowControl w:val="0"/>
        <w:autoSpaceDE w:val="0"/>
        <w:autoSpaceDN w:val="0"/>
        <w:adjustRightInd w:val="0"/>
        <w:rPr>
          <w:rStyle w:val="Hyperlink"/>
          <w:rFonts w:ascii="Helvetica" w:hAnsi="Helvetica" w:cs="Helvetica"/>
        </w:rPr>
      </w:pPr>
      <w:r w:rsidRPr="000B270D">
        <w:rPr>
          <w:rStyle w:val="Hyperlink"/>
          <w:rFonts w:ascii="Helvetica" w:hAnsi="Helvetica" w:cs="Helvetica"/>
          <w:highlight w:val="cyan"/>
        </w:rPr>
        <w:t>Dwight David Eisenhower Transportation Fellowship Program (DDETFP) Graduate Fellowship</w:t>
      </w:r>
    </w:p>
    <w:p w14:paraId="05C839FC" w14:textId="77777777" w:rsidR="000B270D" w:rsidRPr="000B270D" w:rsidRDefault="000B270D" w:rsidP="002F3E1B">
      <w:pPr>
        <w:widowControl w:val="0"/>
        <w:autoSpaceDE w:val="0"/>
        <w:autoSpaceDN w:val="0"/>
        <w:adjustRightInd w:val="0"/>
        <w:rPr>
          <w:rStyle w:val="Hyperlink"/>
          <w:rFonts w:ascii="Helvetica" w:hAnsi="Helvetica" w:cs="Helvetica"/>
        </w:rPr>
      </w:pPr>
    </w:p>
    <w:p w14:paraId="7BED70E5" w14:textId="5F6009FB" w:rsidR="002F3E1B" w:rsidRPr="005D3F9C" w:rsidRDefault="000B270D" w:rsidP="002F3E1B">
      <w:pPr>
        <w:widowControl w:val="0"/>
        <w:autoSpaceDE w:val="0"/>
        <w:autoSpaceDN w:val="0"/>
        <w:adjustRightInd w:val="0"/>
        <w:rPr>
          <w:rFonts w:ascii="Helvetica" w:hAnsi="Helvetica" w:cs="Helvetica"/>
        </w:rPr>
      </w:pPr>
      <w:r>
        <w:rPr>
          <w:rFonts w:ascii="Helvetica" w:hAnsi="Helvetica" w:cs="Helvetica"/>
        </w:rPr>
        <w:fldChar w:fldCharType="end"/>
      </w:r>
      <w:r w:rsidR="00FD7D3A" w:rsidRPr="005D3F9C">
        <w:rPr>
          <w:rFonts w:ascii="Helvetica" w:hAnsi="Helvetica" w:cs="Helvetica"/>
        </w:rPr>
        <w:tab/>
      </w:r>
      <w:hyperlink w:anchor="DOTResearch" w:history="1">
        <w:r w:rsidR="00FD7D3A" w:rsidRPr="005D3F9C">
          <w:rPr>
            <w:rStyle w:val="Hyperlink"/>
            <w:rFonts w:ascii="Helvetica" w:hAnsi="Helvetica" w:cs="Helvetica"/>
          </w:rPr>
          <w:t>Research</w:t>
        </w:r>
      </w:hyperlink>
    </w:p>
    <w:p w14:paraId="25F8F8E4" w14:textId="03A34047" w:rsidR="00F55B2E" w:rsidRPr="005D3F9C" w:rsidRDefault="00F55B2E" w:rsidP="002F3E1B">
      <w:pPr>
        <w:widowControl w:val="0"/>
        <w:autoSpaceDE w:val="0"/>
        <w:autoSpaceDN w:val="0"/>
        <w:adjustRightInd w:val="0"/>
        <w:rPr>
          <w:rFonts w:ascii="Helvetica" w:hAnsi="Helvetica" w:cs="Helvetica"/>
        </w:rPr>
      </w:pPr>
    </w:p>
    <w:p w14:paraId="4485A6F4" w14:textId="0CA5E99E" w:rsidR="00FD7D3A" w:rsidRPr="0071077C" w:rsidRDefault="00FD7D3A" w:rsidP="0071077C">
      <w:pPr>
        <w:widowControl w:val="0"/>
        <w:autoSpaceDE w:val="0"/>
        <w:autoSpaceDN w:val="0"/>
        <w:adjustRightInd w:val="0"/>
        <w:rPr>
          <w:rFonts w:ascii="Helvetica" w:hAnsi="Helvetica" w:cs="Helvetica"/>
        </w:rPr>
      </w:pPr>
      <w:r w:rsidRPr="005D3F9C">
        <w:rPr>
          <w:rFonts w:ascii="Helvetica" w:hAnsi="Helvetica" w:cs="Helvetica"/>
        </w:rPr>
        <w:tab/>
      </w:r>
      <w:hyperlink w:anchor="DOTModifications" w:history="1">
        <w:r w:rsidRPr="005D3F9C">
          <w:rPr>
            <w:rStyle w:val="Hyperlink"/>
            <w:rFonts w:ascii="Helvetica" w:hAnsi="Helvetica" w:cs="Helvetica"/>
          </w:rPr>
          <w:t>Modifications:</w:t>
        </w:r>
      </w:hyperlink>
    </w:p>
    <w:p w14:paraId="50B7033E" w14:textId="7E776308" w:rsidR="00FE2FF9" w:rsidRPr="005D3F9C" w:rsidRDefault="00FE2FF9" w:rsidP="00B756C2">
      <w:pPr>
        <w:rPr>
          <w:rFonts w:ascii="Helvetica" w:hAnsi="Helvetica"/>
        </w:rPr>
      </w:pPr>
    </w:p>
    <w:p w14:paraId="1CD108A9" w14:textId="16C64E50" w:rsidR="00B756C2" w:rsidRPr="005D3F9C" w:rsidRDefault="00B756C2" w:rsidP="00B756C2">
      <w:pPr>
        <w:rPr>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8F13870" w14:textId="77777777" w:rsidR="00401A74" w:rsidRDefault="00401A74" w:rsidP="00DB30FF">
      <w:pPr>
        <w:rPr>
          <w:rFonts w:ascii="Helvetica" w:hAnsi="Helvetica" w:cs="Helvetica"/>
        </w:rPr>
      </w:pPr>
    </w:p>
    <w:p w14:paraId="73331444" w14:textId="2D6A671A" w:rsidR="00B756C2" w:rsidRPr="0071077C" w:rsidRDefault="00C045D2" w:rsidP="0071077C">
      <w:pPr>
        <w:widowControl w:val="0"/>
        <w:autoSpaceDE w:val="0"/>
        <w:autoSpaceDN w:val="0"/>
        <w:adjustRightInd w:val="0"/>
        <w:rPr>
          <w:rStyle w:val="Hyperlink"/>
          <w:color w:val="auto"/>
          <w:u w:val="none"/>
        </w:rPr>
      </w:pPr>
      <w:r w:rsidRPr="005D3F9C">
        <w:rPr>
          <w:rFonts w:ascii="Helvetica" w:hAnsi="Helvetica" w:cs="Helvetica"/>
        </w:rPr>
        <w:fldChar w:fldCharType="begin"/>
      </w:r>
      <w:r w:rsidRPr="005D3F9C">
        <w:rPr>
          <w:rFonts w:ascii="Helvetica" w:hAnsi="Helvetica" w:cs="Helvetica"/>
        </w:rPr>
        <w:instrText xml:space="preserve"> HYPERLINK  \l "DOTFAAAviationResearch" </w:instrText>
      </w:r>
      <w:r w:rsidRPr="005D3F9C">
        <w:rPr>
          <w:rFonts w:ascii="Helvetica" w:hAnsi="Helvetica" w:cs="Helvetica"/>
        </w:rPr>
        <w:fldChar w:fldCharType="separate"/>
      </w:r>
      <w:r w:rsidR="00B756C2" w:rsidRPr="005D3F9C">
        <w:rPr>
          <w:rStyle w:val="Hyperlink"/>
          <w:rFonts w:ascii="Helvetica" w:hAnsi="Helvetica" w:cs="Helvetica"/>
        </w:rPr>
        <w:t xml:space="preserve">DOT Federal Aviation Administration </w:t>
      </w:r>
    </w:p>
    <w:p w14:paraId="099D66BF"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DOT - FAA Aviation Research Grants</w:t>
      </w:r>
    </w:p>
    <w:p w14:paraId="767B728B"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FAA Aviation Research and Development Grants</w:t>
      </w:r>
    </w:p>
    <w:p w14:paraId="78E6316F" w14:textId="64B7754F" w:rsidR="00B756C2" w:rsidRPr="005D3F9C" w:rsidRDefault="00B756C2" w:rsidP="00B756C2">
      <w:pPr>
        <w:widowControl w:val="0"/>
        <w:autoSpaceDE w:val="0"/>
        <w:autoSpaceDN w:val="0"/>
        <w:adjustRightInd w:val="0"/>
        <w:rPr>
          <w:rStyle w:val="Hyperlink"/>
          <w:rFonts w:ascii="Helvetica" w:hAnsi="Helvetica"/>
        </w:rPr>
      </w:pPr>
      <w:r w:rsidRPr="005D3F9C">
        <w:rPr>
          <w:rStyle w:val="Hyperlink"/>
          <w:rFonts w:ascii="Helvetica" w:hAnsi="Helvetica" w:cs="Helvetica"/>
        </w:rPr>
        <w:t>Modification</w:t>
      </w:r>
      <w:r w:rsidR="00C045D2" w:rsidRPr="005D3F9C">
        <w:rPr>
          <w:rStyle w:val="Hyperlink"/>
          <w:rFonts w:ascii="Helvetica" w:hAnsi="Helvetica" w:cs="Helvetica"/>
        </w:rPr>
        <w:t>s</w:t>
      </w:r>
      <w:r w:rsidRPr="005D3F9C">
        <w:rPr>
          <w:rStyle w:val="Hyperlink"/>
          <w:rFonts w:ascii="Helvetica" w:hAnsi="Helvetica" w:cs="Helvetica"/>
        </w:rPr>
        <w:t xml:space="preserve"> 3</w:t>
      </w:r>
      <w:r w:rsidR="00C045D2" w:rsidRPr="005D3F9C">
        <w:rPr>
          <w:rStyle w:val="Hyperlink"/>
          <w:rFonts w:ascii="Helvetica" w:hAnsi="Helvetica" w:cs="Helvetica"/>
        </w:rPr>
        <w:t xml:space="preserve"> &amp; 4</w:t>
      </w:r>
    </w:p>
    <w:p w14:paraId="320361BE" w14:textId="25C51C1C" w:rsidR="00B756C2" w:rsidRPr="005D3F9C" w:rsidRDefault="00C045D2" w:rsidP="00B756C2">
      <w:pPr>
        <w:pBdr>
          <w:bottom w:val="single" w:sz="6" w:space="1" w:color="auto"/>
        </w:pBdr>
        <w:outlineLvl w:val="0"/>
        <w:rPr>
          <w:rFonts w:ascii="Helvetica" w:hAnsi="Helvetica" w:cs="Helvetica"/>
        </w:rPr>
      </w:pPr>
      <w:r w:rsidRPr="005D3F9C">
        <w:rPr>
          <w:rFonts w:ascii="Helvetica" w:hAnsi="Helvetica" w:cs="Helvetica"/>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085107"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02800DEA" w14:textId="1997C3F0" w:rsidR="007A12F3" w:rsidRDefault="007A12F3" w:rsidP="00777049">
      <w:pPr>
        <w:widowControl w:val="0"/>
        <w:autoSpaceDE w:val="0"/>
        <w:autoSpaceDN w:val="0"/>
        <w:adjustRightInd w:val="0"/>
        <w:rPr>
          <w:rFonts w:ascii="Helvetica" w:hAnsi="Helvetica" w:cs="Helvetica"/>
        </w:rPr>
      </w:pP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0F4A7793" w14:textId="685786DE" w:rsidR="003774AD" w:rsidRDefault="003774AD" w:rsidP="003774AD"/>
    <w:p w14:paraId="715F2F9A" w14:textId="77777777" w:rsidR="00866865" w:rsidRDefault="00B756C2" w:rsidP="00866865">
      <w:pPr>
        <w:rPr>
          <w:rStyle w:val="Hyperlink"/>
          <w:rFonts w:ascii="Helvetica" w:hAnsi="Helvetica" w:cs="Helvetica"/>
        </w:rPr>
      </w:pPr>
      <w:r w:rsidRPr="005D3F9C">
        <w:rPr>
          <w:rFonts w:ascii="Helvetica" w:hAnsi="Helvetica"/>
        </w:rPr>
        <w:tab/>
      </w:r>
      <w:hyperlink w:anchor="TreasReminder" w:history="1">
        <w:r w:rsidRPr="005D3F9C">
          <w:rPr>
            <w:rStyle w:val="Hyperlink"/>
            <w:rFonts w:ascii="Helvetica" w:hAnsi="Helvetica" w:cs="Helvetica"/>
          </w:rPr>
          <w:t>Reminders</w:t>
        </w:r>
      </w:hyperlink>
    </w:p>
    <w:p w14:paraId="594E5D87"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DCDBC58" w14:textId="77777777" w:rsidR="00B756C2" w:rsidRPr="001D72F9" w:rsidRDefault="00085107"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085107"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tab/>
      </w:r>
      <w:hyperlink w:anchor="USAIDMod" w:history="1">
        <w:r w:rsidRPr="005D3F9C">
          <w:rPr>
            <w:rStyle w:val="Hyperlink"/>
            <w:rFonts w:ascii="Helvetica" w:hAnsi="Helvetica"/>
          </w:rPr>
          <w:t>Modifications</w:t>
        </w:r>
      </w:hyperlink>
    </w:p>
    <w:p w14:paraId="466665BE" w14:textId="17EB737D" w:rsidR="007B74C5" w:rsidRDefault="00085107" w:rsidP="00866865">
      <w:pPr>
        <w:pStyle w:val="NormalWeb"/>
        <w:pBdr>
          <w:bottom w:val="single" w:sz="6" w:space="2" w:color="auto"/>
        </w:pBdr>
        <w:ind w:firstLine="720"/>
        <w:outlineLvl w:val="0"/>
        <w:rPr>
          <w:rStyle w:val="Hyperlink"/>
          <w:rFonts w:ascii="Helvetica" w:hAnsi="Helvetica"/>
        </w:rPr>
      </w:pPr>
      <w:hyperlink w:anchor="USAIDDeleted" w:history="1">
        <w:r w:rsidR="007B74C5" w:rsidRPr="005D3F9C">
          <w:rPr>
            <w:rStyle w:val="Hyperlink"/>
            <w:rFonts w:ascii="Helvetica" w:hAnsi="Helvetica"/>
          </w:rPr>
          <w:t>Deleted</w:t>
        </w:r>
      </w:hyperlink>
    </w:p>
    <w:p w14:paraId="2B0DC024"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60C9800" w14:textId="3EBA5043" w:rsidR="00B756C2" w:rsidRPr="0071077C" w:rsidRDefault="00085107" w:rsidP="0071077C">
      <w:pPr>
        <w:widowControl w:val="0"/>
        <w:autoSpaceDE w:val="0"/>
        <w:autoSpaceDN w:val="0"/>
        <w:adjustRightInd w:val="0"/>
        <w:rPr>
          <w:rFonts w:ascii="Helvetica" w:hAnsi="Helvetica" w:cs="Helvetica"/>
          <w:b/>
          <w:sz w:val="28"/>
          <w:szCs w:val="28"/>
        </w:rPr>
      </w:pPr>
      <w:hyperlink w:anchor="VA" w:history="1">
        <w:r w:rsidR="006156D6" w:rsidRPr="006156D6">
          <w:rPr>
            <w:rStyle w:val="Hyperlink"/>
            <w:rFonts w:ascii="Helvetica" w:hAnsi="Helvetica" w:cs="Helvetica"/>
            <w:b/>
            <w:sz w:val="28"/>
            <w:szCs w:val="28"/>
          </w:rPr>
          <w:t>Department of Veterans Affairs</w:t>
        </w:r>
      </w:hyperlink>
    </w:p>
    <w:p w14:paraId="253F8803" w14:textId="77777777" w:rsidR="00335619" w:rsidRPr="005D3F9C" w:rsidRDefault="00335619" w:rsidP="00335619">
      <w:pPr>
        <w:pBdr>
          <w:bottom w:val="double" w:sz="6" w:space="1" w:color="auto"/>
        </w:pBdr>
        <w:autoSpaceDE w:val="0"/>
        <w:autoSpaceDN w:val="0"/>
        <w:adjustRightInd w:val="0"/>
        <w:rPr>
          <w:rFonts w:ascii="Helvetica" w:hAnsi="Helvetica"/>
          <w:b/>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bookmarkStart w:id="2" w:name="SpecFedProgNotices"/>
      <w:bookmarkEnd w:id="2"/>
      <w:r w:rsidRPr="001D72F9">
        <w:rPr>
          <w:rFonts w:ascii="Helvetica" w:hAnsi="Helvetica"/>
          <w:b/>
          <w:sz w:val="32"/>
          <w:szCs w:val="32"/>
        </w:rPr>
        <w:t>Special Federal Program Notices</w:t>
      </w:r>
    </w:p>
    <w:p w14:paraId="56EB0EB8" w14:textId="77777777" w:rsidR="00922567" w:rsidRDefault="00922567" w:rsidP="00B756C2">
      <w:pPr>
        <w:widowControl w:val="0"/>
        <w:autoSpaceDE w:val="0"/>
        <w:autoSpaceDN w:val="0"/>
        <w:adjustRightInd w:val="0"/>
        <w:rPr>
          <w:rFonts w:ascii="Helvetica" w:hAnsi="Helvetica" w:cs="Arial"/>
        </w:rPr>
      </w:pPr>
      <w:bookmarkStart w:id="3" w:name="SBAGovtContracting"/>
      <w:bookmarkStart w:id="4" w:name="SBIR"/>
      <w:bookmarkEnd w:id="3"/>
      <w:bookmarkEnd w:id="4"/>
    </w:p>
    <w:p w14:paraId="074393B2" w14:textId="77777777" w:rsidR="0077431C" w:rsidRDefault="0077431C" w:rsidP="0077431C">
      <w:pPr>
        <w:rPr>
          <w:b/>
          <w:sz w:val="28"/>
          <w:szCs w:val="28"/>
        </w:rPr>
      </w:pPr>
    </w:p>
    <w:p w14:paraId="1FA13A3A" w14:textId="77777777" w:rsidR="0077431C" w:rsidRPr="0077431C" w:rsidRDefault="0077431C" w:rsidP="0077431C">
      <w:pPr>
        <w:rPr>
          <w:b/>
          <w:sz w:val="28"/>
          <w:szCs w:val="28"/>
        </w:rPr>
      </w:pPr>
      <w:bookmarkStart w:id="5" w:name="GrantWriting"/>
      <w:bookmarkEnd w:id="5"/>
      <w:r w:rsidRPr="0077431C">
        <w:rPr>
          <w:b/>
          <w:sz w:val="28"/>
          <w:szCs w:val="28"/>
        </w:rPr>
        <w:t>Grant Writing Resources</w:t>
      </w:r>
    </w:p>
    <w:p w14:paraId="5CED88AD" w14:textId="77777777" w:rsidR="0077431C" w:rsidRDefault="0077431C" w:rsidP="00B756C2">
      <w:pPr>
        <w:widowControl w:val="0"/>
        <w:autoSpaceDE w:val="0"/>
        <w:autoSpaceDN w:val="0"/>
        <w:adjustRightInd w:val="0"/>
        <w:rPr>
          <w:rFonts w:ascii="Helvetica" w:hAnsi="Helvetica" w:cs="Arial"/>
        </w:rPr>
      </w:pPr>
    </w:p>
    <w:p w14:paraId="12A0841C" w14:textId="40EBBF9C" w:rsidR="00922567" w:rsidRDefault="00922567" w:rsidP="00B756C2">
      <w:pPr>
        <w:widowControl w:val="0"/>
        <w:autoSpaceDE w:val="0"/>
        <w:autoSpaceDN w:val="0"/>
        <w:adjustRightInd w:val="0"/>
        <w:rPr>
          <w:rFonts w:ascii="Helvetica" w:hAnsi="Helvetica" w:cs="Arial"/>
        </w:rPr>
      </w:pPr>
      <w:r>
        <w:rPr>
          <w:rFonts w:ascii="Helvetica" w:hAnsi="Helvetica" w:cs="Arial"/>
        </w:rPr>
        <w:t xml:space="preserve">The following links are a great resource for </w:t>
      </w:r>
      <w:r w:rsidR="0077431C">
        <w:rPr>
          <w:rFonts w:ascii="Helvetica" w:hAnsi="Helvetica" w:cs="Arial"/>
        </w:rPr>
        <w:t>faith-based non-profits and other community organizations</w:t>
      </w:r>
      <w:r>
        <w:rPr>
          <w:rFonts w:ascii="Helvetica" w:hAnsi="Helvetica" w:cs="Arial"/>
        </w:rPr>
        <w:t xml:space="preserve"> :</w:t>
      </w:r>
    </w:p>
    <w:p w14:paraId="3DE3AD02" w14:textId="77777777" w:rsidR="00922567" w:rsidRDefault="00922567" w:rsidP="00B756C2">
      <w:pPr>
        <w:widowControl w:val="0"/>
        <w:autoSpaceDE w:val="0"/>
        <w:autoSpaceDN w:val="0"/>
        <w:adjustRightInd w:val="0"/>
        <w:rPr>
          <w:rFonts w:ascii="Helvetica" w:hAnsi="Helvetica" w:cs="Arial"/>
        </w:rPr>
      </w:pPr>
    </w:p>
    <w:p w14:paraId="3B0413E5" w14:textId="39662DEC" w:rsidR="00922567" w:rsidRDefault="00085107" w:rsidP="00922567">
      <w:pPr>
        <w:pStyle w:val="ListParagraph"/>
        <w:numPr>
          <w:ilvl w:val="0"/>
          <w:numId w:val="38"/>
        </w:numPr>
      </w:pPr>
      <w:hyperlink r:id="rId5" w:history="1">
        <w:r w:rsidR="00922567" w:rsidRPr="00922567">
          <w:rPr>
            <w:rStyle w:val="Hyperlink"/>
            <w:rFonts w:ascii="Helvetica" w:hAnsi="Helvetica"/>
          </w:rPr>
          <w:t>Center for Faith-Based and Community Initiatives (link is external) </w:t>
        </w:r>
      </w:hyperlink>
      <w:r w:rsidR="00922567" w:rsidRPr="00922567">
        <w:t>, U.S. Department of Labor</w:t>
      </w:r>
    </w:p>
    <w:p w14:paraId="1FF3D6FE" w14:textId="77777777" w:rsidR="00922567" w:rsidRPr="00922567" w:rsidRDefault="00922567" w:rsidP="00922567"/>
    <w:p w14:paraId="7CDD743F" w14:textId="77777777" w:rsidR="00922567" w:rsidRDefault="00085107" w:rsidP="00922567">
      <w:pPr>
        <w:pStyle w:val="ListParagraph"/>
        <w:numPr>
          <w:ilvl w:val="0"/>
          <w:numId w:val="16"/>
        </w:numPr>
        <w:rPr>
          <w:rFonts w:ascii="Helvetica" w:hAnsi="Helvetica"/>
        </w:rPr>
      </w:pPr>
      <w:hyperlink r:id="rId6" w:history="1">
        <w:r w:rsidR="00922567" w:rsidRPr="00922567">
          <w:rPr>
            <w:rStyle w:val="Hyperlink"/>
            <w:rFonts w:ascii="Helvetica" w:hAnsi="Helvetica"/>
            <w:b/>
            <w:bCs/>
            <w:color w:val="205493"/>
            <w:bdr w:val="none" w:sz="0" w:space="0" w:color="auto" w:frame="1"/>
          </w:rPr>
          <w:t>http://www.usaid.gov/partnership-opportunities/fbci</w:t>
        </w:r>
      </w:hyperlink>
      <w:r w:rsidR="00922567" w:rsidRPr="00922567">
        <w:rPr>
          <w:rFonts w:ascii="Helvetica" w:hAnsi="Helvetica"/>
          <w:color w:val="336799"/>
          <w:shd w:val="clear" w:color="auto" w:fill="FFFFFF"/>
        </w:rPr>
        <w:t>.</w:t>
      </w:r>
      <w:r w:rsidR="00922567" w:rsidRPr="00922567">
        <w:rPr>
          <w:rStyle w:val="apple-converted-space"/>
          <w:rFonts w:ascii="Helvetica" w:hAnsi="Helvetica"/>
          <w:color w:val="336799"/>
          <w:shd w:val="clear" w:color="auto" w:fill="FFFFFF"/>
        </w:rPr>
        <w:t xml:space="preserve">  </w:t>
      </w:r>
      <w:r w:rsidR="00922567" w:rsidRPr="00922567">
        <w:rPr>
          <w:rFonts w:ascii="Helvetica" w:hAnsi="Helvetica"/>
        </w:rPr>
        <w:t>U.S. Agency for International Development</w:t>
      </w:r>
    </w:p>
    <w:p w14:paraId="1FFC8B7B" w14:textId="77777777" w:rsidR="00922567" w:rsidRPr="00922567" w:rsidRDefault="00922567" w:rsidP="00922567">
      <w:pPr>
        <w:ind w:left="360"/>
        <w:rPr>
          <w:rFonts w:ascii="Helvetica" w:hAnsi="Helvetica"/>
        </w:rPr>
      </w:pPr>
    </w:p>
    <w:p w14:paraId="56C18F52" w14:textId="77777777" w:rsidR="00922567" w:rsidRPr="00922567" w:rsidRDefault="00085107" w:rsidP="00922567">
      <w:pPr>
        <w:pStyle w:val="ListParagraph"/>
        <w:numPr>
          <w:ilvl w:val="0"/>
          <w:numId w:val="16"/>
        </w:numPr>
      </w:pPr>
      <w:hyperlink r:id="rId7" w:history="1">
        <w:r w:rsidR="00922567" w:rsidRPr="00922567">
          <w:rPr>
            <w:rStyle w:val="Hyperlink"/>
            <w:rFonts w:ascii="Helvetica" w:hAnsi="Helvetica"/>
          </w:rPr>
          <w:t>Faith-Based and Other Community Initiatives (link is external) </w:t>
        </w:r>
      </w:hyperlink>
      <w:r w:rsidR="00922567" w:rsidRPr="00922567">
        <w:t>, Corporation for National Community Service</w:t>
      </w:r>
    </w:p>
    <w:p w14:paraId="7991191A" w14:textId="77777777" w:rsidR="00922567" w:rsidRDefault="00922567" w:rsidP="00922567"/>
    <w:p w14:paraId="1FFDA458" w14:textId="54258171" w:rsidR="00922567" w:rsidRPr="00922567" w:rsidRDefault="00085107" w:rsidP="00922567">
      <w:pPr>
        <w:pStyle w:val="ListParagraph"/>
        <w:numPr>
          <w:ilvl w:val="0"/>
          <w:numId w:val="16"/>
        </w:numPr>
      </w:pPr>
      <w:hyperlink r:id="rId8" w:history="1">
        <w:r w:rsidR="00922567" w:rsidRPr="00922567">
          <w:rPr>
            <w:rStyle w:val="Hyperlink"/>
            <w:rFonts w:ascii="Helvetica" w:hAnsi="Helvetica"/>
          </w:rPr>
          <w:t>Task Force for Faith-Based and Community Initiatives (link is external) </w:t>
        </w:r>
      </w:hyperlink>
      <w:r w:rsidR="00922567" w:rsidRPr="00922567">
        <w:t>, U.S. Department of Justice</w:t>
      </w:r>
    </w:p>
    <w:p w14:paraId="24486C81" w14:textId="77777777" w:rsidR="00922567" w:rsidRPr="0077431C" w:rsidRDefault="00922567" w:rsidP="0077431C">
      <w:pPr>
        <w:rPr>
          <w:b/>
          <w:sz w:val="28"/>
          <w:szCs w:val="28"/>
        </w:rPr>
      </w:pPr>
    </w:p>
    <w:p w14:paraId="35F32078" w14:textId="77777777" w:rsidR="00922567" w:rsidRPr="00922567" w:rsidRDefault="00085107" w:rsidP="00922567">
      <w:pPr>
        <w:numPr>
          <w:ilvl w:val="0"/>
          <w:numId w:val="17"/>
        </w:numPr>
        <w:rPr>
          <w:rFonts w:ascii="Helvetica" w:hAnsi="Helvetica"/>
        </w:rPr>
      </w:pPr>
      <w:hyperlink r:id="rId9" w:history="1">
        <w:r w:rsidR="00922567" w:rsidRPr="00922567">
          <w:rPr>
            <w:rStyle w:val="Hyperlink"/>
            <w:rFonts w:ascii="Helvetica" w:hAnsi="Helvetica"/>
          </w:rPr>
          <w:t>Proposal Writing Short Course (link is external) </w:t>
        </w:r>
      </w:hyperlink>
      <w:r w:rsidR="00922567" w:rsidRPr="00922567">
        <w:rPr>
          <w:rFonts w:ascii="Helvetica" w:hAnsi="Helvetica"/>
        </w:rPr>
        <w:t>Foundation Center.</w:t>
      </w:r>
    </w:p>
    <w:p w14:paraId="6202F86C" w14:textId="18843991" w:rsidR="00922567" w:rsidRDefault="00085107" w:rsidP="00922567">
      <w:pPr>
        <w:pStyle w:val="ListParagraph"/>
        <w:numPr>
          <w:ilvl w:val="0"/>
          <w:numId w:val="17"/>
        </w:numPr>
        <w:pBdr>
          <w:top w:val="single" w:sz="6" w:space="1" w:color="auto"/>
          <w:bottom w:val="single" w:sz="6" w:space="1" w:color="auto"/>
        </w:pBdr>
      </w:pPr>
      <w:hyperlink r:id="rId10" w:history="1">
        <w:r w:rsidR="00922567" w:rsidRPr="00922567">
          <w:rPr>
            <w:rStyle w:val="Hyperlink"/>
            <w:rFonts w:ascii="Helvetica" w:hAnsi="Helvetica"/>
          </w:rPr>
          <w:t>General Tips on Writing a Competitive Grant Proposal (link is external) </w:t>
        </w:r>
      </w:hyperlink>
      <w:r w:rsidR="00922567">
        <w:rPr>
          <w:rStyle w:val="Hyperlink"/>
          <w:rFonts w:ascii="Helvetica" w:hAnsi="Helvetica"/>
        </w:rPr>
        <w:t xml:space="preserve">  </w:t>
      </w:r>
      <w:r w:rsidR="00922567" w:rsidRPr="00922567">
        <w:t>U.S. Environmental Protection Agency.</w:t>
      </w:r>
    </w:p>
    <w:p w14:paraId="2C22B130" w14:textId="7F9E46E2" w:rsidR="00922567" w:rsidRDefault="00085107" w:rsidP="00922567">
      <w:pPr>
        <w:pStyle w:val="ListParagraph"/>
        <w:numPr>
          <w:ilvl w:val="0"/>
          <w:numId w:val="17"/>
        </w:numPr>
        <w:pBdr>
          <w:top w:val="single" w:sz="6" w:space="1" w:color="auto"/>
          <w:bottom w:val="single" w:sz="6" w:space="1" w:color="auto"/>
        </w:pBdr>
      </w:pPr>
      <w:hyperlink r:id="rId11" w:history="1">
        <w:r w:rsidR="00922567" w:rsidRPr="00922567">
          <w:rPr>
            <w:rStyle w:val="Hyperlink"/>
            <w:rFonts w:ascii="Helvetica" w:hAnsi="Helvetica"/>
          </w:rPr>
          <w:t>How to Write a Grant Proposal (link is external) </w:t>
        </w:r>
      </w:hyperlink>
      <w:r w:rsidR="00922567" w:rsidRPr="00922567">
        <w:t xml:space="preserve">Appalachian Regional Commission. </w:t>
      </w:r>
    </w:p>
    <w:p w14:paraId="51C5FE86" w14:textId="77777777" w:rsidR="00922567" w:rsidRDefault="00085107" w:rsidP="00922567">
      <w:pPr>
        <w:pStyle w:val="ListParagraph"/>
        <w:numPr>
          <w:ilvl w:val="0"/>
          <w:numId w:val="41"/>
        </w:numPr>
        <w:pBdr>
          <w:bottom w:val="single" w:sz="6" w:space="1" w:color="auto"/>
        </w:pBdr>
        <w:rPr>
          <w:rFonts w:ascii="Helvetica" w:hAnsi="Helvetica"/>
        </w:rPr>
      </w:pPr>
      <w:hyperlink r:id="rId12" w:history="1">
        <w:r w:rsidR="00922567" w:rsidRPr="00922567">
          <w:rPr>
            <w:rStyle w:val="Hyperlink"/>
            <w:rFonts w:ascii="Helvetica" w:hAnsi="Helvetica"/>
          </w:rPr>
          <w:t>A Guide to Funding Resources</w:t>
        </w:r>
      </w:hyperlink>
      <w:r w:rsidR="00922567" w:rsidRPr="00922567">
        <w:rPr>
          <w:rFonts w:ascii="Helvetica" w:hAnsi="Helvetica"/>
        </w:rPr>
        <w:t xml:space="preserve"> USDA Rural Information Center.</w:t>
      </w:r>
    </w:p>
    <w:p w14:paraId="6A7F195B" w14:textId="77777777" w:rsidR="00922567" w:rsidRPr="00922567" w:rsidRDefault="00922567" w:rsidP="00922567">
      <w:pPr>
        <w:pBdr>
          <w:bottom w:val="single" w:sz="6" w:space="1" w:color="auto"/>
        </w:pBdr>
        <w:rPr>
          <w:rFonts w:ascii="Helvetica" w:hAnsi="Helvetica"/>
        </w:rPr>
      </w:pPr>
    </w:p>
    <w:p w14:paraId="33C22B4E" w14:textId="77777777" w:rsidR="00922567" w:rsidRPr="00922567" w:rsidRDefault="00922567" w:rsidP="00922567">
      <w:pPr>
        <w:pBdr>
          <w:bottom w:val="single" w:sz="6" w:space="1" w:color="auto"/>
        </w:pBdr>
        <w:rPr>
          <w:rFonts w:ascii="Helvetica" w:hAnsi="Helvetica"/>
        </w:rPr>
      </w:pPr>
    </w:p>
    <w:p w14:paraId="32F8E2CA" w14:textId="77777777" w:rsidR="00922567" w:rsidRPr="00922567" w:rsidRDefault="00922567" w:rsidP="00B756C2">
      <w:pPr>
        <w:widowControl w:val="0"/>
        <w:autoSpaceDE w:val="0"/>
        <w:autoSpaceDN w:val="0"/>
        <w:adjustRightInd w:val="0"/>
        <w:rPr>
          <w:rFonts w:ascii="Helvetica" w:hAnsi="Helvetica" w:cs="Arial"/>
        </w:rPr>
      </w:pPr>
    </w:p>
    <w:p w14:paraId="11213734" w14:textId="77777777" w:rsidR="00922567" w:rsidRDefault="00922567" w:rsidP="00B756C2">
      <w:pPr>
        <w:widowControl w:val="0"/>
        <w:autoSpaceDE w:val="0"/>
        <w:autoSpaceDN w:val="0"/>
        <w:adjustRightInd w:val="0"/>
        <w:rPr>
          <w:rFonts w:ascii="Helvetica" w:hAnsi="Helvetica" w:cs="Arial"/>
        </w:rPr>
      </w:pPr>
    </w:p>
    <w:p w14:paraId="424F74DF" w14:textId="77777777" w:rsidR="00922567" w:rsidRDefault="00922567" w:rsidP="00B756C2">
      <w:pPr>
        <w:widowControl w:val="0"/>
        <w:autoSpaceDE w:val="0"/>
        <w:autoSpaceDN w:val="0"/>
        <w:adjustRightInd w:val="0"/>
        <w:rPr>
          <w:rFonts w:ascii="Helvetica" w:hAnsi="Helvetica" w:cs="Arial"/>
        </w:rPr>
      </w:pPr>
    </w:p>
    <w:p w14:paraId="7D436494" w14:textId="77777777" w:rsidR="00922567" w:rsidRDefault="00922567" w:rsidP="00B756C2">
      <w:pPr>
        <w:widowControl w:val="0"/>
        <w:autoSpaceDE w:val="0"/>
        <w:autoSpaceDN w:val="0"/>
        <w:adjustRightInd w:val="0"/>
        <w:rPr>
          <w:rFonts w:ascii="Helvetica" w:hAnsi="Helvetica" w:cs="Arial"/>
        </w:rPr>
      </w:pPr>
    </w:p>
    <w:p w14:paraId="1D766C3E" w14:textId="77777777" w:rsidR="00922567" w:rsidRDefault="00922567" w:rsidP="00B756C2">
      <w:pPr>
        <w:widowControl w:val="0"/>
        <w:autoSpaceDE w:val="0"/>
        <w:autoSpaceDN w:val="0"/>
        <w:adjustRightInd w:val="0"/>
        <w:rPr>
          <w:rFonts w:ascii="Helvetica" w:hAnsi="Helvetica" w:cs="Arial"/>
        </w:rPr>
      </w:pPr>
    </w:p>
    <w:p w14:paraId="63233E58" w14:textId="77777777" w:rsidR="00922567" w:rsidRDefault="00922567" w:rsidP="00B756C2">
      <w:pPr>
        <w:widowControl w:val="0"/>
        <w:autoSpaceDE w:val="0"/>
        <w:autoSpaceDN w:val="0"/>
        <w:adjustRightInd w:val="0"/>
        <w:rPr>
          <w:rFonts w:ascii="Helvetica" w:hAnsi="Helvetica" w:cs="Arial"/>
        </w:rPr>
      </w:pPr>
    </w:p>
    <w:p w14:paraId="5A1B9C2B" w14:textId="77777777" w:rsidR="00922567" w:rsidRDefault="00922567" w:rsidP="00B756C2">
      <w:pPr>
        <w:widowControl w:val="0"/>
        <w:autoSpaceDE w:val="0"/>
        <w:autoSpaceDN w:val="0"/>
        <w:adjustRightInd w:val="0"/>
        <w:rPr>
          <w:rFonts w:ascii="Helvetica" w:hAnsi="Helvetica" w:cs="Arial"/>
        </w:rPr>
      </w:pPr>
    </w:p>
    <w:p w14:paraId="70431488" w14:textId="77777777" w:rsidR="00922567" w:rsidRDefault="00922567" w:rsidP="00B756C2">
      <w:pPr>
        <w:widowControl w:val="0"/>
        <w:autoSpaceDE w:val="0"/>
        <w:autoSpaceDN w:val="0"/>
        <w:adjustRightInd w:val="0"/>
        <w:rPr>
          <w:rFonts w:ascii="Helvetica" w:hAnsi="Helvetica" w:cs="Arial"/>
        </w:rPr>
      </w:pPr>
    </w:p>
    <w:p w14:paraId="424116B3" w14:textId="03ACE12D" w:rsidR="00B756C2" w:rsidRDefault="0071077C" w:rsidP="00B756C2">
      <w:pPr>
        <w:widowControl w:val="0"/>
        <w:autoSpaceDE w:val="0"/>
        <w:autoSpaceDN w:val="0"/>
        <w:adjustRightInd w:val="0"/>
        <w:rPr>
          <w:rFonts w:ascii="Helvetica" w:hAnsi="Helvetica" w:cs="Arial"/>
        </w:rPr>
      </w:pPr>
      <w:bookmarkStart w:id="6" w:name="SamGrantsGov"/>
      <w:bookmarkEnd w:id="6"/>
      <w:r>
        <w:rPr>
          <w:rFonts w:ascii="Helvetica" w:hAnsi="Helvetica" w:cs="Arial"/>
          <w:noProof/>
        </w:rPr>
        <w:drawing>
          <wp:inline distT="0" distB="0" distL="0" distR="0" wp14:anchorId="1A472370" wp14:editId="051DCC0D">
            <wp:extent cx="4787265" cy="39338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45 AM.png"/>
                    <pic:cNvPicPr/>
                  </pic:nvPicPr>
                  <pic:blipFill>
                    <a:blip r:embed="rId13">
                      <a:extLst>
                        <a:ext uri="{28A0092B-C50C-407E-A947-70E740481C1C}">
                          <a14:useLocalDpi xmlns:a14="http://schemas.microsoft.com/office/drawing/2010/main" val="0"/>
                        </a:ext>
                      </a:extLst>
                    </a:blip>
                    <a:stretch>
                      <a:fillRect/>
                    </a:stretch>
                  </pic:blipFill>
                  <pic:spPr>
                    <a:xfrm>
                      <a:off x="0" y="0"/>
                      <a:ext cx="4788070" cy="3934503"/>
                    </a:xfrm>
                    <a:prstGeom prst="rect">
                      <a:avLst/>
                    </a:prstGeom>
                  </pic:spPr>
                </pic:pic>
              </a:graphicData>
            </a:graphic>
          </wp:inline>
        </w:drawing>
      </w:r>
    </w:p>
    <w:p w14:paraId="1A00612D" w14:textId="6024ED35" w:rsidR="00BE3AA6" w:rsidRPr="005D3F9C" w:rsidRDefault="00BE3AA6" w:rsidP="00B756C2">
      <w:pPr>
        <w:widowControl w:val="0"/>
        <w:autoSpaceDE w:val="0"/>
        <w:autoSpaceDN w:val="0"/>
        <w:adjustRightInd w:val="0"/>
        <w:rPr>
          <w:rFonts w:ascii="Helvetica" w:hAnsi="Helvetica" w:cs="Arial"/>
        </w:rPr>
      </w:pPr>
    </w:p>
    <w:p w14:paraId="649C0068" w14:textId="2A41DA4F" w:rsidR="00BE3AA6" w:rsidRDefault="00BE3AA6" w:rsidP="00B756C2">
      <w:pPr>
        <w:pStyle w:val="Heading3"/>
        <w:spacing w:before="2" w:after="2"/>
        <w:rPr>
          <w:rFonts w:ascii="Helvetica" w:hAnsi="Helvetica"/>
          <w:sz w:val="24"/>
          <w:szCs w:val="24"/>
        </w:rPr>
      </w:pPr>
      <w:r>
        <w:rPr>
          <w:rFonts w:ascii="Helvetica" w:hAnsi="Helvetica"/>
          <w:noProof/>
          <w:sz w:val="24"/>
          <w:szCs w:val="24"/>
        </w:rPr>
        <w:lastRenderedPageBreak/>
        <w:drawing>
          <wp:inline distT="0" distB="0" distL="0" distR="0" wp14:anchorId="0D81A0C5" wp14:editId="1E2ABBE1">
            <wp:extent cx="6457950" cy="5728970"/>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06 AM.png"/>
                    <pic:cNvPicPr/>
                  </pic:nvPicPr>
                  <pic:blipFill>
                    <a:blip r:embed="rId14">
                      <a:extLst>
                        <a:ext uri="{28A0092B-C50C-407E-A947-70E740481C1C}">
                          <a14:useLocalDpi xmlns:a14="http://schemas.microsoft.com/office/drawing/2010/main" val="0"/>
                        </a:ext>
                      </a:extLst>
                    </a:blip>
                    <a:stretch>
                      <a:fillRect/>
                    </a:stretch>
                  </pic:blipFill>
                  <pic:spPr>
                    <a:xfrm>
                      <a:off x="0" y="0"/>
                      <a:ext cx="6457950" cy="5728970"/>
                    </a:xfrm>
                    <a:prstGeom prst="rect">
                      <a:avLst/>
                    </a:prstGeom>
                  </pic:spPr>
                </pic:pic>
              </a:graphicData>
            </a:graphic>
          </wp:inline>
        </w:drawing>
      </w:r>
    </w:p>
    <w:p w14:paraId="4FC87850" w14:textId="77777777" w:rsidR="00BE3AA6" w:rsidRDefault="00BE3AA6" w:rsidP="00B756C2">
      <w:pPr>
        <w:pStyle w:val="Heading3"/>
        <w:spacing w:before="2" w:after="2"/>
        <w:rPr>
          <w:rFonts w:ascii="Helvetica" w:hAnsi="Helvetica"/>
          <w:sz w:val="24"/>
          <w:szCs w:val="24"/>
        </w:rPr>
      </w:pPr>
    </w:p>
    <w:p w14:paraId="26EC8E7F" w14:textId="0EDB4A6A"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6EECF939" wp14:editId="623B3907">
            <wp:extent cx="5473700" cy="3667760"/>
            <wp:effectExtent l="0" t="0" r="1270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25 AM.png"/>
                    <pic:cNvPicPr/>
                  </pic:nvPicPr>
                  <pic:blipFill>
                    <a:blip r:embed="rId15">
                      <a:extLst>
                        <a:ext uri="{28A0092B-C50C-407E-A947-70E740481C1C}">
                          <a14:useLocalDpi xmlns:a14="http://schemas.microsoft.com/office/drawing/2010/main" val="0"/>
                        </a:ext>
                      </a:extLst>
                    </a:blip>
                    <a:stretch>
                      <a:fillRect/>
                    </a:stretch>
                  </pic:blipFill>
                  <pic:spPr>
                    <a:xfrm>
                      <a:off x="0" y="0"/>
                      <a:ext cx="5476182" cy="3669423"/>
                    </a:xfrm>
                    <a:prstGeom prst="rect">
                      <a:avLst/>
                    </a:prstGeom>
                  </pic:spPr>
                </pic:pic>
              </a:graphicData>
            </a:graphic>
          </wp:inline>
        </w:drawing>
      </w:r>
    </w:p>
    <w:p w14:paraId="0CBB7745" w14:textId="1BE7FF5C" w:rsidR="000763C5" w:rsidRPr="000763C5" w:rsidRDefault="00085107" w:rsidP="000763C5">
      <w:hyperlink r:id="rId16" w:history="1">
        <w:r w:rsidR="000763C5" w:rsidRPr="000763C5">
          <w:rPr>
            <w:rStyle w:val="Hyperlink"/>
            <w:rFonts w:ascii="Helvetica" w:hAnsi="Helvetica"/>
          </w:rPr>
          <w:t>https://portal.hud.gov/hudportal/HUD?src=/program_offices/administration/grants/fundsavail</w:t>
        </w:r>
      </w:hyperlink>
    </w:p>
    <w:p w14:paraId="59479941" w14:textId="77777777" w:rsidR="00BE3AA6" w:rsidRDefault="00BE3AA6" w:rsidP="00B756C2">
      <w:pPr>
        <w:pStyle w:val="Heading3"/>
        <w:spacing w:before="2" w:after="2"/>
        <w:rPr>
          <w:rFonts w:ascii="Helvetica" w:hAnsi="Helvetica"/>
          <w:sz w:val="24"/>
          <w:szCs w:val="24"/>
        </w:rPr>
      </w:pPr>
    </w:p>
    <w:p w14:paraId="2ACF3871" w14:textId="77777777" w:rsidR="00BE3AA6" w:rsidRDefault="00BE3AA6" w:rsidP="00B756C2">
      <w:pPr>
        <w:pStyle w:val="Heading3"/>
        <w:spacing w:before="2" w:after="2"/>
        <w:rPr>
          <w:rFonts w:ascii="Helvetica" w:hAnsi="Helvetica"/>
          <w:sz w:val="24"/>
          <w:szCs w:val="24"/>
        </w:rPr>
      </w:pPr>
    </w:p>
    <w:p w14:paraId="561095CF" w14:textId="5C235655" w:rsidR="00B756C2" w:rsidRDefault="00BE3AA6" w:rsidP="00B756C2">
      <w:pPr>
        <w:pStyle w:val="Heading3"/>
        <w:spacing w:before="2" w:after="2"/>
        <w:rPr>
          <w:rFonts w:ascii="Helvetica" w:hAnsi="Helvetica"/>
          <w:sz w:val="24"/>
          <w:szCs w:val="24"/>
        </w:rPr>
      </w:pPr>
      <w:r>
        <w:rPr>
          <w:rFonts w:ascii="Helvetica" w:hAnsi="Helvetica"/>
          <w:sz w:val="24"/>
          <w:szCs w:val="24"/>
        </w:rPr>
        <w:t>T</w:t>
      </w:r>
      <w:r w:rsidR="00B756C2" w:rsidRPr="005D3F9C">
        <w:rPr>
          <w:rFonts w:ascii="Helvetica" w:hAnsi="Helvetica"/>
          <w:sz w:val="24"/>
          <w:szCs w:val="24"/>
        </w:rPr>
        <w:t>he Small Business Innovative Research Program - SBIR Program</w:t>
      </w:r>
    </w:p>
    <w:p w14:paraId="68765DCF" w14:textId="77777777" w:rsidR="00BE3AA6" w:rsidRPr="00BE3AA6" w:rsidRDefault="00BE3AA6" w:rsidP="00BE3AA6"/>
    <w:p w14:paraId="55501CA9" w14:textId="77777777" w:rsidR="00B756C2" w:rsidRPr="005D3F9C" w:rsidRDefault="00B756C2" w:rsidP="00B756C2">
      <w:pPr>
        <w:pStyle w:val="NormalWeb"/>
        <w:spacing w:before="2" w:after="2"/>
        <w:rPr>
          <w:rFonts w:ascii="Helvetica" w:hAnsi="Helvetica"/>
        </w:rPr>
      </w:pPr>
      <w:r w:rsidRPr="005D3F9C">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 Mission and Program Goals</w:t>
      </w:r>
    </w:p>
    <w:p w14:paraId="2833F8F6" w14:textId="77777777" w:rsidR="00B756C2" w:rsidRPr="005D3F9C" w:rsidRDefault="00B756C2" w:rsidP="00B756C2">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5D3F9C" w:rsidRDefault="00B756C2" w:rsidP="00B756C2">
      <w:pPr>
        <w:pStyle w:val="NormalWeb"/>
        <w:spacing w:before="2" w:after="2"/>
        <w:rPr>
          <w:rFonts w:ascii="Helvetica" w:hAnsi="Helvetica"/>
        </w:rPr>
      </w:pPr>
      <w:r w:rsidRPr="005D3F9C">
        <w:rPr>
          <w:rFonts w:ascii="Helvetica" w:hAnsi="Helvetica"/>
        </w:rPr>
        <w:t>The program’s goals are four-fold:</w:t>
      </w:r>
    </w:p>
    <w:p w14:paraId="50EC9BB0"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201D969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2A25F42C"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0D14F80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787B04CB" w14:textId="77777777" w:rsidR="00B756C2" w:rsidRPr="005D3F9C" w:rsidRDefault="00B756C2" w:rsidP="00B756C2">
      <w:pPr>
        <w:rPr>
          <w:rFonts w:ascii="Helvetica" w:hAnsi="Helvetica"/>
        </w:rPr>
      </w:pPr>
    </w:p>
    <w:p w14:paraId="2273D60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SBIR-Participating Agencies</w:t>
      </w:r>
    </w:p>
    <w:p w14:paraId="50E7D018" w14:textId="77777777" w:rsidR="00B756C2" w:rsidRPr="005D3F9C" w:rsidRDefault="00B756C2" w:rsidP="00B756C2">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5D3F9C" w:rsidRDefault="00B756C2" w:rsidP="00B756C2">
      <w:pPr>
        <w:numPr>
          <w:ilvl w:val="0"/>
          <w:numId w:val="2"/>
        </w:numPr>
        <w:spacing w:beforeLines="1" w:before="2" w:afterLines="1" w:after="2"/>
        <w:rPr>
          <w:rFonts w:ascii="Helvetica" w:hAnsi="Helvetica"/>
        </w:rPr>
      </w:pPr>
      <w:hyperlink r:id="rId17" w:tgtFrame="_blank" w:history="1">
        <w:r w:rsidRPr="005D3F9C">
          <w:rPr>
            <w:rStyle w:val="Hyperlink"/>
            <w:rFonts w:ascii="Helvetica" w:hAnsi="Helvetica"/>
          </w:rPr>
          <w:t>Department of Agriculture</w:t>
        </w:r>
      </w:hyperlink>
    </w:p>
    <w:p w14:paraId="3D9C8279"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8" w:tgtFrame="_blank" w:history="1">
        <w:r w:rsidRPr="005D3F9C">
          <w:rPr>
            <w:rStyle w:val="Hyperlink"/>
            <w:rFonts w:ascii="Helvetica" w:hAnsi="Helvetica"/>
          </w:rPr>
          <w:t>National Institute of Standards and Technology</w:t>
        </w:r>
      </w:hyperlink>
    </w:p>
    <w:p w14:paraId="38462C9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9" w:tgtFrame="_blank" w:history="1">
        <w:r w:rsidRPr="005D3F9C">
          <w:rPr>
            <w:rStyle w:val="Hyperlink"/>
            <w:rFonts w:ascii="Helvetica" w:hAnsi="Helvetica"/>
          </w:rPr>
          <w:t>National Oceanic and Atmospheric Administration</w:t>
        </w:r>
      </w:hyperlink>
    </w:p>
    <w:p w14:paraId="772914AF" w14:textId="77777777" w:rsidR="00B756C2" w:rsidRPr="005D3F9C" w:rsidRDefault="00B756C2" w:rsidP="00B756C2">
      <w:pPr>
        <w:numPr>
          <w:ilvl w:val="0"/>
          <w:numId w:val="2"/>
        </w:numPr>
        <w:spacing w:beforeLines="1" w:before="2" w:afterLines="1" w:after="2"/>
        <w:rPr>
          <w:rFonts w:ascii="Helvetica" w:hAnsi="Helvetica"/>
        </w:rPr>
      </w:pPr>
      <w:hyperlink r:id="rId20" w:tgtFrame="_blank" w:history="1">
        <w:r w:rsidRPr="005D3F9C">
          <w:rPr>
            <w:rStyle w:val="Hyperlink"/>
            <w:rFonts w:ascii="Helvetica" w:hAnsi="Helvetica"/>
          </w:rPr>
          <w:t>Department of Defense</w:t>
        </w:r>
      </w:hyperlink>
    </w:p>
    <w:p w14:paraId="7E0B857E" w14:textId="77777777" w:rsidR="00B756C2" w:rsidRPr="005D3F9C" w:rsidRDefault="00B756C2" w:rsidP="00B756C2">
      <w:pPr>
        <w:numPr>
          <w:ilvl w:val="0"/>
          <w:numId w:val="2"/>
        </w:numPr>
        <w:spacing w:beforeLines="1" w:before="2" w:afterLines="1" w:after="2"/>
        <w:rPr>
          <w:rFonts w:ascii="Helvetica" w:hAnsi="Helvetica"/>
        </w:rPr>
      </w:pPr>
      <w:hyperlink r:id="rId21" w:tgtFrame="_blank" w:history="1">
        <w:r w:rsidRPr="005D3F9C">
          <w:rPr>
            <w:rStyle w:val="Hyperlink"/>
            <w:rFonts w:ascii="Helvetica" w:hAnsi="Helvetica"/>
          </w:rPr>
          <w:t>Department of Education</w:t>
        </w:r>
      </w:hyperlink>
    </w:p>
    <w:p w14:paraId="1B0D1FCC" w14:textId="77777777" w:rsidR="00B756C2" w:rsidRPr="005D3F9C" w:rsidRDefault="00B756C2" w:rsidP="00B756C2">
      <w:pPr>
        <w:numPr>
          <w:ilvl w:val="0"/>
          <w:numId w:val="2"/>
        </w:numPr>
        <w:spacing w:beforeLines="1" w:before="2" w:afterLines="1" w:after="2"/>
        <w:rPr>
          <w:rFonts w:ascii="Helvetica" w:hAnsi="Helvetica"/>
        </w:rPr>
      </w:pPr>
      <w:hyperlink r:id="rId22" w:tgtFrame="_blank" w:history="1">
        <w:r w:rsidRPr="005D3F9C">
          <w:rPr>
            <w:rStyle w:val="Hyperlink"/>
            <w:rFonts w:ascii="Helvetica" w:hAnsi="Helvetica"/>
          </w:rPr>
          <w:t>Department of Energy</w:t>
        </w:r>
      </w:hyperlink>
    </w:p>
    <w:p w14:paraId="618993AC" w14:textId="77777777" w:rsidR="00B756C2" w:rsidRPr="005D3F9C" w:rsidRDefault="00B756C2" w:rsidP="00B756C2">
      <w:pPr>
        <w:numPr>
          <w:ilvl w:val="0"/>
          <w:numId w:val="2"/>
        </w:numPr>
        <w:spacing w:beforeLines="1" w:before="2" w:afterLines="1" w:after="2"/>
        <w:rPr>
          <w:rFonts w:ascii="Helvetica" w:hAnsi="Helvetica"/>
        </w:rPr>
      </w:pPr>
      <w:hyperlink r:id="rId23" w:tgtFrame="_blank" w:history="1">
        <w:r w:rsidRPr="005D3F9C">
          <w:rPr>
            <w:rStyle w:val="Hyperlink"/>
            <w:rFonts w:ascii="Helvetica" w:hAnsi="Helvetica"/>
          </w:rPr>
          <w:t>Department of Health and Human Services</w:t>
        </w:r>
      </w:hyperlink>
    </w:p>
    <w:p w14:paraId="75F32105" w14:textId="77777777" w:rsidR="00B756C2" w:rsidRPr="005D3F9C" w:rsidRDefault="00B756C2" w:rsidP="00B756C2">
      <w:pPr>
        <w:numPr>
          <w:ilvl w:val="0"/>
          <w:numId w:val="2"/>
        </w:numPr>
        <w:spacing w:beforeLines="1" w:before="2" w:afterLines="1" w:after="2"/>
        <w:rPr>
          <w:rFonts w:ascii="Helvetica" w:hAnsi="Helvetica"/>
        </w:rPr>
      </w:pPr>
      <w:hyperlink r:id="rId24" w:tgtFrame="_blank" w:history="1">
        <w:r w:rsidRPr="005D3F9C">
          <w:rPr>
            <w:rStyle w:val="Hyperlink"/>
            <w:rFonts w:ascii="Helvetica" w:hAnsi="Helvetica"/>
          </w:rPr>
          <w:t>Department of Homeland Security</w:t>
        </w:r>
      </w:hyperlink>
    </w:p>
    <w:p w14:paraId="0B46C078" w14:textId="77777777" w:rsidR="00B756C2" w:rsidRPr="005D3F9C" w:rsidRDefault="00B756C2" w:rsidP="00B756C2">
      <w:pPr>
        <w:numPr>
          <w:ilvl w:val="0"/>
          <w:numId w:val="2"/>
        </w:numPr>
        <w:spacing w:beforeLines="1" w:before="2" w:afterLines="1" w:after="2"/>
        <w:rPr>
          <w:rFonts w:ascii="Helvetica" w:hAnsi="Helvetica"/>
        </w:rPr>
      </w:pPr>
      <w:hyperlink r:id="rId25" w:tgtFrame="_blank" w:history="1">
        <w:r w:rsidRPr="005D3F9C">
          <w:rPr>
            <w:rStyle w:val="Hyperlink"/>
            <w:rFonts w:ascii="Helvetica" w:hAnsi="Helvetica"/>
          </w:rPr>
          <w:t>Department of Transportation</w:t>
        </w:r>
      </w:hyperlink>
    </w:p>
    <w:p w14:paraId="3452749D" w14:textId="77777777" w:rsidR="00B756C2" w:rsidRPr="005D3F9C" w:rsidRDefault="00B756C2" w:rsidP="00B756C2">
      <w:pPr>
        <w:numPr>
          <w:ilvl w:val="0"/>
          <w:numId w:val="2"/>
        </w:numPr>
        <w:spacing w:beforeLines="1" w:before="2" w:afterLines="1" w:after="2"/>
        <w:rPr>
          <w:rFonts w:ascii="Helvetica" w:hAnsi="Helvetica"/>
        </w:rPr>
      </w:pPr>
      <w:hyperlink r:id="rId26" w:tgtFrame="_blank" w:history="1">
        <w:r w:rsidRPr="005D3F9C">
          <w:rPr>
            <w:rStyle w:val="Hyperlink"/>
            <w:rFonts w:ascii="Helvetica" w:hAnsi="Helvetica"/>
          </w:rPr>
          <w:t>Environmental Protection Agency</w:t>
        </w:r>
      </w:hyperlink>
    </w:p>
    <w:p w14:paraId="5A508DA4" w14:textId="77777777" w:rsidR="00B756C2" w:rsidRPr="005D3F9C" w:rsidRDefault="00B756C2" w:rsidP="00B756C2">
      <w:pPr>
        <w:numPr>
          <w:ilvl w:val="0"/>
          <w:numId w:val="2"/>
        </w:numPr>
        <w:spacing w:beforeLines="1" w:before="2" w:afterLines="1" w:after="2"/>
        <w:rPr>
          <w:rFonts w:ascii="Helvetica" w:hAnsi="Helvetica"/>
        </w:rPr>
      </w:pPr>
      <w:hyperlink r:id="rId27" w:tgtFrame="_blank" w:history="1">
        <w:r w:rsidRPr="005D3F9C">
          <w:rPr>
            <w:rStyle w:val="Hyperlink"/>
            <w:rFonts w:ascii="Helvetica" w:hAnsi="Helvetica"/>
          </w:rPr>
          <w:t>National Aeronautics and Space Administration</w:t>
        </w:r>
      </w:hyperlink>
    </w:p>
    <w:p w14:paraId="5F56A7EA" w14:textId="77777777" w:rsidR="00B756C2" w:rsidRPr="005D3F9C" w:rsidRDefault="00B756C2" w:rsidP="00B756C2">
      <w:pPr>
        <w:numPr>
          <w:ilvl w:val="0"/>
          <w:numId w:val="2"/>
        </w:numPr>
        <w:spacing w:beforeLines="1" w:before="2" w:afterLines="1" w:after="2"/>
        <w:rPr>
          <w:rFonts w:ascii="Helvetica" w:hAnsi="Helvetica"/>
        </w:rPr>
      </w:pPr>
      <w:hyperlink r:id="rId28" w:tgtFrame="_blank" w:history="1">
        <w:r w:rsidRPr="005D3F9C">
          <w:rPr>
            <w:rStyle w:val="Hyperlink"/>
            <w:rFonts w:ascii="Helvetica" w:hAnsi="Helvetica"/>
          </w:rPr>
          <w:t>National Science Foundation</w:t>
        </w:r>
      </w:hyperlink>
    </w:p>
    <w:p w14:paraId="1A74A5F6" w14:textId="77777777" w:rsidR="00B756C2" w:rsidRPr="005D3F9C" w:rsidRDefault="00B756C2" w:rsidP="00B756C2">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Three-Phase Program</w:t>
      </w:r>
    </w:p>
    <w:p w14:paraId="550957BF" w14:textId="77777777" w:rsidR="00B756C2" w:rsidRPr="005D3F9C" w:rsidRDefault="00B756C2" w:rsidP="00B756C2">
      <w:pPr>
        <w:pStyle w:val="NormalWeb"/>
        <w:spacing w:before="2" w:after="2"/>
        <w:rPr>
          <w:rFonts w:ascii="Helvetica" w:hAnsi="Helvetica"/>
        </w:rPr>
      </w:pPr>
      <w:r w:rsidRPr="005D3F9C">
        <w:rPr>
          <w:rFonts w:ascii="Helvetica" w:hAnsi="Helvetica"/>
        </w:rPr>
        <w:t>The SBIR Program is structured in three phases:</w:t>
      </w:r>
    </w:p>
    <w:p w14:paraId="62780C6E"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5D3F9C" w:rsidRDefault="00B756C2" w:rsidP="00B756C2">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7" w:name="PAMS"/>
      <w:bookmarkStart w:id="8" w:name="REMAGFarm"/>
      <w:bookmarkEnd w:id="7"/>
      <w:bookmarkEnd w:id="8"/>
    </w:p>
    <w:p w14:paraId="1F205BA6" w14:textId="77777777" w:rsidR="00B756C2" w:rsidRPr="005D3F9C" w:rsidRDefault="00B756C2" w:rsidP="00B756C2">
      <w:pPr>
        <w:widowControl w:val="0"/>
        <w:autoSpaceDE w:val="0"/>
        <w:autoSpaceDN w:val="0"/>
        <w:adjustRightInd w:val="0"/>
        <w:rPr>
          <w:rFonts w:ascii="Helvetica" w:hAnsi="Helvetica" w:cs="Georgia"/>
          <w:color w:val="125498"/>
        </w:rPr>
      </w:pPr>
      <w:r w:rsidRPr="005D3F9C">
        <w:rPr>
          <w:rFonts w:ascii="Helvetica" w:hAnsi="Helvetica" w:cs="Georgia"/>
          <w:color w:val="125498"/>
        </w:rPr>
        <w:t>SBIR NewsLetter</w:t>
      </w:r>
    </w:p>
    <w:p w14:paraId="3768A9AD" w14:textId="77777777" w:rsidR="00B756C2" w:rsidRPr="005D3F9C" w:rsidRDefault="00B756C2" w:rsidP="00B756C2">
      <w:pPr>
        <w:widowControl w:val="0"/>
        <w:autoSpaceDE w:val="0"/>
        <w:autoSpaceDN w:val="0"/>
        <w:adjustRightInd w:val="0"/>
        <w:rPr>
          <w:rFonts w:ascii="Helvetica" w:hAnsi="Helvetica" w:cs="Arial"/>
        </w:rPr>
      </w:pPr>
    </w:p>
    <w:p w14:paraId="4542186E" w14:textId="77777777" w:rsidR="00B756C2" w:rsidRPr="005D3F9C" w:rsidRDefault="00B756C2" w:rsidP="00B756C2">
      <w:pPr>
        <w:widowControl w:val="0"/>
        <w:numPr>
          <w:ilvl w:val="0"/>
          <w:numId w:val="16"/>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29" w:history="1">
        <w:r w:rsidRPr="005D3F9C">
          <w:rPr>
            <w:rFonts w:ascii="Helvetica" w:hAnsi="Helvetica" w:cs="Arial"/>
            <w:color w:val="114F8A"/>
          </w:rPr>
          <w:t>SBIR Newsletter</w:t>
        </w:r>
      </w:hyperlink>
    </w:p>
    <w:p w14:paraId="550D11ED" w14:textId="567761D0" w:rsidR="00B756C2" w:rsidRPr="005D3F9C" w:rsidRDefault="00B756C2" w:rsidP="005859D8">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7175938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3083C9E" w14:textId="77777777" w:rsidR="00BE3AA6" w:rsidRPr="005D3F9C" w:rsidRDefault="00BE3AA6" w:rsidP="00B756C2">
      <w:pPr>
        <w:autoSpaceDE w:val="0"/>
        <w:autoSpaceDN w:val="0"/>
        <w:adjustRightInd w:val="0"/>
        <w:rPr>
          <w:rFonts w:ascii="Helvetica" w:hAnsi="Helvetica"/>
          <w:b/>
          <w:u w:val="single"/>
        </w:rPr>
      </w:pPr>
    </w:p>
    <w:p w14:paraId="156364D1" w14:textId="77777777" w:rsidR="00B756C2" w:rsidRPr="005D3F9C" w:rsidRDefault="00B756C2" w:rsidP="00B756C2">
      <w:pPr>
        <w:autoSpaceDE w:val="0"/>
        <w:autoSpaceDN w:val="0"/>
        <w:adjustRightInd w:val="0"/>
        <w:outlineLvl w:val="0"/>
        <w:rPr>
          <w:rFonts w:ascii="Helvetica" w:hAnsi="Helvetica"/>
        </w:rPr>
      </w:pPr>
      <w:bookmarkStart w:id="9" w:name="scams"/>
      <w:bookmarkStart w:id="10" w:name="HI"/>
      <w:bookmarkStart w:id="11" w:name="CPSCPool"/>
      <w:bookmarkEnd w:id="9"/>
      <w:bookmarkEnd w:id="10"/>
      <w:bookmarkEnd w:id="11"/>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00BC14E9" w14:textId="6FF1C807" w:rsidR="005859D8" w:rsidRDefault="005859D8" w:rsidP="00B756C2">
      <w:pPr>
        <w:autoSpaceDE w:val="0"/>
        <w:autoSpaceDN w:val="0"/>
        <w:adjustRightInd w:val="0"/>
        <w:outlineLvl w:val="0"/>
        <w:rPr>
          <w:rFonts w:ascii="Helvetica" w:hAnsi="Helvetica"/>
        </w:rPr>
      </w:pPr>
      <w:bookmarkStart w:id="12" w:name="HICurrentnotices"/>
      <w:bookmarkEnd w:id="12"/>
      <w:r w:rsidRPr="005D3F9C">
        <w:rPr>
          <w:rFonts w:ascii="Helvetica" w:hAnsi="Helvetica"/>
        </w:rPr>
        <w:t>Current Notices:</w:t>
      </w:r>
    </w:p>
    <w:p w14:paraId="1F50A7CD" w14:textId="77777777" w:rsidR="00031769" w:rsidRDefault="00031769" w:rsidP="00B756C2">
      <w:pPr>
        <w:autoSpaceDE w:val="0"/>
        <w:autoSpaceDN w:val="0"/>
        <w:adjustRightInd w:val="0"/>
        <w:outlineLvl w:val="0"/>
        <w:rPr>
          <w:rFonts w:ascii="Helvetica" w:hAnsi="Helvetica"/>
        </w:rPr>
      </w:pPr>
    </w:p>
    <w:p w14:paraId="0086CC4B" w14:textId="7615043E" w:rsidR="00AD6FEB" w:rsidRDefault="00031769" w:rsidP="00B756C2">
      <w:pPr>
        <w:autoSpaceDE w:val="0"/>
        <w:autoSpaceDN w:val="0"/>
        <w:adjustRightInd w:val="0"/>
        <w:outlineLvl w:val="0"/>
        <w:rPr>
          <w:rFonts w:ascii="Helvetica" w:hAnsi="Helvetica"/>
        </w:rPr>
      </w:pPr>
      <w:r>
        <w:rPr>
          <w:rFonts w:ascii="Helvetica" w:hAnsi="Helvetica"/>
        </w:rPr>
        <w:t>Department of Interior</w:t>
      </w:r>
    </w:p>
    <w:p w14:paraId="1F731531" w14:textId="77777777" w:rsidR="00031769" w:rsidRDefault="00031769" w:rsidP="00031769">
      <w:pPr>
        <w:widowControl w:val="0"/>
        <w:autoSpaceDE w:val="0"/>
        <w:autoSpaceDN w:val="0"/>
        <w:adjustRightInd w:val="0"/>
        <w:rPr>
          <w:rFonts w:ascii="Helvetica" w:hAnsi="Helvetica" w:cs="Helvetica"/>
        </w:rPr>
      </w:pPr>
      <w:bookmarkStart w:id="13" w:name="HIBLMJtFire"/>
      <w:bookmarkEnd w:id="13"/>
      <w:r>
        <w:rPr>
          <w:rFonts w:ascii="Helvetica" w:hAnsi="Helvetica" w:cs="Helvetica"/>
        </w:rPr>
        <w:t>Bureau of Land Management</w:t>
      </w:r>
    </w:p>
    <w:p w14:paraId="1D00C6E1" w14:textId="77777777" w:rsidR="00031769" w:rsidRDefault="00031769" w:rsidP="00031769">
      <w:pPr>
        <w:widowControl w:val="0"/>
        <w:autoSpaceDE w:val="0"/>
        <w:autoSpaceDN w:val="0"/>
        <w:adjustRightInd w:val="0"/>
        <w:rPr>
          <w:rFonts w:ascii="Helvetica" w:hAnsi="Helvetica" w:cs="Helvetica"/>
        </w:rPr>
      </w:pPr>
      <w:r>
        <w:rPr>
          <w:rFonts w:ascii="Helvetica" w:hAnsi="Helvetica" w:cs="Helvetica"/>
        </w:rPr>
        <w:t>Joint Fire Science Program FY 2018 Potential Topics</w:t>
      </w:r>
    </w:p>
    <w:p w14:paraId="41DA638E" w14:textId="77777777" w:rsidR="00031769" w:rsidRDefault="00031769" w:rsidP="0003176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31769" w:rsidRPr="00031769" w14:paraId="4B619A81" w14:textId="77777777" w:rsidTr="00031769">
        <w:trPr>
          <w:tblCellSpacing w:w="0" w:type="dxa"/>
        </w:trPr>
        <w:tc>
          <w:tcPr>
            <w:tcW w:w="0" w:type="auto"/>
            <w:noWrap/>
            <w:hideMark/>
          </w:tcPr>
          <w:p w14:paraId="28A3B9FC" w14:textId="77777777" w:rsidR="00031769" w:rsidRPr="00031769" w:rsidRDefault="00031769" w:rsidP="00031769">
            <w:pPr>
              <w:rPr>
                <w:rFonts w:ascii="Helvetica" w:hAnsi="Helvetica"/>
                <w:b/>
                <w:bCs/>
              </w:rPr>
            </w:pPr>
            <w:r w:rsidRPr="00031769">
              <w:rPr>
                <w:rFonts w:ascii="Helvetica" w:hAnsi="Helvetica"/>
                <w:b/>
                <w:bCs/>
              </w:rPr>
              <w:t>Document Type:</w:t>
            </w:r>
          </w:p>
        </w:tc>
        <w:tc>
          <w:tcPr>
            <w:tcW w:w="0" w:type="auto"/>
            <w:vAlign w:val="center"/>
            <w:hideMark/>
          </w:tcPr>
          <w:p w14:paraId="2C22BAB6" w14:textId="77777777" w:rsidR="00031769" w:rsidRPr="00031769" w:rsidRDefault="00031769" w:rsidP="00031769">
            <w:pPr>
              <w:rPr>
                <w:rFonts w:ascii="Helvetica" w:hAnsi="Helvetica"/>
              </w:rPr>
            </w:pPr>
            <w:r w:rsidRPr="00031769">
              <w:rPr>
                <w:rFonts w:ascii="Helvetica" w:hAnsi="Helvetica"/>
              </w:rPr>
              <w:t>Grants Notice</w:t>
            </w:r>
          </w:p>
        </w:tc>
      </w:tr>
      <w:tr w:rsidR="00031769" w:rsidRPr="00031769" w14:paraId="42BE0DEB" w14:textId="77777777" w:rsidTr="00031769">
        <w:trPr>
          <w:tblCellSpacing w:w="0" w:type="dxa"/>
        </w:trPr>
        <w:tc>
          <w:tcPr>
            <w:tcW w:w="0" w:type="auto"/>
            <w:noWrap/>
            <w:hideMark/>
          </w:tcPr>
          <w:p w14:paraId="7A711E27" w14:textId="77777777" w:rsidR="00031769" w:rsidRPr="00031769" w:rsidRDefault="00031769" w:rsidP="00031769">
            <w:pPr>
              <w:rPr>
                <w:rFonts w:ascii="Helvetica" w:hAnsi="Helvetica"/>
                <w:b/>
                <w:bCs/>
              </w:rPr>
            </w:pPr>
            <w:r w:rsidRPr="00031769">
              <w:rPr>
                <w:rFonts w:ascii="Helvetica" w:hAnsi="Helvetica"/>
                <w:b/>
                <w:bCs/>
              </w:rPr>
              <w:t>Funding Opportunity Number:</w:t>
            </w:r>
          </w:p>
        </w:tc>
        <w:tc>
          <w:tcPr>
            <w:tcW w:w="0" w:type="auto"/>
            <w:vAlign w:val="center"/>
            <w:hideMark/>
          </w:tcPr>
          <w:p w14:paraId="609EAF75" w14:textId="77777777" w:rsidR="00031769" w:rsidRPr="00031769" w:rsidRDefault="00031769" w:rsidP="00031769">
            <w:pPr>
              <w:rPr>
                <w:rFonts w:ascii="Helvetica" w:hAnsi="Helvetica"/>
              </w:rPr>
            </w:pPr>
            <w:r w:rsidRPr="00031769">
              <w:rPr>
                <w:rFonts w:ascii="Helvetica" w:hAnsi="Helvetica"/>
              </w:rPr>
              <w:t>L17JFSP0001</w:t>
            </w:r>
          </w:p>
        </w:tc>
      </w:tr>
      <w:tr w:rsidR="00031769" w:rsidRPr="00031769" w14:paraId="1CDE88D4" w14:textId="77777777" w:rsidTr="00031769">
        <w:trPr>
          <w:tblCellSpacing w:w="0" w:type="dxa"/>
        </w:trPr>
        <w:tc>
          <w:tcPr>
            <w:tcW w:w="0" w:type="auto"/>
            <w:noWrap/>
            <w:hideMark/>
          </w:tcPr>
          <w:p w14:paraId="1028D83A" w14:textId="77777777" w:rsidR="00031769" w:rsidRPr="00031769" w:rsidRDefault="00031769" w:rsidP="00031769">
            <w:pPr>
              <w:rPr>
                <w:rFonts w:ascii="Helvetica" w:hAnsi="Helvetica"/>
                <w:b/>
                <w:bCs/>
              </w:rPr>
            </w:pPr>
            <w:r w:rsidRPr="00031769">
              <w:rPr>
                <w:rFonts w:ascii="Helvetica" w:hAnsi="Helvetica"/>
                <w:b/>
                <w:bCs/>
              </w:rPr>
              <w:t>Funding Opportunity Title:</w:t>
            </w:r>
          </w:p>
        </w:tc>
        <w:tc>
          <w:tcPr>
            <w:tcW w:w="0" w:type="auto"/>
            <w:vAlign w:val="center"/>
            <w:hideMark/>
          </w:tcPr>
          <w:p w14:paraId="09FBD31C" w14:textId="77777777" w:rsidR="00031769" w:rsidRPr="00031769" w:rsidRDefault="00031769" w:rsidP="00031769">
            <w:pPr>
              <w:rPr>
                <w:rFonts w:ascii="Helvetica" w:hAnsi="Helvetica"/>
              </w:rPr>
            </w:pPr>
            <w:r w:rsidRPr="00031769">
              <w:rPr>
                <w:rFonts w:ascii="Helvetica" w:hAnsi="Helvetica"/>
              </w:rPr>
              <w:t>Joint Fire Science Program FY 2018 Potential Topics</w:t>
            </w:r>
          </w:p>
        </w:tc>
      </w:tr>
      <w:tr w:rsidR="00031769" w:rsidRPr="00031769" w14:paraId="5105B080" w14:textId="77777777" w:rsidTr="00031769">
        <w:trPr>
          <w:tblCellSpacing w:w="0" w:type="dxa"/>
        </w:trPr>
        <w:tc>
          <w:tcPr>
            <w:tcW w:w="0" w:type="auto"/>
            <w:noWrap/>
            <w:hideMark/>
          </w:tcPr>
          <w:p w14:paraId="2033F493" w14:textId="77777777" w:rsidR="00031769" w:rsidRPr="00031769" w:rsidRDefault="00031769" w:rsidP="00031769">
            <w:pPr>
              <w:rPr>
                <w:rFonts w:ascii="Helvetica" w:hAnsi="Helvetica"/>
                <w:b/>
                <w:bCs/>
              </w:rPr>
            </w:pPr>
            <w:r w:rsidRPr="00031769">
              <w:rPr>
                <w:rFonts w:ascii="Helvetica" w:hAnsi="Helvetica"/>
                <w:b/>
                <w:bCs/>
              </w:rPr>
              <w:t>Opportunity Category:</w:t>
            </w:r>
          </w:p>
        </w:tc>
        <w:tc>
          <w:tcPr>
            <w:tcW w:w="0" w:type="auto"/>
            <w:vAlign w:val="center"/>
            <w:hideMark/>
          </w:tcPr>
          <w:p w14:paraId="043A70CA" w14:textId="77777777" w:rsidR="00031769" w:rsidRPr="00031769" w:rsidRDefault="00031769" w:rsidP="00031769">
            <w:pPr>
              <w:rPr>
                <w:rFonts w:ascii="Helvetica" w:hAnsi="Helvetica"/>
              </w:rPr>
            </w:pPr>
            <w:r w:rsidRPr="00031769">
              <w:rPr>
                <w:rFonts w:ascii="Helvetica" w:hAnsi="Helvetica"/>
              </w:rPr>
              <w:t>Discretionary</w:t>
            </w:r>
          </w:p>
        </w:tc>
      </w:tr>
      <w:tr w:rsidR="00031769" w:rsidRPr="00031769" w14:paraId="24F15C95" w14:textId="77777777" w:rsidTr="00031769">
        <w:trPr>
          <w:tblCellSpacing w:w="0" w:type="dxa"/>
        </w:trPr>
        <w:tc>
          <w:tcPr>
            <w:tcW w:w="0" w:type="auto"/>
            <w:noWrap/>
            <w:hideMark/>
          </w:tcPr>
          <w:p w14:paraId="62510467" w14:textId="77777777" w:rsidR="00031769" w:rsidRPr="00031769" w:rsidRDefault="00031769" w:rsidP="00031769">
            <w:pPr>
              <w:rPr>
                <w:rFonts w:ascii="Helvetica" w:hAnsi="Helvetica"/>
                <w:b/>
                <w:bCs/>
              </w:rPr>
            </w:pPr>
            <w:r w:rsidRPr="00031769">
              <w:rPr>
                <w:rFonts w:ascii="Helvetica" w:hAnsi="Helvetica"/>
                <w:b/>
                <w:bCs/>
              </w:rPr>
              <w:t>Opportunity Category Explanation:</w:t>
            </w:r>
          </w:p>
        </w:tc>
        <w:tc>
          <w:tcPr>
            <w:tcW w:w="0" w:type="auto"/>
            <w:vAlign w:val="center"/>
            <w:hideMark/>
          </w:tcPr>
          <w:p w14:paraId="5922BE74" w14:textId="77777777" w:rsidR="00031769" w:rsidRPr="00031769" w:rsidRDefault="00031769" w:rsidP="00031769">
            <w:pPr>
              <w:rPr>
                <w:rFonts w:ascii="Helvetica" w:hAnsi="Helvetica"/>
              </w:rPr>
            </w:pPr>
            <w:r w:rsidRPr="00031769">
              <w:rPr>
                <w:rFonts w:ascii="Helvetica" w:hAnsi="Helvetica"/>
              </w:rPr>
              <w:t> </w:t>
            </w:r>
          </w:p>
        </w:tc>
      </w:tr>
      <w:tr w:rsidR="00031769" w:rsidRPr="00031769" w14:paraId="4323D57C" w14:textId="77777777" w:rsidTr="00031769">
        <w:trPr>
          <w:tblCellSpacing w:w="0" w:type="dxa"/>
        </w:trPr>
        <w:tc>
          <w:tcPr>
            <w:tcW w:w="0" w:type="auto"/>
            <w:noWrap/>
            <w:hideMark/>
          </w:tcPr>
          <w:p w14:paraId="5A797DF2" w14:textId="77777777" w:rsidR="00031769" w:rsidRPr="00031769" w:rsidRDefault="00031769" w:rsidP="00031769">
            <w:pPr>
              <w:rPr>
                <w:rFonts w:ascii="Helvetica" w:hAnsi="Helvetica"/>
                <w:b/>
                <w:bCs/>
              </w:rPr>
            </w:pPr>
            <w:r w:rsidRPr="00031769">
              <w:rPr>
                <w:rFonts w:ascii="Helvetica" w:hAnsi="Helvetica"/>
                <w:b/>
                <w:bCs/>
              </w:rPr>
              <w:t>Funding Instrument Type:</w:t>
            </w:r>
          </w:p>
        </w:tc>
        <w:tc>
          <w:tcPr>
            <w:tcW w:w="0" w:type="auto"/>
            <w:vAlign w:val="center"/>
            <w:hideMark/>
          </w:tcPr>
          <w:p w14:paraId="01E18123" w14:textId="77777777" w:rsidR="00031769" w:rsidRPr="00031769" w:rsidRDefault="00031769" w:rsidP="00031769">
            <w:pPr>
              <w:rPr>
                <w:rFonts w:ascii="Helvetica" w:hAnsi="Helvetica"/>
              </w:rPr>
            </w:pPr>
            <w:r w:rsidRPr="00031769">
              <w:rPr>
                <w:rFonts w:ascii="Helvetica" w:hAnsi="Helvetica"/>
              </w:rPr>
              <w:t>Cooperative Agreement</w:t>
            </w:r>
          </w:p>
        </w:tc>
      </w:tr>
      <w:tr w:rsidR="00031769" w:rsidRPr="00031769" w14:paraId="499E58E3" w14:textId="77777777" w:rsidTr="00031769">
        <w:trPr>
          <w:tblCellSpacing w:w="0" w:type="dxa"/>
        </w:trPr>
        <w:tc>
          <w:tcPr>
            <w:tcW w:w="0" w:type="auto"/>
            <w:noWrap/>
            <w:hideMark/>
          </w:tcPr>
          <w:p w14:paraId="50C1D19C" w14:textId="77777777" w:rsidR="00031769" w:rsidRPr="00031769" w:rsidRDefault="00031769" w:rsidP="00031769">
            <w:pPr>
              <w:rPr>
                <w:rFonts w:ascii="Helvetica" w:hAnsi="Helvetica"/>
                <w:b/>
                <w:bCs/>
              </w:rPr>
            </w:pPr>
            <w:r w:rsidRPr="00031769">
              <w:rPr>
                <w:rFonts w:ascii="Helvetica" w:hAnsi="Helvetica"/>
                <w:b/>
                <w:bCs/>
              </w:rPr>
              <w:t>Category of Funding Activity:</w:t>
            </w:r>
          </w:p>
        </w:tc>
        <w:tc>
          <w:tcPr>
            <w:tcW w:w="0" w:type="auto"/>
            <w:vAlign w:val="center"/>
            <w:hideMark/>
          </w:tcPr>
          <w:p w14:paraId="36933D2B" w14:textId="77777777" w:rsidR="00031769" w:rsidRPr="00031769" w:rsidRDefault="00031769" w:rsidP="00031769">
            <w:pPr>
              <w:rPr>
                <w:rFonts w:ascii="Helvetica" w:hAnsi="Helvetica"/>
              </w:rPr>
            </w:pPr>
            <w:r w:rsidRPr="00031769">
              <w:rPr>
                <w:rFonts w:ascii="Helvetica" w:hAnsi="Helvetica"/>
              </w:rPr>
              <w:t>Science and Technology and other Research and Development</w:t>
            </w:r>
          </w:p>
        </w:tc>
      </w:tr>
      <w:tr w:rsidR="00031769" w:rsidRPr="00031769" w14:paraId="58D06749" w14:textId="77777777" w:rsidTr="00031769">
        <w:trPr>
          <w:tblCellSpacing w:w="0" w:type="dxa"/>
        </w:trPr>
        <w:tc>
          <w:tcPr>
            <w:tcW w:w="0" w:type="auto"/>
            <w:noWrap/>
            <w:hideMark/>
          </w:tcPr>
          <w:p w14:paraId="5AC4D421" w14:textId="77777777" w:rsidR="00031769" w:rsidRPr="00031769" w:rsidRDefault="00031769" w:rsidP="00031769">
            <w:pPr>
              <w:rPr>
                <w:rFonts w:ascii="Helvetica" w:hAnsi="Helvetica"/>
                <w:b/>
                <w:bCs/>
              </w:rPr>
            </w:pPr>
            <w:r w:rsidRPr="00031769">
              <w:rPr>
                <w:rFonts w:ascii="Helvetica" w:hAnsi="Helvetica"/>
                <w:b/>
                <w:bCs/>
              </w:rPr>
              <w:t>Category Explanation:</w:t>
            </w:r>
          </w:p>
        </w:tc>
        <w:tc>
          <w:tcPr>
            <w:tcW w:w="0" w:type="auto"/>
            <w:vAlign w:val="center"/>
            <w:hideMark/>
          </w:tcPr>
          <w:p w14:paraId="4C0AE3C2" w14:textId="77777777" w:rsidR="00031769" w:rsidRPr="00031769" w:rsidRDefault="00031769" w:rsidP="00031769">
            <w:pPr>
              <w:rPr>
                <w:rFonts w:ascii="Helvetica" w:hAnsi="Helvetica"/>
              </w:rPr>
            </w:pPr>
            <w:r w:rsidRPr="00031769">
              <w:rPr>
                <w:rFonts w:ascii="Helvetica" w:hAnsi="Helvetica"/>
              </w:rPr>
              <w:t> </w:t>
            </w:r>
          </w:p>
        </w:tc>
      </w:tr>
      <w:tr w:rsidR="00031769" w:rsidRPr="00031769" w14:paraId="36660EEE" w14:textId="77777777" w:rsidTr="00031769">
        <w:trPr>
          <w:tblCellSpacing w:w="0" w:type="dxa"/>
        </w:trPr>
        <w:tc>
          <w:tcPr>
            <w:tcW w:w="0" w:type="auto"/>
            <w:noWrap/>
            <w:hideMark/>
          </w:tcPr>
          <w:p w14:paraId="4E17453E" w14:textId="77777777" w:rsidR="00031769" w:rsidRPr="00031769" w:rsidRDefault="00031769" w:rsidP="00031769">
            <w:pPr>
              <w:rPr>
                <w:rFonts w:ascii="Helvetica" w:hAnsi="Helvetica"/>
                <w:b/>
                <w:bCs/>
              </w:rPr>
            </w:pPr>
            <w:r w:rsidRPr="00031769">
              <w:rPr>
                <w:rFonts w:ascii="Helvetica" w:hAnsi="Helvetica"/>
                <w:b/>
                <w:bCs/>
              </w:rPr>
              <w:t>Expected Number of Awards:</w:t>
            </w:r>
          </w:p>
        </w:tc>
        <w:tc>
          <w:tcPr>
            <w:tcW w:w="0" w:type="auto"/>
            <w:vAlign w:val="center"/>
            <w:hideMark/>
          </w:tcPr>
          <w:p w14:paraId="6DC840AD" w14:textId="77777777" w:rsidR="00031769" w:rsidRPr="00031769" w:rsidRDefault="00031769" w:rsidP="00031769">
            <w:pPr>
              <w:rPr>
                <w:rFonts w:ascii="Helvetica" w:hAnsi="Helvetica"/>
              </w:rPr>
            </w:pPr>
            <w:r w:rsidRPr="00031769">
              <w:rPr>
                <w:rFonts w:ascii="Helvetica" w:hAnsi="Helvetica"/>
              </w:rPr>
              <w:t>0</w:t>
            </w:r>
          </w:p>
        </w:tc>
      </w:tr>
      <w:tr w:rsidR="00031769" w:rsidRPr="00031769" w14:paraId="3785BD3C" w14:textId="77777777" w:rsidTr="00031769">
        <w:trPr>
          <w:tblCellSpacing w:w="0" w:type="dxa"/>
        </w:trPr>
        <w:tc>
          <w:tcPr>
            <w:tcW w:w="0" w:type="auto"/>
            <w:noWrap/>
            <w:hideMark/>
          </w:tcPr>
          <w:p w14:paraId="04579176" w14:textId="77777777" w:rsidR="00031769" w:rsidRPr="00031769" w:rsidRDefault="00031769" w:rsidP="00031769">
            <w:pPr>
              <w:rPr>
                <w:rFonts w:ascii="Helvetica" w:hAnsi="Helvetica"/>
                <w:b/>
                <w:bCs/>
              </w:rPr>
            </w:pPr>
            <w:r w:rsidRPr="00031769">
              <w:rPr>
                <w:rFonts w:ascii="Helvetica" w:hAnsi="Helvetica"/>
                <w:b/>
                <w:bCs/>
              </w:rPr>
              <w:t>CFDA Number(s):</w:t>
            </w:r>
          </w:p>
        </w:tc>
        <w:tc>
          <w:tcPr>
            <w:tcW w:w="0" w:type="auto"/>
            <w:vAlign w:val="center"/>
            <w:hideMark/>
          </w:tcPr>
          <w:p w14:paraId="2E741CE8" w14:textId="77777777" w:rsidR="00031769" w:rsidRPr="00031769" w:rsidRDefault="00031769" w:rsidP="00031769">
            <w:pPr>
              <w:rPr>
                <w:rFonts w:ascii="Helvetica" w:hAnsi="Helvetica"/>
              </w:rPr>
            </w:pPr>
            <w:r w:rsidRPr="00031769">
              <w:rPr>
                <w:rFonts w:ascii="Helvetica" w:hAnsi="Helvetica"/>
              </w:rPr>
              <w:t>15.232 -- Wildland Fire Research and Studies</w:t>
            </w:r>
          </w:p>
        </w:tc>
      </w:tr>
      <w:tr w:rsidR="00031769" w:rsidRPr="00031769" w14:paraId="45F98354" w14:textId="77777777" w:rsidTr="00031769">
        <w:trPr>
          <w:tblCellSpacing w:w="0" w:type="dxa"/>
        </w:trPr>
        <w:tc>
          <w:tcPr>
            <w:tcW w:w="0" w:type="auto"/>
            <w:noWrap/>
            <w:hideMark/>
          </w:tcPr>
          <w:p w14:paraId="20B96F2E" w14:textId="77777777" w:rsidR="00031769" w:rsidRPr="00031769" w:rsidRDefault="00031769" w:rsidP="00031769">
            <w:pPr>
              <w:rPr>
                <w:rFonts w:ascii="Helvetica" w:hAnsi="Helvetica"/>
                <w:b/>
                <w:bCs/>
              </w:rPr>
            </w:pPr>
            <w:r w:rsidRPr="00031769">
              <w:rPr>
                <w:rFonts w:ascii="Helvetica" w:hAnsi="Helvetica"/>
                <w:b/>
                <w:bCs/>
              </w:rPr>
              <w:t>Cost Sharing or Matching Requirement:</w:t>
            </w:r>
          </w:p>
        </w:tc>
        <w:tc>
          <w:tcPr>
            <w:tcW w:w="0" w:type="auto"/>
            <w:vAlign w:val="center"/>
            <w:hideMark/>
          </w:tcPr>
          <w:p w14:paraId="04EAFD06" w14:textId="77777777" w:rsidR="00031769" w:rsidRPr="00031769" w:rsidRDefault="00031769" w:rsidP="00031769">
            <w:pPr>
              <w:rPr>
                <w:rFonts w:ascii="Helvetica" w:hAnsi="Helvetica"/>
              </w:rPr>
            </w:pPr>
            <w:r w:rsidRPr="00031769">
              <w:rPr>
                <w:rFonts w:ascii="Helvetica" w:hAnsi="Helvetica"/>
              </w:rPr>
              <w:t>No</w:t>
            </w:r>
          </w:p>
        </w:tc>
      </w:tr>
      <w:tr w:rsidR="00031769" w:rsidRPr="00031769" w14:paraId="4AA435CF" w14:textId="77777777" w:rsidTr="00031769">
        <w:trPr>
          <w:tblCellSpacing w:w="0" w:type="dxa"/>
        </w:trPr>
        <w:tc>
          <w:tcPr>
            <w:tcW w:w="0" w:type="auto"/>
            <w:noWrap/>
            <w:hideMark/>
          </w:tcPr>
          <w:p w14:paraId="29FE4DD6" w14:textId="77777777" w:rsidR="00031769" w:rsidRPr="00031769" w:rsidRDefault="00031769" w:rsidP="00031769">
            <w:pPr>
              <w:rPr>
                <w:rFonts w:ascii="Helvetica" w:hAnsi="Helvetica"/>
                <w:b/>
                <w:bCs/>
              </w:rPr>
            </w:pPr>
            <w:r w:rsidRPr="00031769">
              <w:rPr>
                <w:rFonts w:ascii="Helvetica" w:hAnsi="Helvetica"/>
                <w:b/>
                <w:bCs/>
              </w:rPr>
              <w:t>Version:</w:t>
            </w:r>
          </w:p>
        </w:tc>
        <w:tc>
          <w:tcPr>
            <w:tcW w:w="0" w:type="auto"/>
            <w:vAlign w:val="center"/>
            <w:hideMark/>
          </w:tcPr>
          <w:p w14:paraId="1BFCC1D1" w14:textId="77777777" w:rsidR="00031769" w:rsidRPr="00031769" w:rsidRDefault="00031769" w:rsidP="00031769">
            <w:pPr>
              <w:rPr>
                <w:rFonts w:ascii="Helvetica" w:hAnsi="Helvetica"/>
              </w:rPr>
            </w:pPr>
            <w:r w:rsidRPr="00031769">
              <w:rPr>
                <w:rFonts w:ascii="Helvetica" w:hAnsi="Helvetica"/>
              </w:rPr>
              <w:t>Synopsis 1</w:t>
            </w:r>
          </w:p>
        </w:tc>
      </w:tr>
      <w:tr w:rsidR="00031769" w:rsidRPr="00031769" w14:paraId="0B5C8422" w14:textId="77777777" w:rsidTr="00031769">
        <w:trPr>
          <w:tblCellSpacing w:w="0" w:type="dxa"/>
        </w:trPr>
        <w:tc>
          <w:tcPr>
            <w:tcW w:w="0" w:type="auto"/>
            <w:noWrap/>
            <w:hideMark/>
          </w:tcPr>
          <w:p w14:paraId="18B11999" w14:textId="77777777" w:rsidR="00031769" w:rsidRPr="00031769" w:rsidRDefault="00031769" w:rsidP="00031769">
            <w:pPr>
              <w:rPr>
                <w:rFonts w:ascii="Helvetica" w:hAnsi="Helvetica"/>
                <w:b/>
                <w:bCs/>
              </w:rPr>
            </w:pPr>
            <w:r w:rsidRPr="00031769">
              <w:rPr>
                <w:rFonts w:ascii="Helvetica" w:hAnsi="Helvetica"/>
                <w:b/>
                <w:bCs/>
              </w:rPr>
              <w:t>Posted Date:</w:t>
            </w:r>
          </w:p>
        </w:tc>
        <w:tc>
          <w:tcPr>
            <w:tcW w:w="0" w:type="auto"/>
            <w:vAlign w:val="center"/>
            <w:hideMark/>
          </w:tcPr>
          <w:p w14:paraId="5D2FBC6D" w14:textId="77777777" w:rsidR="00031769" w:rsidRPr="00031769" w:rsidRDefault="00031769" w:rsidP="00031769">
            <w:pPr>
              <w:rPr>
                <w:rFonts w:ascii="Helvetica" w:hAnsi="Helvetica"/>
              </w:rPr>
            </w:pPr>
            <w:r w:rsidRPr="00031769">
              <w:rPr>
                <w:rFonts w:ascii="Helvetica" w:hAnsi="Helvetica"/>
              </w:rPr>
              <w:t>Jul 12, 2017</w:t>
            </w:r>
          </w:p>
        </w:tc>
      </w:tr>
      <w:tr w:rsidR="00031769" w:rsidRPr="00031769" w14:paraId="4B4F7C62" w14:textId="77777777" w:rsidTr="00031769">
        <w:trPr>
          <w:tblCellSpacing w:w="0" w:type="dxa"/>
        </w:trPr>
        <w:tc>
          <w:tcPr>
            <w:tcW w:w="0" w:type="auto"/>
            <w:noWrap/>
            <w:hideMark/>
          </w:tcPr>
          <w:p w14:paraId="7745BA5B" w14:textId="77777777" w:rsidR="00031769" w:rsidRPr="00031769" w:rsidRDefault="00031769" w:rsidP="00031769">
            <w:pPr>
              <w:rPr>
                <w:rFonts w:ascii="Helvetica" w:hAnsi="Helvetica"/>
                <w:b/>
                <w:bCs/>
              </w:rPr>
            </w:pPr>
            <w:r w:rsidRPr="00031769">
              <w:rPr>
                <w:rFonts w:ascii="Helvetica" w:hAnsi="Helvetica"/>
                <w:b/>
                <w:bCs/>
              </w:rPr>
              <w:t>Last Updated Date:</w:t>
            </w:r>
          </w:p>
        </w:tc>
        <w:tc>
          <w:tcPr>
            <w:tcW w:w="0" w:type="auto"/>
            <w:vAlign w:val="center"/>
            <w:hideMark/>
          </w:tcPr>
          <w:p w14:paraId="490B2321" w14:textId="77777777" w:rsidR="00031769" w:rsidRPr="00031769" w:rsidRDefault="00031769" w:rsidP="00031769">
            <w:pPr>
              <w:rPr>
                <w:rFonts w:ascii="Helvetica" w:hAnsi="Helvetica"/>
              </w:rPr>
            </w:pPr>
            <w:r w:rsidRPr="00031769">
              <w:rPr>
                <w:rFonts w:ascii="Helvetica" w:hAnsi="Helvetica"/>
              </w:rPr>
              <w:t>Jul 12, 2017</w:t>
            </w:r>
          </w:p>
        </w:tc>
      </w:tr>
      <w:tr w:rsidR="00031769" w:rsidRPr="00031769" w14:paraId="1609784E" w14:textId="77777777" w:rsidTr="00031769">
        <w:trPr>
          <w:tblCellSpacing w:w="0" w:type="dxa"/>
        </w:trPr>
        <w:tc>
          <w:tcPr>
            <w:tcW w:w="0" w:type="auto"/>
            <w:noWrap/>
            <w:hideMark/>
          </w:tcPr>
          <w:p w14:paraId="43639BCF" w14:textId="77777777" w:rsidR="00031769" w:rsidRPr="00031769" w:rsidRDefault="00031769" w:rsidP="00031769">
            <w:pPr>
              <w:rPr>
                <w:rFonts w:ascii="Helvetica" w:hAnsi="Helvetica"/>
                <w:b/>
                <w:bCs/>
              </w:rPr>
            </w:pPr>
            <w:r w:rsidRPr="00031769">
              <w:rPr>
                <w:rFonts w:ascii="Helvetica" w:hAnsi="Helvetica"/>
                <w:b/>
                <w:bCs/>
              </w:rPr>
              <w:t>Original Closing Date for Applications:</w:t>
            </w:r>
          </w:p>
        </w:tc>
        <w:tc>
          <w:tcPr>
            <w:tcW w:w="0" w:type="auto"/>
            <w:vAlign w:val="center"/>
            <w:hideMark/>
          </w:tcPr>
          <w:p w14:paraId="5F5D36BA" w14:textId="480F4943" w:rsidR="00031769" w:rsidRPr="00031769" w:rsidRDefault="00031769" w:rsidP="00031769">
            <w:pPr>
              <w:rPr>
                <w:rFonts w:ascii="Helvetica" w:hAnsi="Helvetica"/>
              </w:rPr>
            </w:pPr>
            <w:r w:rsidRPr="00031769">
              <w:rPr>
                <w:rFonts w:ascii="Helvetica" w:hAnsi="Helvetica"/>
              </w:rPr>
              <w:t>Aug 31, 2017 </w:t>
            </w:r>
          </w:p>
        </w:tc>
      </w:tr>
      <w:tr w:rsidR="00031769" w:rsidRPr="00031769" w14:paraId="300E81AB" w14:textId="77777777" w:rsidTr="00031769">
        <w:trPr>
          <w:tblCellSpacing w:w="0" w:type="dxa"/>
        </w:trPr>
        <w:tc>
          <w:tcPr>
            <w:tcW w:w="0" w:type="auto"/>
            <w:noWrap/>
            <w:hideMark/>
          </w:tcPr>
          <w:p w14:paraId="0459100C" w14:textId="77777777" w:rsidR="00031769" w:rsidRPr="00031769" w:rsidRDefault="00031769" w:rsidP="00031769">
            <w:pPr>
              <w:rPr>
                <w:rFonts w:ascii="Helvetica" w:hAnsi="Helvetica"/>
                <w:b/>
                <w:bCs/>
              </w:rPr>
            </w:pPr>
            <w:r w:rsidRPr="00031769">
              <w:rPr>
                <w:rFonts w:ascii="Helvetica" w:hAnsi="Helvetica"/>
                <w:b/>
                <w:bCs/>
              </w:rPr>
              <w:t>Current Closing Date for Applications:</w:t>
            </w:r>
          </w:p>
        </w:tc>
        <w:tc>
          <w:tcPr>
            <w:tcW w:w="0" w:type="auto"/>
            <w:vAlign w:val="center"/>
            <w:hideMark/>
          </w:tcPr>
          <w:p w14:paraId="67C94950" w14:textId="0D7A66B6" w:rsidR="00031769" w:rsidRPr="00031769" w:rsidRDefault="00031769" w:rsidP="00031769">
            <w:pPr>
              <w:rPr>
                <w:rFonts w:ascii="Helvetica" w:hAnsi="Helvetica"/>
              </w:rPr>
            </w:pPr>
            <w:r w:rsidRPr="00031769">
              <w:rPr>
                <w:rFonts w:ascii="Helvetica" w:hAnsi="Helvetica"/>
              </w:rPr>
              <w:t>Aug 31, 2017 </w:t>
            </w:r>
          </w:p>
        </w:tc>
      </w:tr>
      <w:tr w:rsidR="00031769" w:rsidRPr="00031769" w14:paraId="0FE4654F" w14:textId="77777777" w:rsidTr="00031769">
        <w:trPr>
          <w:tblCellSpacing w:w="0" w:type="dxa"/>
        </w:trPr>
        <w:tc>
          <w:tcPr>
            <w:tcW w:w="0" w:type="auto"/>
            <w:noWrap/>
            <w:hideMark/>
          </w:tcPr>
          <w:p w14:paraId="37913D69" w14:textId="77777777" w:rsidR="00031769" w:rsidRPr="00031769" w:rsidRDefault="00031769" w:rsidP="00031769">
            <w:pPr>
              <w:rPr>
                <w:rFonts w:ascii="Helvetica" w:hAnsi="Helvetica"/>
                <w:b/>
                <w:bCs/>
              </w:rPr>
            </w:pPr>
            <w:r w:rsidRPr="00031769">
              <w:rPr>
                <w:rFonts w:ascii="Helvetica" w:hAnsi="Helvetica"/>
                <w:b/>
                <w:bCs/>
              </w:rPr>
              <w:t>Archive Date:</w:t>
            </w:r>
          </w:p>
        </w:tc>
        <w:tc>
          <w:tcPr>
            <w:tcW w:w="0" w:type="auto"/>
            <w:vAlign w:val="center"/>
            <w:hideMark/>
          </w:tcPr>
          <w:p w14:paraId="59EDB923" w14:textId="77777777" w:rsidR="00031769" w:rsidRPr="00031769" w:rsidRDefault="00031769" w:rsidP="00031769">
            <w:pPr>
              <w:rPr>
                <w:rFonts w:ascii="Helvetica" w:hAnsi="Helvetica"/>
              </w:rPr>
            </w:pPr>
            <w:r w:rsidRPr="00031769">
              <w:rPr>
                <w:rFonts w:ascii="Helvetica" w:hAnsi="Helvetica"/>
              </w:rPr>
              <w:t>Sep 30, 2017</w:t>
            </w:r>
          </w:p>
        </w:tc>
      </w:tr>
      <w:tr w:rsidR="00031769" w:rsidRPr="00031769" w14:paraId="29E38274" w14:textId="77777777" w:rsidTr="00031769">
        <w:trPr>
          <w:tblCellSpacing w:w="0" w:type="dxa"/>
        </w:trPr>
        <w:tc>
          <w:tcPr>
            <w:tcW w:w="0" w:type="auto"/>
            <w:noWrap/>
            <w:hideMark/>
          </w:tcPr>
          <w:p w14:paraId="3FE1E75B" w14:textId="77777777" w:rsidR="00031769" w:rsidRPr="00031769" w:rsidRDefault="00031769" w:rsidP="00031769">
            <w:pPr>
              <w:rPr>
                <w:rFonts w:ascii="Helvetica" w:hAnsi="Helvetica"/>
                <w:b/>
                <w:bCs/>
              </w:rPr>
            </w:pPr>
            <w:r w:rsidRPr="00031769">
              <w:rPr>
                <w:rFonts w:ascii="Helvetica" w:hAnsi="Helvetica"/>
                <w:b/>
                <w:bCs/>
              </w:rPr>
              <w:t>Eligible Applicants:</w:t>
            </w:r>
          </w:p>
        </w:tc>
        <w:tc>
          <w:tcPr>
            <w:tcW w:w="0" w:type="auto"/>
            <w:vAlign w:val="center"/>
            <w:hideMark/>
          </w:tcPr>
          <w:p w14:paraId="58755FA8" w14:textId="77777777" w:rsidR="00031769" w:rsidRPr="00031769" w:rsidRDefault="00031769" w:rsidP="00031769">
            <w:pPr>
              <w:rPr>
                <w:rFonts w:ascii="Helvetica" w:hAnsi="Helvetica"/>
              </w:rPr>
            </w:pPr>
            <w:r w:rsidRPr="00031769">
              <w:rPr>
                <w:rFonts w:ascii="Helvetica" w:hAnsi="Helvetica"/>
              </w:rPr>
              <w:t>Unrestricted (i.e., open to any type of entity above), subject to any clarification in text field entitled "Additional Information on Eligibility"</w:t>
            </w:r>
          </w:p>
        </w:tc>
      </w:tr>
      <w:tr w:rsidR="00031769" w14:paraId="010C0FD3" w14:textId="77777777" w:rsidTr="00031769">
        <w:trPr>
          <w:tblCellSpacing w:w="0" w:type="dxa"/>
        </w:trPr>
        <w:tc>
          <w:tcPr>
            <w:tcW w:w="0" w:type="auto"/>
            <w:noWrap/>
            <w:hideMark/>
          </w:tcPr>
          <w:p w14:paraId="54E919D3" w14:textId="77777777" w:rsidR="00031769" w:rsidRPr="00031769" w:rsidRDefault="00031769" w:rsidP="00031769">
            <w:pPr>
              <w:rPr>
                <w:rFonts w:ascii="Helvetica" w:hAnsi="Helvetica"/>
                <w:b/>
                <w:bCs/>
              </w:rPr>
            </w:pPr>
            <w:r w:rsidRPr="00031769">
              <w:rPr>
                <w:rFonts w:ascii="Helvetica" w:hAnsi="Helvetica"/>
                <w:b/>
                <w:bCs/>
              </w:rPr>
              <w:t>Agency Name:</w:t>
            </w:r>
          </w:p>
        </w:tc>
        <w:tc>
          <w:tcPr>
            <w:tcW w:w="0" w:type="auto"/>
            <w:vAlign w:val="center"/>
            <w:hideMark/>
          </w:tcPr>
          <w:p w14:paraId="0D90A4B9" w14:textId="77777777" w:rsidR="00031769" w:rsidRPr="00031769" w:rsidRDefault="00031769">
            <w:pPr>
              <w:rPr>
                <w:rFonts w:ascii="Helvetica" w:hAnsi="Helvetica"/>
              </w:rPr>
            </w:pPr>
            <w:r w:rsidRPr="00031769">
              <w:rPr>
                <w:rStyle w:val="search-custom"/>
                <w:rFonts w:ascii="Helvetica" w:hAnsi="Helvetica"/>
              </w:rPr>
              <w:t>Bureau of Land Management</w:t>
            </w:r>
          </w:p>
        </w:tc>
      </w:tr>
      <w:tr w:rsidR="00031769" w14:paraId="1A664B72" w14:textId="77777777" w:rsidTr="00031769">
        <w:trPr>
          <w:tblCellSpacing w:w="0" w:type="dxa"/>
        </w:trPr>
        <w:tc>
          <w:tcPr>
            <w:tcW w:w="0" w:type="auto"/>
            <w:noWrap/>
            <w:hideMark/>
          </w:tcPr>
          <w:p w14:paraId="46C7B11F" w14:textId="77777777" w:rsidR="00031769" w:rsidRPr="00031769" w:rsidRDefault="00031769" w:rsidP="00031769">
            <w:pPr>
              <w:rPr>
                <w:rFonts w:ascii="Helvetica" w:hAnsi="Helvetica"/>
                <w:b/>
                <w:bCs/>
              </w:rPr>
            </w:pPr>
            <w:r w:rsidRPr="00031769">
              <w:rPr>
                <w:rFonts w:ascii="Helvetica" w:hAnsi="Helvetica"/>
                <w:b/>
                <w:bCs/>
              </w:rPr>
              <w:t>Description:</w:t>
            </w:r>
          </w:p>
        </w:tc>
        <w:tc>
          <w:tcPr>
            <w:tcW w:w="0" w:type="auto"/>
            <w:vAlign w:val="center"/>
            <w:hideMark/>
          </w:tcPr>
          <w:p w14:paraId="75E2D730" w14:textId="77777777" w:rsidR="00031769" w:rsidRPr="00031769" w:rsidRDefault="00031769">
            <w:pPr>
              <w:rPr>
                <w:rFonts w:ascii="Helvetica" w:hAnsi="Helvetica"/>
              </w:rPr>
            </w:pPr>
            <w:r w:rsidRPr="00031769">
              <w:rPr>
                <w:rStyle w:val="search-custom"/>
                <w:rFonts w:ascii="Helvetica" w:hAnsi="Helvetica"/>
              </w:rPr>
              <w:t>The interagency Joint Fire Science Program (JFSP) intends to request proposals through one or more formal Funding Opportunity Notice (FON) announcements beginning approximately September 8, 2017 and remaining open through November 16, 2017 for FONs 1 and 2 and December 14, 2017 for FON 3. The intent of this notice is to provide an early alert to investigators interested in the topics listed below so that they can begin considering responsive ideas with potential partners and collaborators.</w:t>
            </w:r>
          </w:p>
        </w:tc>
      </w:tr>
      <w:tr w:rsidR="00031769" w14:paraId="5ABA4173" w14:textId="77777777" w:rsidTr="00031769">
        <w:trPr>
          <w:tblCellSpacing w:w="0" w:type="dxa"/>
        </w:trPr>
        <w:tc>
          <w:tcPr>
            <w:tcW w:w="0" w:type="auto"/>
            <w:noWrap/>
            <w:hideMark/>
          </w:tcPr>
          <w:p w14:paraId="61690364" w14:textId="77777777" w:rsidR="00031769" w:rsidRPr="00031769" w:rsidRDefault="00031769" w:rsidP="00031769">
            <w:pPr>
              <w:rPr>
                <w:rFonts w:ascii="Helvetica" w:hAnsi="Helvetica"/>
                <w:b/>
                <w:bCs/>
              </w:rPr>
            </w:pPr>
            <w:r w:rsidRPr="00031769">
              <w:rPr>
                <w:rFonts w:ascii="Helvetica" w:hAnsi="Helvetica"/>
                <w:b/>
                <w:bCs/>
              </w:rPr>
              <w:t>Link to Additional Information:</w:t>
            </w:r>
          </w:p>
        </w:tc>
        <w:tc>
          <w:tcPr>
            <w:tcW w:w="0" w:type="auto"/>
            <w:vAlign w:val="center"/>
            <w:hideMark/>
          </w:tcPr>
          <w:p w14:paraId="14B40F43" w14:textId="77777777" w:rsidR="00031769" w:rsidRPr="00031769" w:rsidRDefault="00031769">
            <w:pPr>
              <w:rPr>
                <w:rFonts w:ascii="Helvetica" w:hAnsi="Helvetica"/>
              </w:rPr>
            </w:pPr>
            <w:r w:rsidRPr="00031769">
              <w:rPr>
                <w:rStyle w:val="search-custom"/>
                <w:rFonts w:ascii="Helvetica" w:hAnsi="Helvetica"/>
              </w:rPr>
              <w:t> </w:t>
            </w:r>
          </w:p>
        </w:tc>
      </w:tr>
      <w:tr w:rsidR="00031769" w14:paraId="766404B1" w14:textId="77777777" w:rsidTr="00031769">
        <w:trPr>
          <w:tblCellSpacing w:w="0" w:type="dxa"/>
        </w:trPr>
        <w:tc>
          <w:tcPr>
            <w:tcW w:w="0" w:type="auto"/>
            <w:noWrap/>
            <w:hideMark/>
          </w:tcPr>
          <w:p w14:paraId="366DB6E3" w14:textId="77777777" w:rsidR="00031769" w:rsidRPr="00031769" w:rsidRDefault="00031769" w:rsidP="00031769">
            <w:pPr>
              <w:rPr>
                <w:rFonts w:ascii="Helvetica" w:hAnsi="Helvetica"/>
                <w:b/>
                <w:bCs/>
              </w:rPr>
            </w:pPr>
            <w:r w:rsidRPr="00031769">
              <w:rPr>
                <w:rFonts w:ascii="Helvetica" w:hAnsi="Helvetica"/>
                <w:b/>
                <w:bCs/>
              </w:rPr>
              <w:t>Grantor Contact Information:</w:t>
            </w:r>
          </w:p>
        </w:tc>
        <w:tc>
          <w:tcPr>
            <w:tcW w:w="0" w:type="auto"/>
            <w:vAlign w:val="center"/>
            <w:hideMark/>
          </w:tcPr>
          <w:p w14:paraId="2A0E01B3" w14:textId="77777777" w:rsidR="00031769" w:rsidRPr="00031769" w:rsidRDefault="00031769">
            <w:pPr>
              <w:rPr>
                <w:rFonts w:ascii="Helvetica" w:hAnsi="Helvetica"/>
              </w:rPr>
            </w:pPr>
            <w:r w:rsidRPr="00031769">
              <w:rPr>
                <w:rStyle w:val="search-custom"/>
                <w:rFonts w:ascii="Helvetica" w:hAnsi="Helvetica"/>
              </w:rPr>
              <w:t>If you have difficulty accessing the full announcement electronically, please contact:</w:t>
            </w:r>
            <w:r w:rsidRPr="00031769">
              <w:rPr>
                <w:rFonts w:ascii="Helvetica" w:hAnsi="Helvetica"/>
              </w:rPr>
              <w:br/>
            </w:r>
            <w:r w:rsidRPr="00031769">
              <w:rPr>
                <w:rFonts w:ascii="Helvetica" w:hAnsi="Helvetica"/>
              </w:rPr>
              <w:br/>
            </w:r>
            <w:r w:rsidRPr="00031769">
              <w:rPr>
                <w:rStyle w:val="search-custom"/>
                <w:rFonts w:ascii="Helvetica" w:hAnsi="Helvetica"/>
              </w:rPr>
              <w:t>BLM_FA_JFSP@blm.gov</w:t>
            </w:r>
            <w:r w:rsidRPr="00031769">
              <w:rPr>
                <w:rFonts w:ascii="Helvetica" w:hAnsi="Helvetica"/>
              </w:rPr>
              <w:br/>
            </w:r>
            <w:r w:rsidRPr="00031769">
              <w:rPr>
                <w:rFonts w:ascii="Helvetica" w:hAnsi="Helvetica"/>
              </w:rPr>
              <w:br/>
            </w:r>
            <w:hyperlink r:id="rId30" w:history="1">
              <w:r w:rsidRPr="00031769">
                <w:rPr>
                  <w:rStyle w:val="Hyperlink"/>
                  <w:rFonts w:ascii="Helvetica" w:hAnsi="Helvetica"/>
                </w:rPr>
                <w:t>general e-mail address</w:t>
              </w:r>
            </w:hyperlink>
          </w:p>
        </w:tc>
      </w:tr>
    </w:tbl>
    <w:p w14:paraId="189C2DBC" w14:textId="77777777" w:rsidR="00031769" w:rsidRDefault="00031769" w:rsidP="00031769"/>
    <w:p w14:paraId="722A12CD" w14:textId="77777777" w:rsidR="00031769" w:rsidRDefault="00085107" w:rsidP="00031769">
      <w:pPr>
        <w:widowControl w:val="0"/>
        <w:autoSpaceDE w:val="0"/>
        <w:autoSpaceDN w:val="0"/>
        <w:adjustRightInd w:val="0"/>
        <w:rPr>
          <w:rFonts w:ascii="Helvetica" w:hAnsi="Helvetica" w:cs="Helvetica"/>
        </w:rPr>
      </w:pPr>
      <w:hyperlink r:id="rId31" w:history="1">
        <w:r w:rsidR="00031769">
          <w:rPr>
            <w:rFonts w:ascii="Helvetica" w:hAnsi="Helvetica" w:cs="Helvetica"/>
            <w:color w:val="386EFF"/>
            <w:u w:val="single" w:color="386EFF"/>
          </w:rPr>
          <w:t>http://www.grants.gov/web/grants/view-opportunity.html?oppId=295462</w:t>
        </w:r>
      </w:hyperlink>
    </w:p>
    <w:p w14:paraId="532048F8" w14:textId="77777777" w:rsidR="00031769" w:rsidRDefault="00031769" w:rsidP="00031769">
      <w:pPr>
        <w:widowControl w:val="0"/>
        <w:autoSpaceDE w:val="0"/>
        <w:autoSpaceDN w:val="0"/>
        <w:adjustRightInd w:val="0"/>
        <w:rPr>
          <w:rFonts w:ascii="Helvetica" w:hAnsi="Helvetica" w:cs="Helvetica"/>
        </w:rPr>
      </w:pPr>
    </w:p>
    <w:p w14:paraId="3A933E65" w14:textId="77777777" w:rsidR="00031769" w:rsidRDefault="00031769" w:rsidP="004472F6">
      <w:pPr>
        <w:rPr>
          <w:rFonts w:ascii="Helvetica" w:hAnsi="Helvetica"/>
        </w:rPr>
      </w:pPr>
      <w:bookmarkStart w:id="14" w:name="HIILead"/>
      <w:bookmarkEnd w:id="14"/>
    </w:p>
    <w:p w14:paraId="3DCD6BE7" w14:textId="77777777" w:rsidR="00031769" w:rsidRDefault="00031769" w:rsidP="004472F6">
      <w:pPr>
        <w:rPr>
          <w:rFonts w:ascii="Helvetica" w:hAnsi="Helvetica"/>
        </w:rPr>
      </w:pPr>
    </w:p>
    <w:p w14:paraId="61CF4C86" w14:textId="1A2E6242" w:rsidR="00D7167C" w:rsidRPr="005D3F9C" w:rsidRDefault="00B536DF" w:rsidP="004472F6">
      <w:pPr>
        <w:rPr>
          <w:rFonts w:ascii="Helvetica" w:hAnsi="Helvetica"/>
        </w:rPr>
      </w:pPr>
      <w:r w:rsidRPr="005D3F9C">
        <w:rPr>
          <w:rFonts w:ascii="Helvetica" w:hAnsi="Helvetica"/>
        </w:rPr>
        <w:t>Reminders:</w:t>
      </w:r>
    </w:p>
    <w:p w14:paraId="3ED03495" w14:textId="77777777" w:rsidR="00B536DF" w:rsidRDefault="00B536DF" w:rsidP="004472F6">
      <w:pPr>
        <w:rPr>
          <w:rFonts w:ascii="Helvetica" w:hAnsi="Helvetica"/>
        </w:rPr>
      </w:pPr>
    </w:p>
    <w:p w14:paraId="44721545" w14:textId="77777777" w:rsidR="00B756C2" w:rsidRPr="005D3F9C" w:rsidRDefault="00B756C2" w:rsidP="00B756C2">
      <w:pPr>
        <w:rPr>
          <w:rFonts w:ascii="Helvetica" w:hAnsi="Helvetica"/>
        </w:rPr>
      </w:pPr>
      <w:bookmarkStart w:id="15" w:name="HIIMLSNALib"/>
      <w:bookmarkStart w:id="16" w:name="HIEducComp"/>
      <w:bookmarkStart w:id="17" w:name="HIDOIDesalination"/>
      <w:bookmarkStart w:id="18" w:name="HIWaterSmart"/>
      <w:bookmarkStart w:id="19" w:name="HINOAABayWatershed"/>
      <w:bookmarkStart w:id="20" w:name="HIDHSSciLearning"/>
      <w:bookmarkStart w:id="21" w:name="ReminderGeneral"/>
      <w:bookmarkStart w:id="22" w:name="SpecObamAdmin"/>
      <w:bookmarkEnd w:id="15"/>
      <w:bookmarkEnd w:id="16"/>
      <w:bookmarkEnd w:id="17"/>
      <w:bookmarkEnd w:id="18"/>
      <w:bookmarkEnd w:id="19"/>
      <w:bookmarkEnd w:id="20"/>
      <w:bookmarkEnd w:id="21"/>
      <w:bookmarkEnd w:id="22"/>
      <w:r w:rsidRPr="005D3F9C">
        <w:rPr>
          <w:rFonts w:ascii="Helvetica" w:hAnsi="Helvetica"/>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5763623B"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23" w:name="AGTitle"/>
      <w:bookmarkStart w:id="24" w:name="FEdGrantSumm"/>
      <w:bookmarkEnd w:id="23"/>
      <w:bookmarkEnd w:id="24"/>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65714942" w14:textId="4089A860" w:rsidR="00B756C2" w:rsidRPr="005D3F9C" w:rsidRDefault="00B756C2" w:rsidP="00B756C2">
      <w:pPr>
        <w:widowControl w:val="0"/>
        <w:autoSpaceDE w:val="0"/>
        <w:autoSpaceDN w:val="0"/>
        <w:adjustRightInd w:val="0"/>
        <w:rPr>
          <w:rFonts w:ascii="Helvetica" w:hAnsi="Helvetica" w:cs="Helvetica"/>
        </w:rPr>
      </w:pPr>
      <w:bookmarkStart w:id="25" w:name="AGOverview"/>
      <w:bookmarkEnd w:id="25"/>
    </w:p>
    <w:p w14:paraId="46144D3B" w14:textId="1AD32BB6"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3240A6AE" wp14:editId="19F9DCC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32">
                      <a:extLst>
                        <a:ext uri="{28A0092B-C50C-407E-A947-70E740481C1C}">
                          <a14:useLocalDpi xmlns:a14="http://schemas.microsoft.com/office/drawing/2010/main" val="0"/>
                        </a:ext>
                      </a:extLst>
                    </a:blip>
                    <a:stretch>
                      <a:fillRect/>
                    </a:stretch>
                  </pic:blipFill>
                  <pic:spPr>
                    <a:xfrm>
                      <a:off x="0" y="0"/>
                      <a:ext cx="6457950" cy="4110355"/>
                    </a:xfrm>
                    <a:prstGeom prst="rect">
                      <a:avLst/>
                    </a:prstGeom>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3BE86607"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5D9EDC54" wp14:editId="3B4A006D">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33">
                      <a:extLst>
                        <a:ext uri="{28A0092B-C50C-407E-A947-70E740481C1C}">
                          <a14:useLocalDpi xmlns:a14="http://schemas.microsoft.com/office/drawing/2010/main" val="0"/>
                        </a:ext>
                      </a:extLst>
                    </a:blip>
                    <a:stretch>
                      <a:fillRect/>
                    </a:stretch>
                  </pic:blipFill>
                  <pic:spPr>
                    <a:xfrm>
                      <a:off x="0" y="0"/>
                      <a:ext cx="6457950" cy="3961130"/>
                    </a:xfrm>
                    <a:prstGeom prst="rect">
                      <a:avLst/>
                    </a:prstGeom>
                  </pic:spPr>
                </pic:pic>
              </a:graphicData>
            </a:graphic>
          </wp:inline>
        </w:drawing>
      </w: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240392CD" w:rsidR="00B756C2" w:rsidRPr="005D3F9C" w:rsidRDefault="00B756C2" w:rsidP="00B756C2">
      <w:pPr>
        <w:widowControl w:val="0"/>
        <w:autoSpaceDE w:val="0"/>
        <w:autoSpaceDN w:val="0"/>
        <w:adjustRightInd w:val="0"/>
        <w:rPr>
          <w:rFonts w:ascii="Helvetica" w:hAnsi="Helvetica"/>
        </w:rPr>
      </w:pPr>
    </w:p>
    <w:p w14:paraId="4B8951A7" w14:textId="6AA214AB" w:rsidR="00B756C2"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6FFE18D" wp14:editId="290FCB17">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34">
                      <a:extLst>
                        <a:ext uri="{28A0092B-C50C-407E-A947-70E740481C1C}">
                          <a14:useLocalDpi xmlns:a14="http://schemas.microsoft.com/office/drawing/2010/main" val="0"/>
                        </a:ext>
                      </a:extLst>
                    </a:blip>
                    <a:stretch>
                      <a:fillRect/>
                    </a:stretch>
                  </pic:blipFill>
                  <pic:spPr>
                    <a:xfrm>
                      <a:off x="0" y="0"/>
                      <a:ext cx="6457950" cy="3897630"/>
                    </a:xfrm>
                    <a:prstGeom prst="rect">
                      <a:avLst/>
                    </a:prstGeom>
                  </pic:spPr>
                </pic:pic>
              </a:graphicData>
            </a:graphic>
          </wp:inline>
        </w:drawing>
      </w:r>
    </w:p>
    <w:p w14:paraId="5DEEF1B8" w14:textId="724ADA6A" w:rsidR="00C9373F"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3CAA0CEB" wp14:editId="16F5A7F6">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35">
                      <a:extLst>
                        <a:ext uri="{28A0092B-C50C-407E-A947-70E740481C1C}">
                          <a14:useLocalDpi xmlns:a14="http://schemas.microsoft.com/office/drawing/2010/main" val="0"/>
                        </a:ext>
                      </a:extLst>
                    </a:blip>
                    <a:stretch>
                      <a:fillRect/>
                    </a:stretch>
                  </pic:blipFill>
                  <pic:spPr>
                    <a:xfrm>
                      <a:off x="0" y="0"/>
                      <a:ext cx="6457950" cy="3039745"/>
                    </a:xfrm>
                    <a:prstGeom prst="rect">
                      <a:avLst/>
                    </a:prstGeom>
                  </pic:spPr>
                </pic:pic>
              </a:graphicData>
            </a:graphic>
          </wp:inline>
        </w:drawing>
      </w:r>
    </w:p>
    <w:p w14:paraId="42DA55E6" w14:textId="41C9E03C" w:rsidR="00C9373F" w:rsidRDefault="00085107" w:rsidP="00B756C2">
      <w:pPr>
        <w:widowControl w:val="0"/>
        <w:pBdr>
          <w:bottom w:val="single" w:sz="6" w:space="1" w:color="auto"/>
        </w:pBdr>
        <w:autoSpaceDE w:val="0"/>
        <w:autoSpaceDN w:val="0"/>
        <w:adjustRightInd w:val="0"/>
        <w:rPr>
          <w:rFonts w:ascii="Helvetica" w:hAnsi="Helvetica" w:cs="Helvetica"/>
        </w:rPr>
      </w:pPr>
      <w:hyperlink r:id="rId36" w:history="1">
        <w:r w:rsidR="00C9373F" w:rsidRPr="00C9373F">
          <w:rPr>
            <w:rStyle w:val="Hyperlink"/>
            <w:rFonts w:ascii="Helvetica" w:hAnsi="Helvetica" w:cs="Helvetica"/>
          </w:rPr>
          <w:t>https://www.usda.gov/topics/farming/grants-and-loans</w:t>
        </w:r>
      </w:hyperlink>
    </w:p>
    <w:p w14:paraId="3913ACD6" w14:textId="77777777" w:rsidR="00C9373F" w:rsidRPr="005D3F9C" w:rsidRDefault="00C9373F" w:rsidP="00B756C2">
      <w:pPr>
        <w:widowControl w:val="0"/>
        <w:pBdr>
          <w:bottom w:val="single" w:sz="6" w:space="1" w:color="auto"/>
        </w:pBdr>
        <w:autoSpaceDE w:val="0"/>
        <w:autoSpaceDN w:val="0"/>
        <w:adjustRightInd w:val="0"/>
        <w:rPr>
          <w:rFonts w:ascii="Helvetica" w:hAnsi="Helvetica" w:cs="Helvetica"/>
        </w:rPr>
      </w:pPr>
    </w:p>
    <w:p w14:paraId="6076B6CF" w14:textId="77777777" w:rsidR="00B756C2" w:rsidRPr="005D3F9C" w:rsidRDefault="00B756C2" w:rsidP="00B756C2">
      <w:pPr>
        <w:pBdr>
          <w:bottom w:val="single" w:sz="6" w:space="1" w:color="auto"/>
        </w:pBdr>
        <w:rPr>
          <w:rFonts w:ascii="Helvetica" w:hAnsi="Helvetica"/>
        </w:rPr>
      </w:pPr>
      <w:r w:rsidRPr="005D3F9C">
        <w:rPr>
          <w:rFonts w:ascii="Helvetica" w:hAnsi="Helvetica"/>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5D3F9C" w:rsidRDefault="00B756C2" w:rsidP="00B756C2">
      <w:pPr>
        <w:pBdr>
          <w:bottom w:val="single" w:sz="6" w:space="1" w:color="auto"/>
        </w:pBdr>
        <w:rPr>
          <w:rFonts w:ascii="Helvetica" w:hAnsi="Helvetica"/>
        </w:rPr>
      </w:pPr>
    </w:p>
    <w:p w14:paraId="585D2CDB" w14:textId="77777777" w:rsidR="00B756C2" w:rsidRPr="005D3F9C" w:rsidRDefault="00085107" w:rsidP="00B756C2">
      <w:pPr>
        <w:pBdr>
          <w:bottom w:val="single" w:sz="6" w:space="1" w:color="auto"/>
        </w:pBdr>
        <w:rPr>
          <w:rFonts w:ascii="Helvetica" w:hAnsi="Helvetica"/>
        </w:rPr>
      </w:pPr>
      <w:hyperlink r:id="rId38" w:history="1">
        <w:r w:rsidR="00B756C2" w:rsidRPr="005D3F9C">
          <w:rPr>
            <w:rStyle w:val="Hyperlink"/>
            <w:rFonts w:ascii="Helvetica" w:hAnsi="Helvetica"/>
          </w:rPr>
          <w:t>http://ric.nal.usda.gov/funding-resources</w:t>
        </w:r>
      </w:hyperlink>
    </w:p>
    <w:p w14:paraId="098EBBEE" w14:textId="77777777" w:rsidR="00B756C2" w:rsidRPr="005D3F9C" w:rsidRDefault="00B756C2" w:rsidP="00B756C2">
      <w:pPr>
        <w:pBdr>
          <w:bottom w:val="single" w:sz="6" w:space="1" w:color="auto"/>
        </w:pBdr>
        <w:rPr>
          <w:rFonts w:ascii="Helvetica" w:hAnsi="Helvetica"/>
        </w:rPr>
      </w:pPr>
    </w:p>
    <w:p w14:paraId="18455547" w14:textId="77777777" w:rsidR="00A214F4" w:rsidRDefault="00A214F4" w:rsidP="00060EE9">
      <w:pPr>
        <w:widowControl w:val="0"/>
        <w:autoSpaceDE w:val="0"/>
        <w:autoSpaceDN w:val="0"/>
        <w:adjustRightInd w:val="0"/>
        <w:rPr>
          <w:rFonts w:ascii="Helvetica" w:hAnsi="Helvetica" w:cs="Helvetica"/>
          <w:b/>
        </w:rPr>
      </w:pPr>
      <w:bookmarkStart w:id="26" w:name="AgProgram"/>
      <w:bookmarkEnd w:id="26"/>
    </w:p>
    <w:p w14:paraId="3F431298" w14:textId="46ADCA51" w:rsidR="00060EE9" w:rsidRPr="005D3F9C" w:rsidRDefault="00B756C2" w:rsidP="00060EE9">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7" w:name="AGAFRIChangeChallenge"/>
      <w:bookmarkEnd w:id="27"/>
    </w:p>
    <w:p w14:paraId="51217A52" w14:textId="77777777" w:rsidR="00110ADC" w:rsidRDefault="00110ADC" w:rsidP="004A627F">
      <w:pPr>
        <w:widowControl w:val="0"/>
        <w:autoSpaceDE w:val="0"/>
        <w:autoSpaceDN w:val="0"/>
        <w:adjustRightInd w:val="0"/>
        <w:rPr>
          <w:rFonts w:ascii="Helvetica" w:hAnsi="Helvetica" w:cs="Helvetica"/>
        </w:rPr>
      </w:pPr>
    </w:p>
    <w:p w14:paraId="44ABB53C" w14:textId="77777777" w:rsidR="00EE01B3" w:rsidRPr="001E109A" w:rsidRDefault="00EE01B3" w:rsidP="00EE01B3">
      <w:pPr>
        <w:widowControl w:val="0"/>
        <w:autoSpaceDE w:val="0"/>
        <w:autoSpaceDN w:val="0"/>
        <w:adjustRightInd w:val="0"/>
        <w:rPr>
          <w:rFonts w:ascii="Helvetica" w:hAnsi="Helvetica" w:cs="Helvetica"/>
          <w:highlight w:val="yellow"/>
        </w:rPr>
      </w:pPr>
      <w:bookmarkStart w:id="28" w:name="AGSociallyDisadvantaged"/>
      <w:bookmarkStart w:id="29" w:name="AGFarmersandRanchers"/>
      <w:bookmarkStart w:id="30" w:name="AGUtilities"/>
      <w:bookmarkStart w:id="31" w:name="AGFRIEdandLiteracy"/>
      <w:bookmarkStart w:id="32" w:name="USDAResearch"/>
      <w:bookmarkStart w:id="33" w:name="USDASBIR"/>
      <w:bookmarkStart w:id="34" w:name="AGSBIR"/>
      <w:bookmarkEnd w:id="28"/>
      <w:bookmarkEnd w:id="29"/>
      <w:bookmarkEnd w:id="30"/>
      <w:bookmarkEnd w:id="31"/>
      <w:bookmarkEnd w:id="32"/>
      <w:bookmarkEnd w:id="33"/>
      <w:bookmarkEnd w:id="34"/>
      <w:r w:rsidRPr="001E109A">
        <w:rPr>
          <w:rFonts w:ascii="Helvetica" w:hAnsi="Helvetica" w:cs="Helvetica"/>
          <w:highlight w:val="yellow"/>
        </w:rPr>
        <w:t>National Institute of Food and Agriculture</w:t>
      </w:r>
    </w:p>
    <w:p w14:paraId="0A54950B" w14:textId="77777777" w:rsidR="00EE01B3" w:rsidRPr="001E109A" w:rsidRDefault="00EE01B3" w:rsidP="00EE01B3">
      <w:pPr>
        <w:widowControl w:val="0"/>
        <w:autoSpaceDE w:val="0"/>
        <w:autoSpaceDN w:val="0"/>
        <w:adjustRightInd w:val="0"/>
        <w:rPr>
          <w:rFonts w:ascii="Helvetica" w:hAnsi="Helvetica" w:cs="Helvetica"/>
          <w:highlight w:val="yellow"/>
        </w:rPr>
      </w:pPr>
      <w:r w:rsidRPr="001E109A">
        <w:rPr>
          <w:rFonts w:ascii="Helvetica" w:hAnsi="Helvetica" w:cs="Helvetica"/>
          <w:highlight w:val="yellow"/>
        </w:rPr>
        <w:t>Small Business Innovation Research Program - Phase I</w:t>
      </w:r>
    </w:p>
    <w:p w14:paraId="69E67D18" w14:textId="77777777" w:rsidR="00EE01B3" w:rsidRDefault="00EE01B3" w:rsidP="00EE01B3">
      <w:pPr>
        <w:widowControl w:val="0"/>
        <w:autoSpaceDE w:val="0"/>
        <w:autoSpaceDN w:val="0"/>
        <w:adjustRightInd w:val="0"/>
        <w:rPr>
          <w:rFonts w:ascii="Helvetica" w:hAnsi="Helvetica" w:cs="Helvetica"/>
        </w:rPr>
      </w:pPr>
      <w:r w:rsidRPr="001E109A">
        <w:rPr>
          <w:rFonts w:ascii="Helvetica" w:hAnsi="Helvetica" w:cs="Helvetica"/>
          <w:highlight w:val="yellow"/>
        </w:rPr>
        <w:t>Synopsis 1</w:t>
      </w:r>
    </w:p>
    <w:p w14:paraId="5CB67CF1" w14:textId="77777777" w:rsidR="00EE01B3" w:rsidRDefault="00EE01B3" w:rsidP="00EE01B3">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EE01B3" w:rsidRPr="00EE01B3" w14:paraId="5DEDA6E7" w14:textId="77777777" w:rsidTr="00EE01B3">
        <w:trPr>
          <w:tblCellSpacing w:w="0" w:type="dxa"/>
        </w:trPr>
        <w:tc>
          <w:tcPr>
            <w:tcW w:w="0" w:type="auto"/>
            <w:noWrap/>
            <w:hideMark/>
          </w:tcPr>
          <w:p w14:paraId="0982C502"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Document Type:</w:t>
            </w:r>
          </w:p>
        </w:tc>
        <w:tc>
          <w:tcPr>
            <w:tcW w:w="0" w:type="auto"/>
            <w:vAlign w:val="center"/>
            <w:hideMark/>
          </w:tcPr>
          <w:p w14:paraId="78CCA548"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Grants Notice</w:t>
            </w:r>
          </w:p>
        </w:tc>
      </w:tr>
      <w:tr w:rsidR="00EE01B3" w:rsidRPr="00EE01B3" w14:paraId="7B3110D2" w14:textId="77777777" w:rsidTr="00EE01B3">
        <w:trPr>
          <w:tblCellSpacing w:w="0" w:type="dxa"/>
        </w:trPr>
        <w:tc>
          <w:tcPr>
            <w:tcW w:w="0" w:type="auto"/>
            <w:noWrap/>
            <w:hideMark/>
          </w:tcPr>
          <w:p w14:paraId="0128CD8E"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Funding Opportunity Number:</w:t>
            </w:r>
          </w:p>
        </w:tc>
        <w:tc>
          <w:tcPr>
            <w:tcW w:w="0" w:type="auto"/>
            <w:vAlign w:val="center"/>
            <w:hideMark/>
          </w:tcPr>
          <w:p w14:paraId="156267B4"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USDA-NIFA-SBIR-006365</w:t>
            </w:r>
          </w:p>
        </w:tc>
      </w:tr>
      <w:tr w:rsidR="00EE01B3" w:rsidRPr="00EE01B3" w14:paraId="15F69E08" w14:textId="77777777" w:rsidTr="00EE01B3">
        <w:trPr>
          <w:tblCellSpacing w:w="0" w:type="dxa"/>
        </w:trPr>
        <w:tc>
          <w:tcPr>
            <w:tcW w:w="0" w:type="auto"/>
            <w:noWrap/>
            <w:hideMark/>
          </w:tcPr>
          <w:p w14:paraId="245F48FB"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Funding Opportunity Title:</w:t>
            </w:r>
          </w:p>
        </w:tc>
        <w:tc>
          <w:tcPr>
            <w:tcW w:w="0" w:type="auto"/>
            <w:vAlign w:val="center"/>
            <w:hideMark/>
          </w:tcPr>
          <w:p w14:paraId="767F8AA4"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Small Business Innovation Research Program - Phase I</w:t>
            </w:r>
          </w:p>
        </w:tc>
      </w:tr>
      <w:tr w:rsidR="00EE01B3" w:rsidRPr="00EE01B3" w14:paraId="7CE88C02" w14:textId="77777777" w:rsidTr="00EE01B3">
        <w:trPr>
          <w:tblCellSpacing w:w="0" w:type="dxa"/>
        </w:trPr>
        <w:tc>
          <w:tcPr>
            <w:tcW w:w="0" w:type="auto"/>
            <w:noWrap/>
            <w:hideMark/>
          </w:tcPr>
          <w:p w14:paraId="3119547A"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Opportunity Category:</w:t>
            </w:r>
          </w:p>
        </w:tc>
        <w:tc>
          <w:tcPr>
            <w:tcW w:w="0" w:type="auto"/>
            <w:vAlign w:val="center"/>
            <w:hideMark/>
          </w:tcPr>
          <w:p w14:paraId="33CA8F4F"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Discretionary</w:t>
            </w:r>
          </w:p>
        </w:tc>
      </w:tr>
      <w:tr w:rsidR="00EE01B3" w:rsidRPr="00EE01B3" w14:paraId="3D9FDDA1" w14:textId="77777777" w:rsidTr="00EE01B3">
        <w:trPr>
          <w:tblCellSpacing w:w="0" w:type="dxa"/>
        </w:trPr>
        <w:tc>
          <w:tcPr>
            <w:tcW w:w="0" w:type="auto"/>
            <w:noWrap/>
            <w:hideMark/>
          </w:tcPr>
          <w:p w14:paraId="00501F6B"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Opportunity Category Explanation:</w:t>
            </w:r>
          </w:p>
        </w:tc>
        <w:tc>
          <w:tcPr>
            <w:tcW w:w="0" w:type="auto"/>
            <w:vAlign w:val="center"/>
            <w:hideMark/>
          </w:tcPr>
          <w:p w14:paraId="1CD1F48F"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 </w:t>
            </w:r>
          </w:p>
        </w:tc>
      </w:tr>
      <w:tr w:rsidR="00EE01B3" w:rsidRPr="00EE01B3" w14:paraId="0F78DB3C" w14:textId="77777777" w:rsidTr="00EE01B3">
        <w:trPr>
          <w:tblCellSpacing w:w="0" w:type="dxa"/>
        </w:trPr>
        <w:tc>
          <w:tcPr>
            <w:tcW w:w="0" w:type="auto"/>
            <w:noWrap/>
            <w:hideMark/>
          </w:tcPr>
          <w:p w14:paraId="39063CE2"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Funding Instrument Type:</w:t>
            </w:r>
          </w:p>
        </w:tc>
        <w:tc>
          <w:tcPr>
            <w:tcW w:w="0" w:type="auto"/>
            <w:vAlign w:val="center"/>
            <w:hideMark/>
          </w:tcPr>
          <w:p w14:paraId="3F5A8A4F"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Grant</w:t>
            </w:r>
          </w:p>
        </w:tc>
      </w:tr>
      <w:tr w:rsidR="00EE01B3" w:rsidRPr="00EE01B3" w14:paraId="06577FD2" w14:textId="77777777" w:rsidTr="00EE01B3">
        <w:trPr>
          <w:tblCellSpacing w:w="0" w:type="dxa"/>
        </w:trPr>
        <w:tc>
          <w:tcPr>
            <w:tcW w:w="0" w:type="auto"/>
            <w:noWrap/>
            <w:hideMark/>
          </w:tcPr>
          <w:p w14:paraId="2A7F3ACE"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Category of Funding Activity:</w:t>
            </w:r>
          </w:p>
        </w:tc>
        <w:tc>
          <w:tcPr>
            <w:tcW w:w="0" w:type="auto"/>
            <w:vAlign w:val="center"/>
            <w:hideMark/>
          </w:tcPr>
          <w:p w14:paraId="6DFFB88A"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Agriculture</w:t>
            </w:r>
            <w:r w:rsidRPr="00EE01B3">
              <w:rPr>
                <w:rFonts w:ascii="Helvetica" w:hAnsi="Helvetica" w:cs="Helvetica"/>
              </w:rPr>
              <w:br/>
              <w:t>Science and Technology and other Research and Development</w:t>
            </w:r>
          </w:p>
        </w:tc>
      </w:tr>
      <w:tr w:rsidR="00EE01B3" w:rsidRPr="00EE01B3" w14:paraId="78C8C9A3" w14:textId="77777777" w:rsidTr="00EE01B3">
        <w:trPr>
          <w:tblCellSpacing w:w="0" w:type="dxa"/>
        </w:trPr>
        <w:tc>
          <w:tcPr>
            <w:tcW w:w="0" w:type="auto"/>
            <w:noWrap/>
            <w:hideMark/>
          </w:tcPr>
          <w:p w14:paraId="65CF4E2A"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Category Explanation:</w:t>
            </w:r>
          </w:p>
        </w:tc>
        <w:tc>
          <w:tcPr>
            <w:tcW w:w="0" w:type="auto"/>
            <w:vAlign w:val="center"/>
            <w:hideMark/>
          </w:tcPr>
          <w:p w14:paraId="5CF687E8"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 </w:t>
            </w:r>
          </w:p>
        </w:tc>
      </w:tr>
      <w:tr w:rsidR="00EE01B3" w:rsidRPr="00EE01B3" w14:paraId="6625B934" w14:textId="77777777" w:rsidTr="00EE01B3">
        <w:trPr>
          <w:tblCellSpacing w:w="0" w:type="dxa"/>
        </w:trPr>
        <w:tc>
          <w:tcPr>
            <w:tcW w:w="0" w:type="auto"/>
            <w:noWrap/>
            <w:hideMark/>
          </w:tcPr>
          <w:p w14:paraId="49EC63CE"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Expected Number of Awards:</w:t>
            </w:r>
          </w:p>
        </w:tc>
        <w:tc>
          <w:tcPr>
            <w:tcW w:w="0" w:type="auto"/>
            <w:vAlign w:val="center"/>
            <w:hideMark/>
          </w:tcPr>
          <w:p w14:paraId="0CBDBDC4"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 </w:t>
            </w:r>
          </w:p>
        </w:tc>
      </w:tr>
      <w:tr w:rsidR="00EE01B3" w:rsidRPr="00EE01B3" w14:paraId="3B1D7F4F" w14:textId="77777777" w:rsidTr="00EE01B3">
        <w:trPr>
          <w:tblCellSpacing w:w="0" w:type="dxa"/>
        </w:trPr>
        <w:tc>
          <w:tcPr>
            <w:tcW w:w="0" w:type="auto"/>
            <w:noWrap/>
            <w:hideMark/>
          </w:tcPr>
          <w:p w14:paraId="503EF826"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CFDA Number(s):</w:t>
            </w:r>
          </w:p>
        </w:tc>
        <w:tc>
          <w:tcPr>
            <w:tcW w:w="0" w:type="auto"/>
            <w:vAlign w:val="center"/>
            <w:hideMark/>
          </w:tcPr>
          <w:p w14:paraId="1AC2B81A"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10.212 -- Small Business Innovation Research</w:t>
            </w:r>
          </w:p>
        </w:tc>
      </w:tr>
      <w:tr w:rsidR="00EE01B3" w:rsidRPr="00EE01B3" w14:paraId="19B8F738" w14:textId="77777777" w:rsidTr="00EE01B3">
        <w:trPr>
          <w:tblCellSpacing w:w="0" w:type="dxa"/>
        </w:trPr>
        <w:tc>
          <w:tcPr>
            <w:tcW w:w="0" w:type="auto"/>
            <w:noWrap/>
            <w:hideMark/>
          </w:tcPr>
          <w:p w14:paraId="75A9C693"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Cost Sharing or Matching Requirement:</w:t>
            </w:r>
          </w:p>
        </w:tc>
        <w:tc>
          <w:tcPr>
            <w:tcW w:w="0" w:type="auto"/>
            <w:vAlign w:val="center"/>
            <w:hideMark/>
          </w:tcPr>
          <w:p w14:paraId="0D33DD2E"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No</w:t>
            </w:r>
          </w:p>
        </w:tc>
      </w:tr>
      <w:tr w:rsidR="00EE01B3" w:rsidRPr="00EE01B3" w14:paraId="203F2411" w14:textId="77777777" w:rsidTr="00EE01B3">
        <w:trPr>
          <w:tblCellSpacing w:w="0" w:type="dxa"/>
        </w:trPr>
        <w:tc>
          <w:tcPr>
            <w:tcW w:w="0" w:type="auto"/>
            <w:noWrap/>
            <w:hideMark/>
          </w:tcPr>
          <w:p w14:paraId="36595922"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Version:</w:t>
            </w:r>
          </w:p>
        </w:tc>
        <w:tc>
          <w:tcPr>
            <w:tcW w:w="0" w:type="auto"/>
            <w:vAlign w:val="center"/>
            <w:hideMark/>
          </w:tcPr>
          <w:p w14:paraId="1CBD2B9F"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Synopsis 1</w:t>
            </w:r>
          </w:p>
        </w:tc>
      </w:tr>
      <w:tr w:rsidR="00EE01B3" w:rsidRPr="00EE01B3" w14:paraId="4DEA8CE9" w14:textId="77777777" w:rsidTr="00EE01B3">
        <w:trPr>
          <w:tblCellSpacing w:w="0" w:type="dxa"/>
        </w:trPr>
        <w:tc>
          <w:tcPr>
            <w:tcW w:w="0" w:type="auto"/>
            <w:noWrap/>
            <w:hideMark/>
          </w:tcPr>
          <w:p w14:paraId="31576795"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Posted Date:</w:t>
            </w:r>
          </w:p>
        </w:tc>
        <w:tc>
          <w:tcPr>
            <w:tcW w:w="0" w:type="auto"/>
            <w:vAlign w:val="center"/>
            <w:hideMark/>
          </w:tcPr>
          <w:p w14:paraId="012D9CF1"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Jul 05, 2017</w:t>
            </w:r>
          </w:p>
        </w:tc>
      </w:tr>
      <w:tr w:rsidR="00EE01B3" w:rsidRPr="00EE01B3" w14:paraId="2B1E5BF0" w14:textId="77777777" w:rsidTr="00EE01B3">
        <w:trPr>
          <w:tblCellSpacing w:w="0" w:type="dxa"/>
        </w:trPr>
        <w:tc>
          <w:tcPr>
            <w:tcW w:w="0" w:type="auto"/>
            <w:noWrap/>
            <w:hideMark/>
          </w:tcPr>
          <w:p w14:paraId="3A2CABCD"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Last Updated Date:</w:t>
            </w:r>
          </w:p>
        </w:tc>
        <w:tc>
          <w:tcPr>
            <w:tcW w:w="0" w:type="auto"/>
            <w:vAlign w:val="center"/>
            <w:hideMark/>
          </w:tcPr>
          <w:p w14:paraId="5EC79EA7"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Jul 05, 2017</w:t>
            </w:r>
          </w:p>
        </w:tc>
      </w:tr>
      <w:tr w:rsidR="00EE01B3" w:rsidRPr="00EE01B3" w14:paraId="3941C622" w14:textId="77777777" w:rsidTr="00EE01B3">
        <w:trPr>
          <w:tblCellSpacing w:w="0" w:type="dxa"/>
        </w:trPr>
        <w:tc>
          <w:tcPr>
            <w:tcW w:w="0" w:type="auto"/>
            <w:noWrap/>
            <w:hideMark/>
          </w:tcPr>
          <w:p w14:paraId="46B9D5E9"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Original Closing Date for Applications:</w:t>
            </w:r>
          </w:p>
        </w:tc>
        <w:tc>
          <w:tcPr>
            <w:tcW w:w="0" w:type="auto"/>
            <w:vAlign w:val="center"/>
            <w:hideMark/>
          </w:tcPr>
          <w:p w14:paraId="62502FAC" w14:textId="5F890BE9"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Oct 05, 2017 </w:t>
            </w:r>
          </w:p>
        </w:tc>
      </w:tr>
      <w:tr w:rsidR="00EE01B3" w:rsidRPr="00EE01B3" w14:paraId="35CA371E" w14:textId="77777777" w:rsidTr="00EE01B3">
        <w:trPr>
          <w:tblCellSpacing w:w="0" w:type="dxa"/>
        </w:trPr>
        <w:tc>
          <w:tcPr>
            <w:tcW w:w="0" w:type="auto"/>
            <w:noWrap/>
            <w:hideMark/>
          </w:tcPr>
          <w:p w14:paraId="2B5AC85D"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Current Closing Date for Applications:</w:t>
            </w:r>
          </w:p>
        </w:tc>
        <w:tc>
          <w:tcPr>
            <w:tcW w:w="0" w:type="auto"/>
            <w:vAlign w:val="center"/>
            <w:hideMark/>
          </w:tcPr>
          <w:p w14:paraId="54C57299" w14:textId="279AE2E1"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Oct 05, 2017 </w:t>
            </w:r>
          </w:p>
        </w:tc>
      </w:tr>
      <w:tr w:rsidR="00EE01B3" w:rsidRPr="00EE01B3" w14:paraId="2068621F" w14:textId="77777777" w:rsidTr="00EE01B3">
        <w:trPr>
          <w:tblCellSpacing w:w="0" w:type="dxa"/>
        </w:trPr>
        <w:tc>
          <w:tcPr>
            <w:tcW w:w="0" w:type="auto"/>
            <w:noWrap/>
            <w:hideMark/>
          </w:tcPr>
          <w:p w14:paraId="29B14414"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Archive Date:</w:t>
            </w:r>
          </w:p>
        </w:tc>
        <w:tc>
          <w:tcPr>
            <w:tcW w:w="0" w:type="auto"/>
            <w:vAlign w:val="center"/>
            <w:hideMark/>
          </w:tcPr>
          <w:p w14:paraId="108D865D"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Nov 04, 2017</w:t>
            </w:r>
          </w:p>
        </w:tc>
      </w:tr>
      <w:tr w:rsidR="00EE01B3" w:rsidRPr="00EE01B3" w14:paraId="5C4B9D29" w14:textId="77777777" w:rsidTr="00EE01B3">
        <w:trPr>
          <w:tblCellSpacing w:w="0" w:type="dxa"/>
        </w:trPr>
        <w:tc>
          <w:tcPr>
            <w:tcW w:w="0" w:type="auto"/>
            <w:noWrap/>
            <w:hideMark/>
          </w:tcPr>
          <w:p w14:paraId="51EC31A7"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Eligible Applicants:</w:t>
            </w:r>
          </w:p>
        </w:tc>
        <w:tc>
          <w:tcPr>
            <w:tcW w:w="0" w:type="auto"/>
            <w:vAlign w:val="center"/>
            <w:hideMark/>
          </w:tcPr>
          <w:p w14:paraId="6D39C51B"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Others (see text field entitled "Additional Information on Eligibility" for clarification)</w:t>
            </w:r>
          </w:p>
        </w:tc>
      </w:tr>
      <w:tr w:rsidR="00EE01B3" w:rsidRPr="00EE01B3" w14:paraId="38A9AEF5" w14:textId="77777777" w:rsidTr="00EE01B3">
        <w:trPr>
          <w:tblCellSpacing w:w="0" w:type="dxa"/>
        </w:trPr>
        <w:tc>
          <w:tcPr>
            <w:tcW w:w="0" w:type="auto"/>
            <w:noWrap/>
            <w:hideMark/>
          </w:tcPr>
          <w:p w14:paraId="5BD90D94"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Additional Information on Eligibility:</w:t>
            </w:r>
          </w:p>
        </w:tc>
        <w:tc>
          <w:tcPr>
            <w:tcW w:w="0" w:type="auto"/>
            <w:vAlign w:val="center"/>
            <w:hideMark/>
          </w:tcPr>
          <w:p w14:paraId="30EABEE2" w14:textId="77777777" w:rsidR="00EE01B3" w:rsidRPr="00EE01B3" w:rsidRDefault="00EE01B3" w:rsidP="00EE01B3">
            <w:pPr>
              <w:widowControl w:val="0"/>
              <w:autoSpaceDE w:val="0"/>
              <w:autoSpaceDN w:val="0"/>
              <w:adjustRightInd w:val="0"/>
              <w:rPr>
                <w:rFonts w:ascii="Helvetica" w:hAnsi="Helvetica" w:cs="Helvetica"/>
              </w:rPr>
            </w:pPr>
            <w:r w:rsidRPr="00EE01B3">
              <w:rPr>
                <w:rFonts w:ascii="Helvetica" w:hAnsi="Helvetica" w:cs="Helvetica"/>
              </w:rPr>
              <w:t>See Part III, A. of the RFA for eligibility information.</w:t>
            </w:r>
          </w:p>
        </w:tc>
      </w:tr>
      <w:tr w:rsidR="00EE01B3" w14:paraId="1A454D6F" w14:textId="77777777" w:rsidTr="00EE01B3">
        <w:trPr>
          <w:tblCellSpacing w:w="0" w:type="dxa"/>
        </w:trPr>
        <w:tc>
          <w:tcPr>
            <w:tcW w:w="0" w:type="auto"/>
            <w:noWrap/>
            <w:hideMark/>
          </w:tcPr>
          <w:p w14:paraId="08B849AE"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Agency Name:</w:t>
            </w:r>
          </w:p>
        </w:tc>
        <w:tc>
          <w:tcPr>
            <w:tcW w:w="0" w:type="auto"/>
            <w:vAlign w:val="center"/>
            <w:hideMark/>
          </w:tcPr>
          <w:p w14:paraId="20EF6012" w14:textId="77777777" w:rsidR="00EE01B3" w:rsidRPr="00EE01B3" w:rsidRDefault="00EE01B3" w:rsidP="00EE01B3">
            <w:pPr>
              <w:widowControl w:val="0"/>
              <w:autoSpaceDE w:val="0"/>
              <w:autoSpaceDN w:val="0"/>
              <w:adjustRightInd w:val="0"/>
              <w:rPr>
                <w:rFonts w:ascii="Helvetica" w:hAnsi="Helvetica" w:cs="Helvetica"/>
              </w:rPr>
            </w:pPr>
            <w:r w:rsidRPr="00EE01B3">
              <w:rPr>
                <w:rStyle w:val="search-custom"/>
                <w:rFonts w:ascii="Helvetica" w:hAnsi="Helvetica" w:cs="Helvetica"/>
              </w:rPr>
              <w:t>National Institute of Food and Agriculture</w:t>
            </w:r>
          </w:p>
        </w:tc>
      </w:tr>
      <w:tr w:rsidR="00EE01B3" w14:paraId="2409BDC1" w14:textId="77777777" w:rsidTr="00EE01B3">
        <w:trPr>
          <w:tblCellSpacing w:w="0" w:type="dxa"/>
        </w:trPr>
        <w:tc>
          <w:tcPr>
            <w:tcW w:w="0" w:type="auto"/>
            <w:noWrap/>
            <w:hideMark/>
          </w:tcPr>
          <w:p w14:paraId="6FB86C52"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Description:</w:t>
            </w:r>
          </w:p>
        </w:tc>
        <w:tc>
          <w:tcPr>
            <w:tcW w:w="0" w:type="auto"/>
            <w:vAlign w:val="center"/>
            <w:hideMark/>
          </w:tcPr>
          <w:p w14:paraId="11206D31" w14:textId="77777777" w:rsidR="00EE01B3" w:rsidRPr="00EE01B3" w:rsidRDefault="00EE01B3" w:rsidP="00EE01B3">
            <w:pPr>
              <w:widowControl w:val="0"/>
              <w:autoSpaceDE w:val="0"/>
              <w:autoSpaceDN w:val="0"/>
              <w:adjustRightInd w:val="0"/>
              <w:rPr>
                <w:rFonts w:ascii="Helvetica" w:hAnsi="Helvetica" w:cs="Helvetica"/>
              </w:rPr>
            </w:pPr>
            <w:r w:rsidRPr="00EE01B3">
              <w:rPr>
                <w:rStyle w:val="search-custom"/>
                <w:rFonts w:ascii="Helvetica" w:hAnsi="Helvetica" w:cs="Helvetica"/>
              </w:rPr>
              <w:t>Proposed Phase I projects should prove the scientific or technical feasibility of the approach or concept. Projects dealing with agriculturally related manufacturing and alternative and renewable energy technologies are encouraged across all SBIR topic areas. USDA SBIR's flexible research areas ensure innovative projects consistent with USDA's vision of a healthy and productive nation in harmony with the land, air, and water. USDA SBIR Program has awarded over 2000 research and development projects since 1983, allowing hundreds of small businesses to explore their technological potential, and providing an incentive to profit from the commercialization of innovative ideas.</w:t>
            </w:r>
            <w:r w:rsidRPr="00EE01B3">
              <w:rPr>
                <w:rStyle w:val="apple-converted-space"/>
                <w:rFonts w:ascii="Helvetica" w:hAnsi="Helvetica" w:cs="Helvetica"/>
              </w:rPr>
              <w:t> </w:t>
            </w:r>
          </w:p>
        </w:tc>
      </w:tr>
      <w:tr w:rsidR="00EE01B3" w14:paraId="2E946DEE" w14:textId="77777777" w:rsidTr="00EE01B3">
        <w:trPr>
          <w:tblCellSpacing w:w="0" w:type="dxa"/>
        </w:trPr>
        <w:tc>
          <w:tcPr>
            <w:tcW w:w="0" w:type="auto"/>
            <w:noWrap/>
            <w:hideMark/>
          </w:tcPr>
          <w:p w14:paraId="24C15D7F"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Link to Additional Information:</w:t>
            </w:r>
          </w:p>
        </w:tc>
        <w:tc>
          <w:tcPr>
            <w:tcW w:w="0" w:type="auto"/>
            <w:vAlign w:val="center"/>
            <w:hideMark/>
          </w:tcPr>
          <w:p w14:paraId="292C9672" w14:textId="77777777" w:rsidR="00EE01B3" w:rsidRPr="00EE01B3" w:rsidRDefault="00EE01B3" w:rsidP="00EE01B3">
            <w:pPr>
              <w:widowControl w:val="0"/>
              <w:autoSpaceDE w:val="0"/>
              <w:autoSpaceDN w:val="0"/>
              <w:adjustRightInd w:val="0"/>
              <w:rPr>
                <w:rFonts w:ascii="Helvetica" w:hAnsi="Helvetica" w:cs="Helvetica"/>
              </w:rPr>
            </w:pPr>
            <w:hyperlink r:id="rId39" w:tgtFrame="_blank" w:tooltip="Link to Additional Information" w:history="1">
              <w:r w:rsidRPr="00EE01B3">
                <w:rPr>
                  <w:rStyle w:val="Hyperlink"/>
                  <w:rFonts w:ascii="Helvetica" w:hAnsi="Helvetica" w:cs="Helvetica"/>
                </w:rPr>
                <w:t>Small Business Innovation Research Program - Phase I </w:t>
              </w:r>
            </w:hyperlink>
          </w:p>
        </w:tc>
      </w:tr>
      <w:tr w:rsidR="00EE01B3" w14:paraId="6AAFF7B1" w14:textId="77777777" w:rsidTr="00EE01B3">
        <w:trPr>
          <w:tblCellSpacing w:w="0" w:type="dxa"/>
        </w:trPr>
        <w:tc>
          <w:tcPr>
            <w:tcW w:w="0" w:type="auto"/>
            <w:noWrap/>
            <w:hideMark/>
          </w:tcPr>
          <w:p w14:paraId="0F4A0720" w14:textId="77777777" w:rsidR="00EE01B3" w:rsidRPr="00EE01B3" w:rsidRDefault="00EE01B3" w:rsidP="00EE01B3">
            <w:pPr>
              <w:widowControl w:val="0"/>
              <w:autoSpaceDE w:val="0"/>
              <w:autoSpaceDN w:val="0"/>
              <w:adjustRightInd w:val="0"/>
              <w:rPr>
                <w:rFonts w:ascii="Helvetica" w:hAnsi="Helvetica" w:cs="Helvetica"/>
                <w:b/>
                <w:bCs/>
              </w:rPr>
            </w:pPr>
            <w:r w:rsidRPr="00EE01B3">
              <w:rPr>
                <w:rFonts w:ascii="Helvetica" w:hAnsi="Helvetica" w:cs="Helvetica"/>
                <w:b/>
                <w:bCs/>
              </w:rPr>
              <w:t>Grantor Contact Information:</w:t>
            </w:r>
          </w:p>
        </w:tc>
        <w:tc>
          <w:tcPr>
            <w:tcW w:w="0" w:type="auto"/>
            <w:vAlign w:val="center"/>
            <w:hideMark/>
          </w:tcPr>
          <w:p w14:paraId="26000AED" w14:textId="77777777" w:rsidR="00EE01B3" w:rsidRPr="00EE01B3" w:rsidRDefault="00EE01B3" w:rsidP="00EE01B3">
            <w:pPr>
              <w:widowControl w:val="0"/>
              <w:autoSpaceDE w:val="0"/>
              <w:autoSpaceDN w:val="0"/>
              <w:adjustRightInd w:val="0"/>
              <w:rPr>
                <w:rFonts w:ascii="Helvetica" w:hAnsi="Helvetica" w:cs="Helvetica"/>
              </w:rPr>
            </w:pPr>
            <w:r w:rsidRPr="00EE01B3">
              <w:rPr>
                <w:rStyle w:val="search-custom"/>
                <w:rFonts w:ascii="Helvetica" w:hAnsi="Helvetica" w:cs="Helvetica"/>
              </w:rPr>
              <w:t>If you have difficulty accessing the full announcement electronically, please contact:</w:t>
            </w:r>
            <w:r w:rsidRPr="00EE01B3">
              <w:rPr>
                <w:rFonts w:ascii="Helvetica" w:hAnsi="Helvetica" w:cs="Helvetica"/>
              </w:rPr>
              <w:br/>
            </w:r>
            <w:r w:rsidRPr="00EE01B3">
              <w:rPr>
                <w:rFonts w:ascii="Helvetica" w:hAnsi="Helvetica" w:cs="Helvetica"/>
              </w:rPr>
              <w:br/>
            </w:r>
            <w:r w:rsidRPr="00EE01B3">
              <w:rPr>
                <w:rStyle w:val="search-custom"/>
                <w:rFonts w:ascii="Helvetica" w:hAnsi="Helvetica" w:cs="Helvetica"/>
              </w:rPr>
              <w:t>NIFA Help Desk Phone: 202-401-5048 Business hours are M-F, 7:00 am -5:00 pm ET, excluding Federal holidays</w:t>
            </w:r>
            <w:r w:rsidRPr="00EE01B3">
              <w:rPr>
                <w:rStyle w:val="apple-converted-space"/>
                <w:rFonts w:ascii="Helvetica" w:hAnsi="Helvetica" w:cs="Helvetica"/>
              </w:rPr>
              <w:t> </w:t>
            </w:r>
            <w:r w:rsidRPr="00EE01B3">
              <w:rPr>
                <w:rFonts w:ascii="Helvetica" w:hAnsi="Helvetica" w:cs="Helvetica"/>
              </w:rPr>
              <w:br/>
            </w:r>
            <w:r w:rsidRPr="00EE01B3">
              <w:rPr>
                <w:rFonts w:ascii="Helvetica" w:hAnsi="Helvetica" w:cs="Helvetica"/>
              </w:rPr>
              <w:br/>
            </w:r>
            <w:hyperlink r:id="rId40" w:history="1">
              <w:r w:rsidRPr="00EE01B3">
                <w:rPr>
                  <w:rStyle w:val="Hyperlink"/>
                  <w:rFonts w:ascii="Helvetica" w:hAnsi="Helvetica" w:cs="Helvetica"/>
                </w:rPr>
                <w:t>If you have any questions related to preparing application content</w:t>
              </w:r>
            </w:hyperlink>
          </w:p>
        </w:tc>
      </w:tr>
    </w:tbl>
    <w:p w14:paraId="5FE4032A" w14:textId="77777777" w:rsidR="00EE01B3" w:rsidRDefault="00EE01B3" w:rsidP="00EE01B3">
      <w:pPr>
        <w:widowControl w:val="0"/>
        <w:autoSpaceDE w:val="0"/>
        <w:autoSpaceDN w:val="0"/>
        <w:adjustRightInd w:val="0"/>
        <w:rPr>
          <w:rFonts w:ascii="Helvetica" w:hAnsi="Helvetica" w:cs="Helvetica"/>
        </w:rPr>
      </w:pPr>
    </w:p>
    <w:p w14:paraId="4A59E11A" w14:textId="77777777" w:rsidR="00EE01B3" w:rsidRDefault="00085107" w:rsidP="00EE01B3">
      <w:pPr>
        <w:widowControl w:val="0"/>
        <w:autoSpaceDE w:val="0"/>
        <w:autoSpaceDN w:val="0"/>
        <w:adjustRightInd w:val="0"/>
        <w:rPr>
          <w:rFonts w:ascii="Helvetica" w:hAnsi="Helvetica" w:cs="Helvetica"/>
        </w:rPr>
      </w:pPr>
      <w:hyperlink r:id="rId41" w:history="1">
        <w:r w:rsidR="00EE01B3">
          <w:rPr>
            <w:rFonts w:ascii="Helvetica" w:hAnsi="Helvetica" w:cs="Helvetica"/>
            <w:color w:val="386EFF"/>
            <w:u w:val="single" w:color="386EFF"/>
          </w:rPr>
          <w:t>http://www.grants.gov/web/grants/view-opportunity.html?oppId=295181</w:t>
        </w:r>
      </w:hyperlink>
    </w:p>
    <w:p w14:paraId="751D850C" w14:textId="77777777" w:rsidR="00EE01B3" w:rsidRDefault="00EE01B3" w:rsidP="00EE01B3">
      <w:pPr>
        <w:widowControl w:val="0"/>
        <w:autoSpaceDE w:val="0"/>
        <w:autoSpaceDN w:val="0"/>
        <w:adjustRightInd w:val="0"/>
        <w:rPr>
          <w:rFonts w:ascii="Helvetica" w:hAnsi="Helvetica" w:cs="Helvetica"/>
        </w:rPr>
      </w:pPr>
    </w:p>
    <w:p w14:paraId="0B2B41C1" w14:textId="0D9484D9" w:rsidR="004A627F" w:rsidRPr="004A627F" w:rsidRDefault="004A627F" w:rsidP="004A627F">
      <w:pPr>
        <w:widowControl w:val="0"/>
        <w:autoSpaceDE w:val="0"/>
        <w:autoSpaceDN w:val="0"/>
        <w:adjustRightInd w:val="0"/>
        <w:rPr>
          <w:rFonts w:ascii="Helvetica" w:hAnsi="Helvetica" w:cs="Helvetica"/>
          <w:b/>
        </w:rPr>
      </w:pPr>
      <w:r w:rsidRPr="004A627F">
        <w:rPr>
          <w:rFonts w:ascii="Helvetica" w:hAnsi="Helvetica" w:cs="Helvetica"/>
          <w:b/>
        </w:rPr>
        <w:t>Research:</w:t>
      </w:r>
    </w:p>
    <w:p w14:paraId="1586370C" w14:textId="77777777" w:rsidR="004A627F" w:rsidRDefault="004A627F" w:rsidP="004A627F">
      <w:pPr>
        <w:widowControl w:val="0"/>
        <w:autoSpaceDE w:val="0"/>
        <w:autoSpaceDN w:val="0"/>
        <w:adjustRightInd w:val="0"/>
        <w:rPr>
          <w:rFonts w:ascii="Helvetica" w:hAnsi="Helvetica" w:cs="Helvetica"/>
        </w:rPr>
      </w:pPr>
    </w:p>
    <w:p w14:paraId="5B8E9621" w14:textId="3A494C48" w:rsidR="005053EA" w:rsidRDefault="005053EA" w:rsidP="005053EA">
      <w:pPr>
        <w:widowControl w:val="0"/>
        <w:autoSpaceDE w:val="0"/>
        <w:autoSpaceDN w:val="0"/>
        <w:adjustRightInd w:val="0"/>
        <w:rPr>
          <w:rFonts w:ascii="Helvetica" w:hAnsi="Helvetica" w:cs="Helvetica"/>
        </w:rPr>
      </w:pPr>
      <w:bookmarkStart w:id="35" w:name="AGResearch"/>
      <w:bookmarkStart w:id="36" w:name="AGNIFA"/>
      <w:bookmarkEnd w:id="35"/>
      <w:bookmarkEnd w:id="36"/>
    </w:p>
    <w:p w14:paraId="7E98872E" w14:textId="77777777" w:rsidR="005053EA" w:rsidRDefault="005053EA" w:rsidP="005053EA">
      <w:pPr>
        <w:widowControl w:val="0"/>
        <w:autoSpaceDE w:val="0"/>
        <w:autoSpaceDN w:val="0"/>
        <w:adjustRightInd w:val="0"/>
        <w:rPr>
          <w:rFonts w:ascii="Helvetica" w:hAnsi="Helvetica" w:cs="Helvetica"/>
        </w:rPr>
      </w:pPr>
    </w:p>
    <w:p w14:paraId="749C48A0" w14:textId="68C82E18" w:rsidR="00B756C2" w:rsidRPr="005D3F9C" w:rsidRDefault="00B756C2" w:rsidP="005A3449">
      <w:pPr>
        <w:widowControl w:val="0"/>
        <w:autoSpaceDE w:val="0"/>
        <w:autoSpaceDN w:val="0"/>
        <w:adjustRightInd w:val="0"/>
        <w:rPr>
          <w:rFonts w:ascii="Helvetica" w:hAnsi="Helvetica" w:cs="Helvetica"/>
          <w:b/>
        </w:rPr>
      </w:pPr>
      <w:bookmarkStart w:id="37" w:name="NSFResearch"/>
      <w:bookmarkStart w:id="38" w:name="AGModifications"/>
      <w:bookmarkEnd w:id="37"/>
      <w:bookmarkEnd w:id="38"/>
      <w:r w:rsidRPr="005D3F9C">
        <w:rPr>
          <w:rFonts w:ascii="Helvetica" w:hAnsi="Helvetica" w:cs="Helvetica"/>
          <w:b/>
        </w:rPr>
        <w:t>Modifications:</w:t>
      </w:r>
    </w:p>
    <w:p w14:paraId="37D38329" w14:textId="6898B80C" w:rsidR="002E30F3" w:rsidRDefault="002E30F3" w:rsidP="002E30F3">
      <w:pPr>
        <w:widowControl w:val="0"/>
        <w:autoSpaceDE w:val="0"/>
        <w:autoSpaceDN w:val="0"/>
        <w:adjustRightInd w:val="0"/>
        <w:rPr>
          <w:rFonts w:ascii="Helvetica" w:hAnsi="Helvetica" w:cs="Helvetica"/>
        </w:rPr>
      </w:pPr>
    </w:p>
    <w:p w14:paraId="34F9725F" w14:textId="1CAD2901" w:rsidR="00B76672" w:rsidRDefault="00B76672" w:rsidP="00B76672">
      <w:pPr>
        <w:widowControl w:val="0"/>
        <w:autoSpaceDE w:val="0"/>
        <w:autoSpaceDN w:val="0"/>
        <w:adjustRightInd w:val="0"/>
        <w:rPr>
          <w:rFonts w:ascii="Helvetica" w:hAnsi="Helvetica" w:cs="Helvetica"/>
        </w:rPr>
      </w:pPr>
    </w:p>
    <w:p w14:paraId="60A565E6" w14:textId="77777777" w:rsidR="00B76672" w:rsidRDefault="00B76672" w:rsidP="00B76672">
      <w:pPr>
        <w:widowControl w:val="0"/>
        <w:autoSpaceDE w:val="0"/>
        <w:autoSpaceDN w:val="0"/>
        <w:adjustRightInd w:val="0"/>
        <w:rPr>
          <w:rFonts w:ascii="Helvetica" w:hAnsi="Helvetica" w:cs="Helvetica"/>
        </w:rPr>
      </w:pPr>
    </w:p>
    <w:p w14:paraId="5D96C222" w14:textId="77777777" w:rsidR="00B76672" w:rsidRDefault="00B76672" w:rsidP="002E30F3">
      <w:pPr>
        <w:widowControl w:val="0"/>
        <w:autoSpaceDE w:val="0"/>
        <w:autoSpaceDN w:val="0"/>
        <w:adjustRightInd w:val="0"/>
        <w:rPr>
          <w:rFonts w:ascii="Helvetica" w:hAnsi="Helvetica" w:cs="Helvetica"/>
          <w:b/>
        </w:rPr>
      </w:pPr>
      <w:bookmarkStart w:id="39" w:name="AgReminder"/>
      <w:bookmarkEnd w:id="39"/>
    </w:p>
    <w:p w14:paraId="39846B06" w14:textId="7949D30A" w:rsidR="00AB5EE0" w:rsidRDefault="00AB5EE0" w:rsidP="002E30F3">
      <w:pPr>
        <w:widowControl w:val="0"/>
        <w:autoSpaceDE w:val="0"/>
        <w:autoSpaceDN w:val="0"/>
        <w:adjustRightInd w:val="0"/>
        <w:rPr>
          <w:rFonts w:ascii="Helvetica" w:hAnsi="Helvetica" w:cs="Helvetica"/>
          <w:b/>
        </w:rPr>
      </w:pPr>
      <w:r w:rsidRPr="00AB5EE0">
        <w:rPr>
          <w:rFonts w:ascii="Helvetica" w:hAnsi="Helvetica" w:cs="Helvetica"/>
          <w:b/>
        </w:rPr>
        <w:t>Reminders</w:t>
      </w:r>
      <w:r>
        <w:rPr>
          <w:rFonts w:ascii="Helvetica" w:hAnsi="Helvetica" w:cs="Helvetica"/>
          <w:b/>
        </w:rPr>
        <w:t>:</w:t>
      </w:r>
    </w:p>
    <w:p w14:paraId="37D17387" w14:textId="77777777" w:rsidR="00AB5EE0" w:rsidRDefault="00AB5EE0" w:rsidP="002E30F3">
      <w:pPr>
        <w:widowControl w:val="0"/>
        <w:autoSpaceDE w:val="0"/>
        <w:autoSpaceDN w:val="0"/>
        <w:adjustRightInd w:val="0"/>
        <w:rPr>
          <w:rFonts w:ascii="Helvetica" w:hAnsi="Helvetica" w:cs="Helvetica"/>
          <w:b/>
        </w:rPr>
      </w:pPr>
    </w:p>
    <w:p w14:paraId="56C591C9" w14:textId="77777777" w:rsidR="008B4D48" w:rsidRPr="00961A7E" w:rsidRDefault="008B4D48" w:rsidP="008B4D48">
      <w:pPr>
        <w:widowControl w:val="0"/>
        <w:autoSpaceDE w:val="0"/>
        <w:autoSpaceDN w:val="0"/>
        <w:adjustRightInd w:val="0"/>
        <w:rPr>
          <w:rFonts w:ascii="Helvetica" w:hAnsi="Helvetica" w:cs="Helvetica"/>
          <w:highlight w:val="cyan"/>
        </w:rPr>
      </w:pPr>
      <w:bookmarkStart w:id="40" w:name="AGOutreachSocially"/>
      <w:bookmarkEnd w:id="40"/>
      <w:r w:rsidRPr="00961A7E">
        <w:rPr>
          <w:rFonts w:ascii="Helvetica" w:hAnsi="Helvetica" w:cs="Helvetica"/>
          <w:highlight w:val="cyan"/>
        </w:rPr>
        <w:t>DM-Office of Advocacy and Outreach</w:t>
      </w:r>
    </w:p>
    <w:p w14:paraId="7476B8E3" w14:textId="77777777" w:rsidR="008B4D48" w:rsidRPr="00961A7E" w:rsidRDefault="008B4D48" w:rsidP="008B4D48">
      <w:pPr>
        <w:widowControl w:val="0"/>
        <w:autoSpaceDE w:val="0"/>
        <w:autoSpaceDN w:val="0"/>
        <w:adjustRightInd w:val="0"/>
        <w:rPr>
          <w:rFonts w:ascii="Helvetica" w:hAnsi="Helvetica" w:cs="Helvetica"/>
          <w:highlight w:val="cyan"/>
        </w:rPr>
      </w:pPr>
      <w:r w:rsidRPr="00961A7E">
        <w:rPr>
          <w:rFonts w:ascii="Helvetica" w:hAnsi="Helvetica" w:cs="Helvetica"/>
          <w:highlight w:val="cyan"/>
        </w:rPr>
        <w:t>Outreach and Assistance for Socially Disadvantaged Farmers and Ranchers and Veteran Farmers and Ranchers Program</w:t>
      </w:r>
    </w:p>
    <w:p w14:paraId="099FD9C0" w14:textId="77777777" w:rsidR="008B4D48" w:rsidRDefault="008B4D48" w:rsidP="008B4D48">
      <w:pPr>
        <w:widowControl w:val="0"/>
        <w:autoSpaceDE w:val="0"/>
        <w:autoSpaceDN w:val="0"/>
        <w:adjustRightInd w:val="0"/>
        <w:rPr>
          <w:rFonts w:ascii="Helvetica" w:hAnsi="Helvetica" w:cs="Helvetica"/>
        </w:rPr>
      </w:pPr>
      <w:r w:rsidRPr="00961A7E">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8B4D48" w:rsidRPr="00307687" w14:paraId="4F02EB08" w14:textId="77777777" w:rsidTr="008B539F">
        <w:trPr>
          <w:tblCellSpacing w:w="0" w:type="dxa"/>
        </w:trPr>
        <w:tc>
          <w:tcPr>
            <w:tcW w:w="0" w:type="auto"/>
            <w:noWrap/>
            <w:hideMark/>
          </w:tcPr>
          <w:p w14:paraId="547142D6" w14:textId="77777777" w:rsidR="008B4D48" w:rsidRPr="00307687" w:rsidRDefault="008B4D48" w:rsidP="008B539F">
            <w:pPr>
              <w:rPr>
                <w:rFonts w:ascii="Helvetica" w:hAnsi="Helvetica"/>
                <w:b/>
                <w:bCs/>
              </w:rPr>
            </w:pPr>
            <w:r w:rsidRPr="00307687">
              <w:rPr>
                <w:rFonts w:ascii="Helvetica" w:hAnsi="Helvetica"/>
                <w:b/>
                <w:bCs/>
              </w:rPr>
              <w:t>Funding Opportunity Number:</w:t>
            </w:r>
          </w:p>
        </w:tc>
        <w:tc>
          <w:tcPr>
            <w:tcW w:w="0" w:type="auto"/>
            <w:vAlign w:val="center"/>
            <w:hideMark/>
          </w:tcPr>
          <w:p w14:paraId="181DEC67" w14:textId="77777777" w:rsidR="008B4D48" w:rsidRPr="00307687" w:rsidRDefault="008B4D48" w:rsidP="008B539F">
            <w:pPr>
              <w:rPr>
                <w:rFonts w:ascii="Helvetica" w:hAnsi="Helvetica"/>
              </w:rPr>
            </w:pPr>
            <w:r w:rsidRPr="00307687">
              <w:rPr>
                <w:rFonts w:ascii="Helvetica" w:hAnsi="Helvetica"/>
              </w:rPr>
              <w:t>OAO-011</w:t>
            </w:r>
          </w:p>
        </w:tc>
      </w:tr>
      <w:tr w:rsidR="008B4D48" w:rsidRPr="00307687" w14:paraId="28683EEC" w14:textId="77777777" w:rsidTr="008B539F">
        <w:trPr>
          <w:tblCellSpacing w:w="0" w:type="dxa"/>
        </w:trPr>
        <w:tc>
          <w:tcPr>
            <w:tcW w:w="0" w:type="auto"/>
            <w:noWrap/>
            <w:hideMark/>
          </w:tcPr>
          <w:p w14:paraId="3DFF73EA" w14:textId="77777777" w:rsidR="008B4D48" w:rsidRPr="00307687" w:rsidRDefault="008B4D48" w:rsidP="008B539F">
            <w:pPr>
              <w:rPr>
                <w:rFonts w:ascii="Helvetica" w:hAnsi="Helvetica"/>
                <w:b/>
                <w:bCs/>
              </w:rPr>
            </w:pPr>
            <w:r w:rsidRPr="00307687">
              <w:rPr>
                <w:rFonts w:ascii="Helvetica" w:hAnsi="Helvetica"/>
                <w:b/>
                <w:bCs/>
              </w:rPr>
              <w:t>Funding Opportunity Title:</w:t>
            </w:r>
          </w:p>
        </w:tc>
        <w:tc>
          <w:tcPr>
            <w:tcW w:w="0" w:type="auto"/>
            <w:vAlign w:val="center"/>
            <w:hideMark/>
          </w:tcPr>
          <w:p w14:paraId="0C0EA1F7" w14:textId="77777777" w:rsidR="008B4D48" w:rsidRPr="00307687" w:rsidRDefault="008B4D48" w:rsidP="008B539F">
            <w:pPr>
              <w:rPr>
                <w:rFonts w:ascii="Helvetica" w:hAnsi="Helvetica"/>
              </w:rPr>
            </w:pPr>
            <w:r w:rsidRPr="00307687">
              <w:rPr>
                <w:rFonts w:ascii="Helvetica" w:hAnsi="Helvetica"/>
              </w:rPr>
              <w:t>Outreach and Assistance for Socially Disadvantaged Farmers and Ranchers and Veteran Farmers and Ranchers Program</w:t>
            </w:r>
          </w:p>
        </w:tc>
      </w:tr>
      <w:tr w:rsidR="008B4D48" w:rsidRPr="00307687" w14:paraId="644F75A1" w14:textId="77777777" w:rsidTr="008B539F">
        <w:trPr>
          <w:tblCellSpacing w:w="0" w:type="dxa"/>
        </w:trPr>
        <w:tc>
          <w:tcPr>
            <w:tcW w:w="0" w:type="auto"/>
            <w:noWrap/>
            <w:hideMark/>
          </w:tcPr>
          <w:p w14:paraId="4242B46F" w14:textId="77777777" w:rsidR="008B4D48" w:rsidRPr="00307687" w:rsidRDefault="008B4D48" w:rsidP="008B539F">
            <w:pPr>
              <w:rPr>
                <w:rFonts w:ascii="Helvetica" w:hAnsi="Helvetica"/>
                <w:b/>
                <w:bCs/>
              </w:rPr>
            </w:pPr>
            <w:r w:rsidRPr="00307687">
              <w:rPr>
                <w:rFonts w:ascii="Helvetica" w:hAnsi="Helvetica"/>
                <w:b/>
                <w:bCs/>
              </w:rPr>
              <w:t>Opportunity Category:</w:t>
            </w:r>
          </w:p>
        </w:tc>
        <w:tc>
          <w:tcPr>
            <w:tcW w:w="0" w:type="auto"/>
            <w:vAlign w:val="center"/>
            <w:hideMark/>
          </w:tcPr>
          <w:p w14:paraId="1410D1DB" w14:textId="77777777" w:rsidR="008B4D48" w:rsidRPr="00307687" w:rsidRDefault="008B4D48" w:rsidP="008B539F">
            <w:pPr>
              <w:rPr>
                <w:rFonts w:ascii="Helvetica" w:hAnsi="Helvetica"/>
              </w:rPr>
            </w:pPr>
            <w:r w:rsidRPr="00307687">
              <w:rPr>
                <w:rFonts w:ascii="Helvetica" w:hAnsi="Helvetica"/>
              </w:rPr>
              <w:t>Mandatory</w:t>
            </w:r>
          </w:p>
        </w:tc>
      </w:tr>
      <w:tr w:rsidR="008B4D48" w:rsidRPr="00307687" w14:paraId="648B8782" w14:textId="77777777" w:rsidTr="008B539F">
        <w:trPr>
          <w:tblCellSpacing w:w="0" w:type="dxa"/>
        </w:trPr>
        <w:tc>
          <w:tcPr>
            <w:tcW w:w="0" w:type="auto"/>
            <w:noWrap/>
            <w:hideMark/>
          </w:tcPr>
          <w:p w14:paraId="57608EBC" w14:textId="77777777" w:rsidR="008B4D48" w:rsidRPr="00307687" w:rsidRDefault="008B4D48" w:rsidP="008B539F">
            <w:pPr>
              <w:rPr>
                <w:rFonts w:ascii="Helvetica" w:hAnsi="Helvetica"/>
                <w:b/>
                <w:bCs/>
              </w:rPr>
            </w:pPr>
            <w:r w:rsidRPr="00307687">
              <w:rPr>
                <w:rFonts w:ascii="Helvetica" w:hAnsi="Helvetica"/>
                <w:b/>
                <w:bCs/>
              </w:rPr>
              <w:t>Opportunity Category Explanation:</w:t>
            </w:r>
          </w:p>
        </w:tc>
        <w:tc>
          <w:tcPr>
            <w:tcW w:w="0" w:type="auto"/>
            <w:vAlign w:val="center"/>
            <w:hideMark/>
          </w:tcPr>
          <w:p w14:paraId="2E5095B2" w14:textId="77777777" w:rsidR="008B4D48" w:rsidRPr="00307687" w:rsidRDefault="008B4D48" w:rsidP="008B539F">
            <w:pPr>
              <w:rPr>
                <w:rFonts w:ascii="Helvetica" w:hAnsi="Helvetica"/>
              </w:rPr>
            </w:pPr>
            <w:r w:rsidRPr="00307687">
              <w:rPr>
                <w:rFonts w:ascii="Helvetica" w:hAnsi="Helvetica"/>
              </w:rPr>
              <w:t> </w:t>
            </w:r>
          </w:p>
        </w:tc>
      </w:tr>
      <w:tr w:rsidR="008B4D48" w:rsidRPr="00307687" w14:paraId="02CD828B" w14:textId="77777777" w:rsidTr="008B539F">
        <w:trPr>
          <w:tblCellSpacing w:w="0" w:type="dxa"/>
        </w:trPr>
        <w:tc>
          <w:tcPr>
            <w:tcW w:w="0" w:type="auto"/>
            <w:noWrap/>
            <w:hideMark/>
          </w:tcPr>
          <w:p w14:paraId="57DA68C2" w14:textId="77777777" w:rsidR="008B4D48" w:rsidRPr="00307687" w:rsidRDefault="008B4D48" w:rsidP="008B539F">
            <w:pPr>
              <w:rPr>
                <w:rFonts w:ascii="Helvetica" w:hAnsi="Helvetica"/>
                <w:b/>
                <w:bCs/>
              </w:rPr>
            </w:pPr>
            <w:r w:rsidRPr="00307687">
              <w:rPr>
                <w:rFonts w:ascii="Helvetica" w:hAnsi="Helvetica"/>
                <w:b/>
                <w:bCs/>
              </w:rPr>
              <w:t>Funding Instrument Type:</w:t>
            </w:r>
          </w:p>
        </w:tc>
        <w:tc>
          <w:tcPr>
            <w:tcW w:w="0" w:type="auto"/>
            <w:vAlign w:val="center"/>
            <w:hideMark/>
          </w:tcPr>
          <w:p w14:paraId="70F1AED8" w14:textId="77777777" w:rsidR="008B4D48" w:rsidRPr="00307687" w:rsidRDefault="008B4D48" w:rsidP="008B539F">
            <w:pPr>
              <w:rPr>
                <w:rFonts w:ascii="Helvetica" w:hAnsi="Helvetica"/>
              </w:rPr>
            </w:pPr>
            <w:r w:rsidRPr="00307687">
              <w:rPr>
                <w:rFonts w:ascii="Helvetica" w:hAnsi="Helvetica"/>
              </w:rPr>
              <w:t>Grant</w:t>
            </w:r>
          </w:p>
        </w:tc>
      </w:tr>
      <w:tr w:rsidR="008B4D48" w:rsidRPr="00307687" w14:paraId="6A3E32C8" w14:textId="77777777" w:rsidTr="008B539F">
        <w:trPr>
          <w:tblCellSpacing w:w="0" w:type="dxa"/>
        </w:trPr>
        <w:tc>
          <w:tcPr>
            <w:tcW w:w="0" w:type="auto"/>
            <w:noWrap/>
            <w:hideMark/>
          </w:tcPr>
          <w:p w14:paraId="2115BB88" w14:textId="77777777" w:rsidR="008B4D48" w:rsidRPr="00307687" w:rsidRDefault="008B4D48" w:rsidP="008B539F">
            <w:pPr>
              <w:rPr>
                <w:rFonts w:ascii="Helvetica" w:hAnsi="Helvetica"/>
                <w:b/>
                <w:bCs/>
              </w:rPr>
            </w:pPr>
            <w:r w:rsidRPr="00307687">
              <w:rPr>
                <w:rFonts w:ascii="Helvetica" w:hAnsi="Helvetica"/>
                <w:b/>
                <w:bCs/>
              </w:rPr>
              <w:t>Category of Funding Activity:</w:t>
            </w:r>
          </w:p>
        </w:tc>
        <w:tc>
          <w:tcPr>
            <w:tcW w:w="0" w:type="auto"/>
            <w:vAlign w:val="center"/>
            <w:hideMark/>
          </w:tcPr>
          <w:p w14:paraId="59C80A41" w14:textId="77777777" w:rsidR="008B4D48" w:rsidRPr="00307687" w:rsidRDefault="008B4D48" w:rsidP="008B539F">
            <w:pPr>
              <w:rPr>
                <w:rFonts w:ascii="Helvetica" w:hAnsi="Helvetica"/>
              </w:rPr>
            </w:pPr>
            <w:r w:rsidRPr="00307687">
              <w:rPr>
                <w:rFonts w:ascii="Helvetica" w:hAnsi="Helvetica"/>
              </w:rPr>
              <w:t>Agriculture</w:t>
            </w:r>
          </w:p>
        </w:tc>
      </w:tr>
      <w:tr w:rsidR="008B4D48" w:rsidRPr="00307687" w14:paraId="2B5B18D2" w14:textId="77777777" w:rsidTr="008B539F">
        <w:trPr>
          <w:tblCellSpacing w:w="0" w:type="dxa"/>
        </w:trPr>
        <w:tc>
          <w:tcPr>
            <w:tcW w:w="0" w:type="auto"/>
            <w:noWrap/>
            <w:hideMark/>
          </w:tcPr>
          <w:p w14:paraId="6F2F1452" w14:textId="77777777" w:rsidR="008B4D48" w:rsidRPr="00307687" w:rsidRDefault="008B4D48" w:rsidP="008B539F">
            <w:pPr>
              <w:rPr>
                <w:rFonts w:ascii="Helvetica" w:hAnsi="Helvetica"/>
                <w:b/>
                <w:bCs/>
              </w:rPr>
            </w:pPr>
            <w:r w:rsidRPr="00307687">
              <w:rPr>
                <w:rFonts w:ascii="Helvetica" w:hAnsi="Helvetica"/>
                <w:b/>
                <w:bCs/>
              </w:rPr>
              <w:t>Category Explanation:</w:t>
            </w:r>
          </w:p>
        </w:tc>
        <w:tc>
          <w:tcPr>
            <w:tcW w:w="0" w:type="auto"/>
            <w:vAlign w:val="center"/>
            <w:hideMark/>
          </w:tcPr>
          <w:p w14:paraId="7C2B7CAE" w14:textId="77777777" w:rsidR="008B4D48" w:rsidRPr="00307687" w:rsidRDefault="008B4D48" w:rsidP="008B539F">
            <w:pPr>
              <w:rPr>
                <w:rFonts w:ascii="Helvetica" w:hAnsi="Helvetica"/>
              </w:rPr>
            </w:pPr>
            <w:r w:rsidRPr="00307687">
              <w:rPr>
                <w:rFonts w:ascii="Helvetica" w:hAnsi="Helvetica"/>
              </w:rPr>
              <w:t> </w:t>
            </w:r>
          </w:p>
        </w:tc>
      </w:tr>
      <w:tr w:rsidR="008B4D48" w:rsidRPr="00307687" w14:paraId="07E880B9" w14:textId="77777777" w:rsidTr="008B539F">
        <w:trPr>
          <w:tblCellSpacing w:w="0" w:type="dxa"/>
        </w:trPr>
        <w:tc>
          <w:tcPr>
            <w:tcW w:w="0" w:type="auto"/>
            <w:noWrap/>
            <w:hideMark/>
          </w:tcPr>
          <w:p w14:paraId="60D402A2" w14:textId="77777777" w:rsidR="008B4D48" w:rsidRPr="00307687" w:rsidRDefault="008B4D48" w:rsidP="008B539F">
            <w:pPr>
              <w:rPr>
                <w:rFonts w:ascii="Helvetica" w:hAnsi="Helvetica"/>
                <w:b/>
                <w:bCs/>
              </w:rPr>
            </w:pPr>
            <w:r w:rsidRPr="00307687">
              <w:rPr>
                <w:rFonts w:ascii="Helvetica" w:hAnsi="Helvetica"/>
                <w:b/>
                <w:bCs/>
              </w:rPr>
              <w:t>Expected Number of Awards:</w:t>
            </w:r>
          </w:p>
        </w:tc>
        <w:tc>
          <w:tcPr>
            <w:tcW w:w="0" w:type="auto"/>
            <w:vAlign w:val="center"/>
            <w:hideMark/>
          </w:tcPr>
          <w:p w14:paraId="4075F298" w14:textId="77777777" w:rsidR="008B4D48" w:rsidRPr="00307687" w:rsidRDefault="008B4D48" w:rsidP="008B539F">
            <w:pPr>
              <w:rPr>
                <w:rFonts w:ascii="Helvetica" w:hAnsi="Helvetica"/>
              </w:rPr>
            </w:pPr>
            <w:r w:rsidRPr="00307687">
              <w:rPr>
                <w:rFonts w:ascii="Helvetica" w:hAnsi="Helvetica"/>
              </w:rPr>
              <w:t> </w:t>
            </w:r>
          </w:p>
        </w:tc>
      </w:tr>
      <w:tr w:rsidR="008B4D48" w:rsidRPr="00307687" w14:paraId="34956EFD" w14:textId="77777777" w:rsidTr="008B539F">
        <w:trPr>
          <w:tblCellSpacing w:w="0" w:type="dxa"/>
        </w:trPr>
        <w:tc>
          <w:tcPr>
            <w:tcW w:w="0" w:type="auto"/>
            <w:noWrap/>
            <w:hideMark/>
          </w:tcPr>
          <w:p w14:paraId="7D9EE1F7" w14:textId="77777777" w:rsidR="008B4D48" w:rsidRPr="00307687" w:rsidRDefault="008B4D48" w:rsidP="008B539F">
            <w:pPr>
              <w:rPr>
                <w:rFonts w:ascii="Helvetica" w:hAnsi="Helvetica"/>
                <w:b/>
                <w:bCs/>
              </w:rPr>
            </w:pPr>
            <w:r w:rsidRPr="00307687">
              <w:rPr>
                <w:rFonts w:ascii="Helvetica" w:hAnsi="Helvetica"/>
                <w:b/>
                <w:bCs/>
              </w:rPr>
              <w:t>CFDA Number(s):</w:t>
            </w:r>
          </w:p>
        </w:tc>
        <w:tc>
          <w:tcPr>
            <w:tcW w:w="0" w:type="auto"/>
            <w:vAlign w:val="center"/>
            <w:hideMark/>
          </w:tcPr>
          <w:p w14:paraId="534FB9BD" w14:textId="77777777" w:rsidR="008B4D48" w:rsidRPr="00307687" w:rsidRDefault="008B4D48" w:rsidP="008B539F">
            <w:pPr>
              <w:rPr>
                <w:rFonts w:ascii="Helvetica" w:hAnsi="Helvetica"/>
              </w:rPr>
            </w:pPr>
            <w:r w:rsidRPr="00307687">
              <w:rPr>
                <w:rFonts w:ascii="Helvetica" w:hAnsi="Helvetica"/>
              </w:rPr>
              <w:t>10.443 -- Outreach and Assistance for Socially Disadvantaged and Veteran Farmers and Ranchers</w:t>
            </w:r>
          </w:p>
        </w:tc>
      </w:tr>
      <w:tr w:rsidR="008B4D48" w:rsidRPr="00307687" w14:paraId="3F6C8799" w14:textId="77777777" w:rsidTr="008B539F">
        <w:trPr>
          <w:tblCellSpacing w:w="0" w:type="dxa"/>
        </w:trPr>
        <w:tc>
          <w:tcPr>
            <w:tcW w:w="0" w:type="auto"/>
            <w:noWrap/>
            <w:hideMark/>
          </w:tcPr>
          <w:p w14:paraId="63CFA5E4" w14:textId="77777777" w:rsidR="008B4D48" w:rsidRPr="00307687" w:rsidRDefault="008B4D48" w:rsidP="008B539F">
            <w:pPr>
              <w:rPr>
                <w:rFonts w:ascii="Helvetica" w:hAnsi="Helvetica"/>
                <w:b/>
                <w:bCs/>
              </w:rPr>
            </w:pPr>
            <w:r w:rsidRPr="00307687">
              <w:rPr>
                <w:rFonts w:ascii="Helvetica" w:hAnsi="Helvetica"/>
                <w:b/>
                <w:bCs/>
              </w:rPr>
              <w:t>Cost Sharing or Matching Requirement:</w:t>
            </w:r>
          </w:p>
        </w:tc>
        <w:tc>
          <w:tcPr>
            <w:tcW w:w="0" w:type="auto"/>
            <w:vAlign w:val="center"/>
            <w:hideMark/>
          </w:tcPr>
          <w:p w14:paraId="301C0EB2" w14:textId="77777777" w:rsidR="008B4D48" w:rsidRPr="00307687" w:rsidRDefault="008B4D48" w:rsidP="008B539F">
            <w:pPr>
              <w:rPr>
                <w:rFonts w:ascii="Helvetica" w:hAnsi="Helvetica"/>
              </w:rPr>
            </w:pPr>
            <w:r w:rsidRPr="00307687">
              <w:rPr>
                <w:rFonts w:ascii="Helvetica" w:hAnsi="Helvetica"/>
              </w:rPr>
              <w:t>No</w:t>
            </w:r>
          </w:p>
        </w:tc>
      </w:tr>
      <w:tr w:rsidR="008B4D48" w:rsidRPr="00307687" w14:paraId="5FB8A98C" w14:textId="77777777" w:rsidTr="008B539F">
        <w:trPr>
          <w:tblCellSpacing w:w="0" w:type="dxa"/>
        </w:trPr>
        <w:tc>
          <w:tcPr>
            <w:tcW w:w="0" w:type="auto"/>
            <w:noWrap/>
            <w:hideMark/>
          </w:tcPr>
          <w:p w14:paraId="419AD69E" w14:textId="77777777" w:rsidR="008B4D48" w:rsidRPr="00307687" w:rsidRDefault="008B4D48" w:rsidP="008B539F">
            <w:pPr>
              <w:rPr>
                <w:rFonts w:ascii="Helvetica" w:hAnsi="Helvetica"/>
                <w:b/>
                <w:bCs/>
              </w:rPr>
            </w:pPr>
            <w:r w:rsidRPr="00307687">
              <w:rPr>
                <w:rFonts w:ascii="Helvetica" w:hAnsi="Helvetica"/>
                <w:b/>
                <w:bCs/>
              </w:rPr>
              <w:t>Version:</w:t>
            </w:r>
          </w:p>
        </w:tc>
        <w:tc>
          <w:tcPr>
            <w:tcW w:w="0" w:type="auto"/>
            <w:vAlign w:val="center"/>
            <w:hideMark/>
          </w:tcPr>
          <w:p w14:paraId="6C2843A9" w14:textId="77777777" w:rsidR="008B4D48" w:rsidRPr="00307687" w:rsidRDefault="008B4D48" w:rsidP="008B539F">
            <w:pPr>
              <w:rPr>
                <w:rFonts w:ascii="Helvetica" w:hAnsi="Helvetica"/>
              </w:rPr>
            </w:pPr>
            <w:r w:rsidRPr="00307687">
              <w:rPr>
                <w:rFonts w:ascii="Helvetica" w:hAnsi="Helvetica"/>
              </w:rPr>
              <w:t>Synopsis 1</w:t>
            </w:r>
          </w:p>
        </w:tc>
      </w:tr>
      <w:tr w:rsidR="008B4D48" w:rsidRPr="00307687" w14:paraId="02451FA5" w14:textId="77777777" w:rsidTr="008B539F">
        <w:trPr>
          <w:tblCellSpacing w:w="0" w:type="dxa"/>
        </w:trPr>
        <w:tc>
          <w:tcPr>
            <w:tcW w:w="0" w:type="auto"/>
            <w:noWrap/>
            <w:hideMark/>
          </w:tcPr>
          <w:p w14:paraId="4A4D4324" w14:textId="77777777" w:rsidR="008B4D48" w:rsidRPr="00307687" w:rsidRDefault="008B4D48" w:rsidP="008B539F">
            <w:pPr>
              <w:rPr>
                <w:rFonts w:ascii="Helvetica" w:hAnsi="Helvetica"/>
                <w:b/>
                <w:bCs/>
              </w:rPr>
            </w:pPr>
            <w:r w:rsidRPr="00307687">
              <w:rPr>
                <w:rFonts w:ascii="Helvetica" w:hAnsi="Helvetica"/>
                <w:b/>
                <w:bCs/>
              </w:rPr>
              <w:t>Posted Date:</w:t>
            </w:r>
          </w:p>
        </w:tc>
        <w:tc>
          <w:tcPr>
            <w:tcW w:w="0" w:type="auto"/>
            <w:vAlign w:val="center"/>
            <w:hideMark/>
          </w:tcPr>
          <w:p w14:paraId="11158968" w14:textId="77777777" w:rsidR="008B4D48" w:rsidRPr="00307687" w:rsidRDefault="008B4D48" w:rsidP="008B539F">
            <w:pPr>
              <w:rPr>
                <w:rFonts w:ascii="Helvetica" w:hAnsi="Helvetica"/>
              </w:rPr>
            </w:pPr>
            <w:r w:rsidRPr="00307687">
              <w:rPr>
                <w:rFonts w:ascii="Helvetica" w:hAnsi="Helvetica"/>
              </w:rPr>
              <w:t>Jun 26, 2017</w:t>
            </w:r>
          </w:p>
        </w:tc>
      </w:tr>
      <w:tr w:rsidR="008B4D48" w:rsidRPr="00307687" w14:paraId="2A38D8F0" w14:textId="77777777" w:rsidTr="008B539F">
        <w:trPr>
          <w:tblCellSpacing w:w="0" w:type="dxa"/>
        </w:trPr>
        <w:tc>
          <w:tcPr>
            <w:tcW w:w="0" w:type="auto"/>
            <w:noWrap/>
            <w:hideMark/>
          </w:tcPr>
          <w:p w14:paraId="30DBADA5" w14:textId="77777777" w:rsidR="008B4D48" w:rsidRPr="00307687" w:rsidRDefault="008B4D48" w:rsidP="008B539F">
            <w:pPr>
              <w:rPr>
                <w:rFonts w:ascii="Helvetica" w:hAnsi="Helvetica"/>
                <w:b/>
                <w:bCs/>
              </w:rPr>
            </w:pPr>
            <w:r w:rsidRPr="00307687">
              <w:rPr>
                <w:rFonts w:ascii="Helvetica" w:hAnsi="Helvetica"/>
                <w:b/>
                <w:bCs/>
              </w:rPr>
              <w:t>Last Updated Date:</w:t>
            </w:r>
          </w:p>
        </w:tc>
        <w:tc>
          <w:tcPr>
            <w:tcW w:w="0" w:type="auto"/>
            <w:vAlign w:val="center"/>
            <w:hideMark/>
          </w:tcPr>
          <w:p w14:paraId="76A16F54" w14:textId="77777777" w:rsidR="008B4D48" w:rsidRPr="00307687" w:rsidRDefault="008B4D48" w:rsidP="008B539F">
            <w:pPr>
              <w:rPr>
                <w:rFonts w:ascii="Helvetica" w:hAnsi="Helvetica"/>
              </w:rPr>
            </w:pPr>
            <w:r w:rsidRPr="00307687">
              <w:rPr>
                <w:rFonts w:ascii="Helvetica" w:hAnsi="Helvetica"/>
              </w:rPr>
              <w:t>Jun 26, 2017</w:t>
            </w:r>
          </w:p>
        </w:tc>
      </w:tr>
      <w:tr w:rsidR="008B4D48" w:rsidRPr="00307687" w14:paraId="6E09C8AA" w14:textId="77777777" w:rsidTr="008B539F">
        <w:trPr>
          <w:tblCellSpacing w:w="0" w:type="dxa"/>
        </w:trPr>
        <w:tc>
          <w:tcPr>
            <w:tcW w:w="0" w:type="auto"/>
            <w:noWrap/>
            <w:hideMark/>
          </w:tcPr>
          <w:p w14:paraId="61E7268F" w14:textId="77777777" w:rsidR="008B4D48" w:rsidRPr="00307687" w:rsidRDefault="008B4D48" w:rsidP="008B539F">
            <w:pPr>
              <w:rPr>
                <w:rFonts w:ascii="Helvetica" w:hAnsi="Helvetica"/>
                <w:b/>
                <w:bCs/>
              </w:rPr>
            </w:pPr>
            <w:r w:rsidRPr="00307687">
              <w:rPr>
                <w:rFonts w:ascii="Helvetica" w:hAnsi="Helvetica"/>
                <w:b/>
                <w:bCs/>
              </w:rPr>
              <w:t>Original Closing Date for Applications:</w:t>
            </w:r>
          </w:p>
        </w:tc>
        <w:tc>
          <w:tcPr>
            <w:tcW w:w="0" w:type="auto"/>
            <w:vAlign w:val="center"/>
            <w:hideMark/>
          </w:tcPr>
          <w:p w14:paraId="7BBF1EB4" w14:textId="77777777" w:rsidR="008B4D48" w:rsidRPr="00307687" w:rsidRDefault="008B4D48" w:rsidP="008B539F">
            <w:pPr>
              <w:rPr>
                <w:rFonts w:ascii="Helvetica" w:hAnsi="Helvetica"/>
              </w:rPr>
            </w:pPr>
            <w:r w:rsidRPr="00307687">
              <w:rPr>
                <w:rFonts w:ascii="Helvetica" w:hAnsi="Helvetica"/>
              </w:rPr>
              <w:t>Aug 07, 2017 </w:t>
            </w:r>
          </w:p>
        </w:tc>
      </w:tr>
      <w:tr w:rsidR="008B4D48" w:rsidRPr="00307687" w14:paraId="1A66C549" w14:textId="77777777" w:rsidTr="008B539F">
        <w:trPr>
          <w:tblCellSpacing w:w="0" w:type="dxa"/>
        </w:trPr>
        <w:tc>
          <w:tcPr>
            <w:tcW w:w="0" w:type="auto"/>
            <w:noWrap/>
            <w:hideMark/>
          </w:tcPr>
          <w:p w14:paraId="0864038B" w14:textId="77777777" w:rsidR="008B4D48" w:rsidRPr="00307687" w:rsidRDefault="008B4D48" w:rsidP="008B539F">
            <w:pPr>
              <w:rPr>
                <w:rFonts w:ascii="Helvetica" w:hAnsi="Helvetica"/>
                <w:b/>
                <w:bCs/>
              </w:rPr>
            </w:pPr>
            <w:r w:rsidRPr="00307687">
              <w:rPr>
                <w:rFonts w:ascii="Helvetica" w:hAnsi="Helvetica"/>
                <w:b/>
                <w:bCs/>
              </w:rPr>
              <w:t>Current Closing Date for Applications:</w:t>
            </w:r>
          </w:p>
        </w:tc>
        <w:tc>
          <w:tcPr>
            <w:tcW w:w="0" w:type="auto"/>
            <w:vAlign w:val="center"/>
            <w:hideMark/>
          </w:tcPr>
          <w:p w14:paraId="7FE8A09E" w14:textId="77777777" w:rsidR="008B4D48" w:rsidRPr="00307687" w:rsidRDefault="008B4D48" w:rsidP="008B539F">
            <w:pPr>
              <w:rPr>
                <w:rFonts w:ascii="Helvetica" w:hAnsi="Helvetica"/>
              </w:rPr>
            </w:pPr>
            <w:r w:rsidRPr="00307687">
              <w:rPr>
                <w:rFonts w:ascii="Helvetica" w:hAnsi="Helvetica"/>
              </w:rPr>
              <w:t>Aug 07, 2017 </w:t>
            </w:r>
          </w:p>
        </w:tc>
      </w:tr>
      <w:tr w:rsidR="008B4D48" w:rsidRPr="00307687" w14:paraId="6AA6C940" w14:textId="77777777" w:rsidTr="008B539F">
        <w:trPr>
          <w:tblCellSpacing w:w="0" w:type="dxa"/>
        </w:trPr>
        <w:tc>
          <w:tcPr>
            <w:tcW w:w="0" w:type="auto"/>
            <w:noWrap/>
            <w:hideMark/>
          </w:tcPr>
          <w:p w14:paraId="73AB4CF8" w14:textId="77777777" w:rsidR="008B4D48" w:rsidRPr="00307687" w:rsidRDefault="008B4D48" w:rsidP="008B539F">
            <w:pPr>
              <w:rPr>
                <w:rFonts w:ascii="Helvetica" w:hAnsi="Helvetica"/>
                <w:b/>
                <w:bCs/>
              </w:rPr>
            </w:pPr>
            <w:r w:rsidRPr="00307687">
              <w:rPr>
                <w:rFonts w:ascii="Helvetica" w:hAnsi="Helvetica"/>
                <w:b/>
                <w:bCs/>
              </w:rPr>
              <w:t>Archive Date:</w:t>
            </w:r>
          </w:p>
        </w:tc>
        <w:tc>
          <w:tcPr>
            <w:tcW w:w="0" w:type="auto"/>
            <w:vAlign w:val="center"/>
            <w:hideMark/>
          </w:tcPr>
          <w:p w14:paraId="0DB4C2ED" w14:textId="77777777" w:rsidR="008B4D48" w:rsidRPr="00307687" w:rsidRDefault="008B4D48" w:rsidP="008B539F">
            <w:pPr>
              <w:rPr>
                <w:rFonts w:ascii="Helvetica" w:hAnsi="Helvetica"/>
              </w:rPr>
            </w:pPr>
            <w:r w:rsidRPr="00307687">
              <w:rPr>
                <w:rFonts w:ascii="Helvetica" w:hAnsi="Helvetica"/>
              </w:rPr>
              <w:t>Sep 06, 2017</w:t>
            </w:r>
          </w:p>
        </w:tc>
      </w:tr>
      <w:tr w:rsidR="008B4D48" w:rsidRPr="00307687" w14:paraId="78858B8B" w14:textId="77777777" w:rsidTr="008B539F">
        <w:trPr>
          <w:tblCellSpacing w:w="0" w:type="dxa"/>
        </w:trPr>
        <w:tc>
          <w:tcPr>
            <w:tcW w:w="0" w:type="auto"/>
            <w:noWrap/>
            <w:hideMark/>
          </w:tcPr>
          <w:p w14:paraId="1B837D36" w14:textId="77777777" w:rsidR="008B4D48" w:rsidRPr="00307687" w:rsidRDefault="008B4D48" w:rsidP="008B539F">
            <w:pPr>
              <w:rPr>
                <w:rFonts w:ascii="Helvetica" w:hAnsi="Helvetica"/>
                <w:b/>
                <w:bCs/>
              </w:rPr>
            </w:pPr>
            <w:r w:rsidRPr="00307687">
              <w:rPr>
                <w:rFonts w:ascii="Helvetica" w:hAnsi="Helvetica"/>
                <w:b/>
                <w:bCs/>
              </w:rPr>
              <w:t>Estimated Total Program Funding:</w:t>
            </w:r>
          </w:p>
        </w:tc>
        <w:tc>
          <w:tcPr>
            <w:tcW w:w="0" w:type="auto"/>
            <w:vAlign w:val="center"/>
            <w:hideMark/>
          </w:tcPr>
          <w:p w14:paraId="1E6735BE" w14:textId="77777777" w:rsidR="008B4D48" w:rsidRPr="00307687" w:rsidRDefault="008B4D48" w:rsidP="008B539F">
            <w:pPr>
              <w:rPr>
                <w:rFonts w:ascii="Helvetica" w:hAnsi="Helvetica"/>
              </w:rPr>
            </w:pPr>
            <w:r w:rsidRPr="00307687">
              <w:rPr>
                <w:rFonts w:ascii="Helvetica" w:hAnsi="Helvetica"/>
              </w:rPr>
              <w:t>$8,400,000</w:t>
            </w:r>
          </w:p>
        </w:tc>
      </w:tr>
      <w:tr w:rsidR="008B4D48" w:rsidRPr="00307687" w14:paraId="5960E047" w14:textId="77777777" w:rsidTr="008B539F">
        <w:trPr>
          <w:tblCellSpacing w:w="0" w:type="dxa"/>
        </w:trPr>
        <w:tc>
          <w:tcPr>
            <w:tcW w:w="0" w:type="auto"/>
            <w:noWrap/>
            <w:hideMark/>
          </w:tcPr>
          <w:p w14:paraId="36474550" w14:textId="77777777" w:rsidR="008B4D48" w:rsidRPr="00307687" w:rsidRDefault="008B4D48" w:rsidP="008B539F">
            <w:pPr>
              <w:rPr>
                <w:rFonts w:ascii="Helvetica" w:hAnsi="Helvetica"/>
                <w:b/>
                <w:bCs/>
              </w:rPr>
            </w:pPr>
            <w:r w:rsidRPr="00307687">
              <w:rPr>
                <w:rFonts w:ascii="Helvetica" w:hAnsi="Helvetica"/>
                <w:b/>
                <w:bCs/>
              </w:rPr>
              <w:t>Award Ceiling:</w:t>
            </w:r>
          </w:p>
        </w:tc>
        <w:tc>
          <w:tcPr>
            <w:tcW w:w="0" w:type="auto"/>
            <w:vAlign w:val="center"/>
            <w:hideMark/>
          </w:tcPr>
          <w:p w14:paraId="673AE49A" w14:textId="77777777" w:rsidR="008B4D48" w:rsidRPr="00307687" w:rsidRDefault="008B4D48" w:rsidP="008B539F">
            <w:pPr>
              <w:rPr>
                <w:rFonts w:ascii="Helvetica" w:hAnsi="Helvetica"/>
              </w:rPr>
            </w:pPr>
            <w:r w:rsidRPr="00307687">
              <w:rPr>
                <w:rFonts w:ascii="Helvetica" w:hAnsi="Helvetica"/>
              </w:rPr>
              <w:t>$200,000</w:t>
            </w:r>
          </w:p>
        </w:tc>
      </w:tr>
      <w:tr w:rsidR="008B4D48" w:rsidRPr="00307687" w14:paraId="0F748F0E" w14:textId="77777777" w:rsidTr="008B539F">
        <w:trPr>
          <w:tblCellSpacing w:w="0" w:type="dxa"/>
        </w:trPr>
        <w:tc>
          <w:tcPr>
            <w:tcW w:w="0" w:type="auto"/>
            <w:noWrap/>
            <w:hideMark/>
          </w:tcPr>
          <w:p w14:paraId="7488F90E" w14:textId="77777777" w:rsidR="008B4D48" w:rsidRPr="00307687" w:rsidRDefault="008B4D48" w:rsidP="008B539F">
            <w:pPr>
              <w:rPr>
                <w:rFonts w:ascii="Helvetica" w:hAnsi="Helvetica"/>
                <w:b/>
                <w:bCs/>
              </w:rPr>
            </w:pPr>
            <w:r w:rsidRPr="00307687">
              <w:rPr>
                <w:rFonts w:ascii="Helvetica" w:hAnsi="Helvetica"/>
                <w:b/>
                <w:bCs/>
              </w:rPr>
              <w:t>Award Floor:</w:t>
            </w:r>
          </w:p>
        </w:tc>
        <w:tc>
          <w:tcPr>
            <w:tcW w:w="0" w:type="auto"/>
            <w:vAlign w:val="center"/>
            <w:hideMark/>
          </w:tcPr>
          <w:p w14:paraId="45C77231" w14:textId="77777777" w:rsidR="008B4D48" w:rsidRPr="00307687" w:rsidRDefault="008B4D48" w:rsidP="008B539F">
            <w:pPr>
              <w:rPr>
                <w:rFonts w:ascii="Helvetica" w:hAnsi="Helvetica"/>
              </w:rPr>
            </w:pPr>
            <w:r w:rsidRPr="00307687">
              <w:rPr>
                <w:rFonts w:ascii="Helvetica" w:hAnsi="Helvetica"/>
              </w:rPr>
              <w:t>$0</w:t>
            </w:r>
          </w:p>
        </w:tc>
      </w:tr>
      <w:tr w:rsidR="008B4D48" w:rsidRPr="00307687" w14:paraId="0B23C3BE" w14:textId="77777777" w:rsidTr="008B539F">
        <w:trPr>
          <w:tblCellSpacing w:w="0" w:type="dxa"/>
        </w:trPr>
        <w:tc>
          <w:tcPr>
            <w:tcW w:w="0" w:type="auto"/>
            <w:noWrap/>
            <w:hideMark/>
          </w:tcPr>
          <w:p w14:paraId="05A0C9FB" w14:textId="77777777" w:rsidR="008B4D48" w:rsidRPr="00307687" w:rsidRDefault="008B4D48" w:rsidP="008B539F">
            <w:pPr>
              <w:rPr>
                <w:rFonts w:ascii="Helvetica" w:hAnsi="Helvetica"/>
                <w:b/>
                <w:bCs/>
              </w:rPr>
            </w:pPr>
            <w:r w:rsidRPr="00307687">
              <w:rPr>
                <w:rFonts w:ascii="Helvetica" w:hAnsi="Helvetica"/>
                <w:b/>
                <w:bCs/>
              </w:rPr>
              <w:t>Eligible Applicants:</w:t>
            </w:r>
          </w:p>
        </w:tc>
        <w:tc>
          <w:tcPr>
            <w:tcW w:w="0" w:type="auto"/>
            <w:vAlign w:val="center"/>
            <w:hideMark/>
          </w:tcPr>
          <w:p w14:paraId="04715703" w14:textId="77777777" w:rsidR="008B4D48" w:rsidRPr="00307687" w:rsidRDefault="008B4D48" w:rsidP="008B539F">
            <w:pPr>
              <w:rPr>
                <w:rFonts w:ascii="Helvetica" w:hAnsi="Helvetica"/>
              </w:rPr>
            </w:pPr>
            <w:r w:rsidRPr="00307687">
              <w:rPr>
                <w:rFonts w:ascii="Helvetica" w:hAnsi="Helvetica"/>
              </w:rPr>
              <w:t>Private institutions of higher education</w:t>
            </w:r>
            <w:r w:rsidRPr="00307687">
              <w:rPr>
                <w:rFonts w:ascii="Helvetica" w:hAnsi="Helvetica"/>
              </w:rPr>
              <w:br/>
              <w:t>Nonprofits that do not have a 501(c)(3) status with the IRS, other than institutions of higher education</w:t>
            </w:r>
            <w:r w:rsidRPr="00307687">
              <w:rPr>
                <w:rFonts w:ascii="Helvetica" w:hAnsi="Helvetica"/>
              </w:rPr>
              <w:br/>
              <w:t>Nonprofits having a 501(c)(3) status with the IRS, other than institutions of higher education</w:t>
            </w:r>
            <w:r w:rsidRPr="00307687">
              <w:rPr>
                <w:rFonts w:ascii="Helvetica" w:hAnsi="Helvetica"/>
              </w:rPr>
              <w:br/>
              <w:t>Public and State controlled institutions of higher education</w:t>
            </w:r>
          </w:p>
        </w:tc>
      </w:tr>
      <w:tr w:rsidR="008B4D48" w14:paraId="33416177" w14:textId="77777777" w:rsidTr="008B539F">
        <w:trPr>
          <w:tblCellSpacing w:w="0" w:type="dxa"/>
        </w:trPr>
        <w:tc>
          <w:tcPr>
            <w:tcW w:w="0" w:type="auto"/>
            <w:noWrap/>
            <w:hideMark/>
          </w:tcPr>
          <w:p w14:paraId="76190598" w14:textId="77777777" w:rsidR="008B4D48" w:rsidRPr="00307687" w:rsidRDefault="008B4D48" w:rsidP="008B539F">
            <w:pPr>
              <w:rPr>
                <w:rFonts w:ascii="Helvetica" w:hAnsi="Helvetica"/>
                <w:b/>
                <w:bCs/>
              </w:rPr>
            </w:pPr>
            <w:r w:rsidRPr="00307687">
              <w:rPr>
                <w:rFonts w:ascii="Helvetica" w:hAnsi="Helvetica"/>
                <w:b/>
                <w:bCs/>
              </w:rPr>
              <w:t>Agency Name:</w:t>
            </w:r>
          </w:p>
        </w:tc>
        <w:tc>
          <w:tcPr>
            <w:tcW w:w="0" w:type="auto"/>
            <w:vAlign w:val="center"/>
            <w:hideMark/>
          </w:tcPr>
          <w:p w14:paraId="38F8938D" w14:textId="77777777" w:rsidR="008B4D48" w:rsidRPr="00307687" w:rsidRDefault="008B4D48" w:rsidP="008B539F">
            <w:pPr>
              <w:rPr>
                <w:rFonts w:ascii="Helvetica" w:hAnsi="Helvetica"/>
              </w:rPr>
            </w:pPr>
            <w:r w:rsidRPr="00307687">
              <w:rPr>
                <w:rStyle w:val="search-custom"/>
                <w:rFonts w:ascii="Helvetica" w:hAnsi="Helvetica"/>
              </w:rPr>
              <w:t>DM-Office of Advocacy and Outreach</w:t>
            </w:r>
          </w:p>
        </w:tc>
      </w:tr>
      <w:tr w:rsidR="008B4D48" w14:paraId="63DE245D" w14:textId="77777777" w:rsidTr="008B539F">
        <w:trPr>
          <w:tblCellSpacing w:w="0" w:type="dxa"/>
        </w:trPr>
        <w:tc>
          <w:tcPr>
            <w:tcW w:w="0" w:type="auto"/>
            <w:noWrap/>
            <w:hideMark/>
          </w:tcPr>
          <w:p w14:paraId="6E44D284" w14:textId="77777777" w:rsidR="008B4D48" w:rsidRPr="00307687" w:rsidRDefault="008B4D48" w:rsidP="008B539F">
            <w:pPr>
              <w:rPr>
                <w:rFonts w:ascii="Helvetica" w:hAnsi="Helvetica"/>
                <w:b/>
                <w:bCs/>
              </w:rPr>
            </w:pPr>
            <w:r w:rsidRPr="00307687">
              <w:rPr>
                <w:rFonts w:ascii="Helvetica" w:hAnsi="Helvetica"/>
                <w:b/>
                <w:bCs/>
              </w:rPr>
              <w:t>Description:</w:t>
            </w:r>
          </w:p>
        </w:tc>
        <w:tc>
          <w:tcPr>
            <w:tcW w:w="0" w:type="auto"/>
            <w:vAlign w:val="center"/>
            <w:hideMark/>
          </w:tcPr>
          <w:p w14:paraId="614D0C4F" w14:textId="77777777" w:rsidR="008B4D48" w:rsidRPr="00307687" w:rsidRDefault="008B4D48" w:rsidP="008B539F">
            <w:pPr>
              <w:rPr>
                <w:rFonts w:ascii="Helvetica" w:hAnsi="Helvetica"/>
              </w:rPr>
            </w:pPr>
            <w:r w:rsidRPr="00307687">
              <w:rPr>
                <w:rStyle w:val="search-custom"/>
                <w:rFonts w:ascii="Helvetica" w:hAnsi="Helvetica"/>
              </w:rPr>
              <w:t>Please refer to application instructions and package.</w:t>
            </w:r>
          </w:p>
        </w:tc>
      </w:tr>
      <w:tr w:rsidR="008B4D48" w14:paraId="29D8EAC7" w14:textId="77777777" w:rsidTr="008B539F">
        <w:trPr>
          <w:tblCellSpacing w:w="0" w:type="dxa"/>
        </w:trPr>
        <w:tc>
          <w:tcPr>
            <w:tcW w:w="0" w:type="auto"/>
            <w:noWrap/>
            <w:hideMark/>
          </w:tcPr>
          <w:p w14:paraId="5C25F2AD" w14:textId="77777777" w:rsidR="008B4D48" w:rsidRPr="00307687" w:rsidRDefault="008B4D48" w:rsidP="008B539F">
            <w:pPr>
              <w:rPr>
                <w:rFonts w:ascii="Helvetica" w:hAnsi="Helvetica"/>
                <w:b/>
                <w:bCs/>
              </w:rPr>
            </w:pPr>
            <w:r w:rsidRPr="00307687">
              <w:rPr>
                <w:rFonts w:ascii="Helvetica" w:hAnsi="Helvetica"/>
                <w:b/>
                <w:bCs/>
              </w:rPr>
              <w:t>Link to Additional Information:</w:t>
            </w:r>
          </w:p>
        </w:tc>
        <w:tc>
          <w:tcPr>
            <w:tcW w:w="0" w:type="auto"/>
            <w:vAlign w:val="center"/>
            <w:hideMark/>
          </w:tcPr>
          <w:p w14:paraId="36DBD075" w14:textId="77777777" w:rsidR="008B4D48" w:rsidRPr="00307687" w:rsidRDefault="008B4D48" w:rsidP="008B539F">
            <w:pPr>
              <w:rPr>
                <w:rFonts w:ascii="Helvetica" w:hAnsi="Helvetica"/>
              </w:rPr>
            </w:pPr>
            <w:r w:rsidRPr="00307687">
              <w:rPr>
                <w:rStyle w:val="search-custom"/>
                <w:rFonts w:ascii="Helvetica" w:hAnsi="Helvetica"/>
              </w:rPr>
              <w:t> </w:t>
            </w:r>
          </w:p>
        </w:tc>
      </w:tr>
      <w:tr w:rsidR="008B4D48" w14:paraId="362B12D8" w14:textId="77777777" w:rsidTr="008B539F">
        <w:trPr>
          <w:tblCellSpacing w:w="0" w:type="dxa"/>
        </w:trPr>
        <w:tc>
          <w:tcPr>
            <w:tcW w:w="0" w:type="auto"/>
            <w:noWrap/>
            <w:hideMark/>
          </w:tcPr>
          <w:p w14:paraId="01B398B5" w14:textId="77777777" w:rsidR="008B4D48" w:rsidRPr="00307687" w:rsidRDefault="008B4D48" w:rsidP="008B539F">
            <w:pPr>
              <w:rPr>
                <w:rFonts w:ascii="Helvetica" w:hAnsi="Helvetica"/>
                <w:b/>
                <w:bCs/>
              </w:rPr>
            </w:pPr>
            <w:r w:rsidRPr="00307687">
              <w:rPr>
                <w:rFonts w:ascii="Helvetica" w:hAnsi="Helvetica"/>
                <w:b/>
                <w:bCs/>
              </w:rPr>
              <w:t>Grantor Contact Information:</w:t>
            </w:r>
          </w:p>
        </w:tc>
        <w:tc>
          <w:tcPr>
            <w:tcW w:w="0" w:type="auto"/>
            <w:vAlign w:val="center"/>
            <w:hideMark/>
          </w:tcPr>
          <w:p w14:paraId="61F60502" w14:textId="77777777" w:rsidR="008B4D48" w:rsidRPr="00307687" w:rsidRDefault="008B4D48" w:rsidP="008B539F">
            <w:pPr>
              <w:rPr>
                <w:rFonts w:ascii="Helvetica" w:hAnsi="Helvetica"/>
              </w:rPr>
            </w:pPr>
            <w:r w:rsidRPr="00307687">
              <w:rPr>
                <w:rStyle w:val="search-custom"/>
                <w:rFonts w:ascii="Helvetica" w:hAnsi="Helvetica"/>
              </w:rPr>
              <w:t>If you have difficulty accessing the full announcement electronically, please contact:</w:t>
            </w:r>
            <w:r w:rsidRPr="00307687">
              <w:rPr>
                <w:rFonts w:ascii="Helvetica" w:hAnsi="Helvetica"/>
              </w:rPr>
              <w:br/>
            </w:r>
            <w:r w:rsidRPr="00307687">
              <w:rPr>
                <w:rFonts w:ascii="Helvetica" w:hAnsi="Helvetica"/>
              </w:rPr>
              <w:br/>
            </w:r>
            <w:r w:rsidRPr="00307687">
              <w:rPr>
                <w:rStyle w:val="search-custom"/>
                <w:rFonts w:ascii="Helvetica" w:hAnsi="Helvetica"/>
              </w:rPr>
              <w:t>Kenya Nicholas Program Manager Phone 202-720-6350</w:t>
            </w:r>
            <w:r w:rsidRPr="00307687">
              <w:rPr>
                <w:rFonts w:ascii="Helvetica" w:hAnsi="Helvetica"/>
              </w:rPr>
              <w:br/>
            </w:r>
            <w:r w:rsidRPr="00307687">
              <w:rPr>
                <w:rFonts w:ascii="Helvetica" w:hAnsi="Helvetica"/>
              </w:rPr>
              <w:br/>
            </w:r>
            <w:hyperlink r:id="rId42" w:history="1">
              <w:r w:rsidRPr="00307687">
                <w:rPr>
                  <w:rStyle w:val="Hyperlink"/>
                  <w:rFonts w:ascii="Helvetica" w:hAnsi="Helvetica"/>
                </w:rPr>
                <w:t>Office Email</w:t>
              </w:r>
            </w:hyperlink>
          </w:p>
        </w:tc>
      </w:tr>
    </w:tbl>
    <w:p w14:paraId="2D7EAF47" w14:textId="77777777" w:rsidR="008B4D48" w:rsidRDefault="008B4D48" w:rsidP="008B4D48"/>
    <w:p w14:paraId="70170338" w14:textId="77777777" w:rsidR="008B4D48" w:rsidRDefault="008B4D48" w:rsidP="008B4D48"/>
    <w:p w14:paraId="3DE35FAC" w14:textId="77777777" w:rsidR="008B4D48" w:rsidRDefault="00085107" w:rsidP="008B4D48">
      <w:pPr>
        <w:widowControl w:val="0"/>
        <w:pBdr>
          <w:bottom w:val="single" w:sz="6" w:space="1" w:color="auto"/>
        </w:pBdr>
        <w:autoSpaceDE w:val="0"/>
        <w:autoSpaceDN w:val="0"/>
        <w:adjustRightInd w:val="0"/>
        <w:rPr>
          <w:rFonts w:ascii="Helvetica" w:hAnsi="Helvetica" w:cs="Helvetica"/>
          <w:color w:val="386EFF"/>
          <w:u w:val="single" w:color="386EFF"/>
        </w:rPr>
      </w:pPr>
      <w:hyperlink r:id="rId43" w:history="1">
        <w:r w:rsidR="008B4D48">
          <w:rPr>
            <w:rFonts w:ascii="Helvetica" w:hAnsi="Helvetica" w:cs="Helvetica"/>
            <w:color w:val="386EFF"/>
            <w:u w:val="single" w:color="386EFF"/>
          </w:rPr>
          <w:t>http://www.grants.gov/web/grants/view-opportunity.html?oppId=294868</w:t>
        </w:r>
      </w:hyperlink>
    </w:p>
    <w:p w14:paraId="4BE9E3CC" w14:textId="77777777" w:rsidR="008B4D48" w:rsidRDefault="008B4D48" w:rsidP="008B4D48">
      <w:pPr>
        <w:widowControl w:val="0"/>
        <w:pBdr>
          <w:bottom w:val="single" w:sz="6" w:space="1" w:color="auto"/>
        </w:pBdr>
        <w:autoSpaceDE w:val="0"/>
        <w:autoSpaceDN w:val="0"/>
        <w:adjustRightInd w:val="0"/>
        <w:rPr>
          <w:rFonts w:ascii="Helvetica" w:hAnsi="Helvetica" w:cs="Helvetica"/>
        </w:rPr>
      </w:pPr>
    </w:p>
    <w:p w14:paraId="56DA2BB7" w14:textId="77777777" w:rsidR="008B4D48" w:rsidRPr="00AB5EE0" w:rsidRDefault="008B4D48" w:rsidP="002E30F3">
      <w:pPr>
        <w:widowControl w:val="0"/>
        <w:autoSpaceDE w:val="0"/>
        <w:autoSpaceDN w:val="0"/>
        <w:adjustRightInd w:val="0"/>
        <w:rPr>
          <w:rFonts w:ascii="Helvetica" w:hAnsi="Helvetica" w:cs="Helvetica"/>
          <w:b/>
        </w:rPr>
      </w:pPr>
    </w:p>
    <w:p w14:paraId="3A0ACA87" w14:textId="77777777" w:rsidR="00961A7E" w:rsidRDefault="00961A7E" w:rsidP="00961A7E">
      <w:pPr>
        <w:widowControl w:val="0"/>
        <w:autoSpaceDE w:val="0"/>
        <w:autoSpaceDN w:val="0"/>
        <w:adjustRightInd w:val="0"/>
        <w:rPr>
          <w:rFonts w:ascii="Helvetica" w:hAnsi="Helvetica" w:cs="Helvetica"/>
        </w:rPr>
      </w:pPr>
      <w:bookmarkStart w:id="41" w:name="AGMcGovernDole"/>
      <w:bookmarkStart w:id="42" w:name="AGFoodforProgress"/>
      <w:bookmarkStart w:id="43" w:name="AGNatlConservInnov"/>
      <w:bookmarkStart w:id="44" w:name="AFFedStateMarketing"/>
      <w:bookmarkStart w:id="45" w:name="AGUtilitiesCommunity"/>
      <w:bookmarkStart w:id="46" w:name="AGAMSTM"/>
      <w:bookmarkEnd w:id="41"/>
      <w:bookmarkEnd w:id="42"/>
      <w:bookmarkEnd w:id="43"/>
      <w:bookmarkEnd w:id="44"/>
      <w:bookmarkEnd w:id="45"/>
      <w:bookmarkEnd w:id="46"/>
      <w:r>
        <w:rPr>
          <w:rFonts w:ascii="Helvetica" w:hAnsi="Helvetica" w:cs="Helvetica"/>
        </w:rPr>
        <w:t>Agricultural Marketing Service</w:t>
      </w:r>
    </w:p>
    <w:p w14:paraId="4B087B9A"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USDA-AMS-TM-SCMP-G-17-0005</w:t>
      </w:r>
    </w:p>
    <w:p w14:paraId="1F7AA5A1"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61A7E" w:rsidRPr="00B76672" w14:paraId="68E74B73" w14:textId="77777777" w:rsidTr="00961A7E">
        <w:trPr>
          <w:tblCellSpacing w:w="0" w:type="dxa"/>
        </w:trPr>
        <w:tc>
          <w:tcPr>
            <w:tcW w:w="0" w:type="auto"/>
            <w:noWrap/>
            <w:hideMark/>
          </w:tcPr>
          <w:p w14:paraId="3F30CD6E" w14:textId="77777777" w:rsidR="00961A7E" w:rsidRPr="00B76672" w:rsidRDefault="00961A7E" w:rsidP="00961A7E">
            <w:pPr>
              <w:rPr>
                <w:rFonts w:ascii="Helvetica" w:hAnsi="Helvetica"/>
                <w:b/>
                <w:bCs/>
              </w:rPr>
            </w:pPr>
            <w:r w:rsidRPr="00B76672">
              <w:rPr>
                <w:rFonts w:ascii="Helvetica" w:hAnsi="Helvetica"/>
                <w:b/>
                <w:bCs/>
              </w:rPr>
              <w:t>Document Type:</w:t>
            </w:r>
          </w:p>
        </w:tc>
        <w:tc>
          <w:tcPr>
            <w:tcW w:w="0" w:type="auto"/>
            <w:vAlign w:val="center"/>
            <w:hideMark/>
          </w:tcPr>
          <w:p w14:paraId="4E45DACA" w14:textId="77777777" w:rsidR="00961A7E" w:rsidRPr="00B76672" w:rsidRDefault="00961A7E" w:rsidP="00961A7E">
            <w:pPr>
              <w:rPr>
                <w:rFonts w:ascii="Helvetica" w:hAnsi="Helvetica"/>
              </w:rPr>
            </w:pPr>
            <w:r w:rsidRPr="00B76672">
              <w:rPr>
                <w:rFonts w:ascii="Helvetica" w:hAnsi="Helvetica"/>
              </w:rPr>
              <w:t>Grants Notice</w:t>
            </w:r>
          </w:p>
        </w:tc>
      </w:tr>
      <w:tr w:rsidR="00961A7E" w:rsidRPr="00B76672" w14:paraId="3A2D3A1A" w14:textId="77777777" w:rsidTr="00961A7E">
        <w:trPr>
          <w:tblCellSpacing w:w="0" w:type="dxa"/>
        </w:trPr>
        <w:tc>
          <w:tcPr>
            <w:tcW w:w="0" w:type="auto"/>
            <w:noWrap/>
            <w:hideMark/>
          </w:tcPr>
          <w:p w14:paraId="0C467357" w14:textId="77777777" w:rsidR="00961A7E" w:rsidRPr="00B76672" w:rsidRDefault="00961A7E" w:rsidP="00961A7E">
            <w:pPr>
              <w:rPr>
                <w:rFonts w:ascii="Helvetica" w:hAnsi="Helvetica"/>
                <w:b/>
                <w:bCs/>
              </w:rPr>
            </w:pPr>
            <w:r w:rsidRPr="00B76672">
              <w:rPr>
                <w:rFonts w:ascii="Helvetica" w:hAnsi="Helvetica"/>
                <w:b/>
                <w:bCs/>
              </w:rPr>
              <w:t>Funding Opportunity Number:</w:t>
            </w:r>
          </w:p>
        </w:tc>
        <w:tc>
          <w:tcPr>
            <w:tcW w:w="0" w:type="auto"/>
            <w:vAlign w:val="center"/>
            <w:hideMark/>
          </w:tcPr>
          <w:p w14:paraId="05C38E0D" w14:textId="77777777" w:rsidR="00961A7E" w:rsidRPr="00B76672" w:rsidRDefault="00961A7E" w:rsidP="00961A7E">
            <w:pPr>
              <w:rPr>
                <w:rFonts w:ascii="Helvetica" w:hAnsi="Helvetica"/>
              </w:rPr>
            </w:pPr>
            <w:r w:rsidRPr="00B76672">
              <w:rPr>
                <w:rFonts w:ascii="Helvetica" w:hAnsi="Helvetica"/>
              </w:rPr>
              <w:t>USDA-AMS-TM-SCMP-G-17-0005</w:t>
            </w:r>
          </w:p>
        </w:tc>
      </w:tr>
      <w:tr w:rsidR="00961A7E" w:rsidRPr="00B76672" w14:paraId="75C77AFE" w14:textId="77777777" w:rsidTr="00961A7E">
        <w:trPr>
          <w:tblCellSpacing w:w="0" w:type="dxa"/>
        </w:trPr>
        <w:tc>
          <w:tcPr>
            <w:tcW w:w="0" w:type="auto"/>
            <w:noWrap/>
            <w:hideMark/>
          </w:tcPr>
          <w:p w14:paraId="741AC5D1" w14:textId="77777777" w:rsidR="00961A7E" w:rsidRPr="00B76672" w:rsidRDefault="00961A7E" w:rsidP="00961A7E">
            <w:pPr>
              <w:rPr>
                <w:rFonts w:ascii="Helvetica" w:hAnsi="Helvetica"/>
                <w:b/>
                <w:bCs/>
              </w:rPr>
            </w:pPr>
            <w:r w:rsidRPr="00B76672">
              <w:rPr>
                <w:rFonts w:ascii="Helvetica" w:hAnsi="Helvetica"/>
                <w:b/>
                <w:bCs/>
              </w:rPr>
              <w:t>Funding Opportunity Title:</w:t>
            </w:r>
          </w:p>
        </w:tc>
        <w:tc>
          <w:tcPr>
            <w:tcW w:w="0" w:type="auto"/>
            <w:vAlign w:val="center"/>
            <w:hideMark/>
          </w:tcPr>
          <w:p w14:paraId="4223E2FA" w14:textId="77777777" w:rsidR="00961A7E" w:rsidRPr="00B76672" w:rsidRDefault="00961A7E" w:rsidP="00961A7E">
            <w:pPr>
              <w:rPr>
                <w:rFonts w:ascii="Helvetica" w:hAnsi="Helvetica"/>
              </w:rPr>
            </w:pPr>
            <w:r w:rsidRPr="00B76672">
              <w:rPr>
                <w:rFonts w:ascii="Helvetica" w:hAnsi="Helvetica"/>
              </w:rPr>
              <w:t>USDA-AMS-TM-SCMP-G-17-0005</w:t>
            </w:r>
          </w:p>
        </w:tc>
      </w:tr>
      <w:tr w:rsidR="00961A7E" w:rsidRPr="00B76672" w14:paraId="12ADA51C" w14:textId="77777777" w:rsidTr="00961A7E">
        <w:trPr>
          <w:tblCellSpacing w:w="0" w:type="dxa"/>
        </w:trPr>
        <w:tc>
          <w:tcPr>
            <w:tcW w:w="0" w:type="auto"/>
            <w:noWrap/>
            <w:hideMark/>
          </w:tcPr>
          <w:p w14:paraId="00C64AE1" w14:textId="77777777" w:rsidR="00961A7E" w:rsidRPr="00B76672" w:rsidRDefault="00961A7E" w:rsidP="00961A7E">
            <w:pPr>
              <w:rPr>
                <w:rFonts w:ascii="Helvetica" w:hAnsi="Helvetica"/>
                <w:b/>
                <w:bCs/>
              </w:rPr>
            </w:pPr>
            <w:r w:rsidRPr="00B76672">
              <w:rPr>
                <w:rFonts w:ascii="Helvetica" w:hAnsi="Helvetica"/>
                <w:b/>
                <w:bCs/>
              </w:rPr>
              <w:t>Opportunity Category:</w:t>
            </w:r>
          </w:p>
        </w:tc>
        <w:tc>
          <w:tcPr>
            <w:tcW w:w="0" w:type="auto"/>
            <w:vAlign w:val="center"/>
            <w:hideMark/>
          </w:tcPr>
          <w:p w14:paraId="52333CBB" w14:textId="77777777" w:rsidR="00961A7E" w:rsidRPr="00B76672" w:rsidRDefault="00961A7E" w:rsidP="00961A7E">
            <w:pPr>
              <w:rPr>
                <w:rFonts w:ascii="Helvetica" w:hAnsi="Helvetica"/>
              </w:rPr>
            </w:pPr>
            <w:r w:rsidRPr="00B76672">
              <w:rPr>
                <w:rFonts w:ascii="Helvetica" w:hAnsi="Helvetica"/>
              </w:rPr>
              <w:t>Discretionary</w:t>
            </w:r>
          </w:p>
        </w:tc>
      </w:tr>
      <w:tr w:rsidR="00961A7E" w:rsidRPr="00B76672" w14:paraId="0083ADB2" w14:textId="77777777" w:rsidTr="00961A7E">
        <w:trPr>
          <w:tblCellSpacing w:w="0" w:type="dxa"/>
        </w:trPr>
        <w:tc>
          <w:tcPr>
            <w:tcW w:w="0" w:type="auto"/>
            <w:noWrap/>
            <w:hideMark/>
          </w:tcPr>
          <w:p w14:paraId="2AA3D394" w14:textId="77777777" w:rsidR="00961A7E" w:rsidRPr="00B76672" w:rsidRDefault="00961A7E" w:rsidP="00961A7E">
            <w:pPr>
              <w:rPr>
                <w:rFonts w:ascii="Helvetica" w:hAnsi="Helvetica"/>
                <w:b/>
                <w:bCs/>
              </w:rPr>
            </w:pPr>
            <w:r w:rsidRPr="00B76672">
              <w:rPr>
                <w:rFonts w:ascii="Helvetica" w:hAnsi="Helvetica"/>
                <w:b/>
                <w:bCs/>
              </w:rPr>
              <w:t>Opportunity Category Explanation:</w:t>
            </w:r>
          </w:p>
        </w:tc>
        <w:tc>
          <w:tcPr>
            <w:tcW w:w="0" w:type="auto"/>
            <w:vAlign w:val="center"/>
            <w:hideMark/>
          </w:tcPr>
          <w:p w14:paraId="69F89547" w14:textId="77777777" w:rsidR="00961A7E" w:rsidRPr="00B76672" w:rsidRDefault="00961A7E" w:rsidP="00961A7E">
            <w:pPr>
              <w:rPr>
                <w:rFonts w:ascii="Helvetica" w:hAnsi="Helvetica"/>
              </w:rPr>
            </w:pPr>
            <w:r w:rsidRPr="00B76672">
              <w:rPr>
                <w:rFonts w:ascii="Helvetica" w:hAnsi="Helvetica"/>
              </w:rPr>
              <w:t> </w:t>
            </w:r>
          </w:p>
        </w:tc>
      </w:tr>
      <w:tr w:rsidR="00961A7E" w:rsidRPr="00B76672" w14:paraId="1B1EE8FD" w14:textId="77777777" w:rsidTr="00961A7E">
        <w:trPr>
          <w:tblCellSpacing w:w="0" w:type="dxa"/>
        </w:trPr>
        <w:tc>
          <w:tcPr>
            <w:tcW w:w="0" w:type="auto"/>
            <w:noWrap/>
            <w:hideMark/>
          </w:tcPr>
          <w:p w14:paraId="56AB4487" w14:textId="77777777" w:rsidR="00961A7E" w:rsidRPr="00B76672" w:rsidRDefault="00961A7E" w:rsidP="00961A7E">
            <w:pPr>
              <w:rPr>
                <w:rFonts w:ascii="Helvetica" w:hAnsi="Helvetica"/>
                <w:b/>
                <w:bCs/>
              </w:rPr>
            </w:pPr>
            <w:r w:rsidRPr="00B76672">
              <w:rPr>
                <w:rFonts w:ascii="Helvetica" w:hAnsi="Helvetica"/>
                <w:b/>
                <w:bCs/>
              </w:rPr>
              <w:t>Funding Instrument Type:</w:t>
            </w:r>
          </w:p>
        </w:tc>
        <w:tc>
          <w:tcPr>
            <w:tcW w:w="0" w:type="auto"/>
            <w:vAlign w:val="center"/>
            <w:hideMark/>
          </w:tcPr>
          <w:p w14:paraId="0370D819" w14:textId="77777777" w:rsidR="00961A7E" w:rsidRPr="00B76672" w:rsidRDefault="00961A7E" w:rsidP="00961A7E">
            <w:pPr>
              <w:rPr>
                <w:rFonts w:ascii="Helvetica" w:hAnsi="Helvetica"/>
              </w:rPr>
            </w:pPr>
            <w:r w:rsidRPr="00B76672">
              <w:rPr>
                <w:rFonts w:ascii="Helvetica" w:hAnsi="Helvetica"/>
              </w:rPr>
              <w:t>Grant</w:t>
            </w:r>
          </w:p>
        </w:tc>
      </w:tr>
      <w:tr w:rsidR="00961A7E" w:rsidRPr="00B76672" w14:paraId="47A1F423" w14:textId="77777777" w:rsidTr="00961A7E">
        <w:trPr>
          <w:tblCellSpacing w:w="0" w:type="dxa"/>
        </w:trPr>
        <w:tc>
          <w:tcPr>
            <w:tcW w:w="0" w:type="auto"/>
            <w:noWrap/>
            <w:hideMark/>
          </w:tcPr>
          <w:p w14:paraId="0BDCE457" w14:textId="77777777" w:rsidR="00961A7E" w:rsidRPr="00B76672" w:rsidRDefault="00961A7E" w:rsidP="00961A7E">
            <w:pPr>
              <w:rPr>
                <w:rFonts w:ascii="Helvetica" w:hAnsi="Helvetica"/>
                <w:b/>
                <w:bCs/>
              </w:rPr>
            </w:pPr>
            <w:r w:rsidRPr="00B76672">
              <w:rPr>
                <w:rFonts w:ascii="Helvetica" w:hAnsi="Helvetica"/>
                <w:b/>
                <w:bCs/>
              </w:rPr>
              <w:t>Category of Funding Activity:</w:t>
            </w:r>
          </w:p>
        </w:tc>
        <w:tc>
          <w:tcPr>
            <w:tcW w:w="0" w:type="auto"/>
            <w:vAlign w:val="center"/>
            <w:hideMark/>
          </w:tcPr>
          <w:p w14:paraId="34309A73" w14:textId="77777777" w:rsidR="00961A7E" w:rsidRPr="00B76672" w:rsidRDefault="00961A7E" w:rsidP="00961A7E">
            <w:pPr>
              <w:rPr>
                <w:rFonts w:ascii="Helvetica" w:hAnsi="Helvetica"/>
              </w:rPr>
            </w:pPr>
            <w:r w:rsidRPr="00B76672">
              <w:rPr>
                <w:rFonts w:ascii="Helvetica" w:hAnsi="Helvetica"/>
              </w:rPr>
              <w:t>Agriculture</w:t>
            </w:r>
          </w:p>
        </w:tc>
      </w:tr>
      <w:tr w:rsidR="00961A7E" w:rsidRPr="00B76672" w14:paraId="28035CF8" w14:textId="77777777" w:rsidTr="00961A7E">
        <w:trPr>
          <w:tblCellSpacing w:w="0" w:type="dxa"/>
        </w:trPr>
        <w:tc>
          <w:tcPr>
            <w:tcW w:w="0" w:type="auto"/>
            <w:noWrap/>
            <w:hideMark/>
          </w:tcPr>
          <w:p w14:paraId="2B1FABB2" w14:textId="77777777" w:rsidR="00961A7E" w:rsidRPr="00B76672" w:rsidRDefault="00961A7E" w:rsidP="00961A7E">
            <w:pPr>
              <w:rPr>
                <w:rFonts w:ascii="Helvetica" w:hAnsi="Helvetica"/>
                <w:b/>
                <w:bCs/>
              </w:rPr>
            </w:pPr>
            <w:r w:rsidRPr="00B76672">
              <w:rPr>
                <w:rFonts w:ascii="Helvetica" w:hAnsi="Helvetica"/>
                <w:b/>
                <w:bCs/>
              </w:rPr>
              <w:t>Category Explanation:</w:t>
            </w:r>
          </w:p>
        </w:tc>
        <w:tc>
          <w:tcPr>
            <w:tcW w:w="0" w:type="auto"/>
            <w:vAlign w:val="center"/>
            <w:hideMark/>
          </w:tcPr>
          <w:p w14:paraId="790AA25A" w14:textId="77777777" w:rsidR="00961A7E" w:rsidRPr="00B76672" w:rsidRDefault="00961A7E" w:rsidP="00961A7E">
            <w:pPr>
              <w:rPr>
                <w:rFonts w:ascii="Helvetica" w:hAnsi="Helvetica"/>
              </w:rPr>
            </w:pPr>
            <w:r w:rsidRPr="00B76672">
              <w:rPr>
                <w:rFonts w:ascii="Helvetica" w:hAnsi="Helvetica"/>
              </w:rPr>
              <w:t> </w:t>
            </w:r>
          </w:p>
        </w:tc>
      </w:tr>
      <w:tr w:rsidR="00961A7E" w:rsidRPr="00B76672" w14:paraId="2CD8FE85" w14:textId="77777777" w:rsidTr="00961A7E">
        <w:trPr>
          <w:tblCellSpacing w:w="0" w:type="dxa"/>
        </w:trPr>
        <w:tc>
          <w:tcPr>
            <w:tcW w:w="0" w:type="auto"/>
            <w:noWrap/>
            <w:hideMark/>
          </w:tcPr>
          <w:p w14:paraId="24125CC1" w14:textId="77777777" w:rsidR="00961A7E" w:rsidRPr="00B76672" w:rsidRDefault="00961A7E" w:rsidP="00961A7E">
            <w:pPr>
              <w:rPr>
                <w:rFonts w:ascii="Helvetica" w:hAnsi="Helvetica"/>
                <w:b/>
                <w:bCs/>
              </w:rPr>
            </w:pPr>
            <w:r w:rsidRPr="00B76672">
              <w:rPr>
                <w:rFonts w:ascii="Helvetica" w:hAnsi="Helvetica"/>
                <w:b/>
                <w:bCs/>
              </w:rPr>
              <w:t>Expected Number of Awards:</w:t>
            </w:r>
          </w:p>
        </w:tc>
        <w:tc>
          <w:tcPr>
            <w:tcW w:w="0" w:type="auto"/>
            <w:vAlign w:val="center"/>
            <w:hideMark/>
          </w:tcPr>
          <w:p w14:paraId="6F7D169A" w14:textId="77777777" w:rsidR="00961A7E" w:rsidRPr="00B76672" w:rsidRDefault="00961A7E" w:rsidP="00961A7E">
            <w:pPr>
              <w:rPr>
                <w:rFonts w:ascii="Helvetica" w:hAnsi="Helvetica"/>
              </w:rPr>
            </w:pPr>
            <w:r w:rsidRPr="00B76672">
              <w:rPr>
                <w:rFonts w:ascii="Helvetica" w:hAnsi="Helvetica"/>
              </w:rPr>
              <w:t>10</w:t>
            </w:r>
          </w:p>
        </w:tc>
      </w:tr>
      <w:tr w:rsidR="00961A7E" w:rsidRPr="00B76672" w14:paraId="18169B1C" w14:textId="77777777" w:rsidTr="00961A7E">
        <w:trPr>
          <w:tblCellSpacing w:w="0" w:type="dxa"/>
        </w:trPr>
        <w:tc>
          <w:tcPr>
            <w:tcW w:w="0" w:type="auto"/>
            <w:noWrap/>
            <w:hideMark/>
          </w:tcPr>
          <w:p w14:paraId="1BA8EF70" w14:textId="77777777" w:rsidR="00961A7E" w:rsidRPr="00B76672" w:rsidRDefault="00961A7E" w:rsidP="00961A7E">
            <w:pPr>
              <w:rPr>
                <w:rFonts w:ascii="Helvetica" w:hAnsi="Helvetica"/>
                <w:b/>
                <w:bCs/>
              </w:rPr>
            </w:pPr>
            <w:r w:rsidRPr="00B76672">
              <w:rPr>
                <w:rFonts w:ascii="Helvetica" w:hAnsi="Helvetica"/>
                <w:b/>
                <w:bCs/>
              </w:rPr>
              <w:t>CFDA Number(s):</w:t>
            </w:r>
          </w:p>
        </w:tc>
        <w:tc>
          <w:tcPr>
            <w:tcW w:w="0" w:type="auto"/>
            <w:vAlign w:val="center"/>
            <w:hideMark/>
          </w:tcPr>
          <w:p w14:paraId="3AF65B3A" w14:textId="77777777" w:rsidR="00961A7E" w:rsidRPr="00B76672" w:rsidRDefault="00961A7E" w:rsidP="00961A7E">
            <w:pPr>
              <w:rPr>
                <w:rFonts w:ascii="Helvetica" w:hAnsi="Helvetica"/>
              </w:rPr>
            </w:pPr>
            <w:r w:rsidRPr="00B76672">
              <w:rPr>
                <w:rFonts w:ascii="Helvetica" w:hAnsi="Helvetica"/>
              </w:rPr>
              <w:t>10.170 -- Specialty Crop Block Grant Program - Farm Bill</w:t>
            </w:r>
          </w:p>
        </w:tc>
      </w:tr>
      <w:tr w:rsidR="00961A7E" w:rsidRPr="00B76672" w14:paraId="72AC4864" w14:textId="77777777" w:rsidTr="00961A7E">
        <w:trPr>
          <w:tblCellSpacing w:w="0" w:type="dxa"/>
        </w:trPr>
        <w:tc>
          <w:tcPr>
            <w:tcW w:w="0" w:type="auto"/>
            <w:noWrap/>
            <w:hideMark/>
          </w:tcPr>
          <w:p w14:paraId="36494F40" w14:textId="77777777" w:rsidR="00961A7E" w:rsidRPr="00B76672" w:rsidRDefault="00961A7E" w:rsidP="00961A7E">
            <w:pPr>
              <w:rPr>
                <w:rFonts w:ascii="Helvetica" w:hAnsi="Helvetica"/>
                <w:b/>
                <w:bCs/>
              </w:rPr>
            </w:pPr>
            <w:r w:rsidRPr="00B76672">
              <w:rPr>
                <w:rFonts w:ascii="Helvetica" w:hAnsi="Helvetica"/>
                <w:b/>
                <w:bCs/>
              </w:rPr>
              <w:t>Cost Sharing or Matching Requirement:</w:t>
            </w:r>
          </w:p>
        </w:tc>
        <w:tc>
          <w:tcPr>
            <w:tcW w:w="0" w:type="auto"/>
            <w:vAlign w:val="center"/>
            <w:hideMark/>
          </w:tcPr>
          <w:p w14:paraId="35720811" w14:textId="77777777" w:rsidR="00961A7E" w:rsidRPr="00B76672" w:rsidRDefault="00961A7E" w:rsidP="00961A7E">
            <w:pPr>
              <w:rPr>
                <w:rFonts w:ascii="Helvetica" w:hAnsi="Helvetica"/>
              </w:rPr>
            </w:pPr>
            <w:r w:rsidRPr="00B76672">
              <w:rPr>
                <w:rFonts w:ascii="Helvetica" w:hAnsi="Helvetica"/>
              </w:rPr>
              <w:t>No</w:t>
            </w:r>
          </w:p>
        </w:tc>
      </w:tr>
      <w:tr w:rsidR="00961A7E" w:rsidRPr="00B76672" w14:paraId="36714258" w14:textId="77777777" w:rsidTr="00961A7E">
        <w:trPr>
          <w:tblCellSpacing w:w="0" w:type="dxa"/>
        </w:trPr>
        <w:tc>
          <w:tcPr>
            <w:tcW w:w="0" w:type="auto"/>
            <w:noWrap/>
            <w:hideMark/>
          </w:tcPr>
          <w:p w14:paraId="56622AD3" w14:textId="77777777" w:rsidR="00961A7E" w:rsidRPr="00B76672" w:rsidRDefault="00961A7E" w:rsidP="00961A7E">
            <w:pPr>
              <w:rPr>
                <w:rFonts w:ascii="Helvetica" w:hAnsi="Helvetica"/>
                <w:b/>
                <w:bCs/>
              </w:rPr>
            </w:pPr>
            <w:r w:rsidRPr="00B76672">
              <w:rPr>
                <w:rFonts w:ascii="Helvetica" w:hAnsi="Helvetica"/>
                <w:b/>
                <w:bCs/>
              </w:rPr>
              <w:t>Version:</w:t>
            </w:r>
          </w:p>
        </w:tc>
        <w:tc>
          <w:tcPr>
            <w:tcW w:w="0" w:type="auto"/>
            <w:vAlign w:val="center"/>
            <w:hideMark/>
          </w:tcPr>
          <w:p w14:paraId="0F11BC4B" w14:textId="77777777" w:rsidR="00961A7E" w:rsidRPr="00B76672" w:rsidRDefault="00961A7E" w:rsidP="00961A7E">
            <w:pPr>
              <w:rPr>
                <w:rFonts w:ascii="Helvetica" w:hAnsi="Helvetica"/>
              </w:rPr>
            </w:pPr>
            <w:r w:rsidRPr="00B76672">
              <w:rPr>
                <w:rFonts w:ascii="Helvetica" w:hAnsi="Helvetica"/>
              </w:rPr>
              <w:t>Synopsis 2</w:t>
            </w:r>
          </w:p>
        </w:tc>
      </w:tr>
      <w:tr w:rsidR="00961A7E" w:rsidRPr="00B76672" w14:paraId="0DAA726D" w14:textId="77777777" w:rsidTr="00961A7E">
        <w:trPr>
          <w:tblCellSpacing w:w="0" w:type="dxa"/>
        </w:trPr>
        <w:tc>
          <w:tcPr>
            <w:tcW w:w="0" w:type="auto"/>
            <w:noWrap/>
            <w:hideMark/>
          </w:tcPr>
          <w:p w14:paraId="320AED2E" w14:textId="77777777" w:rsidR="00961A7E" w:rsidRPr="00B76672" w:rsidRDefault="00961A7E" w:rsidP="00961A7E">
            <w:pPr>
              <w:rPr>
                <w:rFonts w:ascii="Helvetica" w:hAnsi="Helvetica"/>
                <w:b/>
                <w:bCs/>
              </w:rPr>
            </w:pPr>
            <w:r w:rsidRPr="00B76672">
              <w:rPr>
                <w:rFonts w:ascii="Helvetica" w:hAnsi="Helvetica"/>
                <w:b/>
                <w:bCs/>
              </w:rPr>
              <w:t>Posted Date:</w:t>
            </w:r>
          </w:p>
        </w:tc>
        <w:tc>
          <w:tcPr>
            <w:tcW w:w="0" w:type="auto"/>
            <w:vAlign w:val="center"/>
            <w:hideMark/>
          </w:tcPr>
          <w:p w14:paraId="6839D4ED" w14:textId="77777777" w:rsidR="00961A7E" w:rsidRPr="00B76672" w:rsidRDefault="00961A7E" w:rsidP="00961A7E">
            <w:pPr>
              <w:rPr>
                <w:rFonts w:ascii="Helvetica" w:hAnsi="Helvetica"/>
              </w:rPr>
            </w:pPr>
            <w:r w:rsidRPr="00B76672">
              <w:rPr>
                <w:rFonts w:ascii="Helvetica" w:hAnsi="Helvetica"/>
              </w:rPr>
              <w:t>Jun 26, 2017</w:t>
            </w:r>
          </w:p>
        </w:tc>
      </w:tr>
      <w:tr w:rsidR="00961A7E" w:rsidRPr="00B76672" w14:paraId="056991E6" w14:textId="77777777" w:rsidTr="00961A7E">
        <w:trPr>
          <w:tblCellSpacing w:w="0" w:type="dxa"/>
        </w:trPr>
        <w:tc>
          <w:tcPr>
            <w:tcW w:w="0" w:type="auto"/>
            <w:noWrap/>
            <w:hideMark/>
          </w:tcPr>
          <w:p w14:paraId="5EF46968" w14:textId="77777777" w:rsidR="00961A7E" w:rsidRPr="00B76672" w:rsidRDefault="00961A7E" w:rsidP="00961A7E">
            <w:pPr>
              <w:rPr>
                <w:rFonts w:ascii="Helvetica" w:hAnsi="Helvetica"/>
                <w:b/>
                <w:bCs/>
              </w:rPr>
            </w:pPr>
            <w:r w:rsidRPr="00B76672">
              <w:rPr>
                <w:rFonts w:ascii="Helvetica" w:hAnsi="Helvetica"/>
                <w:b/>
                <w:bCs/>
              </w:rPr>
              <w:t>Last Updated Date:</w:t>
            </w:r>
          </w:p>
        </w:tc>
        <w:tc>
          <w:tcPr>
            <w:tcW w:w="0" w:type="auto"/>
            <w:vAlign w:val="center"/>
            <w:hideMark/>
          </w:tcPr>
          <w:p w14:paraId="617CA241" w14:textId="77777777" w:rsidR="00961A7E" w:rsidRPr="00B76672" w:rsidRDefault="00961A7E" w:rsidP="00961A7E">
            <w:pPr>
              <w:rPr>
                <w:rFonts w:ascii="Helvetica" w:hAnsi="Helvetica"/>
              </w:rPr>
            </w:pPr>
            <w:r w:rsidRPr="00B76672">
              <w:rPr>
                <w:rFonts w:ascii="Helvetica" w:hAnsi="Helvetica"/>
              </w:rPr>
              <w:t>Jun 26, 2017</w:t>
            </w:r>
          </w:p>
        </w:tc>
      </w:tr>
      <w:tr w:rsidR="00961A7E" w:rsidRPr="00B76672" w14:paraId="588EBAAA" w14:textId="77777777" w:rsidTr="00961A7E">
        <w:trPr>
          <w:tblCellSpacing w:w="0" w:type="dxa"/>
        </w:trPr>
        <w:tc>
          <w:tcPr>
            <w:tcW w:w="0" w:type="auto"/>
            <w:noWrap/>
            <w:hideMark/>
          </w:tcPr>
          <w:p w14:paraId="3E0EE8D1" w14:textId="77777777" w:rsidR="00961A7E" w:rsidRPr="00B76672" w:rsidRDefault="00961A7E" w:rsidP="00961A7E">
            <w:pPr>
              <w:rPr>
                <w:rFonts w:ascii="Helvetica" w:hAnsi="Helvetica"/>
                <w:b/>
                <w:bCs/>
              </w:rPr>
            </w:pPr>
            <w:r w:rsidRPr="00B76672">
              <w:rPr>
                <w:rFonts w:ascii="Helvetica" w:hAnsi="Helvetica"/>
                <w:b/>
                <w:bCs/>
              </w:rPr>
              <w:t>Original Closing Date for Applications:</w:t>
            </w:r>
          </w:p>
        </w:tc>
        <w:tc>
          <w:tcPr>
            <w:tcW w:w="0" w:type="auto"/>
            <w:vAlign w:val="center"/>
            <w:hideMark/>
          </w:tcPr>
          <w:p w14:paraId="5D065F9C" w14:textId="77777777" w:rsidR="00961A7E" w:rsidRPr="00B76672" w:rsidRDefault="00961A7E" w:rsidP="00961A7E">
            <w:pPr>
              <w:rPr>
                <w:rFonts w:ascii="Helvetica" w:hAnsi="Helvetica"/>
              </w:rPr>
            </w:pPr>
            <w:r w:rsidRPr="00B76672">
              <w:rPr>
                <w:rFonts w:ascii="Helvetica" w:hAnsi="Helvetica"/>
              </w:rPr>
              <w:t>Oct 24, 2017 </w:t>
            </w:r>
          </w:p>
        </w:tc>
      </w:tr>
      <w:tr w:rsidR="00961A7E" w:rsidRPr="00B76672" w14:paraId="6EAA5F87" w14:textId="77777777" w:rsidTr="00961A7E">
        <w:trPr>
          <w:tblCellSpacing w:w="0" w:type="dxa"/>
        </w:trPr>
        <w:tc>
          <w:tcPr>
            <w:tcW w:w="0" w:type="auto"/>
            <w:noWrap/>
            <w:hideMark/>
          </w:tcPr>
          <w:p w14:paraId="769BE12C" w14:textId="77777777" w:rsidR="00961A7E" w:rsidRPr="00B76672" w:rsidRDefault="00961A7E" w:rsidP="00961A7E">
            <w:pPr>
              <w:rPr>
                <w:rFonts w:ascii="Helvetica" w:hAnsi="Helvetica"/>
                <w:b/>
                <w:bCs/>
              </w:rPr>
            </w:pPr>
            <w:r w:rsidRPr="00B76672">
              <w:rPr>
                <w:rFonts w:ascii="Helvetica" w:hAnsi="Helvetica"/>
                <w:b/>
                <w:bCs/>
              </w:rPr>
              <w:t>Current Closing Date for Applications:</w:t>
            </w:r>
          </w:p>
        </w:tc>
        <w:tc>
          <w:tcPr>
            <w:tcW w:w="0" w:type="auto"/>
            <w:vAlign w:val="center"/>
            <w:hideMark/>
          </w:tcPr>
          <w:p w14:paraId="551A57E2" w14:textId="77777777" w:rsidR="00961A7E" w:rsidRPr="00B76672" w:rsidRDefault="00961A7E" w:rsidP="00961A7E">
            <w:pPr>
              <w:rPr>
                <w:rFonts w:ascii="Helvetica" w:hAnsi="Helvetica"/>
              </w:rPr>
            </w:pPr>
            <w:r w:rsidRPr="00B76672">
              <w:rPr>
                <w:rFonts w:ascii="Helvetica" w:hAnsi="Helvetica"/>
              </w:rPr>
              <w:t>Oct 24, 2017 </w:t>
            </w:r>
          </w:p>
        </w:tc>
      </w:tr>
      <w:tr w:rsidR="00961A7E" w:rsidRPr="00B76672" w14:paraId="630A841D" w14:textId="77777777" w:rsidTr="00961A7E">
        <w:trPr>
          <w:tblCellSpacing w:w="0" w:type="dxa"/>
        </w:trPr>
        <w:tc>
          <w:tcPr>
            <w:tcW w:w="0" w:type="auto"/>
            <w:noWrap/>
            <w:hideMark/>
          </w:tcPr>
          <w:p w14:paraId="191FA380" w14:textId="77777777" w:rsidR="00961A7E" w:rsidRPr="00B76672" w:rsidRDefault="00961A7E" w:rsidP="00961A7E">
            <w:pPr>
              <w:rPr>
                <w:rFonts w:ascii="Helvetica" w:hAnsi="Helvetica"/>
                <w:b/>
                <w:bCs/>
              </w:rPr>
            </w:pPr>
            <w:r w:rsidRPr="00B76672">
              <w:rPr>
                <w:rFonts w:ascii="Helvetica" w:hAnsi="Helvetica"/>
                <w:b/>
                <w:bCs/>
              </w:rPr>
              <w:t>Archive Date:</w:t>
            </w:r>
          </w:p>
        </w:tc>
        <w:tc>
          <w:tcPr>
            <w:tcW w:w="0" w:type="auto"/>
            <w:vAlign w:val="center"/>
            <w:hideMark/>
          </w:tcPr>
          <w:p w14:paraId="6DD016E0" w14:textId="77777777" w:rsidR="00961A7E" w:rsidRPr="00B76672" w:rsidRDefault="00961A7E" w:rsidP="00961A7E">
            <w:pPr>
              <w:rPr>
                <w:rFonts w:ascii="Helvetica" w:hAnsi="Helvetica"/>
              </w:rPr>
            </w:pPr>
            <w:r w:rsidRPr="00B76672">
              <w:rPr>
                <w:rFonts w:ascii="Helvetica" w:hAnsi="Helvetica"/>
              </w:rPr>
              <w:t>Nov 23, 2017</w:t>
            </w:r>
          </w:p>
        </w:tc>
      </w:tr>
      <w:tr w:rsidR="00961A7E" w:rsidRPr="00B76672" w14:paraId="307A8E40" w14:textId="77777777" w:rsidTr="00961A7E">
        <w:trPr>
          <w:tblCellSpacing w:w="0" w:type="dxa"/>
        </w:trPr>
        <w:tc>
          <w:tcPr>
            <w:tcW w:w="0" w:type="auto"/>
            <w:noWrap/>
            <w:hideMark/>
          </w:tcPr>
          <w:p w14:paraId="257B2660" w14:textId="77777777" w:rsidR="00961A7E" w:rsidRPr="00B76672" w:rsidRDefault="00961A7E" w:rsidP="00961A7E">
            <w:pPr>
              <w:rPr>
                <w:rFonts w:ascii="Helvetica" w:hAnsi="Helvetica"/>
                <w:b/>
                <w:bCs/>
              </w:rPr>
            </w:pPr>
            <w:r w:rsidRPr="00B76672">
              <w:rPr>
                <w:rFonts w:ascii="Helvetica" w:hAnsi="Helvetica"/>
                <w:b/>
                <w:bCs/>
              </w:rPr>
              <w:t>Estimated Total Program Funding:</w:t>
            </w:r>
          </w:p>
        </w:tc>
        <w:tc>
          <w:tcPr>
            <w:tcW w:w="0" w:type="auto"/>
            <w:vAlign w:val="center"/>
            <w:hideMark/>
          </w:tcPr>
          <w:p w14:paraId="007C028D" w14:textId="77777777" w:rsidR="00961A7E" w:rsidRPr="00B76672" w:rsidRDefault="00961A7E" w:rsidP="00961A7E">
            <w:pPr>
              <w:rPr>
                <w:rFonts w:ascii="Helvetica" w:hAnsi="Helvetica"/>
              </w:rPr>
            </w:pPr>
            <w:r w:rsidRPr="00B76672">
              <w:rPr>
                <w:rFonts w:ascii="Helvetica" w:hAnsi="Helvetica"/>
              </w:rPr>
              <w:t>$7,000,000</w:t>
            </w:r>
          </w:p>
        </w:tc>
      </w:tr>
      <w:tr w:rsidR="00961A7E" w:rsidRPr="00B76672" w14:paraId="77863810" w14:textId="77777777" w:rsidTr="00961A7E">
        <w:trPr>
          <w:tblCellSpacing w:w="0" w:type="dxa"/>
        </w:trPr>
        <w:tc>
          <w:tcPr>
            <w:tcW w:w="0" w:type="auto"/>
            <w:noWrap/>
            <w:hideMark/>
          </w:tcPr>
          <w:p w14:paraId="68AFFB79" w14:textId="77777777" w:rsidR="00961A7E" w:rsidRPr="00B76672" w:rsidRDefault="00961A7E" w:rsidP="00961A7E">
            <w:pPr>
              <w:rPr>
                <w:rFonts w:ascii="Helvetica" w:hAnsi="Helvetica"/>
                <w:b/>
                <w:bCs/>
              </w:rPr>
            </w:pPr>
            <w:r w:rsidRPr="00B76672">
              <w:rPr>
                <w:rFonts w:ascii="Helvetica" w:hAnsi="Helvetica"/>
                <w:b/>
                <w:bCs/>
              </w:rPr>
              <w:t>Award Ceiling:</w:t>
            </w:r>
          </w:p>
        </w:tc>
        <w:tc>
          <w:tcPr>
            <w:tcW w:w="0" w:type="auto"/>
            <w:vAlign w:val="center"/>
            <w:hideMark/>
          </w:tcPr>
          <w:p w14:paraId="424F4E93" w14:textId="77777777" w:rsidR="00961A7E" w:rsidRPr="00B76672" w:rsidRDefault="00961A7E" w:rsidP="00961A7E">
            <w:pPr>
              <w:rPr>
                <w:rFonts w:ascii="Helvetica" w:hAnsi="Helvetica"/>
              </w:rPr>
            </w:pPr>
            <w:r w:rsidRPr="00B76672">
              <w:rPr>
                <w:rFonts w:ascii="Helvetica" w:hAnsi="Helvetica"/>
              </w:rPr>
              <w:t>$1,000,000</w:t>
            </w:r>
          </w:p>
        </w:tc>
      </w:tr>
      <w:tr w:rsidR="00961A7E" w:rsidRPr="00B76672" w14:paraId="1B5911FD" w14:textId="77777777" w:rsidTr="00961A7E">
        <w:trPr>
          <w:tblCellSpacing w:w="0" w:type="dxa"/>
        </w:trPr>
        <w:tc>
          <w:tcPr>
            <w:tcW w:w="0" w:type="auto"/>
            <w:noWrap/>
            <w:hideMark/>
          </w:tcPr>
          <w:p w14:paraId="7321B5C5" w14:textId="77777777" w:rsidR="00961A7E" w:rsidRPr="00B76672" w:rsidRDefault="00961A7E" w:rsidP="00961A7E">
            <w:pPr>
              <w:rPr>
                <w:rFonts w:ascii="Helvetica" w:hAnsi="Helvetica"/>
                <w:b/>
                <w:bCs/>
              </w:rPr>
            </w:pPr>
            <w:r w:rsidRPr="00B76672">
              <w:rPr>
                <w:rFonts w:ascii="Helvetica" w:hAnsi="Helvetica"/>
                <w:b/>
                <w:bCs/>
              </w:rPr>
              <w:t>Award Floor:</w:t>
            </w:r>
          </w:p>
        </w:tc>
        <w:tc>
          <w:tcPr>
            <w:tcW w:w="0" w:type="auto"/>
            <w:vAlign w:val="center"/>
            <w:hideMark/>
          </w:tcPr>
          <w:p w14:paraId="6F473F6C" w14:textId="77777777" w:rsidR="00961A7E" w:rsidRPr="00B76672" w:rsidRDefault="00961A7E" w:rsidP="00961A7E">
            <w:pPr>
              <w:rPr>
                <w:rFonts w:ascii="Helvetica" w:hAnsi="Helvetica"/>
              </w:rPr>
            </w:pPr>
            <w:r w:rsidRPr="00B76672">
              <w:rPr>
                <w:rFonts w:ascii="Helvetica" w:hAnsi="Helvetica"/>
              </w:rPr>
              <w:t>$250,000</w:t>
            </w:r>
          </w:p>
        </w:tc>
      </w:tr>
      <w:tr w:rsidR="00961A7E" w:rsidRPr="00B76672" w14:paraId="421EA076" w14:textId="77777777" w:rsidTr="00961A7E">
        <w:trPr>
          <w:tblCellSpacing w:w="0" w:type="dxa"/>
        </w:trPr>
        <w:tc>
          <w:tcPr>
            <w:tcW w:w="0" w:type="auto"/>
            <w:noWrap/>
            <w:hideMark/>
          </w:tcPr>
          <w:p w14:paraId="4313E536" w14:textId="77777777" w:rsidR="00961A7E" w:rsidRPr="00B76672" w:rsidRDefault="00961A7E" w:rsidP="00961A7E">
            <w:pPr>
              <w:rPr>
                <w:rFonts w:ascii="Helvetica" w:hAnsi="Helvetica"/>
                <w:b/>
                <w:bCs/>
              </w:rPr>
            </w:pPr>
            <w:r w:rsidRPr="00B76672">
              <w:rPr>
                <w:rFonts w:ascii="Helvetica" w:hAnsi="Helvetica"/>
                <w:b/>
                <w:bCs/>
              </w:rPr>
              <w:t>Eligible Applicants:</w:t>
            </w:r>
          </w:p>
        </w:tc>
        <w:tc>
          <w:tcPr>
            <w:tcW w:w="0" w:type="auto"/>
            <w:vAlign w:val="center"/>
            <w:hideMark/>
          </w:tcPr>
          <w:p w14:paraId="6D4D1B56" w14:textId="77777777" w:rsidR="00961A7E" w:rsidRPr="00B76672" w:rsidRDefault="00961A7E" w:rsidP="00961A7E">
            <w:pPr>
              <w:rPr>
                <w:rFonts w:ascii="Helvetica" w:hAnsi="Helvetica"/>
              </w:rPr>
            </w:pPr>
            <w:r w:rsidRPr="00B76672">
              <w:rPr>
                <w:rFonts w:ascii="Helvetica" w:hAnsi="Helvetica"/>
              </w:rPr>
              <w:t>Public and State controlled institutions of higher education</w:t>
            </w:r>
          </w:p>
        </w:tc>
      </w:tr>
      <w:tr w:rsidR="00961A7E" w14:paraId="5EE1010D" w14:textId="77777777" w:rsidTr="00961A7E">
        <w:trPr>
          <w:tblCellSpacing w:w="0" w:type="dxa"/>
        </w:trPr>
        <w:tc>
          <w:tcPr>
            <w:tcW w:w="0" w:type="auto"/>
            <w:noWrap/>
            <w:hideMark/>
          </w:tcPr>
          <w:p w14:paraId="2BFEB033" w14:textId="77777777" w:rsidR="00961A7E" w:rsidRPr="00B76672" w:rsidRDefault="00961A7E" w:rsidP="00961A7E">
            <w:pPr>
              <w:rPr>
                <w:rFonts w:ascii="Helvetica" w:hAnsi="Helvetica"/>
                <w:b/>
                <w:bCs/>
              </w:rPr>
            </w:pPr>
            <w:r w:rsidRPr="00B76672">
              <w:rPr>
                <w:rFonts w:ascii="Helvetica" w:hAnsi="Helvetica"/>
                <w:b/>
                <w:bCs/>
              </w:rPr>
              <w:t>Agency Name:</w:t>
            </w:r>
          </w:p>
        </w:tc>
        <w:tc>
          <w:tcPr>
            <w:tcW w:w="0" w:type="auto"/>
            <w:vAlign w:val="center"/>
            <w:hideMark/>
          </w:tcPr>
          <w:p w14:paraId="64BA6C7E" w14:textId="77777777" w:rsidR="00961A7E" w:rsidRPr="00B76672" w:rsidRDefault="00961A7E" w:rsidP="00961A7E">
            <w:pPr>
              <w:rPr>
                <w:rFonts w:ascii="Helvetica" w:hAnsi="Helvetica"/>
              </w:rPr>
            </w:pPr>
            <w:r w:rsidRPr="00B76672">
              <w:rPr>
                <w:rStyle w:val="search-custom"/>
                <w:rFonts w:ascii="Helvetica" w:hAnsi="Helvetica"/>
              </w:rPr>
              <w:t>Agricultural Marketing Service</w:t>
            </w:r>
          </w:p>
        </w:tc>
      </w:tr>
      <w:tr w:rsidR="00961A7E" w14:paraId="03FB334B" w14:textId="77777777" w:rsidTr="00961A7E">
        <w:trPr>
          <w:tblCellSpacing w:w="0" w:type="dxa"/>
        </w:trPr>
        <w:tc>
          <w:tcPr>
            <w:tcW w:w="0" w:type="auto"/>
            <w:noWrap/>
            <w:hideMark/>
          </w:tcPr>
          <w:p w14:paraId="78F24369" w14:textId="77777777" w:rsidR="00961A7E" w:rsidRPr="00B76672" w:rsidRDefault="00961A7E" w:rsidP="00961A7E">
            <w:pPr>
              <w:rPr>
                <w:rFonts w:ascii="Helvetica" w:hAnsi="Helvetica"/>
                <w:b/>
                <w:bCs/>
              </w:rPr>
            </w:pPr>
            <w:r w:rsidRPr="00B76672">
              <w:rPr>
                <w:rFonts w:ascii="Helvetica" w:hAnsi="Helvetica"/>
                <w:b/>
                <w:bCs/>
              </w:rPr>
              <w:t>Description:</w:t>
            </w:r>
          </w:p>
        </w:tc>
        <w:tc>
          <w:tcPr>
            <w:tcW w:w="0" w:type="auto"/>
            <w:vAlign w:val="center"/>
            <w:hideMark/>
          </w:tcPr>
          <w:p w14:paraId="0110FE5F" w14:textId="77777777" w:rsidR="00961A7E" w:rsidRPr="00B76672" w:rsidRDefault="00961A7E" w:rsidP="00961A7E">
            <w:pPr>
              <w:rPr>
                <w:rFonts w:ascii="Helvetica" w:hAnsi="Helvetica"/>
              </w:rPr>
            </w:pPr>
            <w:r w:rsidRPr="00B76672">
              <w:rPr>
                <w:rStyle w:val="search-custom"/>
                <w:rFonts w:ascii="Helvetica" w:hAnsi="Helvetica"/>
              </w:rPr>
              <w:t>The Agricultural Marketing Service (AMS) announces the availability of approximately $7 million in competitive grant funds to solely enhance the competitiveness of specialty crops through collaborative, multi-state projects that address the following regional or national level specialty crop issues: food safety; plant pests and disease; research; crop-specific common issues; and marketing and promotion. Specialty crops are defined as fruits and vegetables, dried fruit, tree nuts, horticulture and nursery crops, including floriculture. States are encouraged to submit projects that bring together multi-state teams of partners to research and develop solutions to practical problems that cross state boundaries and address the needs of specialty crop growers. Applications are due October 24, 2017.</w:t>
            </w:r>
            <w:r w:rsidRPr="00B76672">
              <w:rPr>
                <w:rStyle w:val="apple-converted-space"/>
                <w:rFonts w:ascii="Helvetica" w:hAnsi="Helvetica"/>
              </w:rPr>
              <w:t> </w:t>
            </w:r>
          </w:p>
        </w:tc>
      </w:tr>
      <w:tr w:rsidR="00961A7E" w14:paraId="12C7B86D" w14:textId="77777777" w:rsidTr="00961A7E">
        <w:trPr>
          <w:tblCellSpacing w:w="0" w:type="dxa"/>
        </w:trPr>
        <w:tc>
          <w:tcPr>
            <w:tcW w:w="0" w:type="auto"/>
            <w:noWrap/>
            <w:hideMark/>
          </w:tcPr>
          <w:p w14:paraId="56EB813D" w14:textId="77777777" w:rsidR="00961A7E" w:rsidRPr="00B76672" w:rsidRDefault="00961A7E" w:rsidP="00961A7E">
            <w:pPr>
              <w:rPr>
                <w:rFonts w:ascii="Helvetica" w:hAnsi="Helvetica"/>
                <w:b/>
                <w:bCs/>
              </w:rPr>
            </w:pPr>
            <w:r w:rsidRPr="00B76672">
              <w:rPr>
                <w:rFonts w:ascii="Helvetica" w:hAnsi="Helvetica"/>
                <w:b/>
                <w:bCs/>
              </w:rPr>
              <w:t>Link to Additional Information:</w:t>
            </w:r>
          </w:p>
        </w:tc>
        <w:tc>
          <w:tcPr>
            <w:tcW w:w="0" w:type="auto"/>
            <w:vAlign w:val="center"/>
            <w:hideMark/>
          </w:tcPr>
          <w:p w14:paraId="23C9E0F4" w14:textId="77777777" w:rsidR="00961A7E" w:rsidRPr="00B76672" w:rsidRDefault="00961A7E" w:rsidP="00961A7E">
            <w:pPr>
              <w:rPr>
                <w:rFonts w:ascii="Helvetica" w:hAnsi="Helvetica"/>
              </w:rPr>
            </w:pPr>
            <w:hyperlink r:id="rId44" w:tgtFrame="_blank" w:tooltip="Link to Additional Information" w:history="1">
              <w:r w:rsidRPr="00B76672">
                <w:rPr>
                  <w:rStyle w:val="Hyperlink"/>
                  <w:rFonts w:ascii="Helvetica" w:hAnsi="Helvetica"/>
                </w:rPr>
                <w:t>SCMP website </w:t>
              </w:r>
            </w:hyperlink>
          </w:p>
        </w:tc>
      </w:tr>
      <w:tr w:rsidR="00961A7E" w14:paraId="56CDC722" w14:textId="77777777" w:rsidTr="00961A7E">
        <w:trPr>
          <w:tblCellSpacing w:w="0" w:type="dxa"/>
        </w:trPr>
        <w:tc>
          <w:tcPr>
            <w:tcW w:w="0" w:type="auto"/>
            <w:noWrap/>
            <w:hideMark/>
          </w:tcPr>
          <w:p w14:paraId="12FAE187" w14:textId="77777777" w:rsidR="00961A7E" w:rsidRPr="00B76672" w:rsidRDefault="00961A7E" w:rsidP="00961A7E">
            <w:pPr>
              <w:rPr>
                <w:rFonts w:ascii="Helvetica" w:hAnsi="Helvetica"/>
                <w:b/>
                <w:bCs/>
              </w:rPr>
            </w:pPr>
            <w:r w:rsidRPr="00B76672">
              <w:rPr>
                <w:rFonts w:ascii="Helvetica" w:hAnsi="Helvetica"/>
                <w:b/>
                <w:bCs/>
              </w:rPr>
              <w:t>Grantor Contact Information:</w:t>
            </w:r>
          </w:p>
        </w:tc>
        <w:tc>
          <w:tcPr>
            <w:tcW w:w="0" w:type="auto"/>
            <w:vAlign w:val="center"/>
            <w:hideMark/>
          </w:tcPr>
          <w:p w14:paraId="3DAAA6CC" w14:textId="77777777" w:rsidR="00961A7E" w:rsidRPr="00B76672" w:rsidRDefault="00961A7E" w:rsidP="00961A7E">
            <w:pPr>
              <w:rPr>
                <w:rFonts w:ascii="Helvetica" w:hAnsi="Helvetica"/>
              </w:rPr>
            </w:pPr>
            <w:r w:rsidRPr="00B76672">
              <w:rPr>
                <w:rStyle w:val="search-custom"/>
                <w:rFonts w:ascii="Helvetica" w:hAnsi="Helvetica"/>
              </w:rPr>
              <w:t>If you have difficulty accessing the full announcement electronically, please contact:</w:t>
            </w:r>
            <w:r w:rsidRPr="00B76672">
              <w:rPr>
                <w:rFonts w:ascii="Helvetica" w:hAnsi="Helvetica"/>
              </w:rPr>
              <w:br/>
            </w:r>
            <w:r w:rsidRPr="00B76672">
              <w:rPr>
                <w:rFonts w:ascii="Helvetica" w:hAnsi="Helvetica"/>
              </w:rPr>
              <w:br/>
            </w:r>
            <w:r w:rsidRPr="00B76672">
              <w:rPr>
                <w:rStyle w:val="search-custom"/>
                <w:rFonts w:ascii="Helvetica" w:hAnsi="Helvetica"/>
              </w:rPr>
              <w:t>Martin Rosier Grants Manager Phone 2022608449</w:t>
            </w:r>
            <w:r w:rsidRPr="00B76672">
              <w:rPr>
                <w:rFonts w:ascii="Helvetica" w:hAnsi="Helvetica"/>
              </w:rPr>
              <w:br/>
            </w:r>
            <w:r w:rsidRPr="00B76672">
              <w:rPr>
                <w:rFonts w:ascii="Helvetica" w:hAnsi="Helvetica"/>
              </w:rPr>
              <w:br/>
            </w:r>
            <w:hyperlink r:id="rId45" w:history="1">
              <w:r w:rsidRPr="00B76672">
                <w:rPr>
                  <w:rStyle w:val="Hyperlink"/>
                  <w:rFonts w:ascii="Helvetica" w:hAnsi="Helvetica"/>
                </w:rPr>
                <w:t>SCMP Office</w:t>
              </w:r>
            </w:hyperlink>
          </w:p>
        </w:tc>
      </w:tr>
    </w:tbl>
    <w:p w14:paraId="2F5D5A30" w14:textId="77777777" w:rsidR="00961A7E" w:rsidRDefault="00961A7E" w:rsidP="00961A7E"/>
    <w:p w14:paraId="2D37D909" w14:textId="77777777" w:rsidR="00961A7E" w:rsidRDefault="00085107"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46" w:history="1">
        <w:r w:rsidR="00961A7E">
          <w:rPr>
            <w:rFonts w:ascii="Helvetica" w:hAnsi="Helvetica" w:cs="Helvetica"/>
            <w:color w:val="386EFF"/>
            <w:u w:val="single" w:color="386EFF"/>
          </w:rPr>
          <w:t>http://www.grants.gov/web/grants/view-opportunity.html?oppId=295033</w:t>
        </w:r>
      </w:hyperlink>
    </w:p>
    <w:p w14:paraId="6CAABAAA" w14:textId="77777777" w:rsidR="00961A7E" w:rsidRDefault="00961A7E" w:rsidP="00961A7E">
      <w:pPr>
        <w:widowControl w:val="0"/>
        <w:pBdr>
          <w:bottom w:val="single" w:sz="6" w:space="1" w:color="auto"/>
        </w:pBdr>
        <w:autoSpaceDE w:val="0"/>
        <w:autoSpaceDN w:val="0"/>
        <w:adjustRightInd w:val="0"/>
        <w:rPr>
          <w:rFonts w:ascii="Helvetica" w:hAnsi="Helvetica" w:cs="Helvetica"/>
          <w:color w:val="386EFF"/>
          <w:u w:val="single" w:color="386EFF"/>
        </w:rPr>
      </w:pPr>
    </w:p>
    <w:p w14:paraId="2A82BC2A" w14:textId="77777777" w:rsidR="00961A7E" w:rsidRDefault="00961A7E" w:rsidP="00961A7E">
      <w:pPr>
        <w:widowControl w:val="0"/>
        <w:autoSpaceDE w:val="0"/>
        <w:autoSpaceDN w:val="0"/>
        <w:adjustRightInd w:val="0"/>
        <w:rPr>
          <w:rFonts w:ascii="Helvetica" w:hAnsi="Helvetica" w:cs="Helvetica"/>
          <w:color w:val="386EFF"/>
          <w:u w:val="single" w:color="386EFF"/>
        </w:rPr>
      </w:pPr>
    </w:p>
    <w:p w14:paraId="1CBA00C5" w14:textId="528DF407" w:rsidR="00A862BD" w:rsidRPr="005D3F9C" w:rsidRDefault="00A862BD" w:rsidP="00961A7E">
      <w:pPr>
        <w:widowControl w:val="0"/>
        <w:autoSpaceDE w:val="0"/>
        <w:autoSpaceDN w:val="0"/>
        <w:adjustRightInd w:val="0"/>
        <w:rPr>
          <w:rFonts w:ascii="Helvetica" w:hAnsi="Helvetica" w:cs="Helvetica"/>
        </w:rPr>
      </w:pPr>
      <w:r w:rsidRPr="005D3F9C">
        <w:rPr>
          <w:rFonts w:ascii="Helvetica" w:hAnsi="Helvetica" w:cs="Helvetica"/>
        </w:rPr>
        <w:t>Fish and Wildlife Service</w:t>
      </w:r>
    </w:p>
    <w:p w14:paraId="26BC4E23" w14:textId="77777777" w:rsidR="00A862BD" w:rsidRPr="005D3F9C" w:rsidRDefault="00A862BD" w:rsidP="00A862BD">
      <w:pPr>
        <w:widowControl w:val="0"/>
        <w:autoSpaceDE w:val="0"/>
        <w:autoSpaceDN w:val="0"/>
        <w:adjustRightInd w:val="0"/>
        <w:rPr>
          <w:rFonts w:ascii="Helvetica" w:hAnsi="Helvetica" w:cs="Helvetica"/>
        </w:rPr>
      </w:pPr>
      <w:r w:rsidRPr="005D3F9C">
        <w:rPr>
          <w:rFonts w:ascii="Helvetica" w:hAnsi="Helvetica" w:cs="Helvetica"/>
        </w:rPr>
        <w:t>2017 National Fish Habitat Action Plan</w:t>
      </w:r>
    </w:p>
    <w:p w14:paraId="210E5844" w14:textId="77777777" w:rsidR="00A862BD" w:rsidRPr="005D3F9C" w:rsidRDefault="00A862BD" w:rsidP="00A862BD">
      <w:pPr>
        <w:widowControl w:val="0"/>
        <w:autoSpaceDE w:val="0"/>
        <w:autoSpaceDN w:val="0"/>
        <w:adjustRightInd w:val="0"/>
        <w:rPr>
          <w:rFonts w:ascii="Helvetica" w:hAnsi="Helvetica" w:cs="Helvetica"/>
        </w:rPr>
      </w:pPr>
      <w:r w:rsidRPr="005D3F9C">
        <w:rPr>
          <w:rFonts w:ascii="Helvetica" w:hAnsi="Helvetica" w:cs="Helvetica"/>
        </w:rPr>
        <w:t>Synopsis 1</w:t>
      </w:r>
    </w:p>
    <w:p w14:paraId="3E5CE5BC" w14:textId="77777777" w:rsidR="00A862BD" w:rsidRPr="005D3F9C" w:rsidRDefault="00A862BD" w:rsidP="00A862B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A862BD" w:rsidRPr="005D3F9C" w14:paraId="206BFA6B" w14:textId="77777777" w:rsidTr="00A862BD">
        <w:tc>
          <w:tcPr>
            <w:tcW w:w="4540" w:type="dxa"/>
            <w:tcMar>
              <w:top w:w="100" w:type="nil"/>
              <w:left w:w="100" w:type="nil"/>
              <w:bottom w:w="100" w:type="nil"/>
              <w:right w:w="100" w:type="nil"/>
            </w:tcMar>
          </w:tcPr>
          <w:p w14:paraId="0CE621E6" w14:textId="77777777" w:rsidR="00A862BD" w:rsidRPr="005D3F9C" w:rsidRDefault="00A862BD" w:rsidP="00A862BD">
            <w:pPr>
              <w:rPr>
                <w:rFonts w:ascii="Helvetica" w:hAnsi="Helvetica"/>
                <w:b/>
                <w:bCs/>
              </w:rPr>
            </w:pPr>
            <w:r w:rsidRPr="005D3F9C">
              <w:rPr>
                <w:rFonts w:ascii="Helvetica" w:hAnsi="Helvetica"/>
                <w:b/>
                <w:bCs/>
              </w:rPr>
              <w:t>Document Type:</w:t>
            </w:r>
          </w:p>
        </w:tc>
        <w:tc>
          <w:tcPr>
            <w:tcW w:w="5500" w:type="dxa"/>
            <w:tcMar>
              <w:top w:w="100" w:type="nil"/>
              <w:left w:w="100" w:type="nil"/>
              <w:bottom w:w="100" w:type="nil"/>
              <w:right w:w="100" w:type="nil"/>
            </w:tcMar>
            <w:vAlign w:val="center"/>
          </w:tcPr>
          <w:p w14:paraId="73AF2003" w14:textId="77777777" w:rsidR="00A862BD" w:rsidRPr="005D3F9C" w:rsidRDefault="00A862BD" w:rsidP="00A862BD">
            <w:pPr>
              <w:rPr>
                <w:rFonts w:ascii="Helvetica" w:hAnsi="Helvetica"/>
              </w:rPr>
            </w:pPr>
            <w:r w:rsidRPr="005D3F9C">
              <w:rPr>
                <w:rFonts w:ascii="Helvetica" w:hAnsi="Helvetica"/>
              </w:rPr>
              <w:t>Grants Notice</w:t>
            </w:r>
          </w:p>
        </w:tc>
      </w:tr>
      <w:tr w:rsidR="00A862BD" w:rsidRPr="005D3F9C" w14:paraId="797B9AA2" w14:textId="77777777" w:rsidTr="00A862BD">
        <w:tblPrEx>
          <w:tblBorders>
            <w:top w:val="none" w:sz="0" w:space="0" w:color="auto"/>
          </w:tblBorders>
        </w:tblPrEx>
        <w:tc>
          <w:tcPr>
            <w:tcW w:w="4540" w:type="dxa"/>
            <w:tcMar>
              <w:top w:w="100" w:type="nil"/>
              <w:left w:w="100" w:type="nil"/>
              <w:bottom w:w="100" w:type="nil"/>
              <w:right w:w="100" w:type="nil"/>
            </w:tcMar>
          </w:tcPr>
          <w:p w14:paraId="6972A0ED" w14:textId="77777777" w:rsidR="00A862BD" w:rsidRPr="005D3F9C" w:rsidRDefault="00A862BD" w:rsidP="00A862BD">
            <w:pPr>
              <w:rPr>
                <w:rFonts w:ascii="Helvetica" w:hAnsi="Helvetica"/>
                <w:b/>
                <w:bCs/>
              </w:rPr>
            </w:pPr>
            <w:r w:rsidRPr="005D3F9C">
              <w:rPr>
                <w:rFonts w:ascii="Helvetica" w:hAnsi="Helvetica"/>
                <w:b/>
                <w:bCs/>
              </w:rPr>
              <w:t>Funding Opportunity Number:</w:t>
            </w:r>
          </w:p>
        </w:tc>
        <w:tc>
          <w:tcPr>
            <w:tcW w:w="5500" w:type="dxa"/>
            <w:tcMar>
              <w:top w:w="100" w:type="nil"/>
              <w:left w:w="100" w:type="nil"/>
              <w:bottom w:w="100" w:type="nil"/>
              <w:right w:w="100" w:type="nil"/>
            </w:tcMar>
            <w:vAlign w:val="center"/>
          </w:tcPr>
          <w:p w14:paraId="6D949DEE" w14:textId="77777777" w:rsidR="00A862BD" w:rsidRPr="005D3F9C" w:rsidRDefault="00A862BD" w:rsidP="00A862BD">
            <w:pPr>
              <w:rPr>
                <w:rFonts w:ascii="Helvetica" w:hAnsi="Helvetica"/>
              </w:rPr>
            </w:pPr>
            <w:r w:rsidRPr="005D3F9C">
              <w:rPr>
                <w:rFonts w:ascii="Helvetica" w:hAnsi="Helvetica"/>
              </w:rPr>
              <w:t>F17AS00016</w:t>
            </w:r>
          </w:p>
        </w:tc>
      </w:tr>
      <w:tr w:rsidR="00A862BD" w:rsidRPr="005D3F9C" w14:paraId="07CB33F6" w14:textId="77777777" w:rsidTr="00A862BD">
        <w:tblPrEx>
          <w:tblBorders>
            <w:top w:val="none" w:sz="0" w:space="0" w:color="auto"/>
          </w:tblBorders>
        </w:tblPrEx>
        <w:tc>
          <w:tcPr>
            <w:tcW w:w="4540" w:type="dxa"/>
            <w:tcMar>
              <w:top w:w="100" w:type="nil"/>
              <w:left w:w="100" w:type="nil"/>
              <w:bottom w:w="100" w:type="nil"/>
              <w:right w:w="100" w:type="nil"/>
            </w:tcMar>
          </w:tcPr>
          <w:p w14:paraId="15E83DB4" w14:textId="77777777" w:rsidR="00A862BD" w:rsidRPr="005D3F9C" w:rsidRDefault="00A862BD" w:rsidP="00A862BD">
            <w:pPr>
              <w:rPr>
                <w:rFonts w:ascii="Helvetica" w:hAnsi="Helvetica"/>
                <w:b/>
                <w:bCs/>
              </w:rPr>
            </w:pPr>
            <w:r w:rsidRPr="005D3F9C">
              <w:rPr>
                <w:rFonts w:ascii="Helvetica" w:hAnsi="Helvetica"/>
                <w:b/>
                <w:bCs/>
              </w:rPr>
              <w:t>Funding Opportunity Title:</w:t>
            </w:r>
          </w:p>
        </w:tc>
        <w:tc>
          <w:tcPr>
            <w:tcW w:w="5500" w:type="dxa"/>
            <w:tcMar>
              <w:top w:w="100" w:type="nil"/>
              <w:left w:w="100" w:type="nil"/>
              <w:bottom w:w="100" w:type="nil"/>
              <w:right w:w="100" w:type="nil"/>
            </w:tcMar>
            <w:vAlign w:val="center"/>
          </w:tcPr>
          <w:p w14:paraId="0993D7D1" w14:textId="77777777" w:rsidR="00A862BD" w:rsidRPr="005D3F9C" w:rsidRDefault="00A862BD" w:rsidP="00A862BD">
            <w:pPr>
              <w:rPr>
                <w:rFonts w:ascii="Helvetica" w:hAnsi="Helvetica"/>
              </w:rPr>
            </w:pPr>
            <w:r w:rsidRPr="005D3F9C">
              <w:rPr>
                <w:rFonts w:ascii="Helvetica" w:hAnsi="Helvetica"/>
              </w:rPr>
              <w:t>2017 National Fish Habitat Action Plan</w:t>
            </w:r>
          </w:p>
        </w:tc>
      </w:tr>
      <w:tr w:rsidR="00A862BD" w:rsidRPr="005D3F9C" w14:paraId="14281A89" w14:textId="77777777" w:rsidTr="00A862BD">
        <w:tblPrEx>
          <w:tblBorders>
            <w:top w:val="none" w:sz="0" w:space="0" w:color="auto"/>
          </w:tblBorders>
        </w:tblPrEx>
        <w:tc>
          <w:tcPr>
            <w:tcW w:w="4540" w:type="dxa"/>
            <w:tcMar>
              <w:top w:w="100" w:type="nil"/>
              <w:left w:w="100" w:type="nil"/>
              <w:bottom w:w="100" w:type="nil"/>
              <w:right w:w="100" w:type="nil"/>
            </w:tcMar>
          </w:tcPr>
          <w:p w14:paraId="19951F57" w14:textId="77777777" w:rsidR="00A862BD" w:rsidRPr="005D3F9C" w:rsidRDefault="00A862BD" w:rsidP="00A862BD">
            <w:pPr>
              <w:rPr>
                <w:rFonts w:ascii="Helvetica" w:hAnsi="Helvetica"/>
                <w:b/>
                <w:bCs/>
              </w:rPr>
            </w:pPr>
            <w:r w:rsidRPr="005D3F9C">
              <w:rPr>
                <w:rFonts w:ascii="Helvetica" w:hAnsi="Helvetica"/>
                <w:b/>
                <w:bCs/>
              </w:rPr>
              <w:t>Opportunity Category:</w:t>
            </w:r>
          </w:p>
        </w:tc>
        <w:tc>
          <w:tcPr>
            <w:tcW w:w="5500" w:type="dxa"/>
            <w:tcMar>
              <w:top w:w="100" w:type="nil"/>
              <w:left w:w="100" w:type="nil"/>
              <w:bottom w:w="100" w:type="nil"/>
              <w:right w:w="100" w:type="nil"/>
            </w:tcMar>
            <w:vAlign w:val="center"/>
          </w:tcPr>
          <w:p w14:paraId="08DFFE36" w14:textId="77777777" w:rsidR="00A862BD" w:rsidRPr="005D3F9C" w:rsidRDefault="00A862BD" w:rsidP="00A862BD">
            <w:pPr>
              <w:rPr>
                <w:rFonts w:ascii="Helvetica" w:hAnsi="Helvetica"/>
              </w:rPr>
            </w:pPr>
            <w:r w:rsidRPr="005D3F9C">
              <w:rPr>
                <w:rFonts w:ascii="Helvetica" w:hAnsi="Helvetica"/>
              </w:rPr>
              <w:t>Discretionary</w:t>
            </w:r>
          </w:p>
        </w:tc>
      </w:tr>
      <w:tr w:rsidR="00A862BD" w:rsidRPr="005D3F9C" w14:paraId="5EA7CA9E" w14:textId="77777777" w:rsidTr="00A862BD">
        <w:tblPrEx>
          <w:tblBorders>
            <w:top w:val="none" w:sz="0" w:space="0" w:color="auto"/>
          </w:tblBorders>
        </w:tblPrEx>
        <w:tc>
          <w:tcPr>
            <w:tcW w:w="4540" w:type="dxa"/>
            <w:tcMar>
              <w:top w:w="100" w:type="nil"/>
              <w:left w:w="100" w:type="nil"/>
              <w:bottom w:w="100" w:type="nil"/>
              <w:right w:w="100" w:type="nil"/>
            </w:tcMar>
          </w:tcPr>
          <w:p w14:paraId="618EC718" w14:textId="77777777" w:rsidR="00A862BD" w:rsidRPr="005D3F9C" w:rsidRDefault="00A862BD" w:rsidP="00A862BD">
            <w:pPr>
              <w:rPr>
                <w:rFonts w:ascii="Helvetica" w:hAnsi="Helvetica"/>
                <w:b/>
                <w:bCs/>
              </w:rPr>
            </w:pPr>
            <w:r w:rsidRPr="005D3F9C">
              <w:rPr>
                <w:rFonts w:ascii="Helvetica" w:hAnsi="Helvetica"/>
                <w:b/>
                <w:bCs/>
              </w:rPr>
              <w:t>Opportunity Category Explanation:</w:t>
            </w:r>
          </w:p>
        </w:tc>
        <w:tc>
          <w:tcPr>
            <w:tcW w:w="5500" w:type="dxa"/>
            <w:tcMar>
              <w:top w:w="100" w:type="nil"/>
              <w:left w:w="100" w:type="nil"/>
              <w:bottom w:w="100" w:type="nil"/>
              <w:right w:w="100" w:type="nil"/>
            </w:tcMar>
            <w:vAlign w:val="center"/>
          </w:tcPr>
          <w:p w14:paraId="3D78CEF1" w14:textId="77777777" w:rsidR="00A862BD" w:rsidRPr="005D3F9C" w:rsidRDefault="00A862BD" w:rsidP="00A862BD">
            <w:pPr>
              <w:rPr>
                <w:rFonts w:ascii="Helvetica" w:hAnsi="Helvetica"/>
              </w:rPr>
            </w:pPr>
            <w:r w:rsidRPr="005D3F9C">
              <w:rPr>
                <w:rFonts w:ascii="Helvetica" w:hAnsi="Helvetica"/>
              </w:rPr>
              <w:t> </w:t>
            </w:r>
          </w:p>
        </w:tc>
      </w:tr>
      <w:tr w:rsidR="00A862BD" w:rsidRPr="005D3F9C" w14:paraId="343718B0" w14:textId="77777777" w:rsidTr="00A862BD">
        <w:tblPrEx>
          <w:tblBorders>
            <w:top w:val="none" w:sz="0" w:space="0" w:color="auto"/>
          </w:tblBorders>
        </w:tblPrEx>
        <w:tc>
          <w:tcPr>
            <w:tcW w:w="4540" w:type="dxa"/>
            <w:tcMar>
              <w:top w:w="100" w:type="nil"/>
              <w:left w:w="100" w:type="nil"/>
              <w:bottom w:w="100" w:type="nil"/>
              <w:right w:w="100" w:type="nil"/>
            </w:tcMar>
          </w:tcPr>
          <w:p w14:paraId="6614EBC8" w14:textId="77777777" w:rsidR="00A862BD" w:rsidRPr="005D3F9C" w:rsidRDefault="00A862BD" w:rsidP="00A862BD">
            <w:pPr>
              <w:rPr>
                <w:rFonts w:ascii="Helvetica" w:hAnsi="Helvetica"/>
                <w:b/>
                <w:bCs/>
              </w:rPr>
            </w:pPr>
            <w:r w:rsidRPr="005D3F9C">
              <w:rPr>
                <w:rFonts w:ascii="Helvetica" w:hAnsi="Helvetica"/>
                <w:b/>
                <w:bCs/>
              </w:rPr>
              <w:t>Funding Instrument Type:</w:t>
            </w:r>
          </w:p>
        </w:tc>
        <w:tc>
          <w:tcPr>
            <w:tcW w:w="5500" w:type="dxa"/>
            <w:tcMar>
              <w:top w:w="100" w:type="nil"/>
              <w:left w:w="100" w:type="nil"/>
              <w:bottom w:w="100" w:type="nil"/>
              <w:right w:w="100" w:type="nil"/>
            </w:tcMar>
            <w:vAlign w:val="center"/>
          </w:tcPr>
          <w:p w14:paraId="4BA6566F" w14:textId="77777777" w:rsidR="00A862BD" w:rsidRPr="005D3F9C" w:rsidRDefault="00A862BD" w:rsidP="00A862BD">
            <w:pPr>
              <w:rPr>
                <w:rFonts w:ascii="Helvetica" w:hAnsi="Helvetica"/>
              </w:rPr>
            </w:pPr>
            <w:r w:rsidRPr="005D3F9C">
              <w:rPr>
                <w:rFonts w:ascii="Helvetica" w:hAnsi="Helvetica"/>
              </w:rPr>
              <w:t>Cooperative Agreement</w:t>
            </w:r>
          </w:p>
          <w:p w14:paraId="474EC70D" w14:textId="77777777" w:rsidR="00A862BD" w:rsidRPr="005D3F9C" w:rsidRDefault="00A862BD" w:rsidP="00A862BD">
            <w:pPr>
              <w:rPr>
                <w:rFonts w:ascii="Helvetica" w:hAnsi="Helvetica"/>
              </w:rPr>
            </w:pPr>
            <w:r w:rsidRPr="005D3F9C">
              <w:rPr>
                <w:rFonts w:ascii="Helvetica" w:hAnsi="Helvetica"/>
              </w:rPr>
              <w:t>Grant</w:t>
            </w:r>
          </w:p>
        </w:tc>
      </w:tr>
      <w:tr w:rsidR="00A862BD" w:rsidRPr="005D3F9C" w14:paraId="42D1E474" w14:textId="77777777" w:rsidTr="00A862BD">
        <w:tblPrEx>
          <w:tblBorders>
            <w:top w:val="none" w:sz="0" w:space="0" w:color="auto"/>
          </w:tblBorders>
        </w:tblPrEx>
        <w:tc>
          <w:tcPr>
            <w:tcW w:w="4540" w:type="dxa"/>
            <w:tcMar>
              <w:top w:w="100" w:type="nil"/>
              <w:left w:w="100" w:type="nil"/>
              <w:bottom w:w="100" w:type="nil"/>
              <w:right w:w="100" w:type="nil"/>
            </w:tcMar>
          </w:tcPr>
          <w:p w14:paraId="40BADF0B" w14:textId="77777777" w:rsidR="00A862BD" w:rsidRPr="005D3F9C" w:rsidRDefault="00A862BD" w:rsidP="00A862BD">
            <w:pPr>
              <w:rPr>
                <w:rFonts w:ascii="Helvetica" w:hAnsi="Helvetica"/>
                <w:b/>
                <w:bCs/>
              </w:rPr>
            </w:pPr>
            <w:r w:rsidRPr="005D3F9C">
              <w:rPr>
                <w:rFonts w:ascii="Helvetica" w:hAnsi="Helvetica"/>
                <w:b/>
                <w:bCs/>
              </w:rPr>
              <w:t>Category of Funding Activity:</w:t>
            </w:r>
          </w:p>
        </w:tc>
        <w:tc>
          <w:tcPr>
            <w:tcW w:w="5500" w:type="dxa"/>
            <w:tcMar>
              <w:top w:w="100" w:type="nil"/>
              <w:left w:w="100" w:type="nil"/>
              <w:bottom w:w="100" w:type="nil"/>
              <w:right w:w="100" w:type="nil"/>
            </w:tcMar>
            <w:vAlign w:val="center"/>
          </w:tcPr>
          <w:p w14:paraId="5C0B914B" w14:textId="77777777" w:rsidR="00A862BD" w:rsidRPr="005D3F9C" w:rsidRDefault="00A862BD" w:rsidP="00A862BD">
            <w:pPr>
              <w:rPr>
                <w:rFonts w:ascii="Helvetica" w:hAnsi="Helvetica"/>
              </w:rPr>
            </w:pPr>
            <w:r w:rsidRPr="005D3F9C">
              <w:rPr>
                <w:rFonts w:ascii="Helvetica" w:hAnsi="Helvetica"/>
              </w:rPr>
              <w:t>Natural Resources</w:t>
            </w:r>
          </w:p>
        </w:tc>
      </w:tr>
      <w:tr w:rsidR="00A862BD" w:rsidRPr="005D3F9C" w14:paraId="3C6097A0" w14:textId="77777777" w:rsidTr="00A862BD">
        <w:tblPrEx>
          <w:tblBorders>
            <w:top w:val="none" w:sz="0" w:space="0" w:color="auto"/>
          </w:tblBorders>
        </w:tblPrEx>
        <w:tc>
          <w:tcPr>
            <w:tcW w:w="4540" w:type="dxa"/>
            <w:tcMar>
              <w:top w:w="100" w:type="nil"/>
              <w:left w:w="100" w:type="nil"/>
              <w:bottom w:w="100" w:type="nil"/>
              <w:right w:w="100" w:type="nil"/>
            </w:tcMar>
          </w:tcPr>
          <w:p w14:paraId="093619CD" w14:textId="77777777" w:rsidR="00A862BD" w:rsidRPr="005D3F9C" w:rsidRDefault="00A862BD" w:rsidP="00A862BD">
            <w:pPr>
              <w:rPr>
                <w:rFonts w:ascii="Helvetica" w:hAnsi="Helvetica"/>
                <w:b/>
                <w:bCs/>
              </w:rPr>
            </w:pPr>
            <w:r w:rsidRPr="005D3F9C">
              <w:rPr>
                <w:rFonts w:ascii="Helvetica" w:hAnsi="Helvetica"/>
                <w:b/>
                <w:bCs/>
              </w:rPr>
              <w:t>Category Explanation:</w:t>
            </w:r>
          </w:p>
        </w:tc>
        <w:tc>
          <w:tcPr>
            <w:tcW w:w="5500" w:type="dxa"/>
            <w:tcMar>
              <w:top w:w="100" w:type="nil"/>
              <w:left w:w="100" w:type="nil"/>
              <w:bottom w:w="100" w:type="nil"/>
              <w:right w:w="100" w:type="nil"/>
            </w:tcMar>
            <w:vAlign w:val="center"/>
          </w:tcPr>
          <w:p w14:paraId="7B8870E9" w14:textId="77777777" w:rsidR="00A862BD" w:rsidRPr="005D3F9C" w:rsidRDefault="00A862BD" w:rsidP="00A862BD">
            <w:pPr>
              <w:rPr>
                <w:rFonts w:ascii="Helvetica" w:hAnsi="Helvetica"/>
              </w:rPr>
            </w:pPr>
            <w:r w:rsidRPr="005D3F9C">
              <w:rPr>
                <w:rFonts w:ascii="Helvetica" w:hAnsi="Helvetica"/>
              </w:rPr>
              <w:t> </w:t>
            </w:r>
          </w:p>
        </w:tc>
      </w:tr>
      <w:tr w:rsidR="00A862BD" w:rsidRPr="005D3F9C" w14:paraId="3C13511F" w14:textId="77777777" w:rsidTr="00A862BD">
        <w:tblPrEx>
          <w:tblBorders>
            <w:top w:val="none" w:sz="0" w:space="0" w:color="auto"/>
          </w:tblBorders>
        </w:tblPrEx>
        <w:tc>
          <w:tcPr>
            <w:tcW w:w="4540" w:type="dxa"/>
            <w:tcMar>
              <w:top w:w="100" w:type="nil"/>
              <w:left w:w="100" w:type="nil"/>
              <w:bottom w:w="100" w:type="nil"/>
              <w:right w:w="100" w:type="nil"/>
            </w:tcMar>
          </w:tcPr>
          <w:p w14:paraId="60A5AE10" w14:textId="77777777" w:rsidR="00A862BD" w:rsidRPr="005D3F9C" w:rsidRDefault="00A862BD" w:rsidP="00A862BD">
            <w:pPr>
              <w:rPr>
                <w:rFonts w:ascii="Helvetica" w:hAnsi="Helvetica"/>
                <w:b/>
                <w:bCs/>
              </w:rPr>
            </w:pPr>
            <w:r w:rsidRPr="005D3F9C">
              <w:rPr>
                <w:rFonts w:ascii="Helvetica" w:hAnsi="Helvetica"/>
                <w:b/>
                <w:bCs/>
              </w:rPr>
              <w:t>Expected Number of Awards:</w:t>
            </w:r>
          </w:p>
        </w:tc>
        <w:tc>
          <w:tcPr>
            <w:tcW w:w="5500" w:type="dxa"/>
            <w:tcMar>
              <w:top w:w="100" w:type="nil"/>
              <w:left w:w="100" w:type="nil"/>
              <w:bottom w:w="100" w:type="nil"/>
              <w:right w:w="100" w:type="nil"/>
            </w:tcMar>
            <w:vAlign w:val="center"/>
          </w:tcPr>
          <w:p w14:paraId="4F138CF4" w14:textId="77777777" w:rsidR="00A862BD" w:rsidRPr="005D3F9C" w:rsidRDefault="00A862BD" w:rsidP="00A862BD">
            <w:pPr>
              <w:rPr>
                <w:rFonts w:ascii="Helvetica" w:hAnsi="Helvetica"/>
              </w:rPr>
            </w:pPr>
            <w:r w:rsidRPr="005D3F9C">
              <w:rPr>
                <w:rFonts w:ascii="Helvetica" w:hAnsi="Helvetica"/>
              </w:rPr>
              <w:t>70</w:t>
            </w:r>
          </w:p>
        </w:tc>
      </w:tr>
      <w:tr w:rsidR="00A862BD" w:rsidRPr="005D3F9C" w14:paraId="415330CC" w14:textId="77777777" w:rsidTr="00A862BD">
        <w:tblPrEx>
          <w:tblBorders>
            <w:top w:val="none" w:sz="0" w:space="0" w:color="auto"/>
          </w:tblBorders>
        </w:tblPrEx>
        <w:tc>
          <w:tcPr>
            <w:tcW w:w="4540" w:type="dxa"/>
            <w:tcMar>
              <w:top w:w="100" w:type="nil"/>
              <w:left w:w="100" w:type="nil"/>
              <w:bottom w:w="100" w:type="nil"/>
              <w:right w:w="100" w:type="nil"/>
            </w:tcMar>
          </w:tcPr>
          <w:p w14:paraId="4C1BDBFE" w14:textId="77777777" w:rsidR="00A862BD" w:rsidRPr="005D3F9C" w:rsidRDefault="00A862BD" w:rsidP="00A862BD">
            <w:pPr>
              <w:rPr>
                <w:rFonts w:ascii="Helvetica" w:hAnsi="Helvetica"/>
                <w:b/>
                <w:bCs/>
              </w:rPr>
            </w:pPr>
            <w:r w:rsidRPr="005D3F9C">
              <w:rPr>
                <w:rFonts w:ascii="Helvetica" w:hAnsi="Helvetica"/>
                <w:b/>
                <w:bCs/>
              </w:rPr>
              <w:t>CFDA Number(s):</w:t>
            </w:r>
          </w:p>
        </w:tc>
        <w:tc>
          <w:tcPr>
            <w:tcW w:w="5500" w:type="dxa"/>
            <w:tcMar>
              <w:top w:w="100" w:type="nil"/>
              <w:left w:w="100" w:type="nil"/>
              <w:bottom w:w="100" w:type="nil"/>
              <w:right w:w="100" w:type="nil"/>
            </w:tcMar>
            <w:vAlign w:val="center"/>
          </w:tcPr>
          <w:p w14:paraId="63D36EEC" w14:textId="77777777" w:rsidR="00A862BD" w:rsidRPr="005D3F9C" w:rsidRDefault="00A862BD" w:rsidP="00A862BD">
            <w:pPr>
              <w:rPr>
                <w:rFonts w:ascii="Helvetica" w:hAnsi="Helvetica"/>
              </w:rPr>
            </w:pPr>
            <w:r w:rsidRPr="005D3F9C">
              <w:rPr>
                <w:rFonts w:ascii="Helvetica" w:hAnsi="Helvetica"/>
              </w:rPr>
              <w:t>15.608 -- Fish and Wildlife Management Assistance</w:t>
            </w:r>
          </w:p>
        </w:tc>
      </w:tr>
      <w:tr w:rsidR="00A862BD" w:rsidRPr="005D3F9C" w14:paraId="1A627031" w14:textId="77777777" w:rsidTr="00A862BD">
        <w:tc>
          <w:tcPr>
            <w:tcW w:w="4540" w:type="dxa"/>
            <w:tcMar>
              <w:top w:w="100" w:type="nil"/>
              <w:left w:w="100" w:type="nil"/>
              <w:bottom w:w="100" w:type="nil"/>
              <w:right w:w="100" w:type="nil"/>
            </w:tcMar>
          </w:tcPr>
          <w:p w14:paraId="2F83CC84" w14:textId="77777777" w:rsidR="00A862BD" w:rsidRPr="005D3F9C" w:rsidRDefault="00A862BD" w:rsidP="00A862BD">
            <w:pPr>
              <w:rPr>
                <w:rFonts w:ascii="Helvetica" w:hAnsi="Helvetica"/>
                <w:b/>
                <w:bCs/>
              </w:rPr>
            </w:pPr>
            <w:r w:rsidRPr="005D3F9C">
              <w:rPr>
                <w:rFonts w:ascii="Helvetica" w:hAnsi="Helvetica"/>
                <w:b/>
                <w:bCs/>
              </w:rPr>
              <w:t>Cost Sharing or Matching Requirement:</w:t>
            </w:r>
          </w:p>
        </w:tc>
        <w:tc>
          <w:tcPr>
            <w:tcW w:w="5500" w:type="dxa"/>
            <w:tcMar>
              <w:top w:w="100" w:type="nil"/>
              <w:left w:w="100" w:type="nil"/>
              <w:bottom w:w="100" w:type="nil"/>
              <w:right w:w="100" w:type="nil"/>
            </w:tcMar>
            <w:vAlign w:val="center"/>
          </w:tcPr>
          <w:p w14:paraId="6E49A596" w14:textId="77777777" w:rsidR="00A862BD" w:rsidRPr="005D3F9C" w:rsidRDefault="00A862BD" w:rsidP="00A862BD">
            <w:pPr>
              <w:rPr>
                <w:rFonts w:ascii="Helvetica" w:hAnsi="Helvetica"/>
              </w:rPr>
            </w:pPr>
            <w:r w:rsidRPr="005D3F9C">
              <w:rPr>
                <w:rFonts w:ascii="Helvetica" w:hAnsi="Helvetica"/>
              </w:rPr>
              <w:t>No</w:t>
            </w:r>
          </w:p>
        </w:tc>
      </w:tr>
      <w:tr w:rsidR="00A862BD" w:rsidRPr="005D3F9C" w14:paraId="0E1B9C23" w14:textId="77777777" w:rsidTr="00A862BD">
        <w:tc>
          <w:tcPr>
            <w:tcW w:w="4540" w:type="dxa"/>
            <w:tcBorders>
              <w:left w:val="nil"/>
            </w:tcBorders>
            <w:tcMar>
              <w:top w:w="100" w:type="nil"/>
              <w:left w:w="100" w:type="nil"/>
              <w:bottom w:w="100" w:type="nil"/>
              <w:right w:w="100" w:type="nil"/>
            </w:tcMar>
          </w:tcPr>
          <w:p w14:paraId="4D76D5A7" w14:textId="77777777" w:rsidR="00A862BD" w:rsidRPr="005D3F9C" w:rsidRDefault="00A862BD" w:rsidP="00A862BD">
            <w:pPr>
              <w:rPr>
                <w:rFonts w:ascii="Helvetica" w:hAnsi="Helvetica"/>
                <w:b/>
                <w:bCs/>
              </w:rPr>
            </w:pPr>
            <w:r w:rsidRPr="005D3F9C">
              <w:rPr>
                <w:rFonts w:ascii="Helvetica" w:hAnsi="Helvetica"/>
                <w:b/>
                <w:bCs/>
              </w:rPr>
              <w:t>Posted Date:</w:t>
            </w:r>
          </w:p>
        </w:tc>
        <w:tc>
          <w:tcPr>
            <w:tcW w:w="5500" w:type="dxa"/>
            <w:tcBorders>
              <w:right w:val="nil"/>
            </w:tcBorders>
            <w:tcMar>
              <w:top w:w="100" w:type="nil"/>
              <w:left w:w="100" w:type="nil"/>
              <w:bottom w:w="100" w:type="nil"/>
              <w:right w:w="100" w:type="nil"/>
            </w:tcMar>
            <w:vAlign w:val="center"/>
          </w:tcPr>
          <w:p w14:paraId="62EF36F1" w14:textId="77777777" w:rsidR="00A862BD" w:rsidRPr="005D3F9C" w:rsidRDefault="00A862BD" w:rsidP="00A862BD">
            <w:pPr>
              <w:rPr>
                <w:rFonts w:ascii="Helvetica" w:hAnsi="Helvetica"/>
              </w:rPr>
            </w:pPr>
            <w:r w:rsidRPr="005D3F9C">
              <w:rPr>
                <w:rFonts w:ascii="Helvetica" w:hAnsi="Helvetica"/>
              </w:rPr>
              <w:t>Nov 08, 2016</w:t>
            </w:r>
          </w:p>
        </w:tc>
      </w:tr>
      <w:tr w:rsidR="00A862BD" w:rsidRPr="005D3F9C" w14:paraId="23AD78CE" w14:textId="77777777" w:rsidTr="00A862BD">
        <w:tc>
          <w:tcPr>
            <w:tcW w:w="4540" w:type="dxa"/>
            <w:tcBorders>
              <w:left w:val="nil"/>
            </w:tcBorders>
            <w:tcMar>
              <w:top w:w="100" w:type="nil"/>
              <w:left w:w="100" w:type="nil"/>
              <w:bottom w:w="100" w:type="nil"/>
              <w:right w:w="100" w:type="nil"/>
            </w:tcMar>
          </w:tcPr>
          <w:p w14:paraId="5441A35C" w14:textId="77777777" w:rsidR="00A862BD" w:rsidRPr="005D3F9C" w:rsidRDefault="00A862BD" w:rsidP="00A862BD">
            <w:pPr>
              <w:rPr>
                <w:rFonts w:ascii="Helvetica" w:hAnsi="Helvetica"/>
                <w:b/>
                <w:bCs/>
              </w:rPr>
            </w:pPr>
            <w:r w:rsidRPr="005D3F9C">
              <w:rPr>
                <w:rFonts w:ascii="Helvetica" w:hAnsi="Helvetica"/>
                <w:b/>
                <w:bCs/>
              </w:rPr>
              <w:t>Last Updated Date:</w:t>
            </w:r>
          </w:p>
        </w:tc>
        <w:tc>
          <w:tcPr>
            <w:tcW w:w="5500" w:type="dxa"/>
            <w:tcBorders>
              <w:right w:val="nil"/>
            </w:tcBorders>
            <w:tcMar>
              <w:top w:w="100" w:type="nil"/>
              <w:left w:w="100" w:type="nil"/>
              <w:bottom w:w="100" w:type="nil"/>
              <w:right w:w="100" w:type="nil"/>
            </w:tcMar>
            <w:vAlign w:val="center"/>
          </w:tcPr>
          <w:p w14:paraId="7524E68C" w14:textId="77777777" w:rsidR="00A862BD" w:rsidRPr="005D3F9C" w:rsidRDefault="00A862BD" w:rsidP="00A862BD">
            <w:pPr>
              <w:rPr>
                <w:rFonts w:ascii="Helvetica" w:hAnsi="Helvetica"/>
              </w:rPr>
            </w:pPr>
            <w:r w:rsidRPr="005D3F9C">
              <w:rPr>
                <w:rFonts w:ascii="Helvetica" w:hAnsi="Helvetica"/>
              </w:rPr>
              <w:t>Nov 08, 2016</w:t>
            </w:r>
          </w:p>
        </w:tc>
      </w:tr>
      <w:tr w:rsidR="00A862BD" w:rsidRPr="005D3F9C" w14:paraId="64B240B1" w14:textId="77777777" w:rsidTr="00A862BD">
        <w:tc>
          <w:tcPr>
            <w:tcW w:w="4540" w:type="dxa"/>
            <w:tcBorders>
              <w:left w:val="nil"/>
            </w:tcBorders>
            <w:tcMar>
              <w:top w:w="100" w:type="nil"/>
              <w:left w:w="100" w:type="nil"/>
              <w:bottom w:w="100" w:type="nil"/>
              <w:right w:w="100" w:type="nil"/>
            </w:tcMar>
          </w:tcPr>
          <w:p w14:paraId="510038B2" w14:textId="77777777" w:rsidR="00A862BD" w:rsidRPr="005D3F9C" w:rsidRDefault="00A862BD" w:rsidP="00A862BD">
            <w:pPr>
              <w:rPr>
                <w:rFonts w:ascii="Helvetica" w:hAnsi="Helvetica"/>
                <w:b/>
                <w:bCs/>
              </w:rPr>
            </w:pPr>
            <w:r w:rsidRPr="005D3F9C">
              <w:rPr>
                <w:rFonts w:ascii="Helvetica" w:hAnsi="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08BF7E8"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58A80F1A" w14:textId="77777777" w:rsidTr="00A862BD">
        <w:tc>
          <w:tcPr>
            <w:tcW w:w="4540" w:type="dxa"/>
            <w:tcBorders>
              <w:left w:val="nil"/>
            </w:tcBorders>
            <w:tcMar>
              <w:top w:w="100" w:type="nil"/>
              <w:left w:w="100" w:type="nil"/>
              <w:bottom w:w="100" w:type="nil"/>
              <w:right w:w="100" w:type="nil"/>
            </w:tcMar>
          </w:tcPr>
          <w:p w14:paraId="2568B619" w14:textId="77777777" w:rsidR="00A862BD" w:rsidRPr="005D3F9C" w:rsidRDefault="00A862BD" w:rsidP="00A862BD">
            <w:pPr>
              <w:rPr>
                <w:rFonts w:ascii="Helvetica" w:hAnsi="Helvetica"/>
                <w:b/>
                <w:bCs/>
              </w:rPr>
            </w:pPr>
            <w:r w:rsidRPr="005D3F9C">
              <w:rPr>
                <w:rFonts w:ascii="Helvetica" w:hAnsi="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3D1E90DC"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2E5539EC" w14:textId="77777777" w:rsidTr="00A862BD">
        <w:tc>
          <w:tcPr>
            <w:tcW w:w="4540" w:type="dxa"/>
            <w:tcBorders>
              <w:left w:val="nil"/>
            </w:tcBorders>
            <w:tcMar>
              <w:top w:w="100" w:type="nil"/>
              <w:left w:w="100" w:type="nil"/>
              <w:bottom w:w="100" w:type="nil"/>
              <w:right w:w="100" w:type="nil"/>
            </w:tcMar>
          </w:tcPr>
          <w:p w14:paraId="425847B7" w14:textId="77777777" w:rsidR="00A862BD" w:rsidRPr="005D3F9C" w:rsidRDefault="00A862BD" w:rsidP="00A862BD">
            <w:pPr>
              <w:rPr>
                <w:rFonts w:ascii="Helvetica" w:hAnsi="Helvetica"/>
                <w:b/>
                <w:bCs/>
              </w:rPr>
            </w:pPr>
            <w:r w:rsidRPr="005D3F9C">
              <w:rPr>
                <w:rFonts w:ascii="Helvetica" w:hAnsi="Helvetica"/>
                <w:b/>
                <w:bCs/>
              </w:rPr>
              <w:t>Archive Date:</w:t>
            </w:r>
          </w:p>
        </w:tc>
        <w:tc>
          <w:tcPr>
            <w:tcW w:w="5500" w:type="dxa"/>
            <w:tcBorders>
              <w:right w:val="nil"/>
            </w:tcBorders>
            <w:tcMar>
              <w:top w:w="100" w:type="nil"/>
              <w:left w:w="100" w:type="nil"/>
              <w:bottom w:w="100" w:type="nil"/>
              <w:right w:w="100" w:type="nil"/>
            </w:tcMar>
            <w:vAlign w:val="center"/>
          </w:tcPr>
          <w:p w14:paraId="4FC40734" w14:textId="77777777" w:rsidR="00A862BD" w:rsidRPr="005D3F9C" w:rsidRDefault="00A862BD" w:rsidP="00A862BD">
            <w:pPr>
              <w:rPr>
                <w:rFonts w:ascii="Helvetica" w:hAnsi="Helvetica"/>
              </w:rPr>
            </w:pPr>
            <w:r w:rsidRPr="005D3F9C">
              <w:rPr>
                <w:rFonts w:ascii="Helvetica" w:hAnsi="Helvetica"/>
              </w:rPr>
              <w:t>May 31, 2017</w:t>
            </w:r>
          </w:p>
        </w:tc>
      </w:tr>
      <w:tr w:rsidR="00A862BD" w:rsidRPr="005D3F9C" w14:paraId="26CCDDD5" w14:textId="77777777" w:rsidTr="00A862BD">
        <w:tc>
          <w:tcPr>
            <w:tcW w:w="4540" w:type="dxa"/>
            <w:tcBorders>
              <w:left w:val="nil"/>
            </w:tcBorders>
            <w:tcMar>
              <w:top w:w="100" w:type="nil"/>
              <w:left w:w="100" w:type="nil"/>
              <w:bottom w:w="100" w:type="nil"/>
              <w:right w:w="100" w:type="nil"/>
            </w:tcMar>
          </w:tcPr>
          <w:p w14:paraId="169BD905" w14:textId="77777777" w:rsidR="00A862BD" w:rsidRPr="005D3F9C" w:rsidRDefault="00A862BD" w:rsidP="00A862BD">
            <w:pPr>
              <w:rPr>
                <w:rFonts w:ascii="Helvetica" w:hAnsi="Helvetica"/>
                <w:b/>
                <w:bCs/>
              </w:rPr>
            </w:pPr>
            <w:r w:rsidRPr="005D3F9C">
              <w:rPr>
                <w:rFonts w:ascii="Helvetica" w:hAnsi="Helvetica"/>
                <w:b/>
                <w:bCs/>
              </w:rPr>
              <w:t>Estimated Total Program Funding:</w:t>
            </w:r>
          </w:p>
        </w:tc>
        <w:tc>
          <w:tcPr>
            <w:tcW w:w="5500" w:type="dxa"/>
            <w:tcBorders>
              <w:right w:val="nil"/>
            </w:tcBorders>
            <w:tcMar>
              <w:top w:w="100" w:type="nil"/>
              <w:left w:w="100" w:type="nil"/>
              <w:bottom w:w="100" w:type="nil"/>
              <w:right w:w="100" w:type="nil"/>
            </w:tcMar>
            <w:vAlign w:val="center"/>
          </w:tcPr>
          <w:p w14:paraId="73E156D3" w14:textId="77777777" w:rsidR="00A862BD" w:rsidRPr="005D3F9C" w:rsidRDefault="00A862BD" w:rsidP="00A862BD">
            <w:pPr>
              <w:rPr>
                <w:rFonts w:ascii="Helvetica" w:hAnsi="Helvetica"/>
              </w:rPr>
            </w:pPr>
            <w:r w:rsidRPr="005D3F9C">
              <w:rPr>
                <w:rFonts w:ascii="Helvetica" w:hAnsi="Helvetica"/>
              </w:rPr>
              <w:t>$0</w:t>
            </w:r>
          </w:p>
        </w:tc>
      </w:tr>
      <w:tr w:rsidR="00A862BD" w:rsidRPr="005D3F9C" w14:paraId="1C19B684" w14:textId="77777777" w:rsidTr="00A862BD">
        <w:tc>
          <w:tcPr>
            <w:tcW w:w="4540" w:type="dxa"/>
            <w:tcBorders>
              <w:left w:val="nil"/>
            </w:tcBorders>
            <w:tcMar>
              <w:top w:w="100" w:type="nil"/>
              <w:left w:w="100" w:type="nil"/>
              <w:bottom w:w="100" w:type="nil"/>
              <w:right w:w="100" w:type="nil"/>
            </w:tcMar>
          </w:tcPr>
          <w:p w14:paraId="1C66ED8D" w14:textId="77777777" w:rsidR="00A862BD" w:rsidRPr="005D3F9C" w:rsidRDefault="00A862BD" w:rsidP="00A862BD">
            <w:pPr>
              <w:rPr>
                <w:rFonts w:ascii="Helvetica" w:hAnsi="Helvetica"/>
                <w:b/>
                <w:bCs/>
              </w:rPr>
            </w:pPr>
            <w:r w:rsidRPr="005D3F9C">
              <w:rPr>
                <w:rFonts w:ascii="Helvetica" w:hAnsi="Helvetica"/>
                <w:b/>
                <w:bCs/>
              </w:rPr>
              <w:t>Award Ceiling:</w:t>
            </w:r>
          </w:p>
        </w:tc>
        <w:tc>
          <w:tcPr>
            <w:tcW w:w="5500" w:type="dxa"/>
            <w:tcBorders>
              <w:right w:val="nil"/>
            </w:tcBorders>
            <w:tcMar>
              <w:top w:w="100" w:type="nil"/>
              <w:left w:w="100" w:type="nil"/>
              <w:bottom w:w="100" w:type="nil"/>
              <w:right w:w="100" w:type="nil"/>
            </w:tcMar>
            <w:vAlign w:val="center"/>
          </w:tcPr>
          <w:p w14:paraId="33B40467" w14:textId="77777777" w:rsidR="00A862BD" w:rsidRPr="005D3F9C" w:rsidRDefault="00A862BD" w:rsidP="00A862BD">
            <w:pPr>
              <w:rPr>
                <w:rFonts w:ascii="Helvetica" w:hAnsi="Helvetica"/>
              </w:rPr>
            </w:pPr>
            <w:r w:rsidRPr="005D3F9C">
              <w:rPr>
                <w:rFonts w:ascii="Helvetica" w:hAnsi="Helvetica"/>
              </w:rPr>
              <w:t>$300,000</w:t>
            </w:r>
          </w:p>
        </w:tc>
      </w:tr>
      <w:tr w:rsidR="00A862BD" w:rsidRPr="005D3F9C" w14:paraId="6B1B4BA3" w14:textId="77777777" w:rsidTr="00A862BD">
        <w:tc>
          <w:tcPr>
            <w:tcW w:w="4540" w:type="dxa"/>
            <w:tcBorders>
              <w:left w:val="nil"/>
            </w:tcBorders>
            <w:tcMar>
              <w:top w:w="100" w:type="nil"/>
              <w:left w:w="100" w:type="nil"/>
              <w:bottom w:w="100" w:type="nil"/>
              <w:right w:w="100" w:type="nil"/>
            </w:tcMar>
          </w:tcPr>
          <w:p w14:paraId="217BAA4A" w14:textId="77777777" w:rsidR="00A862BD" w:rsidRPr="005D3F9C" w:rsidRDefault="00A862BD" w:rsidP="00A862BD">
            <w:pPr>
              <w:rPr>
                <w:rFonts w:ascii="Helvetica" w:hAnsi="Helvetica"/>
                <w:b/>
                <w:bCs/>
              </w:rPr>
            </w:pPr>
            <w:r w:rsidRPr="005D3F9C">
              <w:rPr>
                <w:rFonts w:ascii="Helvetica" w:hAnsi="Helvetica"/>
                <w:b/>
                <w:bCs/>
              </w:rPr>
              <w:t>Award Floor:</w:t>
            </w:r>
          </w:p>
        </w:tc>
        <w:tc>
          <w:tcPr>
            <w:tcW w:w="5500" w:type="dxa"/>
            <w:tcBorders>
              <w:right w:val="nil"/>
            </w:tcBorders>
            <w:tcMar>
              <w:top w:w="100" w:type="nil"/>
              <w:left w:w="100" w:type="nil"/>
              <w:bottom w:w="100" w:type="nil"/>
              <w:right w:w="100" w:type="nil"/>
            </w:tcMar>
            <w:vAlign w:val="center"/>
          </w:tcPr>
          <w:p w14:paraId="2040A589" w14:textId="77777777" w:rsidR="00A862BD" w:rsidRPr="005D3F9C" w:rsidRDefault="00A862BD" w:rsidP="00A862BD">
            <w:pPr>
              <w:rPr>
                <w:rFonts w:ascii="Helvetica" w:hAnsi="Helvetica"/>
              </w:rPr>
            </w:pPr>
            <w:r w:rsidRPr="005D3F9C">
              <w:rPr>
                <w:rFonts w:ascii="Helvetica" w:hAnsi="Helvetica"/>
              </w:rPr>
              <w:t>$5,000</w:t>
            </w:r>
          </w:p>
        </w:tc>
      </w:tr>
      <w:tr w:rsidR="00A862BD" w:rsidRPr="005D3F9C" w14:paraId="7A1D75A8" w14:textId="77777777" w:rsidTr="00A862BD">
        <w:tc>
          <w:tcPr>
            <w:tcW w:w="4540" w:type="dxa"/>
            <w:tcBorders>
              <w:left w:val="nil"/>
            </w:tcBorders>
            <w:tcMar>
              <w:top w:w="100" w:type="nil"/>
              <w:left w:w="100" w:type="nil"/>
              <w:bottom w:w="100" w:type="nil"/>
              <w:right w:w="100" w:type="nil"/>
            </w:tcMar>
          </w:tcPr>
          <w:p w14:paraId="1131A860" w14:textId="77777777" w:rsidR="00A862BD" w:rsidRPr="005D3F9C" w:rsidRDefault="00A862BD" w:rsidP="00A862BD">
            <w:pPr>
              <w:rPr>
                <w:rFonts w:ascii="Helvetica" w:hAnsi="Helvetica"/>
                <w:b/>
                <w:bCs/>
              </w:rPr>
            </w:pPr>
            <w:r w:rsidRPr="005D3F9C">
              <w:rPr>
                <w:rFonts w:ascii="Helvetica" w:hAnsi="Helvetica"/>
                <w:b/>
                <w:bCs/>
              </w:rPr>
              <w:t>Eligible Applicants:</w:t>
            </w:r>
          </w:p>
        </w:tc>
        <w:tc>
          <w:tcPr>
            <w:tcW w:w="5500" w:type="dxa"/>
            <w:tcBorders>
              <w:right w:val="nil"/>
            </w:tcBorders>
            <w:tcMar>
              <w:top w:w="100" w:type="nil"/>
              <w:left w:w="100" w:type="nil"/>
              <w:bottom w:w="100" w:type="nil"/>
              <w:right w:w="100" w:type="nil"/>
            </w:tcMar>
            <w:vAlign w:val="center"/>
          </w:tcPr>
          <w:p w14:paraId="39151D9A" w14:textId="77777777" w:rsidR="00A862BD" w:rsidRPr="005D3F9C" w:rsidRDefault="00A862BD" w:rsidP="00A862BD">
            <w:pPr>
              <w:rPr>
                <w:rFonts w:ascii="Helvetica" w:hAnsi="Helvetica"/>
              </w:rPr>
            </w:pPr>
            <w:r w:rsidRPr="005D3F9C">
              <w:rPr>
                <w:rFonts w:ascii="Helvetica" w:hAnsi="Helvetica"/>
              </w:rPr>
              <w:t>Unrestricted (i.e., open to any type of entity above), subject to any clarification in text field entitled "Additional Information on Eligibility"</w:t>
            </w:r>
          </w:p>
        </w:tc>
      </w:tr>
      <w:tr w:rsidR="00A862BD" w:rsidRPr="005D3F9C" w14:paraId="5FC2C25A" w14:textId="77777777" w:rsidTr="00A862BD">
        <w:tc>
          <w:tcPr>
            <w:tcW w:w="4540" w:type="dxa"/>
            <w:tcBorders>
              <w:left w:val="nil"/>
            </w:tcBorders>
            <w:tcMar>
              <w:top w:w="100" w:type="nil"/>
              <w:left w:w="100" w:type="nil"/>
              <w:bottom w:w="100" w:type="nil"/>
              <w:right w:w="100" w:type="nil"/>
            </w:tcMar>
          </w:tcPr>
          <w:p w14:paraId="5737B0A1" w14:textId="77777777" w:rsidR="00A862BD" w:rsidRPr="005D3F9C" w:rsidRDefault="00A862BD" w:rsidP="00A862BD">
            <w:pPr>
              <w:rPr>
                <w:rFonts w:ascii="Helvetica" w:hAnsi="Helvetica"/>
                <w:b/>
                <w:bCs/>
              </w:rPr>
            </w:pPr>
            <w:r w:rsidRPr="005D3F9C">
              <w:rPr>
                <w:rFonts w:ascii="Helvetica" w:hAnsi="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0E800169"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3C0D86ED" w14:textId="77777777" w:rsidTr="00A862BD">
        <w:tc>
          <w:tcPr>
            <w:tcW w:w="4540" w:type="dxa"/>
            <w:tcBorders>
              <w:left w:val="nil"/>
            </w:tcBorders>
            <w:tcMar>
              <w:top w:w="100" w:type="nil"/>
              <w:left w:w="100" w:type="nil"/>
              <w:bottom w:w="100" w:type="nil"/>
              <w:right w:w="100" w:type="nil"/>
            </w:tcMar>
          </w:tcPr>
          <w:p w14:paraId="4DA6F327" w14:textId="77777777" w:rsidR="00A862BD" w:rsidRPr="005D3F9C" w:rsidRDefault="00A862BD" w:rsidP="00A862BD">
            <w:pPr>
              <w:rPr>
                <w:rFonts w:ascii="Helvetica" w:hAnsi="Helvetica"/>
                <w:b/>
                <w:bCs/>
              </w:rPr>
            </w:pPr>
            <w:r w:rsidRPr="005D3F9C">
              <w:rPr>
                <w:rFonts w:ascii="Helvetica" w:hAnsi="Helvetica"/>
                <w:b/>
                <w:bCs/>
              </w:rPr>
              <w:t>Agency Name:</w:t>
            </w:r>
          </w:p>
        </w:tc>
        <w:tc>
          <w:tcPr>
            <w:tcW w:w="5500" w:type="dxa"/>
            <w:tcBorders>
              <w:right w:val="nil"/>
            </w:tcBorders>
            <w:tcMar>
              <w:top w:w="100" w:type="nil"/>
              <w:left w:w="100" w:type="nil"/>
              <w:bottom w:w="100" w:type="nil"/>
              <w:right w:w="100" w:type="nil"/>
            </w:tcMar>
            <w:vAlign w:val="center"/>
          </w:tcPr>
          <w:p w14:paraId="18CAEDB2" w14:textId="77777777" w:rsidR="00A862BD" w:rsidRPr="005D3F9C" w:rsidRDefault="00A862BD" w:rsidP="00A862BD">
            <w:pPr>
              <w:rPr>
                <w:rFonts w:ascii="Helvetica" w:hAnsi="Helvetica"/>
              </w:rPr>
            </w:pPr>
            <w:r w:rsidRPr="005D3F9C">
              <w:rPr>
                <w:rFonts w:ascii="Helvetica" w:hAnsi="Helvetica"/>
              </w:rPr>
              <w:t>Fish and Wildlife Service</w:t>
            </w:r>
          </w:p>
        </w:tc>
      </w:tr>
      <w:tr w:rsidR="00A862BD" w:rsidRPr="005D3F9C" w14:paraId="709A5EAF" w14:textId="77777777" w:rsidTr="00A862BD">
        <w:tc>
          <w:tcPr>
            <w:tcW w:w="4540" w:type="dxa"/>
            <w:tcBorders>
              <w:left w:val="nil"/>
            </w:tcBorders>
            <w:tcMar>
              <w:top w:w="100" w:type="nil"/>
              <w:left w:w="100" w:type="nil"/>
              <w:bottom w:w="100" w:type="nil"/>
              <w:right w:w="100" w:type="nil"/>
            </w:tcMar>
          </w:tcPr>
          <w:p w14:paraId="6DFE13F4" w14:textId="77777777" w:rsidR="00A862BD" w:rsidRPr="005D3F9C" w:rsidRDefault="00A862BD" w:rsidP="00A862BD">
            <w:pPr>
              <w:rPr>
                <w:rFonts w:ascii="Helvetica" w:hAnsi="Helvetica"/>
                <w:b/>
                <w:bCs/>
              </w:rPr>
            </w:pPr>
            <w:r w:rsidRPr="005D3F9C">
              <w:rPr>
                <w:rFonts w:ascii="Helvetica" w:hAnsi="Helvetica"/>
                <w:b/>
                <w:bCs/>
              </w:rPr>
              <w:t>Description:</w:t>
            </w:r>
          </w:p>
        </w:tc>
        <w:tc>
          <w:tcPr>
            <w:tcW w:w="5500" w:type="dxa"/>
            <w:tcBorders>
              <w:right w:val="nil"/>
            </w:tcBorders>
            <w:tcMar>
              <w:top w:w="100" w:type="nil"/>
              <w:left w:w="100" w:type="nil"/>
              <w:bottom w:w="100" w:type="nil"/>
              <w:right w:w="100" w:type="nil"/>
            </w:tcMar>
            <w:vAlign w:val="center"/>
          </w:tcPr>
          <w:p w14:paraId="47505A05" w14:textId="77777777" w:rsidR="00A862BD" w:rsidRPr="005D3F9C" w:rsidRDefault="00A862BD" w:rsidP="00A862BD">
            <w:pPr>
              <w:rPr>
                <w:rFonts w:ascii="Helvetica" w:hAnsi="Helvetica"/>
              </w:rPr>
            </w:pPr>
            <w:r w:rsidRPr="005D3F9C">
              <w:rPr>
                <w:rFonts w:ascii="Helvetica" w:hAnsi="Helvetica"/>
              </w:rPr>
              <w:t>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should contact a local or regional office of the Service FAC Program.</w:t>
            </w:r>
          </w:p>
        </w:tc>
      </w:tr>
      <w:tr w:rsidR="00A862BD" w:rsidRPr="005D3F9C" w14:paraId="157B8976" w14:textId="77777777" w:rsidTr="00A862BD">
        <w:tc>
          <w:tcPr>
            <w:tcW w:w="4540" w:type="dxa"/>
            <w:tcBorders>
              <w:left w:val="nil"/>
            </w:tcBorders>
            <w:tcMar>
              <w:top w:w="100" w:type="nil"/>
              <w:left w:w="100" w:type="nil"/>
              <w:bottom w:w="100" w:type="nil"/>
              <w:right w:w="100" w:type="nil"/>
            </w:tcMar>
          </w:tcPr>
          <w:p w14:paraId="6D2F5CDA" w14:textId="77777777" w:rsidR="00A862BD" w:rsidRPr="005D3F9C" w:rsidRDefault="00A862BD" w:rsidP="00A862BD">
            <w:pPr>
              <w:rPr>
                <w:rFonts w:ascii="Helvetica" w:hAnsi="Helvetica"/>
                <w:b/>
                <w:bCs/>
              </w:rPr>
            </w:pPr>
            <w:r w:rsidRPr="005D3F9C">
              <w:rPr>
                <w:rFonts w:ascii="Helvetica" w:hAnsi="Helvetica"/>
                <w:b/>
                <w:bCs/>
              </w:rPr>
              <w:t>Link to Additional Information:</w:t>
            </w:r>
          </w:p>
        </w:tc>
        <w:tc>
          <w:tcPr>
            <w:tcW w:w="5500" w:type="dxa"/>
            <w:tcBorders>
              <w:right w:val="nil"/>
            </w:tcBorders>
            <w:tcMar>
              <w:top w:w="100" w:type="nil"/>
              <w:left w:w="100" w:type="nil"/>
              <w:bottom w:w="100" w:type="nil"/>
              <w:right w:w="100" w:type="nil"/>
            </w:tcMar>
            <w:vAlign w:val="center"/>
          </w:tcPr>
          <w:p w14:paraId="4D0A0C02" w14:textId="77777777" w:rsidR="00A862BD" w:rsidRPr="005D3F9C" w:rsidRDefault="00085107" w:rsidP="00A862BD">
            <w:pPr>
              <w:rPr>
                <w:rFonts w:ascii="Helvetica" w:hAnsi="Helvetica"/>
              </w:rPr>
            </w:pPr>
            <w:hyperlink r:id="rId47" w:history="1">
              <w:r w:rsidR="00A862BD" w:rsidRPr="005D3F9C">
                <w:rPr>
                  <w:rStyle w:val="Hyperlink"/>
                  <w:rFonts w:ascii="Helvetica" w:hAnsi="Helvetica"/>
                </w:rPr>
                <w:t>http://www.grants.gov</w:t>
              </w:r>
            </w:hyperlink>
          </w:p>
        </w:tc>
      </w:tr>
      <w:tr w:rsidR="00A862BD" w:rsidRPr="005D3F9C" w14:paraId="358486F8" w14:textId="77777777" w:rsidTr="00A862BD">
        <w:tc>
          <w:tcPr>
            <w:tcW w:w="4540" w:type="dxa"/>
            <w:tcBorders>
              <w:left w:val="nil"/>
            </w:tcBorders>
            <w:tcMar>
              <w:top w:w="100" w:type="nil"/>
              <w:left w:w="100" w:type="nil"/>
              <w:bottom w:w="100" w:type="nil"/>
              <w:right w:w="100" w:type="nil"/>
            </w:tcMar>
          </w:tcPr>
          <w:p w14:paraId="3F553A73" w14:textId="77777777" w:rsidR="00A862BD" w:rsidRPr="005D3F9C" w:rsidRDefault="00A862BD" w:rsidP="00A862BD">
            <w:pPr>
              <w:rPr>
                <w:rFonts w:ascii="Helvetica" w:hAnsi="Helvetica"/>
                <w:b/>
                <w:bCs/>
              </w:rPr>
            </w:pPr>
            <w:r w:rsidRPr="005D3F9C">
              <w:rPr>
                <w:rFonts w:ascii="Helvetica" w:hAnsi="Helvetica"/>
                <w:b/>
                <w:bCs/>
              </w:rPr>
              <w:t>Grantor Contact Information:</w:t>
            </w:r>
          </w:p>
        </w:tc>
        <w:tc>
          <w:tcPr>
            <w:tcW w:w="5500" w:type="dxa"/>
            <w:tcBorders>
              <w:right w:val="nil"/>
            </w:tcBorders>
            <w:tcMar>
              <w:top w:w="100" w:type="nil"/>
              <w:left w:w="100" w:type="nil"/>
              <w:bottom w:w="100" w:type="nil"/>
              <w:right w:w="100" w:type="nil"/>
            </w:tcMar>
            <w:vAlign w:val="center"/>
          </w:tcPr>
          <w:p w14:paraId="43B02BAA" w14:textId="77777777" w:rsidR="00A862BD" w:rsidRPr="005D3F9C" w:rsidRDefault="00A862BD" w:rsidP="00A862BD">
            <w:pPr>
              <w:rPr>
                <w:rFonts w:ascii="Helvetica" w:hAnsi="Helvetica"/>
              </w:rPr>
            </w:pPr>
            <w:r w:rsidRPr="005D3F9C">
              <w:rPr>
                <w:rFonts w:ascii="Helvetica" w:hAnsi="Helvetica"/>
              </w:rPr>
              <w:t>If you have difficulty accessing the full announcement electronically, please contact:</w:t>
            </w:r>
          </w:p>
          <w:p w14:paraId="5887E316" w14:textId="77777777" w:rsidR="00A862BD" w:rsidRPr="005D3F9C" w:rsidRDefault="00A862BD" w:rsidP="00A862BD">
            <w:pPr>
              <w:rPr>
                <w:rFonts w:ascii="Helvetica" w:hAnsi="Helvetica"/>
              </w:rPr>
            </w:pPr>
          </w:p>
          <w:p w14:paraId="701FA406" w14:textId="77777777" w:rsidR="00A862BD" w:rsidRPr="005D3F9C" w:rsidRDefault="00A862BD" w:rsidP="00A862BD">
            <w:pPr>
              <w:rPr>
                <w:rFonts w:ascii="Helvetica" w:hAnsi="Helvetica"/>
              </w:rPr>
            </w:pPr>
            <w:r w:rsidRPr="005D3F9C">
              <w:rPr>
                <w:rFonts w:ascii="Helvetica" w:hAnsi="Helvetica"/>
              </w:rPr>
              <w:t xml:space="preserve">Cecilia Lewis 703-358-2102 Cecilia_Lewis@fws.gov </w:t>
            </w:r>
          </w:p>
          <w:p w14:paraId="08E45CA4" w14:textId="77777777" w:rsidR="00A862BD" w:rsidRPr="005D3F9C" w:rsidRDefault="00A862BD" w:rsidP="00A862BD">
            <w:pPr>
              <w:rPr>
                <w:rFonts w:ascii="Helvetica" w:hAnsi="Helvetica"/>
              </w:rPr>
            </w:pPr>
          </w:p>
          <w:p w14:paraId="3BC2A6C4" w14:textId="77777777" w:rsidR="00A862BD" w:rsidRPr="005D3F9C" w:rsidRDefault="00085107" w:rsidP="00A862BD">
            <w:pPr>
              <w:rPr>
                <w:rFonts w:ascii="Helvetica" w:hAnsi="Helvetica"/>
              </w:rPr>
            </w:pPr>
            <w:hyperlink r:id="rId48" w:history="1">
              <w:r w:rsidR="00A862BD" w:rsidRPr="005D3F9C">
                <w:rPr>
                  <w:rStyle w:val="Hyperlink"/>
                  <w:rFonts w:ascii="Helvetica" w:hAnsi="Helvetica"/>
                </w:rPr>
                <w:t>Fish Biologist</w:t>
              </w:r>
            </w:hyperlink>
          </w:p>
        </w:tc>
      </w:tr>
    </w:tbl>
    <w:p w14:paraId="383AA2CC" w14:textId="77777777" w:rsidR="00A862BD" w:rsidRPr="005D3F9C" w:rsidRDefault="00A862BD" w:rsidP="00A862BD">
      <w:pPr>
        <w:rPr>
          <w:rFonts w:ascii="Helvetica" w:hAnsi="Helvetica"/>
        </w:rPr>
      </w:pPr>
    </w:p>
    <w:p w14:paraId="3C84499F" w14:textId="77777777" w:rsidR="00A862BD" w:rsidRPr="005D3F9C" w:rsidRDefault="00A862BD" w:rsidP="00A862BD">
      <w:pPr>
        <w:rPr>
          <w:rFonts w:ascii="Helvetica" w:hAnsi="Helvetica"/>
        </w:rPr>
      </w:pPr>
    </w:p>
    <w:p w14:paraId="0C1B2450" w14:textId="77777777" w:rsidR="00A862BD" w:rsidRDefault="00085107" w:rsidP="00A862BD">
      <w:pPr>
        <w:widowControl w:val="0"/>
        <w:pBdr>
          <w:bottom w:val="single" w:sz="6" w:space="1" w:color="auto"/>
        </w:pBdr>
        <w:autoSpaceDE w:val="0"/>
        <w:autoSpaceDN w:val="0"/>
        <w:adjustRightInd w:val="0"/>
        <w:rPr>
          <w:rFonts w:ascii="Helvetica" w:hAnsi="Helvetica" w:cs="Helvetica"/>
          <w:color w:val="386EFF"/>
          <w:u w:val="single" w:color="386EFF"/>
        </w:rPr>
      </w:pPr>
      <w:hyperlink r:id="rId49" w:history="1">
        <w:r w:rsidR="00A862BD" w:rsidRPr="005D3F9C">
          <w:rPr>
            <w:rFonts w:ascii="Helvetica" w:hAnsi="Helvetica" w:cs="Helvetica"/>
            <w:color w:val="386EFF"/>
            <w:u w:val="single" w:color="386EFF"/>
          </w:rPr>
          <w:t>http://www.grants.gov/web/grants/view-opportunity.html?oppId=289987</w:t>
        </w:r>
      </w:hyperlink>
    </w:p>
    <w:p w14:paraId="64E00092" w14:textId="77777777" w:rsidR="00A862BD" w:rsidRDefault="00A862BD" w:rsidP="00A862BD">
      <w:pPr>
        <w:widowControl w:val="0"/>
        <w:pBdr>
          <w:bottom w:val="single" w:sz="6" w:space="1" w:color="auto"/>
        </w:pBdr>
        <w:autoSpaceDE w:val="0"/>
        <w:autoSpaceDN w:val="0"/>
        <w:adjustRightInd w:val="0"/>
        <w:rPr>
          <w:rFonts w:ascii="Helvetica" w:hAnsi="Helvetica" w:cs="Helvetica"/>
          <w:color w:val="386EFF"/>
          <w:u w:val="single" w:color="386EFF"/>
        </w:rPr>
      </w:pPr>
    </w:p>
    <w:p w14:paraId="20EBF963" w14:textId="77777777" w:rsidR="00A862BD" w:rsidRDefault="00A862BD" w:rsidP="00A862BD">
      <w:pPr>
        <w:widowControl w:val="0"/>
        <w:autoSpaceDE w:val="0"/>
        <w:autoSpaceDN w:val="0"/>
        <w:adjustRightInd w:val="0"/>
        <w:rPr>
          <w:rFonts w:ascii="Helvetica" w:hAnsi="Helvetica" w:cs="Helvetica"/>
          <w:color w:val="386EFF"/>
          <w:u w:val="single" w:color="386EFF"/>
        </w:rPr>
      </w:pPr>
    </w:p>
    <w:p w14:paraId="27C11FC7" w14:textId="38546608" w:rsidR="00E066C6" w:rsidRPr="005D3F9C" w:rsidRDefault="00E066C6" w:rsidP="00E066C6">
      <w:pPr>
        <w:widowControl w:val="0"/>
        <w:autoSpaceDE w:val="0"/>
        <w:autoSpaceDN w:val="0"/>
        <w:adjustRightInd w:val="0"/>
        <w:rPr>
          <w:rFonts w:ascii="Helvetica" w:hAnsi="Helvetica" w:cs="Helvetica"/>
          <w:b/>
        </w:rPr>
      </w:pPr>
      <w:bookmarkStart w:id="47" w:name="AGRiskManagementEd"/>
      <w:bookmarkStart w:id="48" w:name="AGDeleted"/>
      <w:bookmarkEnd w:id="47"/>
      <w:bookmarkEnd w:id="48"/>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2FCFA61C" w14:textId="77777777" w:rsidR="00053B24" w:rsidRDefault="00053B24" w:rsidP="00053B24">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CE4821E" w14:textId="77777777" w:rsidR="00594C5A" w:rsidRPr="005D3F9C" w:rsidRDefault="00594C5A" w:rsidP="00594C5A">
      <w:pPr>
        <w:widowControl w:val="0"/>
        <w:autoSpaceDE w:val="0"/>
        <w:autoSpaceDN w:val="0"/>
        <w:adjustRightInd w:val="0"/>
        <w:rPr>
          <w:rFonts w:ascii="Helvetica" w:hAnsi="Helvetica" w:cs="Helvetica"/>
        </w:rPr>
      </w:pPr>
    </w:p>
    <w:p w14:paraId="2369807A" w14:textId="4868A70C" w:rsidR="001D72F9" w:rsidRDefault="001D72F9">
      <w:pPr>
        <w:rPr>
          <w:rFonts w:ascii="Helvetica" w:hAnsi="Helvetica"/>
        </w:rPr>
      </w:pPr>
      <w:bookmarkStart w:id="49" w:name="AGSecondaryEdChallenge"/>
      <w:bookmarkStart w:id="50" w:name="AG4H"/>
      <w:bookmarkStart w:id="51" w:name="AGWetlands"/>
      <w:bookmarkStart w:id="52" w:name="AGSPECA"/>
      <w:bookmarkStart w:id="53" w:name="AGBiomassCropAP"/>
      <w:bookmarkStart w:id="54" w:name="AGRuralCoopDevGrant"/>
      <w:bookmarkStart w:id="55" w:name="AGNLGCA"/>
      <w:bookmarkStart w:id="56" w:name="RegionalConserv"/>
      <w:bookmarkStart w:id="57" w:name="AgNatResources"/>
      <w:bookmarkStart w:id="58" w:name="AGProcessTechImprove"/>
      <w:bookmarkStart w:id="59" w:name="AGFRIClimateChange"/>
      <w:bookmarkStart w:id="60" w:name="AGSBIRMod"/>
      <w:bookmarkStart w:id="61" w:name="AgEmergingMod"/>
      <w:bookmarkStart w:id="62" w:name="AGSmallSociety"/>
      <w:bookmarkStart w:id="63" w:name="AGUrbanForestry"/>
      <w:bookmarkStart w:id="64" w:name="AGAFRI"/>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Fonts w:ascii="Helvetica" w:hAnsi="Helvetica"/>
        </w:rPr>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65" w:name="AGFarmersMarketMod"/>
      <w:bookmarkStart w:id="66" w:name="AGWomen"/>
      <w:bookmarkStart w:id="67" w:name="DOC"/>
      <w:bookmarkEnd w:id="65"/>
      <w:bookmarkEnd w:id="66"/>
      <w:bookmarkEnd w:id="67"/>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68" w:name="top"/>
      <w:bookmarkEnd w:id="68"/>
      <w:r w:rsidRPr="005D3F9C">
        <w:rPr>
          <w:rFonts w:ascii="Helvetica" w:hAnsi="Helvetica"/>
        </w:rPr>
        <w:t>Learn more information about grants, contracting and trade opportunities at the Department of Commerce using the information below.</w:t>
      </w:r>
    </w:p>
    <w:p w14:paraId="52928806" w14:textId="77777777" w:rsidR="001D72F9" w:rsidRDefault="001D72F9" w:rsidP="00B756C2">
      <w:pPr>
        <w:pStyle w:val="NormalWeb"/>
        <w:spacing w:before="2" w:after="2"/>
        <w:rPr>
          <w:rFonts w:ascii="Helvetica" w:hAnsi="Helvetica"/>
        </w:rPr>
      </w:pPr>
    </w:p>
    <w:p w14:paraId="2835354D"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5E30CB1A" w:rsidR="00B756C2" w:rsidRPr="005D3F9C" w:rsidRDefault="00085107" w:rsidP="00B756C2">
      <w:pPr>
        <w:pStyle w:val="NormalWeb"/>
        <w:spacing w:before="2" w:after="2"/>
        <w:rPr>
          <w:rStyle w:val="Hyperlink"/>
          <w:rFonts w:ascii="Helvetica" w:hAnsi="Helvetica"/>
        </w:rPr>
      </w:pPr>
      <w:hyperlink r:id="rId51" w:anchor="grants" w:history="1">
        <w:r w:rsidR="00FA01EF" w:rsidRPr="005D3F9C">
          <w:rPr>
            <w:rStyle w:val="Hyperlink"/>
            <w:rFonts w:ascii="Helvetica" w:hAnsi="Helvetica"/>
          </w:rPr>
          <w:t>Grants at Commerce</w:t>
        </w:r>
      </w:hyperlink>
    </w:p>
    <w:p w14:paraId="756B1F33" w14:textId="77777777" w:rsidR="00B756C2" w:rsidRPr="005D3F9C" w:rsidRDefault="00B756C2" w:rsidP="00B756C2">
      <w:pPr>
        <w:pStyle w:val="NormalWeb"/>
        <w:spacing w:before="2" w:after="2"/>
        <w:rPr>
          <w:rFonts w:ascii="Helvetica" w:hAnsi="Helvetica"/>
          <w:b/>
          <w:bCs/>
        </w:rPr>
      </w:pPr>
      <w:bookmarkStart w:id="69" w:name="DOCGrants"/>
      <w:bookmarkEnd w:id="69"/>
      <w:r w:rsidRPr="005D3F9C">
        <w:rPr>
          <w:rFonts w:ascii="Helvetica" w:hAnsi="Helvetica"/>
          <w:b/>
          <w:bCs/>
        </w:rPr>
        <w:t>DOC Grant Making Bureaus</w:t>
      </w:r>
    </w:p>
    <w:p w14:paraId="2998D7FF" w14:textId="77777777" w:rsidR="00B756C2" w:rsidRPr="005D3F9C" w:rsidRDefault="00085107" w:rsidP="00B756C2">
      <w:pPr>
        <w:pStyle w:val="NormalWeb"/>
        <w:spacing w:before="2" w:after="2"/>
        <w:rPr>
          <w:rFonts w:ascii="Helvetica" w:hAnsi="Helvetica"/>
        </w:rPr>
      </w:pPr>
      <w:hyperlink r:id="rId52" w:history="1">
        <w:r w:rsidR="00B756C2" w:rsidRPr="005D3F9C">
          <w:rPr>
            <w:rStyle w:val="Hyperlink"/>
            <w:rFonts w:ascii="Helvetica" w:hAnsi="Helvetica"/>
          </w:rPr>
          <w:t>Economic Development Administration (EDA)</w:t>
        </w:r>
      </w:hyperlink>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t>International Trade Administration (ITA)</w:t>
      </w:r>
    </w:p>
    <w:p w14:paraId="77BC9087" w14:textId="77777777" w:rsidR="00B756C2" w:rsidRPr="005D3F9C" w:rsidRDefault="00085107" w:rsidP="00B756C2">
      <w:pPr>
        <w:pStyle w:val="NormalWeb"/>
        <w:numPr>
          <w:ilvl w:val="0"/>
          <w:numId w:val="16"/>
        </w:numPr>
        <w:spacing w:before="2" w:after="2"/>
        <w:rPr>
          <w:rFonts w:ascii="Helvetica" w:hAnsi="Helvetica"/>
        </w:rPr>
      </w:pPr>
      <w:hyperlink r:id="rId53" w:history="1">
        <w:r w:rsidR="00B756C2" w:rsidRPr="005D3F9C">
          <w:rPr>
            <w:rStyle w:val="Hyperlink"/>
            <w:rFonts w:ascii="Helvetica" w:hAnsi="Helvetica"/>
          </w:rPr>
          <w:t>Market Development Cooperator Program</w:t>
        </w:r>
      </w:hyperlink>
    </w:p>
    <w:p w14:paraId="18017991" w14:textId="77777777" w:rsidR="00B756C2" w:rsidRPr="005D3F9C" w:rsidRDefault="00085107" w:rsidP="00B756C2">
      <w:pPr>
        <w:pStyle w:val="NormalWeb"/>
        <w:numPr>
          <w:ilvl w:val="0"/>
          <w:numId w:val="16"/>
        </w:numPr>
        <w:spacing w:before="2" w:after="2"/>
        <w:rPr>
          <w:rFonts w:ascii="Helvetica" w:hAnsi="Helvetica"/>
        </w:rPr>
      </w:pPr>
      <w:hyperlink r:id="rId54"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085107" w:rsidP="00B756C2">
      <w:pPr>
        <w:pStyle w:val="NormalWeb"/>
        <w:numPr>
          <w:ilvl w:val="0"/>
          <w:numId w:val="17"/>
        </w:numPr>
        <w:spacing w:before="2" w:after="2"/>
        <w:rPr>
          <w:rFonts w:ascii="Helvetica" w:hAnsi="Helvetica"/>
        </w:rPr>
      </w:pPr>
      <w:hyperlink r:id="rId55"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085107" w:rsidP="00B756C2">
      <w:pPr>
        <w:pStyle w:val="NormalWeb"/>
        <w:numPr>
          <w:ilvl w:val="0"/>
          <w:numId w:val="18"/>
        </w:numPr>
        <w:spacing w:before="2" w:after="2"/>
        <w:rPr>
          <w:rFonts w:ascii="Helvetica" w:hAnsi="Helvetica"/>
        </w:rPr>
      </w:pPr>
      <w:hyperlink r:id="rId56"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085107" w:rsidP="00B756C2">
      <w:pPr>
        <w:pStyle w:val="NormalWeb"/>
        <w:numPr>
          <w:ilvl w:val="0"/>
          <w:numId w:val="19"/>
        </w:numPr>
        <w:spacing w:before="2" w:after="2"/>
        <w:rPr>
          <w:rFonts w:ascii="Helvetica" w:hAnsi="Helvetica"/>
        </w:rPr>
      </w:pPr>
      <w:hyperlink r:id="rId57" w:history="1">
        <w:r w:rsidR="00B756C2" w:rsidRPr="005D3F9C">
          <w:rPr>
            <w:rStyle w:val="Hyperlink"/>
            <w:rFonts w:ascii="Helvetica" w:hAnsi="Helvetica"/>
          </w:rPr>
          <w:t>Coastal Ocean Program Grant Information</w:t>
        </w:r>
      </w:hyperlink>
    </w:p>
    <w:p w14:paraId="4B2A60E0" w14:textId="77777777" w:rsidR="00B756C2" w:rsidRPr="005D3F9C" w:rsidRDefault="00085107" w:rsidP="00B756C2">
      <w:pPr>
        <w:pStyle w:val="NormalWeb"/>
        <w:numPr>
          <w:ilvl w:val="0"/>
          <w:numId w:val="19"/>
        </w:numPr>
        <w:spacing w:before="2" w:after="2"/>
        <w:rPr>
          <w:rFonts w:ascii="Helvetica" w:hAnsi="Helvetica"/>
        </w:rPr>
      </w:pPr>
      <w:hyperlink r:id="rId58" w:history="1">
        <w:r w:rsidR="00B756C2" w:rsidRPr="005D3F9C">
          <w:rPr>
            <w:rStyle w:val="Hyperlink"/>
            <w:rFonts w:ascii="Helvetica" w:hAnsi="Helvetica"/>
          </w:rPr>
          <w:t>Fisheries Saltonstall Kennedy Grant Program</w:t>
        </w:r>
      </w:hyperlink>
    </w:p>
    <w:p w14:paraId="33D353AF" w14:textId="77777777" w:rsidR="00B756C2" w:rsidRPr="005D3F9C" w:rsidRDefault="00085107" w:rsidP="00B756C2">
      <w:pPr>
        <w:pStyle w:val="NormalWeb"/>
        <w:numPr>
          <w:ilvl w:val="0"/>
          <w:numId w:val="19"/>
        </w:numPr>
        <w:spacing w:before="2" w:after="2"/>
        <w:rPr>
          <w:rFonts w:ascii="Helvetica" w:hAnsi="Helvetica"/>
        </w:rPr>
      </w:pPr>
      <w:hyperlink r:id="rId59"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085107" w:rsidP="00B756C2">
      <w:pPr>
        <w:pStyle w:val="NormalWeb"/>
        <w:numPr>
          <w:ilvl w:val="0"/>
          <w:numId w:val="19"/>
        </w:numPr>
        <w:spacing w:before="2" w:after="2"/>
        <w:rPr>
          <w:rFonts w:ascii="Helvetica" w:hAnsi="Helvetica"/>
        </w:rPr>
      </w:pPr>
      <w:hyperlink r:id="rId60" w:history="1">
        <w:r w:rsidR="00B756C2" w:rsidRPr="005D3F9C">
          <w:rPr>
            <w:rStyle w:val="Hyperlink"/>
            <w:rFonts w:ascii="Helvetica" w:hAnsi="Helvetica"/>
          </w:rPr>
          <w:t>Grants Management Division</w:t>
        </w:r>
      </w:hyperlink>
    </w:p>
    <w:p w14:paraId="635FF3B3" w14:textId="77777777" w:rsidR="00B756C2" w:rsidRPr="005D3F9C" w:rsidRDefault="00085107" w:rsidP="00B756C2">
      <w:pPr>
        <w:pStyle w:val="NormalWeb"/>
        <w:numPr>
          <w:ilvl w:val="0"/>
          <w:numId w:val="19"/>
        </w:numPr>
        <w:spacing w:before="2" w:after="2"/>
        <w:rPr>
          <w:rFonts w:ascii="Helvetica" w:hAnsi="Helvetica"/>
        </w:rPr>
      </w:pPr>
      <w:hyperlink r:id="rId61" w:history="1">
        <w:r w:rsidR="00B756C2" w:rsidRPr="005D3F9C">
          <w:rPr>
            <w:rStyle w:val="Hyperlink"/>
            <w:rFonts w:ascii="Helvetica" w:hAnsi="Helvetica"/>
          </w:rPr>
          <w:t>Fisheries Grants Program</w:t>
        </w:r>
      </w:hyperlink>
    </w:p>
    <w:p w14:paraId="73151296" w14:textId="77777777" w:rsidR="00B756C2" w:rsidRPr="005D3F9C" w:rsidRDefault="00085107" w:rsidP="00B756C2">
      <w:pPr>
        <w:pStyle w:val="NormalWeb"/>
        <w:numPr>
          <w:ilvl w:val="0"/>
          <w:numId w:val="19"/>
        </w:numPr>
        <w:spacing w:before="2" w:after="2"/>
        <w:rPr>
          <w:rFonts w:ascii="Helvetica" w:hAnsi="Helvetica"/>
        </w:rPr>
      </w:pPr>
      <w:hyperlink r:id="rId62" w:history="1">
        <w:r w:rsidR="00B756C2" w:rsidRPr="005D3F9C">
          <w:rPr>
            <w:rStyle w:val="Hyperlink"/>
            <w:rFonts w:ascii="Helvetica" w:hAnsi="Helvetica"/>
          </w:rPr>
          <w:t>National Sea Grant</w:t>
        </w:r>
      </w:hyperlink>
    </w:p>
    <w:p w14:paraId="0A76E84D" w14:textId="77777777" w:rsidR="00B756C2" w:rsidRPr="005D3F9C" w:rsidRDefault="00085107" w:rsidP="00B756C2">
      <w:pPr>
        <w:pStyle w:val="NormalWeb"/>
        <w:numPr>
          <w:ilvl w:val="0"/>
          <w:numId w:val="19"/>
        </w:numPr>
        <w:spacing w:before="2" w:after="2"/>
        <w:rPr>
          <w:rFonts w:ascii="Helvetica" w:hAnsi="Helvetica"/>
        </w:rPr>
      </w:pPr>
      <w:hyperlink r:id="rId63"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77777777" w:rsidR="00B756C2" w:rsidRPr="005D3F9C" w:rsidRDefault="00085107" w:rsidP="00B756C2">
      <w:pPr>
        <w:pStyle w:val="NormalWeb"/>
        <w:numPr>
          <w:ilvl w:val="0"/>
          <w:numId w:val="16"/>
        </w:numPr>
        <w:spacing w:before="2" w:after="2"/>
        <w:rPr>
          <w:rFonts w:ascii="Helvetica" w:hAnsi="Helvetica"/>
        </w:rPr>
      </w:pPr>
      <w:hyperlink r:id="rId64" w:history="1">
        <w:r w:rsidR="00B756C2" w:rsidRPr="005D3F9C">
          <w:rPr>
            <w:rStyle w:val="Hyperlink"/>
            <w:rFonts w:ascii="Helvetica" w:hAnsi="Helvetica"/>
          </w:rPr>
          <w:t>Office of Small and Disadvantaged Business Utilization (OSDBU)</w:t>
        </w:r>
      </w:hyperlink>
      <w:r w:rsidR="00B756C2" w:rsidRPr="005D3F9C">
        <w:rPr>
          <w:rFonts w:ascii="Helvetica" w:hAnsi="Helvetica"/>
        </w:rPr>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Business.USA.gov's </w:t>
      </w:r>
      <w:hyperlink r:id="rId65"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085107" w:rsidP="00B756C2">
      <w:pPr>
        <w:pStyle w:val="NormalWeb"/>
        <w:numPr>
          <w:ilvl w:val="0"/>
          <w:numId w:val="16"/>
        </w:numPr>
        <w:spacing w:before="2" w:after="2"/>
        <w:rPr>
          <w:rFonts w:ascii="Helvetica" w:hAnsi="Helvetica"/>
        </w:rPr>
      </w:pPr>
      <w:hyperlink r:id="rId66"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Small Business Administration's </w:t>
      </w:r>
      <w:hyperlink r:id="rId67"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68"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Patent and Trademark Office (PTO)</w:t>
      </w:r>
    </w:p>
    <w:p w14:paraId="0DDAD269" w14:textId="77777777" w:rsidR="00B756C2" w:rsidRPr="005D3F9C" w:rsidRDefault="00085107" w:rsidP="00B756C2">
      <w:pPr>
        <w:pStyle w:val="NormalWeb"/>
        <w:numPr>
          <w:ilvl w:val="1"/>
          <w:numId w:val="17"/>
        </w:numPr>
        <w:spacing w:before="2" w:after="2"/>
        <w:rPr>
          <w:rFonts w:ascii="Helvetica" w:hAnsi="Helvetica"/>
        </w:rPr>
      </w:pPr>
      <w:hyperlink r:id="rId69"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085107" w:rsidP="00B756C2">
      <w:pPr>
        <w:pStyle w:val="NormalWeb"/>
        <w:spacing w:before="2" w:after="2"/>
        <w:rPr>
          <w:rFonts w:ascii="Helvetica" w:hAnsi="Helvetica"/>
        </w:rPr>
      </w:pPr>
      <w:hyperlink r:id="rId70"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085107" w:rsidP="00B756C2">
      <w:pPr>
        <w:pStyle w:val="NormalWeb"/>
        <w:spacing w:before="2" w:after="2"/>
        <w:rPr>
          <w:rStyle w:val="Hyperlink"/>
          <w:rFonts w:ascii="Helvetica" w:hAnsi="Helvetica"/>
        </w:rPr>
      </w:pPr>
      <w:hyperlink r:id="rId71"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085107" w:rsidP="00B756C2">
      <w:pPr>
        <w:pStyle w:val="NormalWeb"/>
        <w:spacing w:before="2" w:after="2"/>
        <w:rPr>
          <w:rFonts w:ascii="Helvetica" w:hAnsi="Helvetica"/>
        </w:rPr>
      </w:pPr>
      <w:hyperlink r:id="rId72" w:anchor="trade" w:history="1">
        <w:r w:rsidR="00B756C2" w:rsidRPr="005D3F9C">
          <w:rPr>
            <w:rStyle w:val="Hyperlink"/>
            <w:rFonts w:ascii="Helvetica" w:hAnsi="Helvetica"/>
          </w:rPr>
          <w:t>Trade Opportunities through Commerce</w:t>
        </w:r>
      </w:hyperlink>
    </w:p>
    <w:p w14:paraId="39F5C2CC" w14:textId="77777777" w:rsidR="00B756C2" w:rsidRPr="005D3F9C" w:rsidRDefault="00085107" w:rsidP="00B756C2">
      <w:pPr>
        <w:widowControl w:val="0"/>
        <w:pBdr>
          <w:bottom w:val="single" w:sz="6" w:space="1" w:color="auto"/>
        </w:pBdr>
        <w:autoSpaceDE w:val="0"/>
        <w:autoSpaceDN w:val="0"/>
        <w:adjustRightInd w:val="0"/>
        <w:rPr>
          <w:rFonts w:ascii="Helvetica" w:hAnsi="Helvetica" w:cs="Helvetica"/>
        </w:rPr>
      </w:pPr>
      <w:hyperlink r:id="rId73"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0FE7BF11" w14:textId="75BD8CC0" w:rsidR="001C5E57" w:rsidRPr="005D3F9C" w:rsidRDefault="00B756C2" w:rsidP="00B41B1D">
      <w:pPr>
        <w:rPr>
          <w:rFonts w:ascii="Helvetica" w:hAnsi="Helvetica"/>
        </w:rPr>
      </w:pPr>
      <w:bookmarkStart w:id="70" w:name="DOCPrograms"/>
      <w:bookmarkEnd w:id="70"/>
      <w:r w:rsidRPr="005D3F9C">
        <w:rPr>
          <w:rFonts w:ascii="Helvetica" w:hAnsi="Helvetica"/>
        </w:rPr>
        <w:t>Programs:</w:t>
      </w:r>
    </w:p>
    <w:p w14:paraId="4899B4B6" w14:textId="77777777" w:rsidR="001C5E57" w:rsidRDefault="001C5E57" w:rsidP="002847B4">
      <w:pPr>
        <w:widowControl w:val="0"/>
        <w:autoSpaceDE w:val="0"/>
        <w:autoSpaceDN w:val="0"/>
        <w:adjustRightInd w:val="0"/>
        <w:rPr>
          <w:rFonts w:ascii="Helvetica" w:hAnsi="Helvetica" w:cs="Arial"/>
          <w:color w:val="1A1A1A"/>
        </w:rPr>
      </w:pPr>
    </w:p>
    <w:p w14:paraId="52AA88EC" w14:textId="0A7BB0B5" w:rsidR="00BD4BC6" w:rsidRDefault="00BD4BC6" w:rsidP="00BD4BC6">
      <w:pPr>
        <w:widowControl w:val="0"/>
        <w:autoSpaceDE w:val="0"/>
        <w:autoSpaceDN w:val="0"/>
        <w:adjustRightInd w:val="0"/>
        <w:rPr>
          <w:rFonts w:ascii="Helvetica" w:hAnsi="Helvetica" w:cs="Helvetica"/>
        </w:rPr>
      </w:pPr>
      <w:bookmarkStart w:id="71" w:name="DOCPrescottMarine"/>
      <w:bookmarkEnd w:id="71"/>
      <w:r>
        <w:rPr>
          <w:rFonts w:ascii="Helvetica" w:hAnsi="Helvetica" w:cs="Helvetica"/>
        </w:rPr>
        <w:t>John H. Prescott Marine Mammal Rescue Assistance Grant Program (Prescott Grant Program) for Fiscal Year 2018</w:t>
      </w:r>
    </w:p>
    <w:p w14:paraId="7353953B" w14:textId="77777777" w:rsidR="00BD4BC6" w:rsidRDefault="00BD4BC6" w:rsidP="00BD4BC6">
      <w:pPr>
        <w:widowControl w:val="0"/>
        <w:autoSpaceDE w:val="0"/>
        <w:autoSpaceDN w:val="0"/>
        <w:adjustRightInd w:val="0"/>
        <w:rPr>
          <w:rFonts w:ascii="Helvetica" w:hAnsi="Helvetica" w:cs="Helvetica"/>
        </w:rPr>
      </w:pPr>
      <w:r>
        <w:rPr>
          <w:rFonts w:ascii="Helvetica" w:hAnsi="Helvetica" w:cs="Helvetica"/>
        </w:rPr>
        <w:t>Synopsis 1</w:t>
      </w:r>
    </w:p>
    <w:p w14:paraId="522E759D" w14:textId="77777777" w:rsidR="00BD4BC6" w:rsidRDefault="00BD4BC6" w:rsidP="00BD4BC6">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D4BC6" w:rsidRPr="00BD4BC6" w14:paraId="63AC5257" w14:textId="77777777" w:rsidTr="00BD4BC6">
        <w:trPr>
          <w:tblCellSpacing w:w="0" w:type="dxa"/>
        </w:trPr>
        <w:tc>
          <w:tcPr>
            <w:tcW w:w="0" w:type="auto"/>
            <w:noWrap/>
            <w:hideMark/>
          </w:tcPr>
          <w:p w14:paraId="7AA93B0C"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Document Type:</w:t>
            </w:r>
          </w:p>
        </w:tc>
        <w:tc>
          <w:tcPr>
            <w:tcW w:w="0" w:type="auto"/>
            <w:vAlign w:val="center"/>
            <w:hideMark/>
          </w:tcPr>
          <w:p w14:paraId="494B2A8D"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Grants Notice</w:t>
            </w:r>
          </w:p>
        </w:tc>
      </w:tr>
      <w:tr w:rsidR="00BD4BC6" w:rsidRPr="00BD4BC6" w14:paraId="1517E680" w14:textId="77777777" w:rsidTr="00BD4BC6">
        <w:trPr>
          <w:tblCellSpacing w:w="0" w:type="dxa"/>
        </w:trPr>
        <w:tc>
          <w:tcPr>
            <w:tcW w:w="0" w:type="auto"/>
            <w:noWrap/>
            <w:hideMark/>
          </w:tcPr>
          <w:p w14:paraId="64DFBBC1"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Funding Opportunity Number:</w:t>
            </w:r>
          </w:p>
        </w:tc>
        <w:tc>
          <w:tcPr>
            <w:tcW w:w="0" w:type="auto"/>
            <w:vAlign w:val="center"/>
            <w:hideMark/>
          </w:tcPr>
          <w:p w14:paraId="7632C762"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NOAA-NMFS-PRPO-2018-2005309</w:t>
            </w:r>
          </w:p>
        </w:tc>
      </w:tr>
      <w:tr w:rsidR="00BD4BC6" w:rsidRPr="00BD4BC6" w14:paraId="5D972AAC" w14:textId="77777777" w:rsidTr="00BD4BC6">
        <w:trPr>
          <w:tblCellSpacing w:w="0" w:type="dxa"/>
        </w:trPr>
        <w:tc>
          <w:tcPr>
            <w:tcW w:w="0" w:type="auto"/>
            <w:noWrap/>
            <w:hideMark/>
          </w:tcPr>
          <w:p w14:paraId="50F2858E"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Funding Opportunity Title:</w:t>
            </w:r>
          </w:p>
        </w:tc>
        <w:tc>
          <w:tcPr>
            <w:tcW w:w="0" w:type="auto"/>
            <w:vAlign w:val="center"/>
            <w:hideMark/>
          </w:tcPr>
          <w:p w14:paraId="02FA7640"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John H. Prescott Marine Mammal Rescue Assistance Grant Program (Prescott Grant Program) for Fiscal Year 2018</w:t>
            </w:r>
          </w:p>
        </w:tc>
      </w:tr>
      <w:tr w:rsidR="00BD4BC6" w:rsidRPr="00BD4BC6" w14:paraId="6472F4CD" w14:textId="77777777" w:rsidTr="00BD4BC6">
        <w:trPr>
          <w:tblCellSpacing w:w="0" w:type="dxa"/>
        </w:trPr>
        <w:tc>
          <w:tcPr>
            <w:tcW w:w="0" w:type="auto"/>
            <w:noWrap/>
            <w:hideMark/>
          </w:tcPr>
          <w:p w14:paraId="0B4CF5E3"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Opportunity Category:</w:t>
            </w:r>
          </w:p>
        </w:tc>
        <w:tc>
          <w:tcPr>
            <w:tcW w:w="0" w:type="auto"/>
            <w:vAlign w:val="center"/>
            <w:hideMark/>
          </w:tcPr>
          <w:p w14:paraId="2281B113"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Discretionary</w:t>
            </w:r>
          </w:p>
        </w:tc>
      </w:tr>
      <w:tr w:rsidR="00BD4BC6" w:rsidRPr="00BD4BC6" w14:paraId="744CECB4" w14:textId="77777777" w:rsidTr="00BD4BC6">
        <w:trPr>
          <w:tblCellSpacing w:w="0" w:type="dxa"/>
        </w:trPr>
        <w:tc>
          <w:tcPr>
            <w:tcW w:w="0" w:type="auto"/>
            <w:noWrap/>
            <w:hideMark/>
          </w:tcPr>
          <w:p w14:paraId="29264094"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Opportunity Category Explanation:</w:t>
            </w:r>
          </w:p>
        </w:tc>
        <w:tc>
          <w:tcPr>
            <w:tcW w:w="0" w:type="auto"/>
            <w:vAlign w:val="center"/>
            <w:hideMark/>
          </w:tcPr>
          <w:p w14:paraId="3B883B04"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w:t>
            </w:r>
          </w:p>
        </w:tc>
      </w:tr>
      <w:tr w:rsidR="00BD4BC6" w:rsidRPr="00BD4BC6" w14:paraId="7EBBAB1E" w14:textId="77777777" w:rsidTr="00BD4BC6">
        <w:trPr>
          <w:tblCellSpacing w:w="0" w:type="dxa"/>
        </w:trPr>
        <w:tc>
          <w:tcPr>
            <w:tcW w:w="0" w:type="auto"/>
            <w:noWrap/>
            <w:hideMark/>
          </w:tcPr>
          <w:p w14:paraId="4621B6F1"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Funding Instrument Type:</w:t>
            </w:r>
          </w:p>
        </w:tc>
        <w:tc>
          <w:tcPr>
            <w:tcW w:w="0" w:type="auto"/>
            <w:vAlign w:val="center"/>
            <w:hideMark/>
          </w:tcPr>
          <w:p w14:paraId="167417A4"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Cooperative Agreement</w:t>
            </w:r>
            <w:r w:rsidRPr="00BD4BC6">
              <w:rPr>
                <w:rFonts w:ascii="Helvetica" w:hAnsi="Helvetica" w:cs="Helvetica"/>
              </w:rPr>
              <w:br/>
              <w:t>Grant</w:t>
            </w:r>
          </w:p>
        </w:tc>
      </w:tr>
      <w:tr w:rsidR="00BD4BC6" w:rsidRPr="00BD4BC6" w14:paraId="2F111E48" w14:textId="77777777" w:rsidTr="00BD4BC6">
        <w:trPr>
          <w:tblCellSpacing w:w="0" w:type="dxa"/>
        </w:trPr>
        <w:tc>
          <w:tcPr>
            <w:tcW w:w="0" w:type="auto"/>
            <w:noWrap/>
            <w:hideMark/>
          </w:tcPr>
          <w:p w14:paraId="00A0951D"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Category of Funding Activity:</w:t>
            </w:r>
          </w:p>
        </w:tc>
        <w:tc>
          <w:tcPr>
            <w:tcW w:w="0" w:type="auto"/>
            <w:vAlign w:val="center"/>
            <w:hideMark/>
          </w:tcPr>
          <w:p w14:paraId="2B852CB6"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Environment</w:t>
            </w:r>
            <w:r w:rsidRPr="00BD4BC6">
              <w:rPr>
                <w:rFonts w:ascii="Helvetica" w:hAnsi="Helvetica" w:cs="Helvetica"/>
              </w:rPr>
              <w:br/>
              <w:t>Natural Resources</w:t>
            </w:r>
            <w:r w:rsidRPr="00BD4BC6">
              <w:rPr>
                <w:rFonts w:ascii="Helvetica" w:hAnsi="Helvetica" w:cs="Helvetica"/>
              </w:rPr>
              <w:br/>
              <w:t>Science and Technology and other Research and Development</w:t>
            </w:r>
          </w:p>
        </w:tc>
      </w:tr>
      <w:tr w:rsidR="00BD4BC6" w:rsidRPr="00BD4BC6" w14:paraId="2BBF63DA" w14:textId="77777777" w:rsidTr="00BD4BC6">
        <w:trPr>
          <w:tblCellSpacing w:w="0" w:type="dxa"/>
        </w:trPr>
        <w:tc>
          <w:tcPr>
            <w:tcW w:w="0" w:type="auto"/>
            <w:noWrap/>
            <w:hideMark/>
          </w:tcPr>
          <w:p w14:paraId="3EC37F2B"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Category Explanation:</w:t>
            </w:r>
          </w:p>
        </w:tc>
        <w:tc>
          <w:tcPr>
            <w:tcW w:w="0" w:type="auto"/>
            <w:vAlign w:val="center"/>
            <w:hideMark/>
          </w:tcPr>
          <w:p w14:paraId="6CF26FFE"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w:t>
            </w:r>
          </w:p>
        </w:tc>
      </w:tr>
      <w:tr w:rsidR="00BD4BC6" w:rsidRPr="00BD4BC6" w14:paraId="7CAD0DFE" w14:textId="77777777" w:rsidTr="00BD4BC6">
        <w:trPr>
          <w:tblCellSpacing w:w="0" w:type="dxa"/>
        </w:trPr>
        <w:tc>
          <w:tcPr>
            <w:tcW w:w="0" w:type="auto"/>
            <w:noWrap/>
            <w:hideMark/>
          </w:tcPr>
          <w:p w14:paraId="68667058"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Expected Number of Awards:</w:t>
            </w:r>
          </w:p>
        </w:tc>
        <w:tc>
          <w:tcPr>
            <w:tcW w:w="0" w:type="auto"/>
            <w:vAlign w:val="center"/>
            <w:hideMark/>
          </w:tcPr>
          <w:p w14:paraId="3CF0CB1E"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40</w:t>
            </w:r>
          </w:p>
        </w:tc>
      </w:tr>
      <w:tr w:rsidR="00BD4BC6" w:rsidRPr="00BD4BC6" w14:paraId="40209FEF" w14:textId="77777777" w:rsidTr="00BD4BC6">
        <w:trPr>
          <w:tblCellSpacing w:w="0" w:type="dxa"/>
        </w:trPr>
        <w:tc>
          <w:tcPr>
            <w:tcW w:w="0" w:type="auto"/>
            <w:noWrap/>
            <w:hideMark/>
          </w:tcPr>
          <w:p w14:paraId="15FED026"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CFDA Number(s):</w:t>
            </w:r>
          </w:p>
        </w:tc>
        <w:tc>
          <w:tcPr>
            <w:tcW w:w="0" w:type="auto"/>
            <w:vAlign w:val="center"/>
            <w:hideMark/>
          </w:tcPr>
          <w:p w14:paraId="6B83F37B"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11.439 -- Marine Mammal Data Program</w:t>
            </w:r>
          </w:p>
        </w:tc>
      </w:tr>
      <w:tr w:rsidR="00BD4BC6" w:rsidRPr="00BD4BC6" w14:paraId="49382967" w14:textId="77777777" w:rsidTr="00BD4BC6">
        <w:trPr>
          <w:tblCellSpacing w:w="0" w:type="dxa"/>
        </w:trPr>
        <w:tc>
          <w:tcPr>
            <w:tcW w:w="0" w:type="auto"/>
            <w:noWrap/>
            <w:hideMark/>
          </w:tcPr>
          <w:p w14:paraId="3EA45D2E"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Cost Sharing or Matching Requirement:</w:t>
            </w:r>
          </w:p>
        </w:tc>
        <w:tc>
          <w:tcPr>
            <w:tcW w:w="0" w:type="auto"/>
            <w:vAlign w:val="center"/>
            <w:hideMark/>
          </w:tcPr>
          <w:p w14:paraId="429780E2"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Yes</w:t>
            </w:r>
          </w:p>
        </w:tc>
      </w:tr>
      <w:tr w:rsidR="00BD4BC6" w:rsidRPr="00BD4BC6" w14:paraId="2514B93E" w14:textId="77777777" w:rsidTr="00BD4BC6">
        <w:trPr>
          <w:tblCellSpacing w:w="0" w:type="dxa"/>
        </w:trPr>
        <w:tc>
          <w:tcPr>
            <w:tcW w:w="0" w:type="auto"/>
            <w:noWrap/>
            <w:hideMark/>
          </w:tcPr>
          <w:p w14:paraId="30F29AEF"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Version:</w:t>
            </w:r>
          </w:p>
        </w:tc>
        <w:tc>
          <w:tcPr>
            <w:tcW w:w="0" w:type="auto"/>
            <w:vAlign w:val="center"/>
            <w:hideMark/>
          </w:tcPr>
          <w:p w14:paraId="662E9B9D"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Synopsis 1</w:t>
            </w:r>
          </w:p>
        </w:tc>
      </w:tr>
      <w:tr w:rsidR="00BD4BC6" w:rsidRPr="00BD4BC6" w14:paraId="4ADED452" w14:textId="77777777" w:rsidTr="00BD4BC6">
        <w:trPr>
          <w:tblCellSpacing w:w="0" w:type="dxa"/>
        </w:trPr>
        <w:tc>
          <w:tcPr>
            <w:tcW w:w="0" w:type="auto"/>
            <w:noWrap/>
            <w:hideMark/>
          </w:tcPr>
          <w:p w14:paraId="271345E2"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Posted Date:</w:t>
            </w:r>
          </w:p>
        </w:tc>
        <w:tc>
          <w:tcPr>
            <w:tcW w:w="0" w:type="auto"/>
            <w:vAlign w:val="center"/>
            <w:hideMark/>
          </w:tcPr>
          <w:p w14:paraId="296CB815"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Jul 24, 2017</w:t>
            </w:r>
          </w:p>
        </w:tc>
      </w:tr>
      <w:tr w:rsidR="00BD4BC6" w:rsidRPr="00BD4BC6" w14:paraId="1240086E" w14:textId="77777777" w:rsidTr="00BD4BC6">
        <w:trPr>
          <w:tblCellSpacing w:w="0" w:type="dxa"/>
        </w:trPr>
        <w:tc>
          <w:tcPr>
            <w:tcW w:w="0" w:type="auto"/>
            <w:noWrap/>
            <w:hideMark/>
          </w:tcPr>
          <w:p w14:paraId="61842DB2"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Last Updated Date:</w:t>
            </w:r>
          </w:p>
        </w:tc>
        <w:tc>
          <w:tcPr>
            <w:tcW w:w="0" w:type="auto"/>
            <w:vAlign w:val="center"/>
            <w:hideMark/>
          </w:tcPr>
          <w:p w14:paraId="26D9F2B0"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Jul 24, 2017</w:t>
            </w:r>
          </w:p>
        </w:tc>
      </w:tr>
      <w:tr w:rsidR="00BD4BC6" w:rsidRPr="00BD4BC6" w14:paraId="6A980C7A" w14:textId="77777777" w:rsidTr="00BD4BC6">
        <w:trPr>
          <w:tblCellSpacing w:w="0" w:type="dxa"/>
        </w:trPr>
        <w:tc>
          <w:tcPr>
            <w:tcW w:w="0" w:type="auto"/>
            <w:noWrap/>
            <w:hideMark/>
          </w:tcPr>
          <w:p w14:paraId="3D902A2B"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Original Closing Date for Applications:</w:t>
            </w:r>
          </w:p>
        </w:tc>
        <w:tc>
          <w:tcPr>
            <w:tcW w:w="0" w:type="auto"/>
            <w:vAlign w:val="center"/>
            <w:hideMark/>
          </w:tcPr>
          <w:p w14:paraId="5EAE9507" w14:textId="27ABA6CA"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xml:space="preserve">Oct 17, </w:t>
            </w:r>
            <w:r w:rsidR="00FA47DC" w:rsidRPr="00BD4BC6">
              <w:rPr>
                <w:rFonts w:ascii="Helvetica" w:hAnsi="Helvetica" w:cs="Helvetica"/>
              </w:rPr>
              <w:t>2017 </w:t>
            </w:r>
          </w:p>
        </w:tc>
      </w:tr>
      <w:tr w:rsidR="00BD4BC6" w:rsidRPr="00BD4BC6" w14:paraId="3EF53E4D" w14:textId="77777777" w:rsidTr="00BD4BC6">
        <w:trPr>
          <w:tblCellSpacing w:w="0" w:type="dxa"/>
        </w:trPr>
        <w:tc>
          <w:tcPr>
            <w:tcW w:w="0" w:type="auto"/>
            <w:noWrap/>
            <w:hideMark/>
          </w:tcPr>
          <w:p w14:paraId="6623837A"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Current Closing Date for Applications:</w:t>
            </w:r>
          </w:p>
        </w:tc>
        <w:tc>
          <w:tcPr>
            <w:tcW w:w="0" w:type="auto"/>
            <w:vAlign w:val="center"/>
            <w:hideMark/>
          </w:tcPr>
          <w:p w14:paraId="7B77D362" w14:textId="14C7ADC5"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xml:space="preserve">Oct 17, </w:t>
            </w:r>
            <w:r w:rsidR="00FA47DC" w:rsidRPr="00BD4BC6">
              <w:rPr>
                <w:rFonts w:ascii="Helvetica" w:hAnsi="Helvetica" w:cs="Helvetica"/>
              </w:rPr>
              <w:t>2017 </w:t>
            </w:r>
          </w:p>
        </w:tc>
      </w:tr>
      <w:tr w:rsidR="00BD4BC6" w:rsidRPr="00BD4BC6" w14:paraId="3A186B52" w14:textId="77777777" w:rsidTr="00BD4BC6">
        <w:trPr>
          <w:tblCellSpacing w:w="0" w:type="dxa"/>
        </w:trPr>
        <w:tc>
          <w:tcPr>
            <w:tcW w:w="0" w:type="auto"/>
            <w:noWrap/>
            <w:hideMark/>
          </w:tcPr>
          <w:p w14:paraId="6163F8CC"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Archive Date:</w:t>
            </w:r>
          </w:p>
        </w:tc>
        <w:tc>
          <w:tcPr>
            <w:tcW w:w="0" w:type="auto"/>
            <w:vAlign w:val="center"/>
            <w:hideMark/>
          </w:tcPr>
          <w:p w14:paraId="534C885E"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Nov 16, 2017</w:t>
            </w:r>
          </w:p>
        </w:tc>
      </w:tr>
      <w:tr w:rsidR="00BD4BC6" w:rsidRPr="00BD4BC6" w14:paraId="31D46FDB" w14:textId="77777777" w:rsidTr="00BD4BC6">
        <w:trPr>
          <w:tblCellSpacing w:w="0" w:type="dxa"/>
        </w:trPr>
        <w:tc>
          <w:tcPr>
            <w:tcW w:w="0" w:type="auto"/>
            <w:noWrap/>
            <w:hideMark/>
          </w:tcPr>
          <w:p w14:paraId="55D9F537"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Estimated Total Program Funding:</w:t>
            </w:r>
          </w:p>
        </w:tc>
        <w:tc>
          <w:tcPr>
            <w:tcW w:w="0" w:type="auto"/>
            <w:vAlign w:val="center"/>
            <w:hideMark/>
          </w:tcPr>
          <w:p w14:paraId="25A12350"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$4,000,000</w:t>
            </w:r>
          </w:p>
        </w:tc>
      </w:tr>
      <w:tr w:rsidR="00BD4BC6" w:rsidRPr="00BD4BC6" w14:paraId="7D0BD7CD" w14:textId="77777777" w:rsidTr="00BD4BC6">
        <w:trPr>
          <w:tblCellSpacing w:w="0" w:type="dxa"/>
        </w:trPr>
        <w:tc>
          <w:tcPr>
            <w:tcW w:w="0" w:type="auto"/>
            <w:noWrap/>
            <w:hideMark/>
          </w:tcPr>
          <w:p w14:paraId="3DD3FC73"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Award Ceiling:</w:t>
            </w:r>
          </w:p>
        </w:tc>
        <w:tc>
          <w:tcPr>
            <w:tcW w:w="0" w:type="auto"/>
            <w:vAlign w:val="center"/>
            <w:hideMark/>
          </w:tcPr>
          <w:p w14:paraId="0888A418"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$100,000</w:t>
            </w:r>
          </w:p>
        </w:tc>
      </w:tr>
      <w:tr w:rsidR="00BD4BC6" w:rsidRPr="00BD4BC6" w14:paraId="3E68559C" w14:textId="77777777" w:rsidTr="00BD4BC6">
        <w:trPr>
          <w:tblCellSpacing w:w="0" w:type="dxa"/>
        </w:trPr>
        <w:tc>
          <w:tcPr>
            <w:tcW w:w="0" w:type="auto"/>
            <w:noWrap/>
            <w:hideMark/>
          </w:tcPr>
          <w:p w14:paraId="4A62BE52"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Award Floor:</w:t>
            </w:r>
          </w:p>
        </w:tc>
        <w:tc>
          <w:tcPr>
            <w:tcW w:w="0" w:type="auto"/>
            <w:vAlign w:val="center"/>
            <w:hideMark/>
          </w:tcPr>
          <w:p w14:paraId="492C2A87"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$0</w:t>
            </w:r>
          </w:p>
        </w:tc>
      </w:tr>
      <w:tr w:rsidR="00BD4BC6" w:rsidRPr="00BD4BC6" w14:paraId="2EE192D7" w14:textId="77777777" w:rsidTr="00BD4BC6">
        <w:trPr>
          <w:tblCellSpacing w:w="0" w:type="dxa"/>
        </w:trPr>
        <w:tc>
          <w:tcPr>
            <w:tcW w:w="0" w:type="auto"/>
            <w:noWrap/>
            <w:hideMark/>
          </w:tcPr>
          <w:p w14:paraId="15F68633"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Eligible Applicants:</w:t>
            </w:r>
          </w:p>
        </w:tc>
        <w:tc>
          <w:tcPr>
            <w:tcW w:w="0" w:type="auto"/>
            <w:vAlign w:val="center"/>
            <w:hideMark/>
          </w:tcPr>
          <w:p w14:paraId="2D86FE96"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Others (see text field entitled "Additional Information on Eligibility" for clarification)</w:t>
            </w:r>
          </w:p>
        </w:tc>
      </w:tr>
      <w:tr w:rsidR="00BD4BC6" w:rsidRPr="00BD4BC6" w14:paraId="676752FB" w14:textId="77777777" w:rsidTr="00BD4BC6">
        <w:trPr>
          <w:tblCellSpacing w:w="0" w:type="dxa"/>
        </w:trPr>
        <w:tc>
          <w:tcPr>
            <w:tcW w:w="0" w:type="auto"/>
            <w:noWrap/>
            <w:hideMark/>
          </w:tcPr>
          <w:p w14:paraId="1ECB0D7C"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Additional Information on Eligibility:</w:t>
            </w:r>
          </w:p>
        </w:tc>
        <w:tc>
          <w:tcPr>
            <w:tcW w:w="0" w:type="auto"/>
            <w:vAlign w:val="center"/>
            <w:hideMark/>
          </w:tcPr>
          <w:p w14:paraId="6ED11D8B"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All eligible applicants must currently be an active, authorized participant or researcher in the National Marine Mammal Stranding Network. Eligible applicants must be: 1) Stranding Agreement (SA) holders or their designee organizations recognized by the applicable NMFS Region; or 2) Holders of researcher authorization letters issued by a NMFS Regional Administrator and/or an MMPA and/or ESA scientific research or enhancement permit (when applicable) including Co-Investigator authorization; or 3) An eligible Federal, state, or local government personnel or tribal personnel (pursuant to Section 109(h) of the MMPA (16 U.S.C. 1379(h)); or 4) Diagnostic or service organizations performing services for the stranding network. Federal agencies in the DOC or Department of the Interior (DOI) are not eligible to receive Federal assistance under this notice. 1. "In Good Standing Criteria". All eligible applicants must meet the following "in good standing" criteria: a. If the applicant is a designated Principal Investigator on a MMPA and/or ESA scientific research or enhancement permit or a Co-Investigator on the MMHSRP's MMPA/ESA scientific research and enhancement permit (permit No. 18786-01),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probation, suspension, or termination). 2.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 NMFS Regional Administrator or the Assistant Administrator. SA Designee participants must be holding a current, active letter of designation from a NMFS SA holder authorized by NMFS. Designees cannot request authorization for activities beyond the scope of what is authorized by the SA to the agreement holder. b. Researcher Participant - Researcher participants must hold a current, active authorizing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 MMPA/ESA scientific research or enhancement permit must still obtain an authorizing letter from the Regional Stranding Coordinator in order to use parts or specimens from stranded animals. Researcher participants that would not require an authorizing letter from the NMFS Regional Administrator (i.e., they will be working with data only and not possessing samples or specimens) must still provide a letter of eligibility from the Regional Stranding Coordinator (see section III.A.3. of this FFO). Researcher participants must also have designated Co-Investigator(s) that are active NMFS authorized Stranding Network participants in good standing, and provide documentation to this effect. c. State, Local, Federal Government Employees or Tribal Participants - State and local government officials or employees participating pursuant to Section 109(h) of the MMPA (16 U.S.C. 1379(h)) for marine mammal species not listed under the ESA must fulfill reporting obligations outlined in 50 CFR § 216.22. d. Diagnostic Laboratories – While diagnostic laboratories performing analyses for Stranding Network members do not need authorization from NMFS to receive and possess samples or specimens from stranded marine mammals (50 CFR § 216.22(c)(8)), diagnostic laboratory applicants must still provide a letter of eligibility from the MMHSRP at NMFS Headquarters (see section IV.B.7.a. of this FFO). When requesting a letter of eligibility, laboratories should submit examples of their diagnostic capabilities, diagnostic services proposed and their testing turn-around time to the MMHSRP (see section VII of this FFO for contact information). e. Service Organizations – Organizations without an existing SA that are receiving parts from the stranding network to perform analyses that are not diagnostic analyses (see Section VIII for definitions) must have a valid transfer authorization letter issued by the applicable NMFS Region. Organizations working with carcasses or live stranded animals in coordination with a stranding network member may or may not require additional authorization depending upon the service. All service organizations must provide a letter of eligibility from the MMHSRP at NMFS Headquarters (see section IV.B.7.a of this FFO). When requesting a letter of eligibility, service organizations should submit examples of their capabilities, services proposed, and their turn-around time (if applicable) to the MMHSRP (see section VII of this FFO for contact information). 3. Letter of Eligibility. All applicants must submit a letter of eligibility issued by the appropriate NMFS Regional Stranding Coordinator or the MMHSRP at NMFS Headquarters. This letter is required in order to be considered for an award in this funding cycle. The letter of eligibility states that you are: 1) an eligible Stranding Network participant, diagnostic laboratory, service organization, or permitted researcher at the time of the application submission and during the award period; 2) in good standing; 3) have a history of participation in/with the Stranding Network or that your organization is from a local area with no pre-existing stranding response and/or rehabilitation capabilities or your organization provides diagnostic or other services. A copy of your SA or research authorization will not be considered as proof of eligibility. Any proposal that does not provide a letter of eligibility from the NMFS Regional Stranding Coordinator (or NMFS Headquarters) will not be considered eligible and will not be considered for further review. Contact the NMFS Regional Stranding Coordinators (http://www.nmfs.noaa.gov/pr/health/coordinators.htm) or the Prescott Grant Program at the address in the Agency Contacts, Section VII of this FFO to request this letter. Federal agencies in the DOC or DOI are not eligible to receive Federal assistance under this notice. In addition, federal employees shall not provide assistance in writing any application, writing letters of support for any application, or otherwise confer any unfair advantage on a particular application. However, for activities involving collaboration with current NOAA programs, NOAA employees can write a letter verifying that they are collaborating with the project. This collaboration letter cannot support or endorse the applicant or project. MMHSRP staff and other Federal Program Officers can provide guidance on application procedures and proper completion of required forms. Applications encompassing activities conducted under the authority of a MMPA/ESA scientific research or enhancement permit issued to the DOC or DOI should include a copy of the permit and a letter from the Principal Investigator (DOC/DOI employee) verifying that the work is being conducted with their approval. Federal employee travel costs or salaries are not allowable costs under this program. Refer any questions about potential collaboration or support by non-DOC/DOI Federal employees to the official listed in Agency Contacts, Section VII. of this FFO.</w:t>
            </w:r>
          </w:p>
        </w:tc>
      </w:tr>
      <w:tr w:rsidR="00BD4BC6" w14:paraId="37F00884" w14:textId="77777777" w:rsidTr="00BD4BC6">
        <w:trPr>
          <w:tblCellSpacing w:w="0" w:type="dxa"/>
        </w:trPr>
        <w:tc>
          <w:tcPr>
            <w:tcW w:w="0" w:type="auto"/>
            <w:noWrap/>
            <w:hideMark/>
          </w:tcPr>
          <w:p w14:paraId="65A017A6"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Agency Name:</w:t>
            </w:r>
          </w:p>
        </w:tc>
        <w:tc>
          <w:tcPr>
            <w:tcW w:w="0" w:type="auto"/>
            <w:vAlign w:val="center"/>
            <w:hideMark/>
          </w:tcPr>
          <w:p w14:paraId="49B821A8" w14:textId="77777777" w:rsidR="00BD4BC6" w:rsidRPr="00BD4BC6" w:rsidRDefault="00BD4BC6" w:rsidP="00BD4BC6">
            <w:pPr>
              <w:widowControl w:val="0"/>
              <w:autoSpaceDE w:val="0"/>
              <w:autoSpaceDN w:val="0"/>
              <w:adjustRightInd w:val="0"/>
              <w:rPr>
                <w:rFonts w:ascii="Helvetica" w:hAnsi="Helvetica" w:cs="Helvetica"/>
              </w:rPr>
            </w:pPr>
            <w:r w:rsidRPr="00BD4BC6">
              <w:rPr>
                <w:rStyle w:val="search-custom"/>
                <w:rFonts w:ascii="Helvetica" w:hAnsi="Helvetica" w:cs="Helvetica"/>
              </w:rPr>
              <w:t>Department of Commerce</w:t>
            </w:r>
          </w:p>
        </w:tc>
      </w:tr>
      <w:tr w:rsidR="00BD4BC6" w14:paraId="622BF386" w14:textId="77777777" w:rsidTr="00BD4BC6">
        <w:trPr>
          <w:tblCellSpacing w:w="0" w:type="dxa"/>
        </w:trPr>
        <w:tc>
          <w:tcPr>
            <w:tcW w:w="0" w:type="auto"/>
            <w:noWrap/>
            <w:hideMark/>
          </w:tcPr>
          <w:p w14:paraId="0E838BAB"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Description:</w:t>
            </w:r>
          </w:p>
        </w:tc>
        <w:tc>
          <w:tcPr>
            <w:tcW w:w="0" w:type="auto"/>
            <w:vAlign w:val="center"/>
            <w:hideMark/>
          </w:tcPr>
          <w:p w14:paraId="6791DF2F" w14:textId="77777777" w:rsidR="00BD4BC6" w:rsidRPr="00BD4BC6" w:rsidRDefault="00BD4BC6" w:rsidP="00BD4BC6">
            <w:pPr>
              <w:widowControl w:val="0"/>
              <w:autoSpaceDE w:val="0"/>
              <w:autoSpaceDN w:val="0"/>
              <w:adjustRightInd w:val="0"/>
              <w:rPr>
                <w:rFonts w:ascii="Helvetica" w:hAnsi="Helvetica" w:cs="Helvetica"/>
              </w:rPr>
            </w:pPr>
            <w:r w:rsidRPr="00BD4BC6">
              <w:rPr>
                <w:rStyle w:val="search-custom"/>
                <w:rFonts w:ascii="Helvetica" w:hAnsi="Helvetica" w:cs="Helvetica"/>
              </w:rPr>
              <w:t>NOAA NMFS' Marine Mammal Health and Stranding Response Program is directed under the Marine Mammal Protection Act (MMPA) to facilitate the collection and dissemination of reference data on stranded marine mammals and health trends of marine mammal populations in the wild. The John H. Prescott Marine Mammal Rescue Assistance Grant Program is administered by NOAA to provide Federal assistance to eligible members of the National Marine Mammal Stranding Network to: 1) support basic needs of organizations for response, treatment, and data collection from living and dead stranded marine mammals, 2) fund scientific research objectives designed to answer questions about marine mammal strandings, health,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2018 and how NMFS will determine which proposals may be funded. This announcement should be read in its entirety, as some information has changed from the previous year.</w:t>
            </w:r>
          </w:p>
        </w:tc>
      </w:tr>
      <w:tr w:rsidR="00BD4BC6" w14:paraId="2B4A229A" w14:textId="77777777" w:rsidTr="00BD4BC6">
        <w:trPr>
          <w:tblCellSpacing w:w="0" w:type="dxa"/>
        </w:trPr>
        <w:tc>
          <w:tcPr>
            <w:tcW w:w="0" w:type="auto"/>
            <w:noWrap/>
            <w:hideMark/>
          </w:tcPr>
          <w:p w14:paraId="4B2A59A2"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Link to Additional Information:</w:t>
            </w:r>
          </w:p>
        </w:tc>
        <w:tc>
          <w:tcPr>
            <w:tcW w:w="0" w:type="auto"/>
            <w:vAlign w:val="center"/>
            <w:hideMark/>
          </w:tcPr>
          <w:p w14:paraId="32BD82A8" w14:textId="77777777" w:rsidR="00BD4BC6" w:rsidRPr="00BD4BC6" w:rsidRDefault="00BD4BC6" w:rsidP="00BD4BC6">
            <w:pPr>
              <w:widowControl w:val="0"/>
              <w:autoSpaceDE w:val="0"/>
              <w:autoSpaceDN w:val="0"/>
              <w:adjustRightInd w:val="0"/>
              <w:rPr>
                <w:rFonts w:ascii="Helvetica" w:hAnsi="Helvetica" w:cs="Helvetica"/>
              </w:rPr>
            </w:pPr>
            <w:r w:rsidRPr="00BD4BC6">
              <w:rPr>
                <w:rStyle w:val="search-custom"/>
                <w:rFonts w:ascii="Helvetica" w:hAnsi="Helvetica" w:cs="Helvetica"/>
              </w:rPr>
              <w:t> </w:t>
            </w:r>
          </w:p>
        </w:tc>
      </w:tr>
      <w:tr w:rsidR="00BD4BC6" w14:paraId="68AD2609" w14:textId="77777777" w:rsidTr="00BD4BC6">
        <w:trPr>
          <w:tblCellSpacing w:w="0" w:type="dxa"/>
        </w:trPr>
        <w:tc>
          <w:tcPr>
            <w:tcW w:w="0" w:type="auto"/>
            <w:noWrap/>
            <w:hideMark/>
          </w:tcPr>
          <w:p w14:paraId="561E30EE"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Grantor Contact Information:</w:t>
            </w:r>
          </w:p>
        </w:tc>
        <w:tc>
          <w:tcPr>
            <w:tcW w:w="0" w:type="auto"/>
            <w:vAlign w:val="center"/>
            <w:hideMark/>
          </w:tcPr>
          <w:p w14:paraId="5F480322" w14:textId="77777777" w:rsidR="00BD4BC6" w:rsidRPr="00BD4BC6" w:rsidRDefault="00BD4BC6" w:rsidP="00BD4BC6">
            <w:pPr>
              <w:widowControl w:val="0"/>
              <w:autoSpaceDE w:val="0"/>
              <w:autoSpaceDN w:val="0"/>
              <w:adjustRightInd w:val="0"/>
              <w:rPr>
                <w:rFonts w:ascii="Helvetica" w:hAnsi="Helvetica" w:cs="Helvetica"/>
              </w:rPr>
            </w:pPr>
            <w:r w:rsidRPr="00BD4BC6">
              <w:rPr>
                <w:rStyle w:val="search-custom"/>
                <w:rFonts w:ascii="Helvetica" w:hAnsi="Helvetica" w:cs="Helvetica"/>
              </w:rPr>
              <w:t>If you have difficulty accessing the full announcement electronically, please contact:</w:t>
            </w:r>
            <w:r w:rsidRPr="00BD4BC6">
              <w:rPr>
                <w:rFonts w:ascii="Helvetica" w:hAnsi="Helvetica" w:cs="Helvetica"/>
              </w:rPr>
              <w:br/>
            </w:r>
            <w:r w:rsidRPr="00BD4BC6">
              <w:rPr>
                <w:rFonts w:ascii="Helvetica" w:hAnsi="Helvetica" w:cs="Helvetica"/>
              </w:rPr>
              <w:br/>
            </w:r>
            <w:r w:rsidRPr="00BD4BC6">
              <w:rPr>
                <w:rStyle w:val="search-custom"/>
                <w:rFonts w:ascii="Helvetica" w:hAnsi="Helvetica" w:cs="Helvetica"/>
              </w:rPr>
              <w:t>Jaclyn Taylor Prescott Grant Program NOAA/NMFS/Office of Protected Resources (F/PR) 1315 East-West Highway, Room 13622 Silver Spring, MD 20910 Phone: (301) 427-8402 e-mail at Jaclyn.Taylor@noaa.gov</w:t>
            </w:r>
            <w:r w:rsidRPr="00BD4BC6">
              <w:rPr>
                <w:rFonts w:ascii="Helvetica" w:hAnsi="Helvetica" w:cs="Helvetica"/>
              </w:rPr>
              <w:br/>
            </w:r>
            <w:r w:rsidRPr="00BD4BC6">
              <w:rPr>
                <w:rFonts w:ascii="Helvetica" w:hAnsi="Helvetica" w:cs="Helvetica"/>
              </w:rPr>
              <w:br/>
            </w:r>
            <w:hyperlink r:id="rId74" w:history="1">
              <w:r w:rsidRPr="00BD4BC6">
                <w:rPr>
                  <w:rStyle w:val="Hyperlink"/>
                  <w:rFonts w:ascii="Helvetica" w:hAnsi="Helvetica" w:cs="Helvetica"/>
                </w:rPr>
                <w:t>Work</w:t>
              </w:r>
            </w:hyperlink>
          </w:p>
        </w:tc>
      </w:tr>
    </w:tbl>
    <w:p w14:paraId="5B62ED7D" w14:textId="77777777" w:rsidR="00BD4BC6" w:rsidRDefault="00BD4BC6" w:rsidP="00BD4BC6">
      <w:pPr>
        <w:widowControl w:val="0"/>
        <w:autoSpaceDE w:val="0"/>
        <w:autoSpaceDN w:val="0"/>
        <w:adjustRightInd w:val="0"/>
        <w:rPr>
          <w:rFonts w:ascii="Helvetica" w:hAnsi="Helvetica" w:cs="Helvetica"/>
        </w:rPr>
      </w:pPr>
    </w:p>
    <w:p w14:paraId="6890EDEB" w14:textId="77777777" w:rsidR="00BD4BC6" w:rsidRDefault="00085107" w:rsidP="00BD4BC6">
      <w:pPr>
        <w:widowControl w:val="0"/>
        <w:pBdr>
          <w:bottom w:val="single" w:sz="6" w:space="1" w:color="auto"/>
        </w:pBdr>
        <w:autoSpaceDE w:val="0"/>
        <w:autoSpaceDN w:val="0"/>
        <w:adjustRightInd w:val="0"/>
        <w:rPr>
          <w:rFonts w:ascii="Helvetica" w:hAnsi="Helvetica" w:cs="Helvetica"/>
          <w:color w:val="386EFF"/>
          <w:u w:val="single" w:color="386EFF"/>
        </w:rPr>
      </w:pPr>
      <w:hyperlink r:id="rId75" w:history="1">
        <w:r w:rsidR="00BD4BC6">
          <w:rPr>
            <w:rFonts w:ascii="Helvetica" w:hAnsi="Helvetica" w:cs="Helvetica"/>
            <w:color w:val="386EFF"/>
            <w:u w:val="single" w:color="386EFF"/>
          </w:rPr>
          <w:t>http://www.grants.gov/web/grants/view-opportunity.html?oppId=295831</w:t>
        </w:r>
      </w:hyperlink>
    </w:p>
    <w:p w14:paraId="65E44F9F" w14:textId="77777777" w:rsidR="00BD4BC6" w:rsidRDefault="00BD4BC6" w:rsidP="00BD4BC6">
      <w:pPr>
        <w:widowControl w:val="0"/>
        <w:pBdr>
          <w:bottom w:val="single" w:sz="6" w:space="1" w:color="auto"/>
        </w:pBdr>
        <w:autoSpaceDE w:val="0"/>
        <w:autoSpaceDN w:val="0"/>
        <w:adjustRightInd w:val="0"/>
        <w:rPr>
          <w:rFonts w:ascii="Helvetica" w:hAnsi="Helvetica" w:cs="Helvetica"/>
        </w:rPr>
      </w:pPr>
    </w:p>
    <w:p w14:paraId="55991CAE" w14:textId="77777777" w:rsidR="00BD4BC6" w:rsidRDefault="00BD4BC6" w:rsidP="00BD4BC6">
      <w:pPr>
        <w:widowControl w:val="0"/>
        <w:autoSpaceDE w:val="0"/>
        <w:autoSpaceDN w:val="0"/>
        <w:adjustRightInd w:val="0"/>
        <w:rPr>
          <w:rFonts w:ascii="Helvetica" w:hAnsi="Helvetica" w:cs="Helvetica"/>
        </w:rPr>
      </w:pPr>
    </w:p>
    <w:p w14:paraId="0E7FF57E" w14:textId="77777777" w:rsidR="00BD4BC6" w:rsidRDefault="00BD4BC6" w:rsidP="00BD4BC6">
      <w:pPr>
        <w:widowControl w:val="0"/>
        <w:autoSpaceDE w:val="0"/>
        <w:autoSpaceDN w:val="0"/>
        <w:adjustRightInd w:val="0"/>
        <w:rPr>
          <w:rFonts w:ascii="Helvetica" w:hAnsi="Helvetica" w:cs="Helvetica"/>
        </w:rPr>
      </w:pPr>
      <w:bookmarkStart w:id="72" w:name="DOCCRP"/>
      <w:bookmarkEnd w:id="72"/>
      <w:r>
        <w:rPr>
          <w:rFonts w:ascii="Helvetica" w:hAnsi="Helvetica" w:cs="Helvetica"/>
        </w:rPr>
        <w:t>FY18 Cooperative Research Program (CRP)</w:t>
      </w:r>
    </w:p>
    <w:p w14:paraId="5DF9A1C9" w14:textId="77777777" w:rsidR="00BD4BC6" w:rsidRDefault="00BD4BC6" w:rsidP="00BD4BC6">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D4BC6" w:rsidRPr="00BD4BC6" w14:paraId="14FD34B3" w14:textId="77777777" w:rsidTr="00BD4BC6">
        <w:trPr>
          <w:tblCellSpacing w:w="0" w:type="dxa"/>
        </w:trPr>
        <w:tc>
          <w:tcPr>
            <w:tcW w:w="0" w:type="auto"/>
            <w:noWrap/>
            <w:hideMark/>
          </w:tcPr>
          <w:p w14:paraId="4F5D3A94"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Document Type:</w:t>
            </w:r>
          </w:p>
        </w:tc>
        <w:tc>
          <w:tcPr>
            <w:tcW w:w="0" w:type="auto"/>
            <w:vAlign w:val="center"/>
            <w:hideMark/>
          </w:tcPr>
          <w:p w14:paraId="469D20B9"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Grants Notice</w:t>
            </w:r>
          </w:p>
        </w:tc>
      </w:tr>
      <w:tr w:rsidR="00BD4BC6" w:rsidRPr="00BD4BC6" w14:paraId="7A737F4B" w14:textId="77777777" w:rsidTr="00BD4BC6">
        <w:trPr>
          <w:tblCellSpacing w:w="0" w:type="dxa"/>
        </w:trPr>
        <w:tc>
          <w:tcPr>
            <w:tcW w:w="0" w:type="auto"/>
            <w:noWrap/>
            <w:hideMark/>
          </w:tcPr>
          <w:p w14:paraId="50DB622F"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Funding Opportunity Number:</w:t>
            </w:r>
          </w:p>
        </w:tc>
        <w:tc>
          <w:tcPr>
            <w:tcW w:w="0" w:type="auto"/>
            <w:vAlign w:val="center"/>
            <w:hideMark/>
          </w:tcPr>
          <w:p w14:paraId="0B5296E5"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NOAA-NMFS-SE-2018-2005311</w:t>
            </w:r>
          </w:p>
        </w:tc>
      </w:tr>
      <w:tr w:rsidR="00BD4BC6" w:rsidRPr="00BD4BC6" w14:paraId="1B0E27B0" w14:textId="77777777" w:rsidTr="00BD4BC6">
        <w:trPr>
          <w:tblCellSpacing w:w="0" w:type="dxa"/>
        </w:trPr>
        <w:tc>
          <w:tcPr>
            <w:tcW w:w="0" w:type="auto"/>
            <w:noWrap/>
            <w:hideMark/>
          </w:tcPr>
          <w:p w14:paraId="3BE7519D"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Funding Opportunity Title:</w:t>
            </w:r>
          </w:p>
        </w:tc>
        <w:tc>
          <w:tcPr>
            <w:tcW w:w="0" w:type="auto"/>
            <w:vAlign w:val="center"/>
            <w:hideMark/>
          </w:tcPr>
          <w:p w14:paraId="3432C722"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FY18 Cooperative Research Program (CRP)</w:t>
            </w:r>
          </w:p>
        </w:tc>
      </w:tr>
      <w:tr w:rsidR="00BD4BC6" w:rsidRPr="00BD4BC6" w14:paraId="0617CB5E" w14:textId="77777777" w:rsidTr="00BD4BC6">
        <w:trPr>
          <w:tblCellSpacing w:w="0" w:type="dxa"/>
        </w:trPr>
        <w:tc>
          <w:tcPr>
            <w:tcW w:w="0" w:type="auto"/>
            <w:noWrap/>
            <w:hideMark/>
          </w:tcPr>
          <w:p w14:paraId="09155798"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Opportunity Category:</w:t>
            </w:r>
          </w:p>
        </w:tc>
        <w:tc>
          <w:tcPr>
            <w:tcW w:w="0" w:type="auto"/>
            <w:vAlign w:val="center"/>
            <w:hideMark/>
          </w:tcPr>
          <w:p w14:paraId="12CE0EBB"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Discretionary</w:t>
            </w:r>
          </w:p>
        </w:tc>
      </w:tr>
      <w:tr w:rsidR="00BD4BC6" w:rsidRPr="00BD4BC6" w14:paraId="3C2065B4" w14:textId="77777777" w:rsidTr="00BD4BC6">
        <w:trPr>
          <w:tblCellSpacing w:w="0" w:type="dxa"/>
        </w:trPr>
        <w:tc>
          <w:tcPr>
            <w:tcW w:w="0" w:type="auto"/>
            <w:noWrap/>
            <w:hideMark/>
          </w:tcPr>
          <w:p w14:paraId="59E187CC"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Opportunity Category Explanation:</w:t>
            </w:r>
          </w:p>
        </w:tc>
        <w:tc>
          <w:tcPr>
            <w:tcW w:w="0" w:type="auto"/>
            <w:vAlign w:val="center"/>
            <w:hideMark/>
          </w:tcPr>
          <w:p w14:paraId="3C239538"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w:t>
            </w:r>
          </w:p>
        </w:tc>
      </w:tr>
      <w:tr w:rsidR="00BD4BC6" w:rsidRPr="00BD4BC6" w14:paraId="13D81129" w14:textId="77777777" w:rsidTr="00BD4BC6">
        <w:trPr>
          <w:tblCellSpacing w:w="0" w:type="dxa"/>
        </w:trPr>
        <w:tc>
          <w:tcPr>
            <w:tcW w:w="0" w:type="auto"/>
            <w:noWrap/>
            <w:hideMark/>
          </w:tcPr>
          <w:p w14:paraId="41EA747F"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Funding Instrument Type:</w:t>
            </w:r>
          </w:p>
        </w:tc>
        <w:tc>
          <w:tcPr>
            <w:tcW w:w="0" w:type="auto"/>
            <w:vAlign w:val="center"/>
            <w:hideMark/>
          </w:tcPr>
          <w:p w14:paraId="5A83F843"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Cooperative Agreement</w:t>
            </w:r>
          </w:p>
        </w:tc>
      </w:tr>
      <w:tr w:rsidR="00BD4BC6" w:rsidRPr="00BD4BC6" w14:paraId="13CAD147" w14:textId="77777777" w:rsidTr="00BD4BC6">
        <w:trPr>
          <w:tblCellSpacing w:w="0" w:type="dxa"/>
        </w:trPr>
        <w:tc>
          <w:tcPr>
            <w:tcW w:w="0" w:type="auto"/>
            <w:noWrap/>
            <w:hideMark/>
          </w:tcPr>
          <w:p w14:paraId="63171E2B"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Category of Funding Activity:</w:t>
            </w:r>
          </w:p>
        </w:tc>
        <w:tc>
          <w:tcPr>
            <w:tcW w:w="0" w:type="auto"/>
            <w:vAlign w:val="center"/>
            <w:hideMark/>
          </w:tcPr>
          <w:p w14:paraId="08ED5461"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Environment</w:t>
            </w:r>
            <w:r w:rsidRPr="00BD4BC6">
              <w:rPr>
                <w:rFonts w:ascii="Helvetica" w:hAnsi="Helvetica" w:cs="Helvetica"/>
              </w:rPr>
              <w:br/>
              <w:t>Natural Resources</w:t>
            </w:r>
            <w:r w:rsidRPr="00BD4BC6">
              <w:rPr>
                <w:rFonts w:ascii="Helvetica" w:hAnsi="Helvetica" w:cs="Helvetica"/>
              </w:rPr>
              <w:br/>
              <w:t>Science and Technology and other Research and Development</w:t>
            </w:r>
          </w:p>
        </w:tc>
      </w:tr>
      <w:tr w:rsidR="00BD4BC6" w:rsidRPr="00BD4BC6" w14:paraId="636833FC" w14:textId="77777777" w:rsidTr="00BD4BC6">
        <w:trPr>
          <w:tblCellSpacing w:w="0" w:type="dxa"/>
        </w:trPr>
        <w:tc>
          <w:tcPr>
            <w:tcW w:w="0" w:type="auto"/>
            <w:noWrap/>
            <w:hideMark/>
          </w:tcPr>
          <w:p w14:paraId="66CB4192"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Category Explanation:</w:t>
            </w:r>
          </w:p>
        </w:tc>
        <w:tc>
          <w:tcPr>
            <w:tcW w:w="0" w:type="auto"/>
            <w:vAlign w:val="center"/>
            <w:hideMark/>
          </w:tcPr>
          <w:p w14:paraId="1E9F6165"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w:t>
            </w:r>
          </w:p>
        </w:tc>
      </w:tr>
      <w:tr w:rsidR="00BD4BC6" w:rsidRPr="00BD4BC6" w14:paraId="0B316C41" w14:textId="77777777" w:rsidTr="00BD4BC6">
        <w:trPr>
          <w:tblCellSpacing w:w="0" w:type="dxa"/>
        </w:trPr>
        <w:tc>
          <w:tcPr>
            <w:tcW w:w="0" w:type="auto"/>
            <w:noWrap/>
            <w:hideMark/>
          </w:tcPr>
          <w:p w14:paraId="2F9F31A6"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Expected Number of Awards:</w:t>
            </w:r>
          </w:p>
        </w:tc>
        <w:tc>
          <w:tcPr>
            <w:tcW w:w="0" w:type="auto"/>
            <w:vAlign w:val="center"/>
            <w:hideMark/>
          </w:tcPr>
          <w:p w14:paraId="094084C0"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25</w:t>
            </w:r>
          </w:p>
        </w:tc>
      </w:tr>
      <w:tr w:rsidR="00BD4BC6" w:rsidRPr="00BD4BC6" w14:paraId="3F679B1A" w14:textId="77777777" w:rsidTr="00BD4BC6">
        <w:trPr>
          <w:tblCellSpacing w:w="0" w:type="dxa"/>
        </w:trPr>
        <w:tc>
          <w:tcPr>
            <w:tcW w:w="0" w:type="auto"/>
            <w:noWrap/>
            <w:hideMark/>
          </w:tcPr>
          <w:p w14:paraId="0212BD6D"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CFDA Number(s):</w:t>
            </w:r>
          </w:p>
        </w:tc>
        <w:tc>
          <w:tcPr>
            <w:tcW w:w="0" w:type="auto"/>
            <w:vAlign w:val="center"/>
            <w:hideMark/>
          </w:tcPr>
          <w:p w14:paraId="23F9C0D6"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11.454 -- Unallied Management Projects</w:t>
            </w:r>
          </w:p>
        </w:tc>
      </w:tr>
      <w:tr w:rsidR="00BD4BC6" w:rsidRPr="00BD4BC6" w14:paraId="61EB0D55" w14:textId="77777777" w:rsidTr="00BD4BC6">
        <w:trPr>
          <w:tblCellSpacing w:w="0" w:type="dxa"/>
        </w:trPr>
        <w:tc>
          <w:tcPr>
            <w:tcW w:w="0" w:type="auto"/>
            <w:noWrap/>
            <w:hideMark/>
          </w:tcPr>
          <w:p w14:paraId="04B5F842"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Cost Sharing or Matching Requirement:</w:t>
            </w:r>
          </w:p>
        </w:tc>
        <w:tc>
          <w:tcPr>
            <w:tcW w:w="0" w:type="auto"/>
            <w:vAlign w:val="center"/>
            <w:hideMark/>
          </w:tcPr>
          <w:p w14:paraId="5401BE36"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No</w:t>
            </w:r>
          </w:p>
        </w:tc>
      </w:tr>
      <w:tr w:rsidR="00BD4BC6" w:rsidRPr="00BD4BC6" w14:paraId="7F67E76E" w14:textId="77777777" w:rsidTr="00BD4BC6">
        <w:trPr>
          <w:tblCellSpacing w:w="0" w:type="dxa"/>
        </w:trPr>
        <w:tc>
          <w:tcPr>
            <w:tcW w:w="0" w:type="auto"/>
            <w:noWrap/>
            <w:hideMark/>
          </w:tcPr>
          <w:p w14:paraId="24D18A5E"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Version:</w:t>
            </w:r>
          </w:p>
        </w:tc>
        <w:tc>
          <w:tcPr>
            <w:tcW w:w="0" w:type="auto"/>
            <w:vAlign w:val="center"/>
            <w:hideMark/>
          </w:tcPr>
          <w:p w14:paraId="15B5ED93"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Synopsis 1</w:t>
            </w:r>
          </w:p>
        </w:tc>
      </w:tr>
      <w:tr w:rsidR="00BD4BC6" w:rsidRPr="00BD4BC6" w14:paraId="7BFFCBC9" w14:textId="77777777" w:rsidTr="00BD4BC6">
        <w:trPr>
          <w:tblCellSpacing w:w="0" w:type="dxa"/>
        </w:trPr>
        <w:tc>
          <w:tcPr>
            <w:tcW w:w="0" w:type="auto"/>
            <w:noWrap/>
            <w:hideMark/>
          </w:tcPr>
          <w:p w14:paraId="50266EA8"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Posted Date:</w:t>
            </w:r>
          </w:p>
        </w:tc>
        <w:tc>
          <w:tcPr>
            <w:tcW w:w="0" w:type="auto"/>
            <w:vAlign w:val="center"/>
            <w:hideMark/>
          </w:tcPr>
          <w:p w14:paraId="6D6FFB12"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Jul 14, 2017</w:t>
            </w:r>
          </w:p>
        </w:tc>
      </w:tr>
      <w:tr w:rsidR="00BD4BC6" w:rsidRPr="00BD4BC6" w14:paraId="385AFC8E" w14:textId="77777777" w:rsidTr="00BD4BC6">
        <w:trPr>
          <w:tblCellSpacing w:w="0" w:type="dxa"/>
        </w:trPr>
        <w:tc>
          <w:tcPr>
            <w:tcW w:w="0" w:type="auto"/>
            <w:noWrap/>
            <w:hideMark/>
          </w:tcPr>
          <w:p w14:paraId="1F39CDBD"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Last Updated Date:</w:t>
            </w:r>
          </w:p>
        </w:tc>
        <w:tc>
          <w:tcPr>
            <w:tcW w:w="0" w:type="auto"/>
            <w:vAlign w:val="center"/>
            <w:hideMark/>
          </w:tcPr>
          <w:p w14:paraId="07969EE9"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Jul 14, 2017</w:t>
            </w:r>
          </w:p>
        </w:tc>
      </w:tr>
      <w:tr w:rsidR="00BD4BC6" w:rsidRPr="00BD4BC6" w14:paraId="179DE3BB" w14:textId="77777777" w:rsidTr="00BD4BC6">
        <w:trPr>
          <w:tblCellSpacing w:w="0" w:type="dxa"/>
        </w:trPr>
        <w:tc>
          <w:tcPr>
            <w:tcW w:w="0" w:type="auto"/>
            <w:noWrap/>
            <w:hideMark/>
          </w:tcPr>
          <w:p w14:paraId="15979800"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Original Closing Date for Applications:</w:t>
            </w:r>
          </w:p>
        </w:tc>
        <w:tc>
          <w:tcPr>
            <w:tcW w:w="0" w:type="auto"/>
            <w:vAlign w:val="center"/>
            <w:hideMark/>
          </w:tcPr>
          <w:p w14:paraId="73AEE541" w14:textId="0B5E0D0D"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xml:space="preserve">Sep 22, </w:t>
            </w:r>
            <w:r w:rsidR="00FA47DC" w:rsidRPr="00BD4BC6">
              <w:rPr>
                <w:rFonts w:ascii="Helvetica" w:hAnsi="Helvetica" w:cs="Helvetica"/>
              </w:rPr>
              <w:t>2017 </w:t>
            </w:r>
          </w:p>
        </w:tc>
      </w:tr>
      <w:tr w:rsidR="00BD4BC6" w:rsidRPr="00BD4BC6" w14:paraId="57413990" w14:textId="77777777" w:rsidTr="00BD4BC6">
        <w:trPr>
          <w:tblCellSpacing w:w="0" w:type="dxa"/>
        </w:trPr>
        <w:tc>
          <w:tcPr>
            <w:tcW w:w="0" w:type="auto"/>
            <w:noWrap/>
            <w:hideMark/>
          </w:tcPr>
          <w:p w14:paraId="1F362CD1"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Current Closing Date for Applications:</w:t>
            </w:r>
          </w:p>
        </w:tc>
        <w:tc>
          <w:tcPr>
            <w:tcW w:w="0" w:type="auto"/>
            <w:vAlign w:val="center"/>
            <w:hideMark/>
          </w:tcPr>
          <w:p w14:paraId="7C620405" w14:textId="2E059BF9"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xml:space="preserve">Sep 22, </w:t>
            </w:r>
            <w:r w:rsidR="00FA47DC" w:rsidRPr="00BD4BC6">
              <w:rPr>
                <w:rFonts w:ascii="Helvetica" w:hAnsi="Helvetica" w:cs="Helvetica"/>
              </w:rPr>
              <w:t>2017 </w:t>
            </w:r>
          </w:p>
        </w:tc>
      </w:tr>
      <w:tr w:rsidR="00BD4BC6" w:rsidRPr="00BD4BC6" w14:paraId="798BC097" w14:textId="77777777" w:rsidTr="00BD4BC6">
        <w:trPr>
          <w:tblCellSpacing w:w="0" w:type="dxa"/>
        </w:trPr>
        <w:tc>
          <w:tcPr>
            <w:tcW w:w="0" w:type="auto"/>
            <w:noWrap/>
            <w:hideMark/>
          </w:tcPr>
          <w:p w14:paraId="7C4A2BFD"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Archive Date:</w:t>
            </w:r>
          </w:p>
        </w:tc>
        <w:tc>
          <w:tcPr>
            <w:tcW w:w="0" w:type="auto"/>
            <w:vAlign w:val="center"/>
            <w:hideMark/>
          </w:tcPr>
          <w:p w14:paraId="44869194"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Oct 22, 2017</w:t>
            </w:r>
          </w:p>
        </w:tc>
      </w:tr>
      <w:tr w:rsidR="00BD4BC6" w:rsidRPr="00BD4BC6" w14:paraId="0A79BAD1" w14:textId="77777777" w:rsidTr="00BD4BC6">
        <w:trPr>
          <w:tblCellSpacing w:w="0" w:type="dxa"/>
        </w:trPr>
        <w:tc>
          <w:tcPr>
            <w:tcW w:w="0" w:type="auto"/>
            <w:noWrap/>
            <w:hideMark/>
          </w:tcPr>
          <w:p w14:paraId="01685B4B"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Estimated Total Program Funding:</w:t>
            </w:r>
          </w:p>
        </w:tc>
        <w:tc>
          <w:tcPr>
            <w:tcW w:w="0" w:type="auto"/>
            <w:vAlign w:val="center"/>
            <w:hideMark/>
          </w:tcPr>
          <w:p w14:paraId="1B82F83B"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$2,000,000</w:t>
            </w:r>
          </w:p>
        </w:tc>
      </w:tr>
      <w:tr w:rsidR="00BD4BC6" w:rsidRPr="00BD4BC6" w14:paraId="7F2EE116" w14:textId="77777777" w:rsidTr="00BD4BC6">
        <w:trPr>
          <w:tblCellSpacing w:w="0" w:type="dxa"/>
        </w:trPr>
        <w:tc>
          <w:tcPr>
            <w:tcW w:w="0" w:type="auto"/>
            <w:noWrap/>
            <w:hideMark/>
          </w:tcPr>
          <w:p w14:paraId="7B00988F"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Award Ceiling:</w:t>
            </w:r>
          </w:p>
        </w:tc>
        <w:tc>
          <w:tcPr>
            <w:tcW w:w="0" w:type="auto"/>
            <w:vAlign w:val="center"/>
            <w:hideMark/>
          </w:tcPr>
          <w:p w14:paraId="60E9AA15"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$250,000</w:t>
            </w:r>
          </w:p>
        </w:tc>
      </w:tr>
      <w:tr w:rsidR="00BD4BC6" w:rsidRPr="00BD4BC6" w14:paraId="5EF0F882" w14:textId="77777777" w:rsidTr="00BD4BC6">
        <w:trPr>
          <w:tblCellSpacing w:w="0" w:type="dxa"/>
        </w:trPr>
        <w:tc>
          <w:tcPr>
            <w:tcW w:w="0" w:type="auto"/>
            <w:noWrap/>
            <w:hideMark/>
          </w:tcPr>
          <w:p w14:paraId="447DF3B1"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Award Floor:</w:t>
            </w:r>
          </w:p>
        </w:tc>
        <w:tc>
          <w:tcPr>
            <w:tcW w:w="0" w:type="auto"/>
            <w:vAlign w:val="center"/>
            <w:hideMark/>
          </w:tcPr>
          <w:p w14:paraId="2EFA99F4"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$25,000</w:t>
            </w:r>
          </w:p>
        </w:tc>
      </w:tr>
      <w:tr w:rsidR="00BD4BC6" w:rsidRPr="00BD4BC6" w14:paraId="6574B973" w14:textId="77777777" w:rsidTr="00BD4BC6">
        <w:trPr>
          <w:tblCellSpacing w:w="0" w:type="dxa"/>
        </w:trPr>
        <w:tc>
          <w:tcPr>
            <w:tcW w:w="0" w:type="auto"/>
            <w:noWrap/>
            <w:hideMark/>
          </w:tcPr>
          <w:p w14:paraId="25B8C424"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Eligible Applicants:</w:t>
            </w:r>
          </w:p>
        </w:tc>
        <w:tc>
          <w:tcPr>
            <w:tcW w:w="0" w:type="auto"/>
            <w:vAlign w:val="center"/>
            <w:hideMark/>
          </w:tcPr>
          <w:p w14:paraId="3C495CAA"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Others (see text field entitled "Additional Information on Eligibility" for clarification)</w:t>
            </w:r>
          </w:p>
        </w:tc>
      </w:tr>
      <w:tr w:rsidR="00BD4BC6" w:rsidRPr="00BD4BC6" w14:paraId="0FCDD0F7" w14:textId="77777777" w:rsidTr="00BD4BC6">
        <w:trPr>
          <w:tblCellSpacing w:w="0" w:type="dxa"/>
        </w:trPr>
        <w:tc>
          <w:tcPr>
            <w:tcW w:w="0" w:type="auto"/>
            <w:noWrap/>
            <w:hideMark/>
          </w:tcPr>
          <w:p w14:paraId="49FB6CDC"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Additional Information on Eligibility:</w:t>
            </w:r>
          </w:p>
        </w:tc>
        <w:tc>
          <w:tcPr>
            <w:tcW w:w="0" w:type="auto"/>
            <w:vAlign w:val="center"/>
            <w:hideMark/>
          </w:tcPr>
          <w:p w14:paraId="4D8C05F8"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Eligible applicants may be institutions of higher education, nonprofits, commercial organizations,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CRP is to optimize research and development benefits from U.S. marine fishery resources. Applicants who are not commercial or recreational fisherman must have commercial or recreational fishermen participating in their project. There must be a written agreement with a fisherman describing the involvement in the project activity and the estimated dollar amount to be provided to that fisherman in compensation for his involvement.</w:t>
            </w:r>
          </w:p>
        </w:tc>
      </w:tr>
      <w:tr w:rsidR="00BD4BC6" w14:paraId="21493702" w14:textId="77777777" w:rsidTr="00BD4BC6">
        <w:trPr>
          <w:tblCellSpacing w:w="0" w:type="dxa"/>
        </w:trPr>
        <w:tc>
          <w:tcPr>
            <w:tcW w:w="0" w:type="auto"/>
            <w:noWrap/>
            <w:hideMark/>
          </w:tcPr>
          <w:p w14:paraId="4B7EE76E"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Agency Name:</w:t>
            </w:r>
          </w:p>
        </w:tc>
        <w:tc>
          <w:tcPr>
            <w:tcW w:w="0" w:type="auto"/>
            <w:vAlign w:val="center"/>
            <w:hideMark/>
          </w:tcPr>
          <w:p w14:paraId="5E814BE3" w14:textId="77777777" w:rsidR="00BD4BC6" w:rsidRPr="00BD4BC6" w:rsidRDefault="00BD4BC6" w:rsidP="00BD4BC6">
            <w:pPr>
              <w:widowControl w:val="0"/>
              <w:autoSpaceDE w:val="0"/>
              <w:autoSpaceDN w:val="0"/>
              <w:adjustRightInd w:val="0"/>
              <w:rPr>
                <w:rFonts w:ascii="Helvetica" w:hAnsi="Helvetica" w:cs="Helvetica"/>
              </w:rPr>
            </w:pPr>
            <w:r w:rsidRPr="00BD4BC6">
              <w:rPr>
                <w:rStyle w:val="search-custom"/>
                <w:rFonts w:ascii="Helvetica" w:hAnsi="Helvetica" w:cs="Helvetica"/>
              </w:rPr>
              <w:t>Department of Commerce</w:t>
            </w:r>
          </w:p>
        </w:tc>
      </w:tr>
      <w:tr w:rsidR="00BD4BC6" w14:paraId="560933AC" w14:textId="77777777" w:rsidTr="00BD4BC6">
        <w:trPr>
          <w:tblCellSpacing w:w="0" w:type="dxa"/>
        </w:trPr>
        <w:tc>
          <w:tcPr>
            <w:tcW w:w="0" w:type="auto"/>
            <w:noWrap/>
            <w:hideMark/>
          </w:tcPr>
          <w:p w14:paraId="10CFFEA7"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Description:</w:t>
            </w:r>
          </w:p>
        </w:tc>
        <w:tc>
          <w:tcPr>
            <w:tcW w:w="0" w:type="auto"/>
            <w:vAlign w:val="center"/>
            <w:hideMark/>
          </w:tcPr>
          <w:p w14:paraId="1669059E" w14:textId="77777777" w:rsidR="00BD4BC6" w:rsidRPr="00BD4BC6" w:rsidRDefault="00BD4BC6" w:rsidP="00BD4BC6">
            <w:pPr>
              <w:widowControl w:val="0"/>
              <w:autoSpaceDE w:val="0"/>
              <w:autoSpaceDN w:val="0"/>
              <w:adjustRightInd w:val="0"/>
              <w:rPr>
                <w:rFonts w:ascii="Helvetica" w:hAnsi="Helvetica" w:cs="Helvetica"/>
              </w:rPr>
            </w:pPr>
            <w:r w:rsidRPr="00BD4BC6">
              <w:rPr>
                <w:rStyle w:val="search-custom"/>
                <w:rFonts w:ascii="Helvetica" w:hAnsi="Helvetica" w:cs="Helvetica"/>
              </w:rPr>
              <w:t>The Cooperative Research Program (CRP) provides opportunity to compete for financial assistance for projects seeking to improve and strengthen the relationship between fisheries researchers from NMFS, state fishery agencies, and universities and the U.S. fishing industry (recreational and commercial) in the Gulf of Mexico (FL, AL, MS, LA, TX), South Atlantic (FL, NC, SC, GA) and Caribbean (USVI and Puerto Rico). The program bolsters partnerships by providing a way for involving commercial and recreational fishermen in the collection of fundamental fisheries information in support of management and regulatory options. This program addresses NOAA's mission to "Protect, Restore, and Manage the Use of Coastal and Ocean Resources through an Ecosystem Approach to Management."</w:t>
            </w:r>
          </w:p>
        </w:tc>
      </w:tr>
      <w:tr w:rsidR="00BD4BC6" w14:paraId="1E19B9D8" w14:textId="77777777" w:rsidTr="00BD4BC6">
        <w:trPr>
          <w:tblCellSpacing w:w="0" w:type="dxa"/>
        </w:trPr>
        <w:tc>
          <w:tcPr>
            <w:tcW w:w="0" w:type="auto"/>
            <w:noWrap/>
            <w:hideMark/>
          </w:tcPr>
          <w:p w14:paraId="3A102CF2"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Link to Additional Information:</w:t>
            </w:r>
          </w:p>
        </w:tc>
        <w:tc>
          <w:tcPr>
            <w:tcW w:w="0" w:type="auto"/>
            <w:vAlign w:val="center"/>
            <w:hideMark/>
          </w:tcPr>
          <w:p w14:paraId="19990321" w14:textId="77777777" w:rsidR="00BD4BC6" w:rsidRPr="00BD4BC6" w:rsidRDefault="00BD4BC6" w:rsidP="00BD4BC6">
            <w:pPr>
              <w:widowControl w:val="0"/>
              <w:autoSpaceDE w:val="0"/>
              <w:autoSpaceDN w:val="0"/>
              <w:adjustRightInd w:val="0"/>
              <w:rPr>
                <w:rFonts w:ascii="Helvetica" w:hAnsi="Helvetica" w:cs="Helvetica"/>
              </w:rPr>
            </w:pPr>
            <w:r w:rsidRPr="00BD4BC6">
              <w:rPr>
                <w:rStyle w:val="search-custom"/>
                <w:rFonts w:ascii="Helvetica" w:hAnsi="Helvetica" w:cs="Helvetica"/>
              </w:rPr>
              <w:t> </w:t>
            </w:r>
          </w:p>
        </w:tc>
      </w:tr>
      <w:tr w:rsidR="00BD4BC6" w14:paraId="7E90EAD3" w14:textId="77777777" w:rsidTr="00BD4BC6">
        <w:trPr>
          <w:tblCellSpacing w:w="0" w:type="dxa"/>
        </w:trPr>
        <w:tc>
          <w:tcPr>
            <w:tcW w:w="0" w:type="auto"/>
            <w:noWrap/>
            <w:hideMark/>
          </w:tcPr>
          <w:p w14:paraId="5BFB576D"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Grantor Contact Information:</w:t>
            </w:r>
          </w:p>
        </w:tc>
        <w:tc>
          <w:tcPr>
            <w:tcW w:w="0" w:type="auto"/>
            <w:vAlign w:val="center"/>
            <w:hideMark/>
          </w:tcPr>
          <w:p w14:paraId="5455E722" w14:textId="77777777" w:rsidR="00BD4BC6" w:rsidRPr="00BD4BC6" w:rsidRDefault="00BD4BC6" w:rsidP="00BD4BC6">
            <w:pPr>
              <w:widowControl w:val="0"/>
              <w:autoSpaceDE w:val="0"/>
              <w:autoSpaceDN w:val="0"/>
              <w:adjustRightInd w:val="0"/>
              <w:rPr>
                <w:rFonts w:ascii="Helvetica" w:hAnsi="Helvetica" w:cs="Helvetica"/>
              </w:rPr>
            </w:pPr>
            <w:r w:rsidRPr="00BD4BC6">
              <w:rPr>
                <w:rStyle w:val="search-custom"/>
                <w:rFonts w:ascii="Helvetica" w:hAnsi="Helvetica" w:cs="Helvetica"/>
              </w:rPr>
              <w:t>If you have difficulty accessing the full announcement electronically, please contact:</w:t>
            </w:r>
            <w:r w:rsidRPr="00BD4BC6">
              <w:rPr>
                <w:rFonts w:ascii="Helvetica" w:hAnsi="Helvetica" w:cs="Helvetica"/>
              </w:rPr>
              <w:br/>
            </w:r>
            <w:r w:rsidRPr="00BD4BC6">
              <w:rPr>
                <w:rFonts w:ascii="Helvetica" w:hAnsi="Helvetica" w:cs="Helvetica"/>
              </w:rPr>
              <w:br/>
            </w:r>
            <w:r w:rsidRPr="00BD4BC6">
              <w:rPr>
                <w:rStyle w:val="search-custom"/>
                <w:rFonts w:ascii="Helvetica" w:hAnsi="Helvetica" w:cs="Helvetica"/>
              </w:rPr>
              <w:t>Dax Ruiz, State/Federal Liaison Branch, (727) 824-5324, or Dax.Ruiz@noaa.gov.</w:t>
            </w:r>
            <w:r w:rsidRPr="00BD4BC6">
              <w:rPr>
                <w:rFonts w:ascii="Helvetica" w:hAnsi="Helvetica" w:cs="Helvetica"/>
              </w:rPr>
              <w:br/>
            </w:r>
            <w:r w:rsidRPr="00BD4BC6">
              <w:rPr>
                <w:rFonts w:ascii="Helvetica" w:hAnsi="Helvetica" w:cs="Helvetica"/>
              </w:rPr>
              <w:br/>
            </w:r>
            <w:hyperlink r:id="rId76" w:history="1">
              <w:r w:rsidRPr="00BD4BC6">
                <w:rPr>
                  <w:rStyle w:val="Hyperlink"/>
                  <w:rFonts w:ascii="Helvetica" w:hAnsi="Helvetica" w:cs="Helvetica"/>
                </w:rPr>
                <w:t>Work</w:t>
              </w:r>
            </w:hyperlink>
          </w:p>
        </w:tc>
      </w:tr>
    </w:tbl>
    <w:p w14:paraId="02CF6BD8" w14:textId="77777777" w:rsidR="00BD4BC6" w:rsidRDefault="00BD4BC6" w:rsidP="00BD4BC6">
      <w:pPr>
        <w:widowControl w:val="0"/>
        <w:autoSpaceDE w:val="0"/>
        <w:autoSpaceDN w:val="0"/>
        <w:adjustRightInd w:val="0"/>
        <w:rPr>
          <w:rFonts w:ascii="Helvetica" w:hAnsi="Helvetica" w:cs="Helvetica"/>
        </w:rPr>
      </w:pPr>
    </w:p>
    <w:p w14:paraId="4CC09301" w14:textId="77777777" w:rsidR="00BD4BC6" w:rsidRDefault="00085107" w:rsidP="00BD4BC6">
      <w:pPr>
        <w:widowControl w:val="0"/>
        <w:pBdr>
          <w:bottom w:val="single" w:sz="6" w:space="1" w:color="auto"/>
        </w:pBdr>
        <w:autoSpaceDE w:val="0"/>
        <w:autoSpaceDN w:val="0"/>
        <w:adjustRightInd w:val="0"/>
        <w:rPr>
          <w:rFonts w:ascii="Helvetica" w:hAnsi="Helvetica" w:cs="Helvetica"/>
          <w:color w:val="386EFF"/>
          <w:u w:val="single" w:color="386EFF"/>
        </w:rPr>
      </w:pPr>
      <w:hyperlink r:id="rId77" w:history="1">
        <w:r w:rsidR="00BD4BC6">
          <w:rPr>
            <w:rFonts w:ascii="Helvetica" w:hAnsi="Helvetica" w:cs="Helvetica"/>
            <w:color w:val="386EFF"/>
            <w:u w:val="single" w:color="386EFF"/>
          </w:rPr>
          <w:t>http://www.grants.gov/web/grants/view-opportunity.html?oppId=295524</w:t>
        </w:r>
      </w:hyperlink>
    </w:p>
    <w:p w14:paraId="6F73DA75" w14:textId="77777777" w:rsidR="00BD4BC6" w:rsidRDefault="00BD4BC6" w:rsidP="00BD4BC6">
      <w:pPr>
        <w:widowControl w:val="0"/>
        <w:pBdr>
          <w:bottom w:val="single" w:sz="6" w:space="1" w:color="auto"/>
        </w:pBdr>
        <w:autoSpaceDE w:val="0"/>
        <w:autoSpaceDN w:val="0"/>
        <w:adjustRightInd w:val="0"/>
        <w:rPr>
          <w:rFonts w:ascii="Helvetica" w:hAnsi="Helvetica" w:cs="Helvetica"/>
        </w:rPr>
      </w:pPr>
    </w:p>
    <w:p w14:paraId="188D9AF0" w14:textId="77777777" w:rsidR="00BD4BC6" w:rsidRDefault="00BD4BC6" w:rsidP="00BD4BC6">
      <w:pPr>
        <w:widowControl w:val="0"/>
        <w:autoSpaceDE w:val="0"/>
        <w:autoSpaceDN w:val="0"/>
        <w:adjustRightInd w:val="0"/>
        <w:rPr>
          <w:rFonts w:ascii="Helvetica" w:hAnsi="Helvetica" w:cs="Helvetica"/>
        </w:rPr>
      </w:pPr>
    </w:p>
    <w:p w14:paraId="7C176A13" w14:textId="77777777" w:rsidR="00BD4BC6" w:rsidRDefault="00BD4BC6" w:rsidP="00BD4BC6">
      <w:pPr>
        <w:widowControl w:val="0"/>
        <w:autoSpaceDE w:val="0"/>
        <w:autoSpaceDN w:val="0"/>
        <w:adjustRightInd w:val="0"/>
        <w:rPr>
          <w:rFonts w:ascii="Helvetica" w:hAnsi="Helvetica" w:cs="Helvetica"/>
        </w:rPr>
      </w:pPr>
      <w:bookmarkStart w:id="73" w:name="DOCOceanExploration"/>
      <w:bookmarkEnd w:id="73"/>
      <w:r>
        <w:rPr>
          <w:rFonts w:ascii="Helvetica" w:hAnsi="Helvetica" w:cs="Helvetica"/>
        </w:rPr>
        <w:t>Ocean Exploration FY 2018 Funding Opportunity</w:t>
      </w:r>
    </w:p>
    <w:p w14:paraId="294D47C6" w14:textId="77777777" w:rsidR="00BD4BC6" w:rsidRDefault="00BD4BC6" w:rsidP="00BD4BC6">
      <w:pPr>
        <w:widowControl w:val="0"/>
        <w:autoSpaceDE w:val="0"/>
        <w:autoSpaceDN w:val="0"/>
        <w:adjustRightInd w:val="0"/>
        <w:rPr>
          <w:rFonts w:ascii="Helvetica" w:hAnsi="Helvetica" w:cs="Helvetica"/>
        </w:rPr>
      </w:pPr>
      <w:r>
        <w:rPr>
          <w:rFonts w:ascii="Helvetica" w:hAnsi="Helvetica" w:cs="Helvetica"/>
        </w:rPr>
        <w:t>Synopsis 1 &amp;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D4BC6" w:rsidRPr="00BD4BC6" w14:paraId="788EC11E" w14:textId="77777777" w:rsidTr="00BD4BC6">
        <w:trPr>
          <w:tblCellSpacing w:w="0" w:type="dxa"/>
        </w:trPr>
        <w:tc>
          <w:tcPr>
            <w:tcW w:w="0" w:type="auto"/>
            <w:noWrap/>
            <w:hideMark/>
          </w:tcPr>
          <w:p w14:paraId="65D9D9DB"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Document Type:</w:t>
            </w:r>
          </w:p>
        </w:tc>
        <w:tc>
          <w:tcPr>
            <w:tcW w:w="0" w:type="auto"/>
            <w:vAlign w:val="center"/>
            <w:hideMark/>
          </w:tcPr>
          <w:p w14:paraId="71878F3B"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Grants Notice</w:t>
            </w:r>
          </w:p>
        </w:tc>
      </w:tr>
      <w:tr w:rsidR="00BD4BC6" w:rsidRPr="00BD4BC6" w14:paraId="44C69EE7" w14:textId="77777777" w:rsidTr="00BD4BC6">
        <w:trPr>
          <w:tblCellSpacing w:w="0" w:type="dxa"/>
        </w:trPr>
        <w:tc>
          <w:tcPr>
            <w:tcW w:w="0" w:type="auto"/>
            <w:noWrap/>
            <w:hideMark/>
          </w:tcPr>
          <w:p w14:paraId="17939150"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Funding Opportunity Number:</w:t>
            </w:r>
          </w:p>
        </w:tc>
        <w:tc>
          <w:tcPr>
            <w:tcW w:w="0" w:type="auto"/>
            <w:vAlign w:val="center"/>
            <w:hideMark/>
          </w:tcPr>
          <w:p w14:paraId="133A75D1"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NOAA-OAR-OER-2018-2005296</w:t>
            </w:r>
          </w:p>
        </w:tc>
      </w:tr>
      <w:tr w:rsidR="00BD4BC6" w:rsidRPr="00BD4BC6" w14:paraId="186DC5EB" w14:textId="77777777" w:rsidTr="00BD4BC6">
        <w:trPr>
          <w:tblCellSpacing w:w="0" w:type="dxa"/>
        </w:trPr>
        <w:tc>
          <w:tcPr>
            <w:tcW w:w="0" w:type="auto"/>
            <w:noWrap/>
            <w:hideMark/>
          </w:tcPr>
          <w:p w14:paraId="12CAE4CE"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Funding Opportunity Title:</w:t>
            </w:r>
          </w:p>
        </w:tc>
        <w:tc>
          <w:tcPr>
            <w:tcW w:w="0" w:type="auto"/>
            <w:vAlign w:val="center"/>
            <w:hideMark/>
          </w:tcPr>
          <w:p w14:paraId="0CB860FF"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Ocean Exploration FY 2018 Funding Opportunity</w:t>
            </w:r>
          </w:p>
        </w:tc>
      </w:tr>
      <w:tr w:rsidR="00BD4BC6" w:rsidRPr="00BD4BC6" w14:paraId="4F6E4AD0" w14:textId="77777777" w:rsidTr="00BD4BC6">
        <w:trPr>
          <w:tblCellSpacing w:w="0" w:type="dxa"/>
        </w:trPr>
        <w:tc>
          <w:tcPr>
            <w:tcW w:w="0" w:type="auto"/>
            <w:noWrap/>
            <w:hideMark/>
          </w:tcPr>
          <w:p w14:paraId="464E9373"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Opportunity Category:</w:t>
            </w:r>
          </w:p>
        </w:tc>
        <w:tc>
          <w:tcPr>
            <w:tcW w:w="0" w:type="auto"/>
            <w:vAlign w:val="center"/>
            <w:hideMark/>
          </w:tcPr>
          <w:p w14:paraId="4F7B7CC4"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Discretionary</w:t>
            </w:r>
          </w:p>
        </w:tc>
      </w:tr>
      <w:tr w:rsidR="00BD4BC6" w:rsidRPr="00BD4BC6" w14:paraId="734A4C6D" w14:textId="77777777" w:rsidTr="00BD4BC6">
        <w:trPr>
          <w:tblCellSpacing w:w="0" w:type="dxa"/>
        </w:trPr>
        <w:tc>
          <w:tcPr>
            <w:tcW w:w="0" w:type="auto"/>
            <w:noWrap/>
            <w:hideMark/>
          </w:tcPr>
          <w:p w14:paraId="5538DEB5"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Opportunity Category Explanation:</w:t>
            </w:r>
          </w:p>
        </w:tc>
        <w:tc>
          <w:tcPr>
            <w:tcW w:w="0" w:type="auto"/>
            <w:vAlign w:val="center"/>
            <w:hideMark/>
          </w:tcPr>
          <w:p w14:paraId="01C4BB19"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w:t>
            </w:r>
          </w:p>
        </w:tc>
      </w:tr>
      <w:tr w:rsidR="00BD4BC6" w:rsidRPr="00BD4BC6" w14:paraId="311ADA62" w14:textId="77777777" w:rsidTr="00BD4BC6">
        <w:trPr>
          <w:tblCellSpacing w:w="0" w:type="dxa"/>
        </w:trPr>
        <w:tc>
          <w:tcPr>
            <w:tcW w:w="0" w:type="auto"/>
            <w:noWrap/>
            <w:hideMark/>
          </w:tcPr>
          <w:p w14:paraId="0462E119"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Funding Instrument Type:</w:t>
            </w:r>
          </w:p>
        </w:tc>
        <w:tc>
          <w:tcPr>
            <w:tcW w:w="0" w:type="auto"/>
            <w:vAlign w:val="center"/>
            <w:hideMark/>
          </w:tcPr>
          <w:p w14:paraId="60622B0F"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Cooperative Agreement</w:t>
            </w:r>
            <w:r w:rsidRPr="00BD4BC6">
              <w:rPr>
                <w:rFonts w:ascii="Helvetica" w:hAnsi="Helvetica" w:cs="Helvetica"/>
              </w:rPr>
              <w:br/>
              <w:t>Grant</w:t>
            </w:r>
          </w:p>
        </w:tc>
      </w:tr>
      <w:tr w:rsidR="00BD4BC6" w:rsidRPr="00BD4BC6" w14:paraId="654D314D" w14:textId="77777777" w:rsidTr="00BD4BC6">
        <w:trPr>
          <w:tblCellSpacing w:w="0" w:type="dxa"/>
        </w:trPr>
        <w:tc>
          <w:tcPr>
            <w:tcW w:w="0" w:type="auto"/>
            <w:noWrap/>
            <w:hideMark/>
          </w:tcPr>
          <w:p w14:paraId="6E38A5B5"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Category of Funding Activity:</w:t>
            </w:r>
          </w:p>
        </w:tc>
        <w:tc>
          <w:tcPr>
            <w:tcW w:w="0" w:type="auto"/>
            <w:vAlign w:val="center"/>
            <w:hideMark/>
          </w:tcPr>
          <w:p w14:paraId="0E3A153B"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Environment</w:t>
            </w:r>
            <w:r w:rsidRPr="00BD4BC6">
              <w:rPr>
                <w:rFonts w:ascii="Helvetica" w:hAnsi="Helvetica" w:cs="Helvetica"/>
              </w:rPr>
              <w:br/>
              <w:t>Natural Resources</w:t>
            </w:r>
            <w:r w:rsidRPr="00BD4BC6">
              <w:rPr>
                <w:rFonts w:ascii="Helvetica" w:hAnsi="Helvetica" w:cs="Helvetica"/>
              </w:rPr>
              <w:br/>
              <w:t>Science and Technology and other Research and Development</w:t>
            </w:r>
          </w:p>
        </w:tc>
      </w:tr>
      <w:tr w:rsidR="00BD4BC6" w:rsidRPr="00BD4BC6" w14:paraId="257EADC1" w14:textId="77777777" w:rsidTr="00BD4BC6">
        <w:trPr>
          <w:tblCellSpacing w:w="0" w:type="dxa"/>
        </w:trPr>
        <w:tc>
          <w:tcPr>
            <w:tcW w:w="0" w:type="auto"/>
            <w:noWrap/>
            <w:hideMark/>
          </w:tcPr>
          <w:p w14:paraId="5D695201"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Category Explanation:</w:t>
            </w:r>
          </w:p>
        </w:tc>
        <w:tc>
          <w:tcPr>
            <w:tcW w:w="0" w:type="auto"/>
            <w:vAlign w:val="center"/>
            <w:hideMark/>
          </w:tcPr>
          <w:p w14:paraId="2C7BD3F2"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 </w:t>
            </w:r>
          </w:p>
        </w:tc>
      </w:tr>
      <w:tr w:rsidR="00BD4BC6" w:rsidRPr="00BD4BC6" w14:paraId="5DECAD1E" w14:textId="77777777" w:rsidTr="00BD4BC6">
        <w:trPr>
          <w:tblCellSpacing w:w="0" w:type="dxa"/>
        </w:trPr>
        <w:tc>
          <w:tcPr>
            <w:tcW w:w="0" w:type="auto"/>
            <w:noWrap/>
            <w:hideMark/>
          </w:tcPr>
          <w:p w14:paraId="07DC797E"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Expected Number of Awards:</w:t>
            </w:r>
          </w:p>
        </w:tc>
        <w:tc>
          <w:tcPr>
            <w:tcW w:w="0" w:type="auto"/>
            <w:vAlign w:val="center"/>
            <w:hideMark/>
          </w:tcPr>
          <w:p w14:paraId="302D88FA"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10</w:t>
            </w:r>
          </w:p>
        </w:tc>
      </w:tr>
      <w:tr w:rsidR="00BD4BC6" w:rsidRPr="00BD4BC6" w14:paraId="3F739FAD" w14:textId="77777777" w:rsidTr="00BD4BC6">
        <w:trPr>
          <w:tblCellSpacing w:w="0" w:type="dxa"/>
        </w:trPr>
        <w:tc>
          <w:tcPr>
            <w:tcW w:w="0" w:type="auto"/>
            <w:noWrap/>
            <w:hideMark/>
          </w:tcPr>
          <w:p w14:paraId="5BBA50FB"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CFDA Number(s):</w:t>
            </w:r>
          </w:p>
        </w:tc>
        <w:tc>
          <w:tcPr>
            <w:tcW w:w="0" w:type="auto"/>
            <w:vAlign w:val="center"/>
            <w:hideMark/>
          </w:tcPr>
          <w:p w14:paraId="15C19B68"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11.011 -- Ocean Exploration</w:t>
            </w:r>
          </w:p>
        </w:tc>
      </w:tr>
      <w:tr w:rsidR="00BD4BC6" w:rsidRPr="00BD4BC6" w14:paraId="3F4BC8F7" w14:textId="77777777" w:rsidTr="00BD4BC6">
        <w:trPr>
          <w:tblCellSpacing w:w="0" w:type="dxa"/>
        </w:trPr>
        <w:tc>
          <w:tcPr>
            <w:tcW w:w="0" w:type="auto"/>
            <w:noWrap/>
            <w:hideMark/>
          </w:tcPr>
          <w:p w14:paraId="51C180D8" w14:textId="77777777" w:rsidR="00BD4BC6" w:rsidRPr="00BD4BC6" w:rsidRDefault="00BD4BC6" w:rsidP="00BD4BC6">
            <w:pPr>
              <w:widowControl w:val="0"/>
              <w:autoSpaceDE w:val="0"/>
              <w:autoSpaceDN w:val="0"/>
              <w:adjustRightInd w:val="0"/>
              <w:rPr>
                <w:rFonts w:ascii="Helvetica" w:hAnsi="Helvetica" w:cs="Helvetica"/>
                <w:b/>
                <w:bCs/>
              </w:rPr>
            </w:pPr>
            <w:r w:rsidRPr="00BD4BC6">
              <w:rPr>
                <w:rFonts w:ascii="Helvetica" w:hAnsi="Helvetica" w:cs="Helvetica"/>
                <w:b/>
                <w:bCs/>
              </w:rPr>
              <w:t>Cost Sharing or Matching Requirement:</w:t>
            </w:r>
          </w:p>
        </w:tc>
        <w:tc>
          <w:tcPr>
            <w:tcW w:w="0" w:type="auto"/>
            <w:vAlign w:val="center"/>
            <w:hideMark/>
          </w:tcPr>
          <w:p w14:paraId="0778C5E0" w14:textId="77777777" w:rsidR="00BD4BC6" w:rsidRPr="00BD4BC6" w:rsidRDefault="00BD4BC6" w:rsidP="00BD4BC6">
            <w:pPr>
              <w:widowControl w:val="0"/>
              <w:autoSpaceDE w:val="0"/>
              <w:autoSpaceDN w:val="0"/>
              <w:adjustRightInd w:val="0"/>
              <w:rPr>
                <w:rFonts w:ascii="Helvetica" w:hAnsi="Helvetica" w:cs="Helvetica"/>
              </w:rPr>
            </w:pPr>
            <w:r w:rsidRPr="00BD4BC6">
              <w:rPr>
                <w:rFonts w:ascii="Helvetica" w:hAnsi="Helvetica" w:cs="Helvetica"/>
              </w:rPr>
              <w:t>No</w:t>
            </w:r>
          </w:p>
        </w:tc>
      </w:tr>
      <w:tr w:rsidR="009147D0" w:rsidRPr="009147D0" w14:paraId="0E2A73FF" w14:textId="77777777" w:rsidTr="009147D0">
        <w:trPr>
          <w:tblCellSpacing w:w="0" w:type="dxa"/>
        </w:trPr>
        <w:tc>
          <w:tcPr>
            <w:tcW w:w="0" w:type="auto"/>
            <w:noWrap/>
            <w:hideMark/>
          </w:tcPr>
          <w:p w14:paraId="48C39901"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Version:</w:t>
            </w:r>
          </w:p>
        </w:tc>
        <w:tc>
          <w:tcPr>
            <w:tcW w:w="0" w:type="auto"/>
            <w:vAlign w:val="center"/>
            <w:hideMark/>
          </w:tcPr>
          <w:p w14:paraId="12D19AC0"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Synopsis 2</w:t>
            </w:r>
          </w:p>
        </w:tc>
      </w:tr>
      <w:tr w:rsidR="009147D0" w:rsidRPr="009147D0" w14:paraId="5B754B75" w14:textId="77777777" w:rsidTr="009147D0">
        <w:trPr>
          <w:tblCellSpacing w:w="0" w:type="dxa"/>
        </w:trPr>
        <w:tc>
          <w:tcPr>
            <w:tcW w:w="0" w:type="auto"/>
            <w:noWrap/>
            <w:hideMark/>
          </w:tcPr>
          <w:p w14:paraId="0DB0B29D"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Posted Date:</w:t>
            </w:r>
          </w:p>
        </w:tc>
        <w:tc>
          <w:tcPr>
            <w:tcW w:w="0" w:type="auto"/>
            <w:vAlign w:val="center"/>
            <w:hideMark/>
          </w:tcPr>
          <w:p w14:paraId="4EC0F49F"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Jul 12, 2017</w:t>
            </w:r>
          </w:p>
        </w:tc>
      </w:tr>
      <w:tr w:rsidR="009147D0" w:rsidRPr="009147D0" w14:paraId="32B472FB" w14:textId="77777777" w:rsidTr="009147D0">
        <w:trPr>
          <w:tblCellSpacing w:w="0" w:type="dxa"/>
        </w:trPr>
        <w:tc>
          <w:tcPr>
            <w:tcW w:w="0" w:type="auto"/>
            <w:noWrap/>
            <w:hideMark/>
          </w:tcPr>
          <w:p w14:paraId="3DDC9D39"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Last Updated Date:</w:t>
            </w:r>
          </w:p>
        </w:tc>
        <w:tc>
          <w:tcPr>
            <w:tcW w:w="0" w:type="auto"/>
            <w:vAlign w:val="center"/>
            <w:hideMark/>
          </w:tcPr>
          <w:p w14:paraId="538865C1"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Jul 14, 2017</w:t>
            </w:r>
          </w:p>
        </w:tc>
      </w:tr>
      <w:tr w:rsidR="009147D0" w:rsidRPr="009147D0" w14:paraId="1CF1939F" w14:textId="77777777" w:rsidTr="009147D0">
        <w:trPr>
          <w:tblCellSpacing w:w="0" w:type="dxa"/>
        </w:trPr>
        <w:tc>
          <w:tcPr>
            <w:tcW w:w="0" w:type="auto"/>
            <w:noWrap/>
            <w:hideMark/>
          </w:tcPr>
          <w:p w14:paraId="4FABE72B"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Original Closing Date for Applications:</w:t>
            </w:r>
          </w:p>
        </w:tc>
        <w:tc>
          <w:tcPr>
            <w:tcW w:w="0" w:type="auto"/>
            <w:vAlign w:val="center"/>
            <w:hideMark/>
          </w:tcPr>
          <w:p w14:paraId="10D02A40" w14:textId="57B9BD6C"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 xml:space="preserve">Dec 08, </w:t>
            </w:r>
            <w:r w:rsidR="00FA47DC" w:rsidRPr="009147D0">
              <w:rPr>
                <w:rFonts w:ascii="Helvetica" w:hAnsi="Helvetica" w:cs="Helvetica"/>
              </w:rPr>
              <w:t>2017 </w:t>
            </w:r>
          </w:p>
        </w:tc>
      </w:tr>
      <w:tr w:rsidR="009147D0" w:rsidRPr="009147D0" w14:paraId="01911DF7" w14:textId="77777777" w:rsidTr="009147D0">
        <w:trPr>
          <w:tblCellSpacing w:w="0" w:type="dxa"/>
        </w:trPr>
        <w:tc>
          <w:tcPr>
            <w:tcW w:w="0" w:type="auto"/>
            <w:noWrap/>
            <w:hideMark/>
          </w:tcPr>
          <w:p w14:paraId="7AB90157"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Current Closing Date for Applications:</w:t>
            </w:r>
          </w:p>
        </w:tc>
        <w:tc>
          <w:tcPr>
            <w:tcW w:w="0" w:type="auto"/>
            <w:vAlign w:val="center"/>
            <w:hideMark/>
          </w:tcPr>
          <w:p w14:paraId="26756ADB" w14:textId="47A99C13"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 xml:space="preserve">Dec 08, </w:t>
            </w:r>
            <w:r w:rsidR="00FA47DC" w:rsidRPr="009147D0">
              <w:rPr>
                <w:rFonts w:ascii="Helvetica" w:hAnsi="Helvetica" w:cs="Helvetica"/>
              </w:rPr>
              <w:t>2017 </w:t>
            </w:r>
          </w:p>
        </w:tc>
      </w:tr>
      <w:tr w:rsidR="009147D0" w:rsidRPr="009147D0" w14:paraId="55245049" w14:textId="77777777" w:rsidTr="009147D0">
        <w:trPr>
          <w:tblCellSpacing w:w="0" w:type="dxa"/>
        </w:trPr>
        <w:tc>
          <w:tcPr>
            <w:tcW w:w="0" w:type="auto"/>
            <w:noWrap/>
            <w:hideMark/>
          </w:tcPr>
          <w:p w14:paraId="37374E5E"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Archive Date:</w:t>
            </w:r>
          </w:p>
        </w:tc>
        <w:tc>
          <w:tcPr>
            <w:tcW w:w="0" w:type="auto"/>
            <w:vAlign w:val="center"/>
            <w:hideMark/>
          </w:tcPr>
          <w:p w14:paraId="5FC64A7C"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Jan 07, 2018</w:t>
            </w:r>
          </w:p>
        </w:tc>
      </w:tr>
      <w:tr w:rsidR="009147D0" w:rsidRPr="009147D0" w14:paraId="13CAA67D" w14:textId="77777777" w:rsidTr="009147D0">
        <w:trPr>
          <w:tblCellSpacing w:w="0" w:type="dxa"/>
        </w:trPr>
        <w:tc>
          <w:tcPr>
            <w:tcW w:w="0" w:type="auto"/>
            <w:noWrap/>
            <w:hideMark/>
          </w:tcPr>
          <w:p w14:paraId="6D28E72B"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Estimated Total Program Funding:</w:t>
            </w:r>
          </w:p>
        </w:tc>
        <w:tc>
          <w:tcPr>
            <w:tcW w:w="0" w:type="auto"/>
            <w:vAlign w:val="center"/>
            <w:hideMark/>
          </w:tcPr>
          <w:p w14:paraId="553956FA"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$3,000,000</w:t>
            </w:r>
          </w:p>
        </w:tc>
      </w:tr>
      <w:tr w:rsidR="009147D0" w:rsidRPr="009147D0" w14:paraId="12ACAD62" w14:textId="77777777" w:rsidTr="009147D0">
        <w:trPr>
          <w:tblCellSpacing w:w="0" w:type="dxa"/>
        </w:trPr>
        <w:tc>
          <w:tcPr>
            <w:tcW w:w="0" w:type="auto"/>
            <w:noWrap/>
            <w:hideMark/>
          </w:tcPr>
          <w:p w14:paraId="6061D1F0"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Award Ceiling:</w:t>
            </w:r>
          </w:p>
        </w:tc>
        <w:tc>
          <w:tcPr>
            <w:tcW w:w="0" w:type="auto"/>
            <w:vAlign w:val="center"/>
            <w:hideMark/>
          </w:tcPr>
          <w:p w14:paraId="23BFDDCC"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$750,000</w:t>
            </w:r>
          </w:p>
        </w:tc>
      </w:tr>
      <w:tr w:rsidR="009147D0" w:rsidRPr="009147D0" w14:paraId="5C17F7DE" w14:textId="77777777" w:rsidTr="009147D0">
        <w:trPr>
          <w:tblCellSpacing w:w="0" w:type="dxa"/>
        </w:trPr>
        <w:tc>
          <w:tcPr>
            <w:tcW w:w="0" w:type="auto"/>
            <w:noWrap/>
            <w:hideMark/>
          </w:tcPr>
          <w:p w14:paraId="05844D04"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Award Floor:</w:t>
            </w:r>
          </w:p>
        </w:tc>
        <w:tc>
          <w:tcPr>
            <w:tcW w:w="0" w:type="auto"/>
            <w:vAlign w:val="center"/>
            <w:hideMark/>
          </w:tcPr>
          <w:p w14:paraId="3F8B3FB6"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$10,000</w:t>
            </w:r>
          </w:p>
        </w:tc>
      </w:tr>
      <w:tr w:rsidR="009147D0" w:rsidRPr="009147D0" w14:paraId="0C47FF4A" w14:textId="77777777" w:rsidTr="009147D0">
        <w:trPr>
          <w:tblCellSpacing w:w="0" w:type="dxa"/>
        </w:trPr>
        <w:tc>
          <w:tcPr>
            <w:tcW w:w="0" w:type="auto"/>
            <w:noWrap/>
            <w:hideMark/>
          </w:tcPr>
          <w:p w14:paraId="6888E51F"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Eligible Applicants:</w:t>
            </w:r>
          </w:p>
        </w:tc>
        <w:tc>
          <w:tcPr>
            <w:tcW w:w="0" w:type="auto"/>
            <w:vAlign w:val="center"/>
            <w:hideMark/>
          </w:tcPr>
          <w:p w14:paraId="66CAC72D"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Others (see text field entitled "Additional Information on Eligibility" for clarification)</w:t>
            </w:r>
          </w:p>
        </w:tc>
      </w:tr>
      <w:tr w:rsidR="009147D0" w:rsidRPr="009147D0" w14:paraId="126BA794" w14:textId="77777777" w:rsidTr="009147D0">
        <w:trPr>
          <w:tblCellSpacing w:w="0" w:type="dxa"/>
        </w:trPr>
        <w:tc>
          <w:tcPr>
            <w:tcW w:w="0" w:type="auto"/>
            <w:noWrap/>
            <w:hideMark/>
          </w:tcPr>
          <w:p w14:paraId="4119699D"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Additional Information on Eligibility:</w:t>
            </w:r>
          </w:p>
        </w:tc>
        <w:tc>
          <w:tcPr>
            <w:tcW w:w="0" w:type="auto"/>
            <w:vAlign w:val="center"/>
            <w:hideMark/>
          </w:tcPr>
          <w:p w14:paraId="06F57A90"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Eligible applicants are institutions of higher education; non-profit institutions; state, local, and tribal governments; for-profit organizations; and U.S. territories that possess the statutory authority to accept funding for this type of work.</w:t>
            </w:r>
          </w:p>
        </w:tc>
      </w:tr>
      <w:tr w:rsidR="009147D0" w14:paraId="62BC23EF" w14:textId="77777777" w:rsidTr="009147D0">
        <w:trPr>
          <w:tblCellSpacing w:w="0" w:type="dxa"/>
        </w:trPr>
        <w:tc>
          <w:tcPr>
            <w:tcW w:w="0" w:type="auto"/>
            <w:noWrap/>
            <w:hideMark/>
          </w:tcPr>
          <w:p w14:paraId="4775C901"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Agency Name:</w:t>
            </w:r>
          </w:p>
        </w:tc>
        <w:tc>
          <w:tcPr>
            <w:tcW w:w="0" w:type="auto"/>
            <w:vAlign w:val="center"/>
            <w:hideMark/>
          </w:tcPr>
          <w:p w14:paraId="0CACF83E" w14:textId="77777777"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Department of Commerce</w:t>
            </w:r>
          </w:p>
        </w:tc>
      </w:tr>
      <w:tr w:rsidR="009147D0" w14:paraId="3C7BEF51" w14:textId="77777777" w:rsidTr="009147D0">
        <w:trPr>
          <w:tblCellSpacing w:w="0" w:type="dxa"/>
        </w:trPr>
        <w:tc>
          <w:tcPr>
            <w:tcW w:w="0" w:type="auto"/>
            <w:noWrap/>
            <w:hideMark/>
          </w:tcPr>
          <w:p w14:paraId="66BB779D"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Description:</w:t>
            </w:r>
          </w:p>
        </w:tc>
        <w:tc>
          <w:tcPr>
            <w:tcW w:w="0" w:type="auto"/>
            <w:vAlign w:val="center"/>
            <w:hideMark/>
          </w:tcPr>
          <w:p w14:paraId="40E8C28A" w14:textId="25E26236"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 xml:space="preserve">NOAA’s Office of Ocean Exploration &amp; Research (OER) seeks to enhance ocean exploration and scientific knowledge of the unknown or poorly known areas of the ocean. This entails identifying, describing and creating baseline characterizations of new ocean habitats, marine resources and/or processes. In this Announcement, OER is seeking proposals focused on three topics including: 1. Exploration of the deep marine environments in the US EEZ and US Outer Continental Shelf (OCS) of the Gulf of Mexico; 2. Discovery and exploration of prehistorically and historically significant submerged marine heritage sites in the Gulf of Mexico within the US EEZ and the US Outer Continental Shelf (OCS); and 3. </w:t>
            </w:r>
            <w:r w:rsidR="00FA47DC" w:rsidRPr="009147D0">
              <w:rPr>
                <w:rStyle w:val="search-custom"/>
                <w:rFonts w:ascii="Helvetica" w:hAnsi="Helvetica" w:cs="Helvetica"/>
              </w:rPr>
              <w:t>Novel or innovative technologies and methodologies that could increase the pace and scope of ocean exploration, especially exploration of deep environments including the water column and archaeological sites.</w:t>
            </w:r>
            <w:r w:rsidR="00FA47DC">
              <w:rPr>
                <w:rStyle w:val="search-custom"/>
                <w:rFonts w:ascii="Helvetica" w:hAnsi="Helvetica" w:cs="Helvetica"/>
              </w:rPr>
              <w:t xml:space="preserve"> </w:t>
            </w:r>
            <w:r w:rsidR="00FA47DC" w:rsidRPr="009147D0">
              <w:rPr>
                <w:rStyle w:val="search-custom"/>
                <w:rFonts w:ascii="Helvetica" w:hAnsi="Helvetica" w:cs="Helvetica"/>
              </w:rPr>
              <w:t xml:space="preserve">For themes 1 and 2, OER will not entertain proposals outside the US EEZ and the US Outer Continental Shelf (OCS) in the Gulf of Mexico. </w:t>
            </w:r>
            <w:r w:rsidRPr="009147D0">
              <w:rPr>
                <w:rStyle w:val="search-custom"/>
                <w:rFonts w:ascii="Helvetica" w:hAnsi="Helvetica" w:cs="Helvetica"/>
              </w:rPr>
              <w:t>Proposals that combine more than one of these exploration topics are encouraged. All correspondence regarding this FFO must be sent to the email: oer.ffo2018@noaa.gov Applicants are required to submit pre-proposals and, ultimately, full proposals that support OER’s exploration mission. OER’s overarching objective is to investigate and document poorly known and unknown ocean areas through interdisciplinary exploration, and to advance and disseminate knowledge of the ocean’s physical, geological, chemical, biological, and archaeological environments. OER’s mission is compliant with NOAA’s Next Generation Strategic Plan (http://www.performance.noaa.gov/ngsp/) which outlines NOAA goals of Science, Service and Stewardship. Findings from projects and expeditions are anticipated to result in new baseline characterizations; provide better scientific understanding of the processes on US continental margins; offer new insights into climate variability and marine ecosystems; reveal new or unconventional energy, mineral, biological, and/or archaeological resources; help identify hazards resulting from extreme events such as submarine volcanic eruptions, earthquakes and tsunamis; and deliver technology advancements (platforms, sensors, methodologies, etc.) that will increase observational capabilities of the ocean. In FY18, OER anticipates availability of approximately $3,000,000 for this Funding Opportunity (this amount includes of costs for any required ship and/or submersible assets). Note: Ship time on the NOAA Ship Okeanos Explorer will not be funded through this announcement. Background information on how to apply and other informational documents are accessible through the OER Office Website: http://oceanexplorer.noaa.gov/about/what-we-do/funding-opportunities.html. Eligible applicants are institutions of higher education; non-profit institutions; for-profit organizations; state, local, and tribal governments, as well as U.S. territories that possess the statutory authority to accept funding for this type of work. Federal agencies that possess the statutory authority to accept funding for this type of work may also apply and must agree to take FY2018 funding for proposed projects. Federal and state agencies are strongly encouraged to collaborate with partners from a non-federal/non-state eligible entity. For the purpose of this opportunity, the buying of ship time and/or other ocean data collection platform support (remotely operated vehicles, autonomous underwater vehicles, etc.) is considered a rental cost and therefore not included in Modified Total Direct Cost (MTDC). OER funding will not be provided to hire and/or fund the salaries and associated overhead costs of any permanent federal or state government employee. OER will not pay Facilities and Administrative (F&amp;A or "overhead") fees to federal and state agencies for subawards such as ship time or other ocean data collection platform support. Federal and state award recipients may use funding to cover travel, equipment, supplies, and contractual personnel costs associated with the proposed work. Foreign researchers may participate by submitting a subaward through collaboration with an eligible U.S. entity. The DOC and NOAA support cultural and gender diversity and encourage women and minority individuals and groups to submit applications to this Announcement of Federal Funding Opportunity.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w:t>
            </w:r>
          </w:p>
        </w:tc>
      </w:tr>
      <w:tr w:rsidR="009147D0" w14:paraId="7D24CAF9" w14:textId="77777777" w:rsidTr="009147D0">
        <w:trPr>
          <w:tblCellSpacing w:w="0" w:type="dxa"/>
        </w:trPr>
        <w:tc>
          <w:tcPr>
            <w:tcW w:w="0" w:type="auto"/>
            <w:noWrap/>
            <w:hideMark/>
          </w:tcPr>
          <w:p w14:paraId="7998BF54"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Link to Additional Information:</w:t>
            </w:r>
          </w:p>
        </w:tc>
        <w:tc>
          <w:tcPr>
            <w:tcW w:w="0" w:type="auto"/>
            <w:vAlign w:val="center"/>
            <w:hideMark/>
          </w:tcPr>
          <w:p w14:paraId="73F0EF9A" w14:textId="77777777"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 </w:t>
            </w:r>
          </w:p>
        </w:tc>
      </w:tr>
      <w:tr w:rsidR="009147D0" w14:paraId="7F00ECDC" w14:textId="77777777" w:rsidTr="009147D0">
        <w:trPr>
          <w:tblCellSpacing w:w="0" w:type="dxa"/>
        </w:trPr>
        <w:tc>
          <w:tcPr>
            <w:tcW w:w="0" w:type="auto"/>
            <w:noWrap/>
            <w:hideMark/>
          </w:tcPr>
          <w:p w14:paraId="078B9F2F"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Grantor Contact Information:</w:t>
            </w:r>
          </w:p>
        </w:tc>
        <w:tc>
          <w:tcPr>
            <w:tcW w:w="0" w:type="auto"/>
            <w:vAlign w:val="center"/>
            <w:hideMark/>
          </w:tcPr>
          <w:p w14:paraId="126670C5" w14:textId="77777777"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If you have difficulty accessing the full announcement electronically, please contact:</w:t>
            </w:r>
            <w:r w:rsidRPr="009147D0">
              <w:rPr>
                <w:rFonts w:ascii="Helvetica" w:hAnsi="Helvetica" w:cs="Helvetica"/>
              </w:rPr>
              <w:br/>
            </w:r>
            <w:r w:rsidRPr="009147D0">
              <w:rPr>
                <w:rFonts w:ascii="Helvetica" w:hAnsi="Helvetica" w:cs="Helvetica"/>
              </w:rPr>
              <w:br/>
            </w:r>
            <w:r w:rsidRPr="009147D0">
              <w:rPr>
                <w:rStyle w:val="search-custom"/>
                <w:rFonts w:ascii="Helvetica" w:hAnsi="Helvetica" w:cs="Helvetica"/>
              </w:rPr>
              <w:t>NOAA Office of Ocean Exploration and Research OER FFO 2018, SSMC3, Rm 10316, 1315 East West Highway, Silver Spring, Maryland 20910 (301) 734-1014</w:t>
            </w:r>
            <w:r w:rsidRPr="009147D0">
              <w:rPr>
                <w:rFonts w:ascii="Helvetica" w:hAnsi="Helvetica" w:cs="Helvetica"/>
              </w:rPr>
              <w:br/>
            </w:r>
            <w:r w:rsidRPr="009147D0">
              <w:rPr>
                <w:rFonts w:ascii="Helvetica" w:hAnsi="Helvetica" w:cs="Helvetica"/>
              </w:rPr>
              <w:br/>
            </w:r>
            <w:hyperlink r:id="rId78" w:history="1">
              <w:r w:rsidRPr="009147D0">
                <w:rPr>
                  <w:rStyle w:val="Hyperlink"/>
                  <w:rFonts w:ascii="Helvetica" w:hAnsi="Helvetica" w:cs="Helvetica"/>
                </w:rPr>
                <w:t>OER Group email</w:t>
              </w:r>
            </w:hyperlink>
          </w:p>
        </w:tc>
      </w:tr>
    </w:tbl>
    <w:p w14:paraId="4A90B7DC" w14:textId="77777777" w:rsidR="00BD4BC6" w:rsidRDefault="00BD4BC6" w:rsidP="00BD4BC6">
      <w:pPr>
        <w:widowControl w:val="0"/>
        <w:autoSpaceDE w:val="0"/>
        <w:autoSpaceDN w:val="0"/>
        <w:adjustRightInd w:val="0"/>
        <w:rPr>
          <w:rFonts w:ascii="Helvetica" w:hAnsi="Helvetica" w:cs="Helvetica"/>
        </w:rPr>
      </w:pPr>
    </w:p>
    <w:p w14:paraId="14C74DED" w14:textId="77777777" w:rsidR="00BD4BC6" w:rsidRDefault="00085107" w:rsidP="00BD4BC6">
      <w:pPr>
        <w:widowControl w:val="0"/>
        <w:autoSpaceDE w:val="0"/>
        <w:autoSpaceDN w:val="0"/>
        <w:adjustRightInd w:val="0"/>
        <w:rPr>
          <w:rFonts w:ascii="Helvetica" w:hAnsi="Helvetica" w:cs="Helvetica"/>
        </w:rPr>
      </w:pPr>
      <w:hyperlink r:id="rId79" w:history="1">
        <w:r w:rsidR="00BD4BC6">
          <w:rPr>
            <w:rFonts w:ascii="Helvetica" w:hAnsi="Helvetica" w:cs="Helvetica"/>
            <w:color w:val="386EFF"/>
            <w:u w:val="single" w:color="386EFF"/>
          </w:rPr>
          <w:t>http://www.grants.gov/web/grants/view-opportunity.html?oppId=295442</w:t>
        </w:r>
      </w:hyperlink>
    </w:p>
    <w:p w14:paraId="0EC26507" w14:textId="77777777" w:rsidR="00BD4BC6" w:rsidRDefault="00BD4BC6" w:rsidP="002847B4">
      <w:pPr>
        <w:widowControl w:val="0"/>
        <w:autoSpaceDE w:val="0"/>
        <w:autoSpaceDN w:val="0"/>
        <w:adjustRightInd w:val="0"/>
        <w:rPr>
          <w:rFonts w:ascii="Helvetica" w:hAnsi="Helvetica" w:cs="Arial"/>
          <w:color w:val="1A1A1A"/>
        </w:rPr>
      </w:pPr>
    </w:p>
    <w:p w14:paraId="2FC81CAA" w14:textId="4DF23954" w:rsidR="00783021" w:rsidRDefault="00783021" w:rsidP="002847B4">
      <w:pPr>
        <w:widowControl w:val="0"/>
        <w:autoSpaceDE w:val="0"/>
        <w:autoSpaceDN w:val="0"/>
        <w:adjustRightInd w:val="0"/>
        <w:rPr>
          <w:rFonts w:ascii="Helvetica" w:hAnsi="Helvetica" w:cs="Arial"/>
          <w:color w:val="1A1A1A"/>
        </w:rPr>
      </w:pPr>
      <w:bookmarkStart w:id="74" w:name="DOCEDAPWEAA"/>
      <w:bookmarkStart w:id="75" w:name="DOCProfResearch"/>
      <w:bookmarkStart w:id="76" w:name="DOCRegionalInnovationStrategies"/>
      <w:bookmarkStart w:id="77" w:name="DOCMod"/>
      <w:bookmarkEnd w:id="74"/>
      <w:bookmarkEnd w:id="75"/>
      <w:bookmarkEnd w:id="76"/>
      <w:bookmarkEnd w:id="77"/>
      <w:r>
        <w:rPr>
          <w:rFonts w:ascii="Helvetica" w:hAnsi="Helvetica" w:cs="Arial"/>
          <w:color w:val="1A1A1A"/>
        </w:rPr>
        <w:t>Modifications:</w:t>
      </w:r>
    </w:p>
    <w:p w14:paraId="2B0084C5" w14:textId="608E3B75" w:rsidR="00783021" w:rsidRDefault="00783021" w:rsidP="002847B4">
      <w:pPr>
        <w:widowControl w:val="0"/>
        <w:autoSpaceDE w:val="0"/>
        <w:autoSpaceDN w:val="0"/>
        <w:adjustRightInd w:val="0"/>
        <w:rPr>
          <w:rFonts w:ascii="Helvetica" w:hAnsi="Helvetica" w:cs="Arial"/>
          <w:color w:val="1A1A1A"/>
        </w:rPr>
      </w:pPr>
      <w:r>
        <w:rPr>
          <w:rFonts w:ascii="Helvetica" w:hAnsi="Helvetica" w:cs="Arial"/>
          <w:color w:val="1A1A1A"/>
        </w:rPr>
        <w:t xml:space="preserve"> </w:t>
      </w:r>
    </w:p>
    <w:p w14:paraId="272D2348" w14:textId="77ECCDD2" w:rsidR="00A257AD" w:rsidRDefault="00A257AD" w:rsidP="00F347F1">
      <w:pPr>
        <w:widowControl w:val="0"/>
        <w:autoSpaceDE w:val="0"/>
        <w:autoSpaceDN w:val="0"/>
        <w:adjustRightInd w:val="0"/>
        <w:rPr>
          <w:rFonts w:ascii="Helvetica" w:hAnsi="Helvetica" w:cs="Helvetica"/>
        </w:rPr>
      </w:pPr>
      <w:r>
        <w:rPr>
          <w:rFonts w:ascii="Helvetica" w:hAnsi="Helvetica" w:cs="Helvetica"/>
        </w:rPr>
        <w:t>Research:</w:t>
      </w:r>
    </w:p>
    <w:p w14:paraId="09AF3D07" w14:textId="77777777" w:rsidR="00A257AD" w:rsidRDefault="00A257AD" w:rsidP="00F347F1">
      <w:pPr>
        <w:widowControl w:val="0"/>
        <w:autoSpaceDE w:val="0"/>
        <w:autoSpaceDN w:val="0"/>
        <w:adjustRightInd w:val="0"/>
        <w:rPr>
          <w:rFonts w:ascii="Helvetica" w:hAnsi="Helvetica" w:cs="Helvetica"/>
        </w:rPr>
      </w:pPr>
    </w:p>
    <w:p w14:paraId="00EA6D17" w14:textId="09609D61" w:rsidR="00D65B43" w:rsidRPr="005D3F9C" w:rsidRDefault="00B756C2" w:rsidP="00D65B43">
      <w:pPr>
        <w:rPr>
          <w:rFonts w:ascii="Helvetica" w:hAnsi="Helvetica"/>
        </w:rPr>
      </w:pPr>
      <w:bookmarkStart w:id="78" w:name="DOCMSE"/>
      <w:bookmarkStart w:id="79" w:name="DOCReminders"/>
      <w:bookmarkEnd w:id="78"/>
      <w:bookmarkEnd w:id="79"/>
      <w:r w:rsidRPr="005D3F9C">
        <w:rPr>
          <w:rFonts w:ascii="Helvetica" w:hAnsi="Helvetica"/>
        </w:rPr>
        <w:t xml:space="preserve">Reminders: </w:t>
      </w:r>
    </w:p>
    <w:p w14:paraId="6571CC7F" w14:textId="77777777" w:rsidR="006F2AFF" w:rsidRDefault="006F2AFF" w:rsidP="006F2AFF">
      <w:pPr>
        <w:widowControl w:val="0"/>
        <w:autoSpaceDE w:val="0"/>
        <w:autoSpaceDN w:val="0"/>
        <w:adjustRightInd w:val="0"/>
        <w:rPr>
          <w:rFonts w:ascii="Helvetica" w:hAnsi="Helvetica" w:cs="Helvetica"/>
        </w:rPr>
      </w:pPr>
      <w:bookmarkStart w:id="80" w:name="DOCSBIR"/>
      <w:bookmarkEnd w:id="80"/>
    </w:p>
    <w:p w14:paraId="45A6B4D5"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Economic Development Administration</w:t>
      </w:r>
    </w:p>
    <w:p w14:paraId="277433B6"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FY 2017 Economic Development Assistance Programs ­ Application submission and program requirements for EDA’s Public Works and Economic Adjustment Assistance programs.</w:t>
      </w:r>
    </w:p>
    <w:p w14:paraId="2FF088E9"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61A7E" w:rsidRPr="00110ADC" w14:paraId="35B54514" w14:textId="77777777" w:rsidTr="00961A7E">
        <w:trPr>
          <w:tblCellSpacing w:w="0" w:type="dxa"/>
        </w:trPr>
        <w:tc>
          <w:tcPr>
            <w:tcW w:w="0" w:type="auto"/>
            <w:noWrap/>
            <w:hideMark/>
          </w:tcPr>
          <w:p w14:paraId="39C12A8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4289A61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961A7E" w:rsidRPr="00110ADC" w14:paraId="0FC2683D" w14:textId="77777777" w:rsidTr="00961A7E">
        <w:trPr>
          <w:tblCellSpacing w:w="0" w:type="dxa"/>
        </w:trPr>
        <w:tc>
          <w:tcPr>
            <w:tcW w:w="0" w:type="auto"/>
            <w:noWrap/>
            <w:hideMark/>
          </w:tcPr>
          <w:p w14:paraId="0627D4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4119A4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EDAP-2017</w:t>
            </w:r>
          </w:p>
        </w:tc>
      </w:tr>
      <w:tr w:rsidR="00961A7E" w:rsidRPr="00110ADC" w14:paraId="3FBD07AA" w14:textId="77777777" w:rsidTr="00961A7E">
        <w:trPr>
          <w:tblCellSpacing w:w="0" w:type="dxa"/>
        </w:trPr>
        <w:tc>
          <w:tcPr>
            <w:tcW w:w="0" w:type="auto"/>
            <w:noWrap/>
            <w:hideMark/>
          </w:tcPr>
          <w:p w14:paraId="30259C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2DEB879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xml:space="preserve">FY 2017 Economic Development Assistance Programs </w:t>
            </w:r>
            <w:r w:rsidRPr="00110ADC">
              <w:rPr>
                <w:rFonts w:ascii="Helvetica" w:hAnsi="Helvetica" w:cs="Helvetica"/>
              </w:rPr>
              <w:softHyphen/>
              <w:t xml:space="preserve"> Application submission and program requirements for EDA’s Public Works and Economic Adjustment Assistance programs.</w:t>
            </w:r>
          </w:p>
        </w:tc>
      </w:tr>
      <w:tr w:rsidR="00961A7E" w:rsidRPr="00110ADC" w14:paraId="03A2F307" w14:textId="77777777" w:rsidTr="00961A7E">
        <w:trPr>
          <w:tblCellSpacing w:w="0" w:type="dxa"/>
        </w:trPr>
        <w:tc>
          <w:tcPr>
            <w:tcW w:w="0" w:type="auto"/>
            <w:noWrap/>
            <w:hideMark/>
          </w:tcPr>
          <w:p w14:paraId="51DBE8D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7C8133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961A7E" w:rsidRPr="00110ADC" w14:paraId="5DA6069D" w14:textId="77777777" w:rsidTr="00961A7E">
        <w:trPr>
          <w:tblCellSpacing w:w="0" w:type="dxa"/>
        </w:trPr>
        <w:tc>
          <w:tcPr>
            <w:tcW w:w="0" w:type="auto"/>
            <w:noWrap/>
            <w:hideMark/>
          </w:tcPr>
          <w:p w14:paraId="1D52088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6F1D99E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01DC4A7" w14:textId="77777777" w:rsidTr="00961A7E">
        <w:trPr>
          <w:tblCellSpacing w:w="0" w:type="dxa"/>
        </w:trPr>
        <w:tc>
          <w:tcPr>
            <w:tcW w:w="0" w:type="auto"/>
            <w:noWrap/>
            <w:hideMark/>
          </w:tcPr>
          <w:p w14:paraId="45588AD4"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70D2C00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Cooperative Agreement</w:t>
            </w:r>
            <w:r w:rsidRPr="00110ADC">
              <w:rPr>
                <w:rFonts w:ascii="Helvetica" w:hAnsi="Helvetica" w:cs="Helvetica"/>
              </w:rPr>
              <w:br/>
              <w:t>Grant</w:t>
            </w:r>
          </w:p>
        </w:tc>
      </w:tr>
      <w:tr w:rsidR="00961A7E" w:rsidRPr="00110ADC" w14:paraId="3E390779" w14:textId="77777777" w:rsidTr="00961A7E">
        <w:trPr>
          <w:tblCellSpacing w:w="0" w:type="dxa"/>
        </w:trPr>
        <w:tc>
          <w:tcPr>
            <w:tcW w:w="0" w:type="auto"/>
            <w:noWrap/>
            <w:hideMark/>
          </w:tcPr>
          <w:p w14:paraId="710E1B1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4532858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961A7E" w:rsidRPr="00110ADC" w14:paraId="3A900987" w14:textId="77777777" w:rsidTr="00961A7E">
        <w:trPr>
          <w:tblCellSpacing w:w="0" w:type="dxa"/>
        </w:trPr>
        <w:tc>
          <w:tcPr>
            <w:tcW w:w="0" w:type="auto"/>
            <w:noWrap/>
            <w:hideMark/>
          </w:tcPr>
          <w:p w14:paraId="2CE083B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3C2A371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Notice of Funding Availability (NOFA), EDA will make construction, non-construction, and revolving loan fund investments under the Public Works and Economic Adjustment Assistance (EAA) Programs. Through this NOFA, EDA will also designate a portion of its EAA funding to support communities and regions that have been negatively impacted by changes in the coal economy (Assistance to Coal Communities, or ACC 2017).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NOFA, EDA solicits applications from rural and urban communities to develop initiatives that advance new ideas and creative approaches to address rapidly evolving economic conditions.</w:t>
            </w:r>
          </w:p>
        </w:tc>
      </w:tr>
      <w:tr w:rsidR="00961A7E" w:rsidRPr="00110ADC" w14:paraId="1E7DD8B4" w14:textId="77777777" w:rsidTr="00961A7E">
        <w:trPr>
          <w:tblCellSpacing w:w="0" w:type="dxa"/>
        </w:trPr>
        <w:tc>
          <w:tcPr>
            <w:tcW w:w="0" w:type="auto"/>
            <w:noWrap/>
            <w:hideMark/>
          </w:tcPr>
          <w:p w14:paraId="42CA654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Expected Number of Awards:</w:t>
            </w:r>
          </w:p>
        </w:tc>
        <w:tc>
          <w:tcPr>
            <w:tcW w:w="0" w:type="auto"/>
            <w:vAlign w:val="center"/>
            <w:hideMark/>
          </w:tcPr>
          <w:p w14:paraId="699BF11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4306DD03" w14:textId="77777777" w:rsidTr="00961A7E">
        <w:trPr>
          <w:tblCellSpacing w:w="0" w:type="dxa"/>
        </w:trPr>
        <w:tc>
          <w:tcPr>
            <w:tcW w:w="0" w:type="auto"/>
            <w:noWrap/>
            <w:hideMark/>
          </w:tcPr>
          <w:p w14:paraId="5CEF2BD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5E717E4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11.300 -- Investments for Public Works and Economic Development Facilities</w:t>
            </w:r>
            <w:r w:rsidRPr="00110ADC">
              <w:rPr>
                <w:rFonts w:ascii="Helvetica" w:hAnsi="Helvetica" w:cs="Helvetica"/>
              </w:rPr>
              <w:br/>
              <w:t>11.307 -- Economic Adjustment Assistance</w:t>
            </w:r>
          </w:p>
        </w:tc>
      </w:tr>
      <w:tr w:rsidR="00961A7E" w:rsidRPr="00110ADC" w14:paraId="3FDE6CD4" w14:textId="77777777" w:rsidTr="00961A7E">
        <w:trPr>
          <w:tblCellSpacing w:w="0" w:type="dxa"/>
        </w:trPr>
        <w:tc>
          <w:tcPr>
            <w:tcW w:w="0" w:type="auto"/>
            <w:noWrap/>
            <w:hideMark/>
          </w:tcPr>
          <w:p w14:paraId="795986C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7A94F74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Yes</w:t>
            </w:r>
          </w:p>
        </w:tc>
      </w:tr>
      <w:tr w:rsidR="00961A7E" w:rsidRPr="00110ADC" w14:paraId="22C02922" w14:textId="77777777" w:rsidTr="00961A7E">
        <w:trPr>
          <w:tblCellSpacing w:w="0" w:type="dxa"/>
        </w:trPr>
        <w:tc>
          <w:tcPr>
            <w:tcW w:w="0" w:type="auto"/>
            <w:noWrap/>
            <w:hideMark/>
          </w:tcPr>
          <w:p w14:paraId="5301D05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07A367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Synopsis 1</w:t>
            </w:r>
          </w:p>
        </w:tc>
      </w:tr>
      <w:tr w:rsidR="00961A7E" w:rsidRPr="00110ADC" w14:paraId="56B9CED9" w14:textId="77777777" w:rsidTr="00961A7E">
        <w:trPr>
          <w:tblCellSpacing w:w="0" w:type="dxa"/>
        </w:trPr>
        <w:tc>
          <w:tcPr>
            <w:tcW w:w="0" w:type="auto"/>
            <w:noWrap/>
            <w:hideMark/>
          </w:tcPr>
          <w:p w14:paraId="40F6BD7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54D050D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7B338475" w14:textId="77777777" w:rsidTr="00961A7E">
        <w:trPr>
          <w:tblCellSpacing w:w="0" w:type="dxa"/>
        </w:trPr>
        <w:tc>
          <w:tcPr>
            <w:tcW w:w="0" w:type="auto"/>
            <w:noWrap/>
            <w:hideMark/>
          </w:tcPr>
          <w:p w14:paraId="3141420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2F8E2523"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29704D55" w14:textId="77777777" w:rsidTr="00961A7E">
        <w:trPr>
          <w:tblCellSpacing w:w="0" w:type="dxa"/>
        </w:trPr>
        <w:tc>
          <w:tcPr>
            <w:tcW w:w="0" w:type="auto"/>
            <w:noWrap/>
            <w:hideMark/>
          </w:tcPr>
          <w:p w14:paraId="026D670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3A1742F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4C9477C8" w14:textId="77777777" w:rsidTr="00961A7E">
        <w:trPr>
          <w:tblCellSpacing w:w="0" w:type="dxa"/>
        </w:trPr>
        <w:tc>
          <w:tcPr>
            <w:tcW w:w="0" w:type="auto"/>
            <w:noWrap/>
            <w:hideMark/>
          </w:tcPr>
          <w:p w14:paraId="545373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207BE8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03EE14D0" w14:textId="77777777" w:rsidTr="00961A7E">
        <w:trPr>
          <w:tblCellSpacing w:w="0" w:type="dxa"/>
        </w:trPr>
        <w:tc>
          <w:tcPr>
            <w:tcW w:w="0" w:type="auto"/>
            <w:noWrap/>
            <w:hideMark/>
          </w:tcPr>
          <w:p w14:paraId="76C40D5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5A40D31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254B31C5" w14:textId="77777777" w:rsidTr="00961A7E">
        <w:trPr>
          <w:tblCellSpacing w:w="0" w:type="dxa"/>
        </w:trPr>
        <w:tc>
          <w:tcPr>
            <w:tcW w:w="0" w:type="auto"/>
            <w:noWrap/>
            <w:hideMark/>
          </w:tcPr>
          <w:p w14:paraId="5FA116A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41EFBDA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C279DB3" w14:textId="77777777" w:rsidTr="00961A7E">
        <w:trPr>
          <w:tblCellSpacing w:w="0" w:type="dxa"/>
        </w:trPr>
        <w:tc>
          <w:tcPr>
            <w:tcW w:w="0" w:type="auto"/>
            <w:noWrap/>
            <w:hideMark/>
          </w:tcPr>
          <w:p w14:paraId="50C109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18901FF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$3,000,000</w:t>
            </w:r>
          </w:p>
        </w:tc>
      </w:tr>
      <w:tr w:rsidR="00961A7E" w:rsidRPr="00110ADC" w14:paraId="388C2113" w14:textId="77777777" w:rsidTr="00961A7E">
        <w:trPr>
          <w:tblCellSpacing w:w="0" w:type="dxa"/>
        </w:trPr>
        <w:tc>
          <w:tcPr>
            <w:tcW w:w="0" w:type="auto"/>
            <w:noWrap/>
            <w:hideMark/>
          </w:tcPr>
          <w:p w14:paraId="46D9BAB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29DDAEEA"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$100,000</w:t>
            </w:r>
          </w:p>
        </w:tc>
      </w:tr>
      <w:tr w:rsidR="00961A7E" w:rsidRPr="00110ADC" w14:paraId="33535873" w14:textId="77777777" w:rsidTr="00961A7E">
        <w:trPr>
          <w:tblCellSpacing w:w="0" w:type="dxa"/>
        </w:trPr>
        <w:tc>
          <w:tcPr>
            <w:tcW w:w="0" w:type="auto"/>
            <w:noWrap/>
            <w:hideMark/>
          </w:tcPr>
          <w:p w14:paraId="72DD961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39D4C9E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Native American tribal organizations (other than Federally recognized tribal governments)</w:t>
            </w:r>
            <w:r w:rsidRPr="00110ADC">
              <w:rPr>
                <w:rFonts w:ascii="Helvetica" w:hAnsi="Helvetica" w:cs="Helvetica"/>
              </w:rPr>
              <w:br/>
              <w:t>Special district governments</w:t>
            </w:r>
            <w:r w:rsidRPr="00110ADC">
              <w:rPr>
                <w:rFonts w:ascii="Helvetica" w:hAnsi="Helvetica" w:cs="Helvetica"/>
              </w:rPr>
              <w:br/>
              <w:t>Others (see text field entitled "Additional Information on Eligibility" for clarification)</w:t>
            </w:r>
            <w:r w:rsidRPr="00110ADC">
              <w:rPr>
                <w:rFonts w:ascii="Helvetica" w:hAnsi="Helvetica" w:cs="Helvetica"/>
              </w:rPr>
              <w:br/>
              <w:t>Private institutions of higher education</w:t>
            </w:r>
            <w:r w:rsidRPr="00110ADC">
              <w:rPr>
                <w:rFonts w:ascii="Helvetica" w:hAnsi="Helvetica" w:cs="Helvetica"/>
              </w:rPr>
              <w:br/>
              <w:t>County governments</w:t>
            </w:r>
            <w:r w:rsidRPr="00110ADC">
              <w:rPr>
                <w:rFonts w:ascii="Helvetica" w:hAnsi="Helvetica" w:cs="Helvetica"/>
              </w:rPr>
              <w:br/>
              <w:t>Native American tribal governments (Federally recognized)</w:t>
            </w:r>
            <w:r w:rsidRPr="00110ADC">
              <w:rPr>
                <w:rFonts w:ascii="Helvetica" w:hAnsi="Helvetica" w:cs="Helvetica"/>
              </w:rPr>
              <w:br/>
              <w:t>City or township governments</w:t>
            </w:r>
            <w:r w:rsidRPr="00110ADC">
              <w:rPr>
                <w:rFonts w:ascii="Helvetica" w:hAnsi="Helvetica" w:cs="Helvetica"/>
              </w:rPr>
              <w:br/>
              <w:t>Nonprofits that do not have a 501(c)(3) status with the IRS, other than institutions of higher education</w:t>
            </w:r>
            <w:r w:rsidRPr="00110ADC">
              <w:rPr>
                <w:rFonts w:ascii="Helvetica" w:hAnsi="Helvetica" w:cs="Helvetica"/>
              </w:rPr>
              <w:br/>
              <w:t>State governments</w:t>
            </w:r>
            <w:r w:rsidRPr="00110ADC">
              <w:rPr>
                <w:rFonts w:ascii="Helvetica" w:hAnsi="Helvetica" w:cs="Helvetica"/>
              </w:rPr>
              <w:br/>
              <w:t>Nonprofits having a 501(c)(3) status with the IRS, other than institutions of higher education</w:t>
            </w:r>
            <w:r w:rsidRPr="00110ADC">
              <w:rPr>
                <w:rFonts w:ascii="Helvetica" w:hAnsi="Helvetica" w:cs="Helvetica"/>
              </w:rPr>
              <w:br/>
              <w:t>Public and State controlled institutions of higher education</w:t>
            </w:r>
          </w:p>
        </w:tc>
      </w:tr>
      <w:tr w:rsidR="00961A7E" w:rsidRPr="00110ADC" w14:paraId="7A2DCDE6" w14:textId="77777777" w:rsidTr="00961A7E">
        <w:trPr>
          <w:tblCellSpacing w:w="0" w:type="dxa"/>
        </w:trPr>
        <w:tc>
          <w:tcPr>
            <w:tcW w:w="0" w:type="auto"/>
            <w:noWrap/>
            <w:hideMark/>
          </w:tcPr>
          <w:p w14:paraId="1F74F4F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64E6829E"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Eligible applicants for EDA financial assistance under the Public Works and EAA programs (including ACC 2017 funding)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2017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r w:rsidR="00961A7E" w14:paraId="46B47BEE" w14:textId="77777777" w:rsidTr="00961A7E">
        <w:trPr>
          <w:tblCellSpacing w:w="0" w:type="dxa"/>
        </w:trPr>
        <w:tc>
          <w:tcPr>
            <w:tcW w:w="0" w:type="auto"/>
            <w:noWrap/>
            <w:hideMark/>
          </w:tcPr>
          <w:p w14:paraId="4A40DCF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Agency Name:</w:t>
            </w:r>
          </w:p>
        </w:tc>
        <w:tc>
          <w:tcPr>
            <w:tcW w:w="0" w:type="auto"/>
            <w:vAlign w:val="center"/>
            <w:hideMark/>
          </w:tcPr>
          <w:p w14:paraId="356A365E"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Economic Development Administration</w:t>
            </w:r>
          </w:p>
        </w:tc>
      </w:tr>
      <w:tr w:rsidR="00961A7E" w14:paraId="0F5128AE" w14:textId="77777777" w:rsidTr="00961A7E">
        <w:trPr>
          <w:tblCellSpacing w:w="0" w:type="dxa"/>
        </w:trPr>
        <w:tc>
          <w:tcPr>
            <w:tcW w:w="0" w:type="auto"/>
            <w:noWrap/>
            <w:hideMark/>
          </w:tcPr>
          <w:p w14:paraId="150333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36E521DF"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Under this NOFA,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communities and regions that have been impacted, or can reasonably demonstrate that they will be impacted, by coal mining or coal power plant employment loss, or employment loss in the supply chain industries of either. EDA provides strategic investments on a competitive- merit-basis to support economic development, foster job creation, and attract private investment in economically distressed areas of the United States. This EDAP NOFA supersedes the EDAP Federal Funding Opportunity dated December 23, 2016.</w:t>
            </w:r>
            <w:r w:rsidRPr="00110ADC">
              <w:rPr>
                <w:rStyle w:val="apple-converted-space"/>
                <w:rFonts w:ascii="Helvetica" w:hAnsi="Helvetica" w:cs="Helvetica"/>
              </w:rPr>
              <w:t> </w:t>
            </w:r>
          </w:p>
        </w:tc>
      </w:tr>
      <w:tr w:rsidR="00961A7E" w14:paraId="48BA90BA" w14:textId="77777777" w:rsidTr="00961A7E">
        <w:trPr>
          <w:tblCellSpacing w:w="0" w:type="dxa"/>
        </w:trPr>
        <w:tc>
          <w:tcPr>
            <w:tcW w:w="0" w:type="auto"/>
            <w:noWrap/>
            <w:hideMark/>
          </w:tcPr>
          <w:p w14:paraId="379245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Link to Additional Information:</w:t>
            </w:r>
          </w:p>
        </w:tc>
        <w:tc>
          <w:tcPr>
            <w:tcW w:w="0" w:type="auto"/>
            <w:vAlign w:val="center"/>
            <w:hideMark/>
          </w:tcPr>
          <w:p w14:paraId="017A37C7" w14:textId="77777777" w:rsidR="00961A7E" w:rsidRPr="00110ADC" w:rsidRDefault="00961A7E" w:rsidP="00961A7E">
            <w:pPr>
              <w:widowControl w:val="0"/>
              <w:autoSpaceDE w:val="0"/>
              <w:autoSpaceDN w:val="0"/>
              <w:adjustRightInd w:val="0"/>
              <w:rPr>
                <w:rFonts w:ascii="Helvetica" w:hAnsi="Helvetica" w:cs="Helvetica"/>
              </w:rPr>
            </w:pPr>
            <w:hyperlink r:id="rId80" w:tgtFrame="_blank" w:tooltip="Link to Additional Information" w:history="1">
              <w:r w:rsidRPr="00110ADC">
                <w:rPr>
                  <w:rStyle w:val="Hyperlink"/>
                  <w:rFonts w:ascii="Helvetica" w:hAnsi="Helvetica" w:cs="Helvetica"/>
                </w:rPr>
                <w:t>Economic Development Administration</w:t>
              </w:r>
            </w:hyperlink>
          </w:p>
        </w:tc>
      </w:tr>
      <w:tr w:rsidR="00961A7E" w14:paraId="15012EDA" w14:textId="77777777" w:rsidTr="00961A7E">
        <w:trPr>
          <w:tblCellSpacing w:w="0" w:type="dxa"/>
        </w:trPr>
        <w:tc>
          <w:tcPr>
            <w:tcW w:w="0" w:type="auto"/>
            <w:noWrap/>
            <w:hideMark/>
          </w:tcPr>
          <w:p w14:paraId="384F1BB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4DE63EB9"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If you have difficulty accessing the full announcement electronically, please contact: the EDA representative for your state. A complete list of EDA representatives is available on EDA's website at http://www.eda.gov/contact/</w:t>
            </w:r>
            <w:r w:rsidRPr="00110ADC">
              <w:rPr>
                <w:rStyle w:val="apple-converted-space"/>
                <w:rFonts w:ascii="Helvetica" w:hAnsi="Helvetica" w:cs="Helvetica"/>
              </w:rPr>
              <w:t> </w:t>
            </w:r>
            <w:r w:rsidRPr="00110ADC">
              <w:rPr>
                <w:rFonts w:ascii="Helvetica" w:hAnsi="Helvetica" w:cs="Helvetica"/>
              </w:rPr>
              <w:br/>
            </w:r>
            <w:r w:rsidRPr="00110ADC">
              <w:rPr>
                <w:rFonts w:ascii="Helvetica" w:hAnsi="Helvetica" w:cs="Helvetica"/>
              </w:rPr>
              <w:br/>
            </w:r>
            <w:hyperlink r:id="rId81" w:history="1">
              <w:r w:rsidRPr="00110ADC">
                <w:rPr>
                  <w:rStyle w:val="Hyperlink"/>
                  <w:rFonts w:ascii="Helvetica" w:hAnsi="Helvetica" w:cs="Helvetica"/>
                </w:rPr>
                <w:t>http://www.eda.gov/contact/</w:t>
              </w:r>
            </w:hyperlink>
          </w:p>
        </w:tc>
      </w:tr>
    </w:tbl>
    <w:p w14:paraId="696F2D65" w14:textId="77777777" w:rsidR="00961A7E" w:rsidRDefault="00961A7E" w:rsidP="00961A7E">
      <w:pPr>
        <w:widowControl w:val="0"/>
        <w:autoSpaceDE w:val="0"/>
        <w:autoSpaceDN w:val="0"/>
        <w:adjustRightInd w:val="0"/>
        <w:rPr>
          <w:rFonts w:ascii="Helvetica" w:hAnsi="Helvetica" w:cs="Helvetica"/>
        </w:rPr>
      </w:pPr>
    </w:p>
    <w:p w14:paraId="692D717A" w14:textId="77777777" w:rsidR="00961A7E" w:rsidRDefault="00085107"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82" w:history="1">
        <w:r w:rsidR="00961A7E">
          <w:rPr>
            <w:rFonts w:ascii="Helvetica" w:hAnsi="Helvetica" w:cs="Helvetica"/>
            <w:color w:val="386EFF"/>
            <w:u w:val="single" w:color="386EFF"/>
          </w:rPr>
          <w:t>http://www.grants.gov/web/grants/view-opportunity.html?oppId=294771</w:t>
        </w:r>
      </w:hyperlink>
    </w:p>
    <w:p w14:paraId="0F6743D8" w14:textId="77777777" w:rsidR="00961A7E" w:rsidRDefault="00961A7E" w:rsidP="00A862BD">
      <w:pPr>
        <w:widowControl w:val="0"/>
        <w:autoSpaceDE w:val="0"/>
        <w:autoSpaceDN w:val="0"/>
        <w:adjustRightInd w:val="0"/>
        <w:rPr>
          <w:rFonts w:ascii="Helvetica" w:hAnsi="Helvetica" w:cs="Helvetica"/>
        </w:rPr>
      </w:pPr>
    </w:p>
    <w:p w14:paraId="7F4BB78A" w14:textId="77777777" w:rsidR="00A862BD" w:rsidRDefault="00A862BD" w:rsidP="00A862BD">
      <w:pPr>
        <w:widowControl w:val="0"/>
        <w:autoSpaceDE w:val="0"/>
        <w:autoSpaceDN w:val="0"/>
        <w:adjustRightInd w:val="0"/>
        <w:rPr>
          <w:rFonts w:ascii="Helvetica" w:hAnsi="Helvetica" w:cs="Helvetica"/>
        </w:rPr>
      </w:pPr>
      <w:bookmarkStart w:id="81" w:name="DOCClimateProgram"/>
      <w:bookmarkEnd w:id="81"/>
      <w:r>
        <w:rPr>
          <w:rFonts w:ascii="Helvetica" w:hAnsi="Helvetica" w:cs="Helvetica"/>
        </w:rPr>
        <w:t>Climate Program Office 2018</w:t>
      </w:r>
    </w:p>
    <w:p w14:paraId="16CD2165" w14:textId="77777777" w:rsidR="00A862BD" w:rsidRDefault="00A862BD" w:rsidP="00A862BD">
      <w:pPr>
        <w:widowControl w:val="0"/>
        <w:autoSpaceDE w:val="0"/>
        <w:autoSpaceDN w:val="0"/>
        <w:adjustRightInd w:val="0"/>
        <w:rPr>
          <w:rFonts w:ascii="Helvetica" w:hAnsi="Helvetica" w:cs="Helvetica"/>
        </w:rPr>
      </w:pPr>
      <w:r>
        <w:rPr>
          <w:rFonts w:ascii="Helvetica" w:hAnsi="Helvetica" w:cs="Helvetica"/>
        </w:rPr>
        <w:t>Synopsis 2</w:t>
      </w:r>
    </w:p>
    <w:p w14:paraId="5686E7B2" w14:textId="77777777" w:rsidR="00A862BD" w:rsidRDefault="00A862BD" w:rsidP="00A862BD">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A862BD" w:rsidRPr="001E09E9" w14:paraId="73E7CAFF" w14:textId="77777777" w:rsidTr="00A862BD">
        <w:trPr>
          <w:tblCellSpacing w:w="0" w:type="dxa"/>
        </w:trPr>
        <w:tc>
          <w:tcPr>
            <w:tcW w:w="0" w:type="auto"/>
            <w:noWrap/>
            <w:hideMark/>
          </w:tcPr>
          <w:p w14:paraId="107386DC"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Document Type:</w:t>
            </w:r>
          </w:p>
        </w:tc>
        <w:tc>
          <w:tcPr>
            <w:tcW w:w="0" w:type="auto"/>
            <w:vAlign w:val="center"/>
            <w:hideMark/>
          </w:tcPr>
          <w:p w14:paraId="3B096EAE"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Grants Notice</w:t>
            </w:r>
          </w:p>
        </w:tc>
      </w:tr>
      <w:tr w:rsidR="00A862BD" w:rsidRPr="001E09E9" w14:paraId="602021A3" w14:textId="77777777" w:rsidTr="00A862BD">
        <w:trPr>
          <w:tblCellSpacing w:w="0" w:type="dxa"/>
        </w:trPr>
        <w:tc>
          <w:tcPr>
            <w:tcW w:w="0" w:type="auto"/>
            <w:noWrap/>
            <w:hideMark/>
          </w:tcPr>
          <w:p w14:paraId="1E6384E9"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Funding Opportunity Number:</w:t>
            </w:r>
          </w:p>
        </w:tc>
        <w:tc>
          <w:tcPr>
            <w:tcW w:w="0" w:type="auto"/>
            <w:vAlign w:val="center"/>
            <w:hideMark/>
          </w:tcPr>
          <w:p w14:paraId="6AEEA440"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NOAA-OAR-CPO-2018-2005133</w:t>
            </w:r>
          </w:p>
        </w:tc>
      </w:tr>
      <w:tr w:rsidR="00A862BD" w:rsidRPr="001E09E9" w14:paraId="694FAA4D" w14:textId="77777777" w:rsidTr="00A862BD">
        <w:trPr>
          <w:tblCellSpacing w:w="0" w:type="dxa"/>
        </w:trPr>
        <w:tc>
          <w:tcPr>
            <w:tcW w:w="0" w:type="auto"/>
            <w:noWrap/>
            <w:hideMark/>
          </w:tcPr>
          <w:p w14:paraId="4BB743C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Funding Opportunity Title:</w:t>
            </w:r>
          </w:p>
        </w:tc>
        <w:tc>
          <w:tcPr>
            <w:tcW w:w="0" w:type="auto"/>
            <w:vAlign w:val="center"/>
            <w:hideMark/>
          </w:tcPr>
          <w:p w14:paraId="50AF1F4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Climate Program Office 2018</w:t>
            </w:r>
          </w:p>
        </w:tc>
      </w:tr>
      <w:tr w:rsidR="00A862BD" w:rsidRPr="001E09E9" w14:paraId="39EB3257" w14:textId="77777777" w:rsidTr="00A862BD">
        <w:trPr>
          <w:tblCellSpacing w:w="0" w:type="dxa"/>
        </w:trPr>
        <w:tc>
          <w:tcPr>
            <w:tcW w:w="0" w:type="auto"/>
            <w:noWrap/>
            <w:hideMark/>
          </w:tcPr>
          <w:p w14:paraId="30453F10"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Opportunity Category:</w:t>
            </w:r>
          </w:p>
        </w:tc>
        <w:tc>
          <w:tcPr>
            <w:tcW w:w="0" w:type="auto"/>
            <w:vAlign w:val="center"/>
            <w:hideMark/>
          </w:tcPr>
          <w:p w14:paraId="6B9122A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Discretionary</w:t>
            </w:r>
          </w:p>
        </w:tc>
      </w:tr>
      <w:tr w:rsidR="00A862BD" w:rsidRPr="001E09E9" w14:paraId="03AF9DD3" w14:textId="77777777" w:rsidTr="00A862BD">
        <w:trPr>
          <w:tblCellSpacing w:w="0" w:type="dxa"/>
        </w:trPr>
        <w:tc>
          <w:tcPr>
            <w:tcW w:w="0" w:type="auto"/>
            <w:noWrap/>
            <w:hideMark/>
          </w:tcPr>
          <w:p w14:paraId="0EF70D26"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Opportunity Category Explanation:</w:t>
            </w:r>
          </w:p>
        </w:tc>
        <w:tc>
          <w:tcPr>
            <w:tcW w:w="0" w:type="auto"/>
            <w:vAlign w:val="center"/>
            <w:hideMark/>
          </w:tcPr>
          <w:p w14:paraId="36C0209B"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 </w:t>
            </w:r>
          </w:p>
        </w:tc>
      </w:tr>
      <w:tr w:rsidR="00A862BD" w:rsidRPr="001E09E9" w14:paraId="19D613EC" w14:textId="77777777" w:rsidTr="00A862BD">
        <w:trPr>
          <w:tblCellSpacing w:w="0" w:type="dxa"/>
        </w:trPr>
        <w:tc>
          <w:tcPr>
            <w:tcW w:w="0" w:type="auto"/>
            <w:noWrap/>
            <w:hideMark/>
          </w:tcPr>
          <w:p w14:paraId="03464E05"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Funding Instrument Type:</w:t>
            </w:r>
          </w:p>
        </w:tc>
        <w:tc>
          <w:tcPr>
            <w:tcW w:w="0" w:type="auto"/>
            <w:vAlign w:val="center"/>
            <w:hideMark/>
          </w:tcPr>
          <w:p w14:paraId="3B2BC94B"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Grant</w:t>
            </w:r>
          </w:p>
        </w:tc>
      </w:tr>
      <w:tr w:rsidR="00A862BD" w:rsidRPr="001E09E9" w14:paraId="2261CE5D" w14:textId="77777777" w:rsidTr="00A862BD">
        <w:trPr>
          <w:tblCellSpacing w:w="0" w:type="dxa"/>
        </w:trPr>
        <w:tc>
          <w:tcPr>
            <w:tcW w:w="0" w:type="auto"/>
            <w:noWrap/>
            <w:hideMark/>
          </w:tcPr>
          <w:p w14:paraId="44C70EC3"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Category of Funding Activity:</w:t>
            </w:r>
          </w:p>
        </w:tc>
        <w:tc>
          <w:tcPr>
            <w:tcW w:w="0" w:type="auto"/>
            <w:vAlign w:val="center"/>
            <w:hideMark/>
          </w:tcPr>
          <w:p w14:paraId="238E3A5D"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Environment</w:t>
            </w:r>
            <w:r w:rsidRPr="001E09E9">
              <w:rPr>
                <w:rFonts w:ascii="Helvetica" w:hAnsi="Helvetica" w:cs="Helvetica"/>
              </w:rPr>
              <w:br/>
              <w:t>Natural Resources</w:t>
            </w:r>
            <w:r w:rsidRPr="001E09E9">
              <w:rPr>
                <w:rFonts w:ascii="Helvetica" w:hAnsi="Helvetica" w:cs="Helvetica"/>
              </w:rPr>
              <w:br/>
              <w:t>Science and Technology and other Research and Development</w:t>
            </w:r>
          </w:p>
        </w:tc>
      </w:tr>
      <w:tr w:rsidR="00A862BD" w:rsidRPr="001E09E9" w14:paraId="32C811D6" w14:textId="77777777" w:rsidTr="00A862BD">
        <w:trPr>
          <w:tblCellSpacing w:w="0" w:type="dxa"/>
        </w:trPr>
        <w:tc>
          <w:tcPr>
            <w:tcW w:w="0" w:type="auto"/>
            <w:noWrap/>
            <w:hideMark/>
          </w:tcPr>
          <w:p w14:paraId="1D3691B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Category Explanation:</w:t>
            </w:r>
          </w:p>
        </w:tc>
        <w:tc>
          <w:tcPr>
            <w:tcW w:w="0" w:type="auto"/>
            <w:vAlign w:val="center"/>
            <w:hideMark/>
          </w:tcPr>
          <w:p w14:paraId="517FE6DA"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 </w:t>
            </w:r>
          </w:p>
        </w:tc>
      </w:tr>
      <w:tr w:rsidR="00A862BD" w:rsidRPr="001E09E9" w14:paraId="0A9A9F89" w14:textId="77777777" w:rsidTr="00A862BD">
        <w:trPr>
          <w:tblCellSpacing w:w="0" w:type="dxa"/>
        </w:trPr>
        <w:tc>
          <w:tcPr>
            <w:tcW w:w="0" w:type="auto"/>
            <w:noWrap/>
            <w:hideMark/>
          </w:tcPr>
          <w:p w14:paraId="40611403"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Expected Number of Awards:</w:t>
            </w:r>
          </w:p>
        </w:tc>
        <w:tc>
          <w:tcPr>
            <w:tcW w:w="0" w:type="auto"/>
            <w:vAlign w:val="center"/>
            <w:hideMark/>
          </w:tcPr>
          <w:p w14:paraId="674985B0"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90</w:t>
            </w:r>
          </w:p>
        </w:tc>
      </w:tr>
      <w:tr w:rsidR="00A862BD" w:rsidRPr="001E09E9" w14:paraId="0F3531A8" w14:textId="77777777" w:rsidTr="00A862BD">
        <w:trPr>
          <w:tblCellSpacing w:w="0" w:type="dxa"/>
        </w:trPr>
        <w:tc>
          <w:tcPr>
            <w:tcW w:w="0" w:type="auto"/>
            <w:noWrap/>
            <w:hideMark/>
          </w:tcPr>
          <w:p w14:paraId="68E70224"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CFDA Number(s):</w:t>
            </w:r>
          </w:p>
        </w:tc>
        <w:tc>
          <w:tcPr>
            <w:tcW w:w="0" w:type="auto"/>
            <w:vAlign w:val="center"/>
            <w:hideMark/>
          </w:tcPr>
          <w:p w14:paraId="014A01D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11.431 -- Climate and Atmospheric Research</w:t>
            </w:r>
          </w:p>
        </w:tc>
      </w:tr>
      <w:tr w:rsidR="00A862BD" w:rsidRPr="001E09E9" w14:paraId="223C6C9D" w14:textId="77777777" w:rsidTr="00A862BD">
        <w:trPr>
          <w:tblCellSpacing w:w="0" w:type="dxa"/>
        </w:trPr>
        <w:tc>
          <w:tcPr>
            <w:tcW w:w="0" w:type="auto"/>
            <w:noWrap/>
            <w:hideMark/>
          </w:tcPr>
          <w:p w14:paraId="06BEB56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Cost Sharing or Matching Requirement:</w:t>
            </w:r>
          </w:p>
        </w:tc>
        <w:tc>
          <w:tcPr>
            <w:tcW w:w="0" w:type="auto"/>
            <w:vAlign w:val="center"/>
            <w:hideMark/>
          </w:tcPr>
          <w:p w14:paraId="5D4103D2"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No</w:t>
            </w:r>
          </w:p>
        </w:tc>
      </w:tr>
      <w:tr w:rsidR="00A862BD" w:rsidRPr="001E09E9" w14:paraId="07E96DBC" w14:textId="77777777" w:rsidTr="00A862BD">
        <w:trPr>
          <w:tblCellSpacing w:w="0" w:type="dxa"/>
        </w:trPr>
        <w:tc>
          <w:tcPr>
            <w:tcW w:w="0" w:type="auto"/>
            <w:noWrap/>
            <w:hideMark/>
          </w:tcPr>
          <w:p w14:paraId="031F929D"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Version:</w:t>
            </w:r>
          </w:p>
        </w:tc>
        <w:tc>
          <w:tcPr>
            <w:tcW w:w="0" w:type="auto"/>
            <w:vAlign w:val="center"/>
            <w:hideMark/>
          </w:tcPr>
          <w:p w14:paraId="6D4840C3"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Synopsis 2</w:t>
            </w:r>
          </w:p>
        </w:tc>
      </w:tr>
      <w:tr w:rsidR="00A862BD" w:rsidRPr="001E09E9" w14:paraId="67124885" w14:textId="77777777" w:rsidTr="00A862BD">
        <w:trPr>
          <w:tblCellSpacing w:w="0" w:type="dxa"/>
        </w:trPr>
        <w:tc>
          <w:tcPr>
            <w:tcW w:w="0" w:type="auto"/>
            <w:noWrap/>
            <w:hideMark/>
          </w:tcPr>
          <w:p w14:paraId="21237747"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Posted Date:</w:t>
            </w:r>
          </w:p>
        </w:tc>
        <w:tc>
          <w:tcPr>
            <w:tcW w:w="0" w:type="auto"/>
            <w:vAlign w:val="center"/>
            <w:hideMark/>
          </w:tcPr>
          <w:p w14:paraId="68A39830"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May 15, 2017</w:t>
            </w:r>
          </w:p>
        </w:tc>
      </w:tr>
      <w:tr w:rsidR="00A862BD" w:rsidRPr="001E09E9" w14:paraId="4C7AF22E" w14:textId="77777777" w:rsidTr="00A862BD">
        <w:trPr>
          <w:tblCellSpacing w:w="0" w:type="dxa"/>
        </w:trPr>
        <w:tc>
          <w:tcPr>
            <w:tcW w:w="0" w:type="auto"/>
            <w:noWrap/>
            <w:hideMark/>
          </w:tcPr>
          <w:p w14:paraId="4375036A"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Last Updated Date:</w:t>
            </w:r>
          </w:p>
        </w:tc>
        <w:tc>
          <w:tcPr>
            <w:tcW w:w="0" w:type="auto"/>
            <w:vAlign w:val="center"/>
            <w:hideMark/>
          </w:tcPr>
          <w:p w14:paraId="7B10BEF7"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May 15, 2017</w:t>
            </w:r>
          </w:p>
        </w:tc>
      </w:tr>
      <w:tr w:rsidR="00A862BD" w:rsidRPr="001E09E9" w14:paraId="1F61A8C6" w14:textId="77777777" w:rsidTr="00A862BD">
        <w:trPr>
          <w:tblCellSpacing w:w="0" w:type="dxa"/>
        </w:trPr>
        <w:tc>
          <w:tcPr>
            <w:tcW w:w="0" w:type="auto"/>
            <w:noWrap/>
            <w:hideMark/>
          </w:tcPr>
          <w:p w14:paraId="23A9B0A5"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Original Closing Date for Applications:</w:t>
            </w:r>
          </w:p>
        </w:tc>
        <w:tc>
          <w:tcPr>
            <w:tcW w:w="0" w:type="auto"/>
            <w:vAlign w:val="center"/>
            <w:hideMark/>
          </w:tcPr>
          <w:p w14:paraId="3FEA6CED"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Sep 11, 2017 </w:t>
            </w:r>
          </w:p>
        </w:tc>
      </w:tr>
      <w:tr w:rsidR="00A862BD" w:rsidRPr="001E09E9" w14:paraId="612EC56F" w14:textId="77777777" w:rsidTr="00A862BD">
        <w:trPr>
          <w:tblCellSpacing w:w="0" w:type="dxa"/>
        </w:trPr>
        <w:tc>
          <w:tcPr>
            <w:tcW w:w="0" w:type="auto"/>
            <w:noWrap/>
            <w:hideMark/>
          </w:tcPr>
          <w:p w14:paraId="00948442"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Current Closing Date for Applications:</w:t>
            </w:r>
          </w:p>
        </w:tc>
        <w:tc>
          <w:tcPr>
            <w:tcW w:w="0" w:type="auto"/>
            <w:vAlign w:val="center"/>
            <w:hideMark/>
          </w:tcPr>
          <w:p w14:paraId="5CA280A9"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Sep 11, 2017 </w:t>
            </w:r>
          </w:p>
        </w:tc>
      </w:tr>
      <w:tr w:rsidR="00A862BD" w:rsidRPr="001E09E9" w14:paraId="5D3FF889" w14:textId="77777777" w:rsidTr="00A862BD">
        <w:trPr>
          <w:tblCellSpacing w:w="0" w:type="dxa"/>
        </w:trPr>
        <w:tc>
          <w:tcPr>
            <w:tcW w:w="0" w:type="auto"/>
            <w:noWrap/>
            <w:hideMark/>
          </w:tcPr>
          <w:p w14:paraId="5A592A29"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Archive Date:</w:t>
            </w:r>
          </w:p>
        </w:tc>
        <w:tc>
          <w:tcPr>
            <w:tcW w:w="0" w:type="auto"/>
            <w:vAlign w:val="center"/>
            <w:hideMark/>
          </w:tcPr>
          <w:p w14:paraId="29B343E2"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Oct 11, 2017</w:t>
            </w:r>
          </w:p>
        </w:tc>
      </w:tr>
      <w:tr w:rsidR="00A862BD" w:rsidRPr="001E09E9" w14:paraId="769B21D4" w14:textId="77777777" w:rsidTr="00A862BD">
        <w:trPr>
          <w:tblCellSpacing w:w="0" w:type="dxa"/>
        </w:trPr>
        <w:tc>
          <w:tcPr>
            <w:tcW w:w="0" w:type="auto"/>
            <w:noWrap/>
            <w:hideMark/>
          </w:tcPr>
          <w:p w14:paraId="7A2E8BE3"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Estimated Total Program Funding:</w:t>
            </w:r>
          </w:p>
        </w:tc>
        <w:tc>
          <w:tcPr>
            <w:tcW w:w="0" w:type="auto"/>
            <w:vAlign w:val="center"/>
            <w:hideMark/>
          </w:tcPr>
          <w:p w14:paraId="66B987C9"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$8,000,000</w:t>
            </w:r>
          </w:p>
        </w:tc>
      </w:tr>
      <w:tr w:rsidR="00A862BD" w:rsidRPr="001E09E9" w14:paraId="67CF3FBE" w14:textId="77777777" w:rsidTr="00A862BD">
        <w:trPr>
          <w:tblCellSpacing w:w="0" w:type="dxa"/>
        </w:trPr>
        <w:tc>
          <w:tcPr>
            <w:tcW w:w="0" w:type="auto"/>
            <w:noWrap/>
            <w:hideMark/>
          </w:tcPr>
          <w:p w14:paraId="386DACDD"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Award Ceiling:</w:t>
            </w:r>
          </w:p>
        </w:tc>
        <w:tc>
          <w:tcPr>
            <w:tcW w:w="0" w:type="auto"/>
            <w:vAlign w:val="center"/>
            <w:hideMark/>
          </w:tcPr>
          <w:p w14:paraId="628D750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$300,000</w:t>
            </w:r>
          </w:p>
        </w:tc>
      </w:tr>
      <w:tr w:rsidR="00A862BD" w:rsidRPr="001E09E9" w14:paraId="63131540" w14:textId="77777777" w:rsidTr="00A862BD">
        <w:trPr>
          <w:tblCellSpacing w:w="0" w:type="dxa"/>
        </w:trPr>
        <w:tc>
          <w:tcPr>
            <w:tcW w:w="0" w:type="auto"/>
            <w:noWrap/>
            <w:hideMark/>
          </w:tcPr>
          <w:p w14:paraId="14CD50B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Award Floor:</w:t>
            </w:r>
          </w:p>
        </w:tc>
        <w:tc>
          <w:tcPr>
            <w:tcW w:w="0" w:type="auto"/>
            <w:vAlign w:val="center"/>
            <w:hideMark/>
          </w:tcPr>
          <w:p w14:paraId="239D42A9"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$50,000</w:t>
            </w:r>
          </w:p>
        </w:tc>
      </w:tr>
      <w:tr w:rsidR="00A862BD" w:rsidRPr="001E09E9" w14:paraId="4B1CAF2F" w14:textId="77777777" w:rsidTr="00A862BD">
        <w:trPr>
          <w:tblCellSpacing w:w="0" w:type="dxa"/>
        </w:trPr>
        <w:tc>
          <w:tcPr>
            <w:tcW w:w="0" w:type="auto"/>
            <w:noWrap/>
            <w:hideMark/>
          </w:tcPr>
          <w:p w14:paraId="6E23198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Eligible Applicants:</w:t>
            </w:r>
          </w:p>
        </w:tc>
        <w:tc>
          <w:tcPr>
            <w:tcW w:w="0" w:type="auto"/>
            <w:vAlign w:val="center"/>
            <w:hideMark/>
          </w:tcPr>
          <w:p w14:paraId="53966139"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Others (see text field entitled "Additional Information on Eligibility" for clarification)</w:t>
            </w:r>
          </w:p>
        </w:tc>
      </w:tr>
      <w:tr w:rsidR="00A862BD" w:rsidRPr="001E09E9" w14:paraId="3A96C83D" w14:textId="77777777" w:rsidTr="00A862BD">
        <w:trPr>
          <w:tblCellSpacing w:w="0" w:type="dxa"/>
        </w:trPr>
        <w:tc>
          <w:tcPr>
            <w:tcW w:w="0" w:type="auto"/>
            <w:noWrap/>
            <w:hideMark/>
          </w:tcPr>
          <w:p w14:paraId="267971FF"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Additional Information on Eligibility:</w:t>
            </w:r>
          </w:p>
        </w:tc>
        <w:tc>
          <w:tcPr>
            <w:tcW w:w="0" w:type="auto"/>
            <w:vAlign w:val="center"/>
            <w:hideMark/>
          </w:tcPr>
          <w:p w14:paraId="1C1707E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Eligible applicants are institutions of higher education, other nonprofits, commercial organizations, international organizations, and state, local and Indian tribal governments. Federal agencies interested in receiving financial support for projects should contact the appropriate competition manager.</w:t>
            </w:r>
          </w:p>
        </w:tc>
      </w:tr>
      <w:tr w:rsidR="00A862BD" w14:paraId="435D2B07" w14:textId="77777777" w:rsidTr="00A862BD">
        <w:trPr>
          <w:tblCellSpacing w:w="0" w:type="dxa"/>
        </w:trPr>
        <w:tc>
          <w:tcPr>
            <w:tcW w:w="0" w:type="auto"/>
            <w:noWrap/>
            <w:hideMark/>
          </w:tcPr>
          <w:p w14:paraId="458CA327"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Agency Name:</w:t>
            </w:r>
          </w:p>
        </w:tc>
        <w:tc>
          <w:tcPr>
            <w:tcW w:w="0" w:type="auto"/>
            <w:vAlign w:val="center"/>
            <w:hideMark/>
          </w:tcPr>
          <w:p w14:paraId="3F5BE496" w14:textId="77777777" w:rsidR="00A862BD" w:rsidRPr="001E09E9" w:rsidRDefault="00A862BD" w:rsidP="00A862BD">
            <w:pPr>
              <w:widowControl w:val="0"/>
              <w:autoSpaceDE w:val="0"/>
              <w:autoSpaceDN w:val="0"/>
              <w:adjustRightInd w:val="0"/>
              <w:rPr>
                <w:rFonts w:ascii="Helvetica" w:hAnsi="Helvetica" w:cs="Helvetica"/>
              </w:rPr>
            </w:pPr>
            <w:r w:rsidRPr="001E09E9">
              <w:rPr>
                <w:rStyle w:val="search-custom"/>
                <w:rFonts w:ascii="Helvetica" w:hAnsi="Helvetica" w:cs="Helvetica"/>
              </w:rPr>
              <w:t>Department of Commerce</w:t>
            </w:r>
          </w:p>
        </w:tc>
      </w:tr>
      <w:tr w:rsidR="00A862BD" w14:paraId="1F4BB490" w14:textId="77777777" w:rsidTr="00A862BD">
        <w:trPr>
          <w:tblCellSpacing w:w="0" w:type="dxa"/>
        </w:trPr>
        <w:tc>
          <w:tcPr>
            <w:tcW w:w="0" w:type="auto"/>
            <w:noWrap/>
            <w:hideMark/>
          </w:tcPr>
          <w:p w14:paraId="684891E5"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Description:</w:t>
            </w:r>
          </w:p>
        </w:tc>
        <w:tc>
          <w:tcPr>
            <w:tcW w:w="0" w:type="auto"/>
            <w:vAlign w:val="center"/>
            <w:hideMark/>
          </w:tcPr>
          <w:p w14:paraId="4311DCAD" w14:textId="77777777" w:rsidR="00A862BD" w:rsidRPr="001E09E9" w:rsidRDefault="00A862BD" w:rsidP="00A862BD">
            <w:pPr>
              <w:widowControl w:val="0"/>
              <w:autoSpaceDE w:val="0"/>
              <w:autoSpaceDN w:val="0"/>
              <w:adjustRightInd w:val="0"/>
              <w:rPr>
                <w:rFonts w:ascii="Helvetica" w:hAnsi="Helvetica" w:cs="Helvetica"/>
              </w:rPr>
            </w:pPr>
            <w:r w:rsidRPr="001E09E9">
              <w:rPr>
                <w:rStyle w:val="search-custom"/>
                <w:rFonts w:ascii="Helvetica" w:hAnsi="Helvetica" w:cs="Helvetica"/>
              </w:rPr>
              <w:t>The National Oceanic and Atmospheric Administration (NOAA) is focused on providing the essential and highest quality environmental information vital to our Nation’s safety, prosperity and resilience. Toward this goal, the agency conducts and supports weather and climate research, oceanic and atmospheric observations, modeling, information management, assessments, interdisciplinary decision-support research, outreach, education, and partnership development. Climate variability and change present society with significant economic, health, safety, and security challenges and opportunities. In meeting these challenges, and as part of NOAA’s climate portfolio within the Office of Oceanic and Atmospheric Research (OAR), the Climate Program Office (CPO) advances scientific understanding, monitoring, and prediction of climate and its impacts, to enable effective decisions. These investments are key to NOAA’s mission of "Science, Service, and Stewardship" and are guided by the agency’s vision to create and sustain enhanced resilience in ecosystems, communities, and economies.</w:t>
            </w:r>
            <w:r>
              <w:rPr>
                <w:rStyle w:val="search-custom"/>
                <w:rFonts w:ascii="Helvetica" w:hAnsi="Helvetica" w:cs="Helvetica"/>
              </w:rPr>
              <w:t xml:space="preserve"> </w:t>
            </w:r>
            <w:r w:rsidRPr="001E09E9">
              <w:rPr>
                <w:rStyle w:val="search-custom"/>
                <w:rFonts w:ascii="Helvetica" w:hAnsi="Helvetica" w:cs="Helvetica"/>
              </w:rPr>
              <w:t>Within this context, CPO manages competitive research programs through which NOAA funds high-priority climate science, assessments, decision support research, outreach, education, and capacity-building activities designed to advance our understanding of the Earth’s climate system, and to foster the application and use of this knowledge to improve the resilience of our Nation and its partners. CPO supports research that is conducted across the United States and internationally. CPO also provides strategic guidance for the agency’s climate science and services programs and supports NOAA’s contributions to the U.S. Global Change Research Program (USGCRP) and its National Climate Assessment, and similar international endeavors such as the Global Framework for Climate Services. CPO’s climate research portfolio is designed to achieve a fully integrated research and applications program. We meet this objective through a focus on climate intelligence and climate resilience, in support of NOAA’s goals. Climate intelligence defines CPO’s technical strength through its foundational capabilities, which include (1) Observations and monitoring, (2) Research to advance scientific understanding, (3) Modeling and prediction, (4) Communication, education, and engagement, and, (5) Climate and societal interactions. A focus on climate resilience leverages CPO’s climate intelligence to advance capabilities for responding to the urgent and growing demand for reliable, trusted, transparent, and timely climate information needed to sustain all sectors of our economy and environment. CPO’s strategy addresses challenges in the areas of, (1) Weather and climate extremes, (2) Climate impacts on water resources, (3) Coasts and climate resilience, (4) Sustainability of marine ecosystems, and (5) Changing atmospheric composition and its impacts. Making progress in addressing climate-related societal challenges and realizing benefits for NOAA’s public and private partners, requires that these mission-focused capabilities be integrated across CPO to align research, applications, transitions, and operations, and to meet the information needs of a resilient society. NOAA envisions a Nation that is prepared for, thriving, and resilient to climate variability and change. CPO’s activities support a unique and highly flexible climate research enterprise to improve scientific understanding of climate variability and change and to enable businesses and communities to derive the benefits of this investment in the present and into the future. Effectively coordinating across these components through the development and deployment of end-to-end research-based integrated information systems that address needs of high societal relevance, have been hallmarks of CPO’s success in linking environmental intelligence to resilience. Key components in this enterprise are annual Federal Funding Opportunities, competitive grants programs and other types of support that advance and extend NOAA’s foundational capabilities and applications research. Proficiency in these core areas ensures that CPO’s infrastructure is always in place to meet the intelligence and resilience challenges of our changing climate. NOAA, OAR, and the Climate Program Office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By promoting diversity and inclusion you can improve creativity, productivity, and the vitality of the research community.</w:t>
            </w:r>
          </w:p>
        </w:tc>
      </w:tr>
      <w:tr w:rsidR="00A862BD" w14:paraId="6FC50E1B" w14:textId="77777777" w:rsidTr="00A862BD">
        <w:trPr>
          <w:tblCellSpacing w:w="0" w:type="dxa"/>
        </w:trPr>
        <w:tc>
          <w:tcPr>
            <w:tcW w:w="0" w:type="auto"/>
            <w:noWrap/>
            <w:hideMark/>
          </w:tcPr>
          <w:p w14:paraId="365AB86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Link to Additional Information:</w:t>
            </w:r>
          </w:p>
        </w:tc>
        <w:tc>
          <w:tcPr>
            <w:tcW w:w="0" w:type="auto"/>
            <w:vAlign w:val="center"/>
            <w:hideMark/>
          </w:tcPr>
          <w:p w14:paraId="51602054" w14:textId="77777777" w:rsidR="00A862BD" w:rsidRPr="001E09E9" w:rsidRDefault="00A862BD" w:rsidP="00A862BD">
            <w:pPr>
              <w:widowControl w:val="0"/>
              <w:autoSpaceDE w:val="0"/>
              <w:autoSpaceDN w:val="0"/>
              <w:adjustRightInd w:val="0"/>
              <w:rPr>
                <w:rFonts w:ascii="Helvetica" w:hAnsi="Helvetica" w:cs="Helvetica"/>
              </w:rPr>
            </w:pPr>
            <w:r w:rsidRPr="001E09E9">
              <w:rPr>
                <w:rStyle w:val="search-custom"/>
                <w:rFonts w:ascii="Helvetica" w:hAnsi="Helvetica" w:cs="Helvetica"/>
              </w:rPr>
              <w:t> </w:t>
            </w:r>
          </w:p>
        </w:tc>
      </w:tr>
      <w:tr w:rsidR="00A862BD" w14:paraId="55DD3F5E" w14:textId="77777777" w:rsidTr="00A862BD">
        <w:trPr>
          <w:tblCellSpacing w:w="0" w:type="dxa"/>
        </w:trPr>
        <w:tc>
          <w:tcPr>
            <w:tcW w:w="0" w:type="auto"/>
            <w:noWrap/>
            <w:hideMark/>
          </w:tcPr>
          <w:p w14:paraId="75BB089B"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Grantor Contact Information:</w:t>
            </w:r>
          </w:p>
        </w:tc>
        <w:tc>
          <w:tcPr>
            <w:tcW w:w="0" w:type="auto"/>
            <w:vAlign w:val="center"/>
            <w:hideMark/>
          </w:tcPr>
          <w:p w14:paraId="23462A9B" w14:textId="77777777" w:rsidR="00A862BD" w:rsidRPr="001E09E9" w:rsidRDefault="00A862BD" w:rsidP="00A862BD">
            <w:pPr>
              <w:widowControl w:val="0"/>
              <w:autoSpaceDE w:val="0"/>
              <w:autoSpaceDN w:val="0"/>
              <w:adjustRightInd w:val="0"/>
              <w:rPr>
                <w:rFonts w:ascii="Helvetica" w:hAnsi="Helvetica" w:cs="Helvetica"/>
              </w:rPr>
            </w:pPr>
            <w:r w:rsidRPr="001E09E9">
              <w:rPr>
                <w:rStyle w:val="search-custom"/>
                <w:rFonts w:ascii="Helvetica" w:hAnsi="Helvetica" w:cs="Helvetica"/>
              </w:rPr>
              <w:t>If you have difficulty accessing the full announcement electronically, please contact:</w:t>
            </w:r>
            <w:r w:rsidRPr="001E09E9">
              <w:rPr>
                <w:rFonts w:ascii="Helvetica" w:hAnsi="Helvetica" w:cs="Helvetica"/>
              </w:rPr>
              <w:br/>
            </w:r>
            <w:r w:rsidRPr="001E09E9">
              <w:rPr>
                <w:rFonts w:ascii="Helvetica" w:hAnsi="Helvetica" w:cs="Helvetica"/>
              </w:rPr>
              <w:br/>
            </w:r>
            <w:r w:rsidRPr="001E09E9">
              <w:rPr>
                <w:rStyle w:val="search-custom"/>
                <w:rFonts w:ascii="Helvetica" w:hAnsi="Helvetica" w:cs="Helvetica"/>
              </w:rPr>
              <w:t>Diane Brown CPO Grants Manager</w:t>
            </w:r>
            <w:r w:rsidRPr="001E09E9">
              <w:rPr>
                <w:rStyle w:val="apple-converted-space"/>
                <w:rFonts w:ascii="Helvetica" w:hAnsi="Helvetica" w:cs="Helvetica"/>
              </w:rPr>
              <w:t> </w:t>
            </w:r>
            <w:r w:rsidRPr="001E09E9">
              <w:rPr>
                <w:rFonts w:ascii="Helvetica" w:hAnsi="Helvetica" w:cs="Helvetica"/>
              </w:rPr>
              <w:br/>
            </w:r>
            <w:r w:rsidRPr="001E09E9">
              <w:rPr>
                <w:rFonts w:ascii="Helvetica" w:hAnsi="Helvetica" w:cs="Helvetica"/>
              </w:rPr>
              <w:br/>
            </w:r>
            <w:hyperlink r:id="rId83" w:history="1">
              <w:r w:rsidRPr="001E09E9">
                <w:rPr>
                  <w:rStyle w:val="Hyperlink"/>
                  <w:rFonts w:ascii="Helvetica" w:hAnsi="Helvetica" w:cs="Helvetica"/>
                </w:rPr>
                <w:t>work</w:t>
              </w:r>
            </w:hyperlink>
          </w:p>
        </w:tc>
      </w:tr>
    </w:tbl>
    <w:p w14:paraId="23D4E8CB" w14:textId="77777777" w:rsidR="00A862BD" w:rsidRDefault="00A862BD" w:rsidP="00A862BD">
      <w:pPr>
        <w:widowControl w:val="0"/>
        <w:autoSpaceDE w:val="0"/>
        <w:autoSpaceDN w:val="0"/>
        <w:adjustRightInd w:val="0"/>
        <w:rPr>
          <w:rFonts w:ascii="Helvetica" w:hAnsi="Helvetica" w:cs="Helvetica"/>
        </w:rPr>
      </w:pPr>
    </w:p>
    <w:p w14:paraId="39F37FF3" w14:textId="77777777" w:rsidR="00A862BD" w:rsidRDefault="00085107" w:rsidP="00A862BD">
      <w:pPr>
        <w:widowControl w:val="0"/>
        <w:autoSpaceDE w:val="0"/>
        <w:autoSpaceDN w:val="0"/>
        <w:adjustRightInd w:val="0"/>
        <w:rPr>
          <w:rFonts w:ascii="Helvetica" w:hAnsi="Helvetica" w:cs="Helvetica"/>
          <w:color w:val="386EFF"/>
          <w:u w:val="single" w:color="386EFF"/>
        </w:rPr>
      </w:pPr>
      <w:hyperlink r:id="rId84" w:history="1">
        <w:r w:rsidR="00A862BD">
          <w:rPr>
            <w:rFonts w:ascii="Helvetica" w:hAnsi="Helvetica" w:cs="Helvetica"/>
            <w:color w:val="386EFF"/>
            <w:u w:val="single" w:color="386EFF"/>
          </w:rPr>
          <w:t>http://www.grants.gov/web/grants/view-opportunity.html?oppId=293866</w:t>
        </w:r>
      </w:hyperlink>
    </w:p>
    <w:p w14:paraId="4D805CB3" w14:textId="77777777" w:rsidR="00A862BD" w:rsidRDefault="00A862BD" w:rsidP="00A862BD">
      <w:pPr>
        <w:widowControl w:val="0"/>
        <w:pBdr>
          <w:bottom w:val="single" w:sz="6" w:space="1" w:color="auto"/>
        </w:pBdr>
        <w:autoSpaceDE w:val="0"/>
        <w:autoSpaceDN w:val="0"/>
        <w:adjustRightInd w:val="0"/>
        <w:rPr>
          <w:rFonts w:ascii="Helvetica" w:hAnsi="Helvetica" w:cs="Helvetica"/>
        </w:rPr>
      </w:pPr>
      <w:bookmarkStart w:id="82" w:name="DOCSBIRII"/>
      <w:bookmarkStart w:id="83" w:name="DOCResearch"/>
      <w:bookmarkEnd w:id="82"/>
      <w:bookmarkEnd w:id="83"/>
    </w:p>
    <w:p w14:paraId="50712D8C" w14:textId="77777777" w:rsidR="00A862BD" w:rsidRDefault="00A862BD" w:rsidP="006F2AFF">
      <w:pPr>
        <w:widowControl w:val="0"/>
        <w:autoSpaceDE w:val="0"/>
        <w:autoSpaceDN w:val="0"/>
        <w:adjustRightInd w:val="0"/>
        <w:rPr>
          <w:rFonts w:ascii="Helvetica" w:hAnsi="Helvetica" w:cs="Helvetica"/>
        </w:rPr>
      </w:pPr>
    </w:p>
    <w:p w14:paraId="29ECD6BA" w14:textId="16255C21" w:rsidR="00B41B1D" w:rsidRPr="006F2AFF" w:rsidRDefault="00B41B1D" w:rsidP="00594C5A">
      <w:pPr>
        <w:widowControl w:val="0"/>
        <w:autoSpaceDE w:val="0"/>
        <w:autoSpaceDN w:val="0"/>
        <w:adjustRightInd w:val="0"/>
        <w:rPr>
          <w:rFonts w:ascii="Helvetica" w:hAnsi="Helvetica" w:cs="Helvetica"/>
        </w:rPr>
      </w:pPr>
      <w:bookmarkStart w:id="84" w:name="DOCMEPUSA"/>
      <w:bookmarkStart w:id="85" w:name="DOCComBasedRestoration"/>
      <w:bookmarkStart w:id="86" w:name="DOCJtTechTransfer"/>
      <w:bookmarkStart w:id="87" w:name="DOCCapitalProject"/>
      <w:bookmarkStart w:id="88" w:name="DOCNSTIC"/>
      <w:bookmarkStart w:id="89" w:name="DOCSBIRPhase2"/>
      <w:bookmarkStart w:id="90" w:name="DOCReplicableSmartCity"/>
      <w:bookmarkStart w:id="91" w:name="DOCNNMI"/>
      <w:bookmarkStart w:id="92" w:name="DOCBluefinTuna"/>
      <w:bookmarkStart w:id="93" w:name="DOCCoastalEcosystem"/>
      <w:bookmarkStart w:id="94" w:name="DOCOceanExplor"/>
      <w:bookmarkStart w:id="95" w:name="DOCECOHAB"/>
      <w:bookmarkStart w:id="96" w:name="DOCSaltonstall"/>
      <w:bookmarkStart w:id="97" w:name="DOCAdministrativeData"/>
      <w:bookmarkStart w:id="98" w:name="DOCDisasterResilience"/>
      <w:bookmarkStart w:id="99" w:name="DOCMarineEducation"/>
      <w:bookmarkStart w:id="100" w:name="DOCTradeAdjustment"/>
      <w:bookmarkStart w:id="101" w:name="DOCNISTRebooting"/>
      <w:bookmarkStart w:id="102" w:name="DOCKnauss"/>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6F2AFF">
        <w:rPr>
          <w:rFonts w:ascii="Helvetica" w:hAnsi="Helvetica" w:cs="Helvetica"/>
        </w:rPr>
        <w:t>National Institute of Standards and Technology</w:t>
      </w:r>
    </w:p>
    <w:p w14:paraId="7DF668A5" w14:textId="77777777" w:rsidR="00B41B1D" w:rsidRPr="005D3F9C" w:rsidRDefault="00B41B1D" w:rsidP="00B41B1D">
      <w:pPr>
        <w:widowControl w:val="0"/>
        <w:autoSpaceDE w:val="0"/>
        <w:autoSpaceDN w:val="0"/>
        <w:adjustRightInd w:val="0"/>
        <w:rPr>
          <w:rFonts w:ascii="Helvetica" w:hAnsi="Helvetica" w:cs="Helvetica"/>
        </w:rPr>
      </w:pPr>
      <w:r w:rsidRPr="006F2AFF">
        <w:rPr>
          <w:rFonts w:ascii="Helvetica" w:hAnsi="Helvetica" w:cs="Helvetica"/>
        </w:rPr>
        <w:t>Measurement Science and Engineering (MSE) Research Grant Programs</w:t>
      </w:r>
      <w:r w:rsidRPr="005D3F9C">
        <w:rPr>
          <w:rFonts w:ascii="Helvetica" w:hAnsi="Helvetica" w:cs="Helvetica"/>
        </w:rPr>
        <w:t xml:space="preserve"> </w:t>
      </w:r>
    </w:p>
    <w:p w14:paraId="7119824A" w14:textId="77777777" w:rsidR="00B41B1D" w:rsidRPr="005D3F9C" w:rsidRDefault="00B41B1D" w:rsidP="00B41B1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5D3F9C" w14:paraId="6EBA9890" w14:textId="77777777" w:rsidTr="00B41B1D">
        <w:tc>
          <w:tcPr>
            <w:tcW w:w="4540" w:type="dxa"/>
            <w:tcMar>
              <w:top w:w="100" w:type="nil"/>
              <w:left w:w="100" w:type="nil"/>
              <w:bottom w:w="100" w:type="nil"/>
              <w:right w:w="100" w:type="nil"/>
            </w:tcMar>
          </w:tcPr>
          <w:p w14:paraId="7AA856ED"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500" w:type="dxa"/>
            <w:tcMar>
              <w:top w:w="100" w:type="nil"/>
              <w:left w:w="100" w:type="nil"/>
              <w:bottom w:w="100" w:type="nil"/>
              <w:right w:w="100" w:type="nil"/>
            </w:tcMar>
            <w:vAlign w:val="center"/>
          </w:tcPr>
          <w:p w14:paraId="271BC0A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41B1D" w:rsidRPr="005D3F9C"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2016-NIST-MSE-01</w:t>
            </w:r>
          </w:p>
        </w:tc>
      </w:tr>
      <w:tr w:rsidR="00B41B1D" w:rsidRPr="005D3F9C"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Measurement Science and Engineering (MSE) Research Grant Programs</w:t>
            </w:r>
          </w:p>
        </w:tc>
      </w:tr>
      <w:tr w:rsidR="00B41B1D" w:rsidRPr="005D3F9C"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41B1D" w:rsidRPr="005D3F9C"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5E27BD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w:t>
            </w:r>
          </w:p>
        </w:tc>
      </w:tr>
      <w:tr w:rsidR="00B41B1D" w:rsidRPr="005D3F9C"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41B1D" w:rsidRPr="005D3F9C"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500" w:type="dxa"/>
            <w:tcMar>
              <w:top w:w="100" w:type="nil"/>
              <w:left w:w="100" w:type="nil"/>
              <w:bottom w:w="100" w:type="nil"/>
              <w:right w:w="100" w:type="nil"/>
            </w:tcMar>
            <w:vAlign w:val="center"/>
          </w:tcPr>
          <w:p w14:paraId="00F3E0BA"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41D4381B" w14:textId="77777777" w:rsidTr="00B41B1D">
        <w:tc>
          <w:tcPr>
            <w:tcW w:w="4540" w:type="dxa"/>
            <w:tcMar>
              <w:top w:w="100" w:type="nil"/>
              <w:left w:w="100" w:type="nil"/>
              <w:bottom w:w="100" w:type="nil"/>
              <w:right w:w="100" w:type="nil"/>
            </w:tcMar>
          </w:tcPr>
          <w:p w14:paraId="67E0E2E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No</w:t>
            </w:r>
          </w:p>
        </w:tc>
      </w:tr>
      <w:tr w:rsidR="00B41B1D" w:rsidRPr="005D3F9C"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41B1D" w:rsidRPr="005D3F9C"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5D3F9C"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National Institute of Standards and Technology</w:t>
            </w:r>
          </w:p>
        </w:tc>
      </w:tr>
      <w:tr w:rsidR="00B41B1D" w:rsidRPr="005D3F9C"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5D3F9C"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5D3F9C" w:rsidRDefault="00085107" w:rsidP="00B41B1D">
            <w:pPr>
              <w:widowControl w:val="0"/>
              <w:autoSpaceDE w:val="0"/>
              <w:autoSpaceDN w:val="0"/>
              <w:adjustRightInd w:val="0"/>
              <w:rPr>
                <w:rFonts w:ascii="Helvetica" w:hAnsi="Helvetica" w:cs="Helvetica"/>
              </w:rPr>
            </w:pPr>
            <w:hyperlink r:id="rId85" w:history="1">
              <w:r w:rsidR="00B41B1D" w:rsidRPr="005D3F9C">
                <w:rPr>
                  <w:rStyle w:val="Hyperlink"/>
                  <w:rFonts w:ascii="Helvetica" w:hAnsi="Helvetica" w:cs="Helvetica"/>
                </w:rPr>
                <w:t>2016-NIST-MSE-01 Full Announcement/FFO document</w:t>
              </w:r>
            </w:hyperlink>
          </w:p>
        </w:tc>
      </w:tr>
      <w:tr w:rsidR="00B41B1D" w:rsidRPr="005D3F9C"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728E476" w14:textId="77777777" w:rsidR="00B41B1D" w:rsidRPr="005D3F9C" w:rsidRDefault="00B41B1D" w:rsidP="00B41B1D">
            <w:pPr>
              <w:widowControl w:val="0"/>
              <w:autoSpaceDE w:val="0"/>
              <w:autoSpaceDN w:val="0"/>
              <w:adjustRightInd w:val="0"/>
              <w:rPr>
                <w:rFonts w:ascii="Helvetica" w:hAnsi="Helvetica" w:cs="Helvetica"/>
              </w:rPr>
            </w:pPr>
          </w:p>
          <w:p w14:paraId="76D18AB6"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Christopher Hunton Management and Program Analyst Phone 301-975-5718 </w:t>
            </w:r>
          </w:p>
          <w:p w14:paraId="5FC34E18" w14:textId="77777777" w:rsidR="00B41B1D" w:rsidRPr="005D3F9C" w:rsidRDefault="00085107" w:rsidP="00B41B1D">
            <w:pPr>
              <w:widowControl w:val="0"/>
              <w:autoSpaceDE w:val="0"/>
              <w:autoSpaceDN w:val="0"/>
              <w:adjustRightInd w:val="0"/>
              <w:rPr>
                <w:rFonts w:ascii="Helvetica" w:hAnsi="Helvetica" w:cs="Helvetica"/>
              </w:rPr>
            </w:pPr>
            <w:hyperlink r:id="rId86" w:history="1">
              <w:r w:rsidR="00B41B1D" w:rsidRPr="005D3F9C">
                <w:rPr>
                  <w:rStyle w:val="Hyperlink"/>
                  <w:rFonts w:ascii="Helvetica" w:hAnsi="Helvetica" w:cs="Helvetica"/>
                </w:rPr>
                <w:t>Agency Contact</w:t>
              </w:r>
            </w:hyperlink>
          </w:p>
        </w:tc>
      </w:tr>
    </w:tbl>
    <w:p w14:paraId="75321964" w14:textId="77777777" w:rsidR="00B41B1D" w:rsidRPr="005D3F9C" w:rsidRDefault="00B41B1D" w:rsidP="00B41B1D">
      <w:pPr>
        <w:widowControl w:val="0"/>
        <w:autoSpaceDE w:val="0"/>
        <w:autoSpaceDN w:val="0"/>
        <w:adjustRightInd w:val="0"/>
        <w:rPr>
          <w:rFonts w:ascii="Helvetica" w:hAnsi="Helvetica" w:cs="Helvetica"/>
        </w:rPr>
      </w:pPr>
    </w:p>
    <w:p w14:paraId="1E051820" w14:textId="77777777" w:rsidR="00B41B1D" w:rsidRDefault="00085107" w:rsidP="00B41B1D">
      <w:pPr>
        <w:widowControl w:val="0"/>
        <w:pBdr>
          <w:bottom w:val="single" w:sz="6" w:space="1" w:color="auto"/>
        </w:pBdr>
        <w:autoSpaceDE w:val="0"/>
        <w:autoSpaceDN w:val="0"/>
        <w:adjustRightInd w:val="0"/>
        <w:rPr>
          <w:rFonts w:ascii="Helvetica" w:hAnsi="Helvetica" w:cs="Helvetica"/>
          <w:color w:val="386EFF"/>
          <w:u w:val="single" w:color="386EFF"/>
        </w:rPr>
      </w:pPr>
      <w:hyperlink r:id="rId87" w:history="1">
        <w:r w:rsidR="00B41B1D" w:rsidRPr="005D3F9C">
          <w:rPr>
            <w:rFonts w:ascii="Helvetica" w:hAnsi="Helvetica" w:cs="Helvetica"/>
            <w:color w:val="386EFF"/>
            <w:u w:val="single" w:color="386EFF"/>
          </w:rPr>
          <w:t>http://www.grants.gov/web/grants/view-opportunity.html?oppId=281689</w:t>
        </w:r>
      </w:hyperlink>
    </w:p>
    <w:p w14:paraId="3579F8A6" w14:textId="77777777" w:rsidR="00BC2D5B" w:rsidRPr="005D3F9C" w:rsidRDefault="00BC2D5B" w:rsidP="00B41B1D">
      <w:pPr>
        <w:widowControl w:val="0"/>
        <w:pBdr>
          <w:bottom w:val="single" w:sz="6" w:space="1" w:color="auto"/>
        </w:pBdr>
        <w:autoSpaceDE w:val="0"/>
        <w:autoSpaceDN w:val="0"/>
        <w:adjustRightInd w:val="0"/>
        <w:rPr>
          <w:rFonts w:ascii="Helvetica" w:hAnsi="Helvetica" w:cs="Helvetica"/>
        </w:rPr>
      </w:pPr>
    </w:p>
    <w:p w14:paraId="447B54C6" w14:textId="77777777" w:rsidR="00B41B1D" w:rsidRPr="005D3F9C" w:rsidRDefault="00B41B1D" w:rsidP="00B41B1D">
      <w:pPr>
        <w:widowControl w:val="0"/>
        <w:autoSpaceDE w:val="0"/>
        <w:autoSpaceDN w:val="0"/>
        <w:adjustRightInd w:val="0"/>
        <w:rPr>
          <w:rFonts w:ascii="Helvetica" w:hAnsi="Helvetica" w:cs="Arial"/>
          <w:color w:val="1A1A1A"/>
        </w:rPr>
      </w:pPr>
    </w:p>
    <w:p w14:paraId="42D3C1DA" w14:textId="77777777" w:rsidR="00650D14" w:rsidRPr="005D3F9C" w:rsidRDefault="00650D14" w:rsidP="00650D14">
      <w:pPr>
        <w:widowControl w:val="0"/>
        <w:autoSpaceDE w:val="0"/>
        <w:autoSpaceDN w:val="0"/>
        <w:adjustRightInd w:val="0"/>
        <w:rPr>
          <w:rFonts w:ascii="Helvetica" w:hAnsi="Helvetica" w:cs="Helvetica"/>
        </w:rPr>
      </w:pPr>
      <w:bookmarkStart w:id="103" w:name="DOCNatSeaGrant"/>
      <w:bookmarkEnd w:id="103"/>
      <w:r w:rsidRPr="005D3F9C">
        <w:rPr>
          <w:rFonts w:ascii="Helvetica" w:hAnsi="Helvetica" w:cs="Helvetica"/>
        </w:rPr>
        <w:t>National Sea Grant College Program 2016-17 Special Projects Grant</w:t>
      </w:r>
    </w:p>
    <w:p w14:paraId="50C09778" w14:textId="77777777" w:rsidR="00650D14" w:rsidRPr="005D3F9C" w:rsidRDefault="00650D14" w:rsidP="00650D14">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5D3F9C" w14:paraId="10EA4130" w14:textId="77777777" w:rsidTr="00650D14">
        <w:tc>
          <w:tcPr>
            <w:tcW w:w="4540" w:type="dxa"/>
            <w:tcMar>
              <w:top w:w="100" w:type="nil"/>
              <w:left w:w="100" w:type="nil"/>
              <w:bottom w:w="100" w:type="nil"/>
              <w:right w:w="100" w:type="nil"/>
            </w:tcMar>
          </w:tcPr>
          <w:p w14:paraId="077FB72E"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600" w:type="dxa"/>
            <w:tcMar>
              <w:top w:w="100" w:type="nil"/>
              <w:left w:w="100" w:type="nil"/>
              <w:bottom w:w="100" w:type="nil"/>
              <w:right w:w="100" w:type="nil"/>
            </w:tcMar>
            <w:vAlign w:val="center"/>
          </w:tcPr>
          <w:p w14:paraId="49A3185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650D14" w:rsidRPr="005D3F9C"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NOAA-OAR-SG-2016-2004772</w:t>
            </w:r>
          </w:p>
        </w:tc>
      </w:tr>
      <w:tr w:rsidR="00650D14" w:rsidRPr="005D3F9C"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National Sea Grant College Program 2016-17 Special Projects</w:t>
            </w:r>
          </w:p>
        </w:tc>
      </w:tr>
      <w:tr w:rsidR="00650D14" w:rsidRPr="005D3F9C"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650D14" w:rsidRPr="005D3F9C"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6598CC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w:t>
            </w:r>
          </w:p>
        </w:tc>
      </w:tr>
      <w:tr w:rsidR="00650D14" w:rsidRPr="005D3F9C"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Environment</w:t>
            </w:r>
          </w:p>
          <w:p w14:paraId="0545607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Natural Resources</w:t>
            </w:r>
          </w:p>
          <w:p w14:paraId="5191D82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650D14" w:rsidRPr="005D3F9C"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30</w:t>
            </w:r>
          </w:p>
        </w:tc>
      </w:tr>
      <w:tr w:rsidR="00650D14" w:rsidRPr="005D3F9C"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600" w:type="dxa"/>
            <w:tcMar>
              <w:top w:w="100" w:type="nil"/>
              <w:left w:w="100" w:type="nil"/>
              <w:bottom w:w="100" w:type="nil"/>
              <w:right w:w="100" w:type="nil"/>
            </w:tcMar>
            <w:vAlign w:val="center"/>
          </w:tcPr>
          <w:p w14:paraId="12162C2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11.417 -- Sea Grant Support</w:t>
            </w:r>
          </w:p>
        </w:tc>
      </w:tr>
      <w:tr w:rsidR="00650D14" w:rsidRPr="005D3F9C" w14:paraId="7F3AEC94" w14:textId="77777777" w:rsidTr="00650D14">
        <w:tc>
          <w:tcPr>
            <w:tcW w:w="4540" w:type="dxa"/>
            <w:tcMar>
              <w:top w:w="100" w:type="nil"/>
              <w:left w:w="100" w:type="nil"/>
              <w:bottom w:w="100" w:type="nil"/>
              <w:right w:w="100" w:type="nil"/>
            </w:tcMar>
          </w:tcPr>
          <w:p w14:paraId="07B8F6C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Yes</w:t>
            </w:r>
          </w:p>
        </w:tc>
      </w:tr>
      <w:tr w:rsidR="00650D14" w:rsidRPr="005D3F9C"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650D14" w:rsidRPr="005D3F9C"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650D14" w:rsidRPr="005D3F9C"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Oct 30, 2017</w:t>
            </w:r>
          </w:p>
        </w:tc>
      </w:tr>
      <w:tr w:rsidR="00650D14" w:rsidRPr="005D3F9C"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$4,000,000</w:t>
            </w:r>
          </w:p>
        </w:tc>
      </w:tr>
      <w:tr w:rsidR="00650D14" w:rsidRPr="005D3F9C"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$1,000,000</w:t>
            </w:r>
          </w:p>
        </w:tc>
      </w:tr>
      <w:tr w:rsidR="00650D14" w:rsidRPr="005D3F9C"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w:t>
            </w:r>
          </w:p>
        </w:tc>
      </w:tr>
      <w:tr w:rsidR="00650D14" w:rsidRPr="005D3F9C"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650D14" w:rsidRPr="005D3F9C"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Sea Grant Programs (Sea Grant Colleges, Institutions, or Coherent Area Programs), the National Sea Grant Law Center, and the National Sea Grant Library.</w:t>
            </w:r>
          </w:p>
        </w:tc>
      </w:tr>
      <w:tr w:rsidR="00650D14" w:rsidRPr="005D3F9C"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650D14" w:rsidRPr="005D3F9C"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5D3F9C"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03D4E068" w14:textId="77777777" w:rsidR="00650D14" w:rsidRPr="005D3F9C" w:rsidRDefault="00650D14" w:rsidP="00650D14">
            <w:pPr>
              <w:widowControl w:val="0"/>
              <w:autoSpaceDE w:val="0"/>
              <w:autoSpaceDN w:val="0"/>
              <w:adjustRightInd w:val="0"/>
              <w:rPr>
                <w:rFonts w:ascii="Helvetica" w:hAnsi="Helvetica" w:cs="Helvetica"/>
              </w:rPr>
            </w:pPr>
          </w:p>
          <w:p w14:paraId="18B197F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 xml:space="preserve">Special Projects Competition Manager, NOAA R/SG National Sea Grant Office 1315 East-West Highway, Rm 11839 Silver Spring, MD 20910 301-734-1066 </w:t>
            </w:r>
          </w:p>
          <w:p w14:paraId="701F1885" w14:textId="77777777" w:rsidR="00650D14" w:rsidRPr="005D3F9C" w:rsidRDefault="00085107" w:rsidP="00650D14">
            <w:pPr>
              <w:widowControl w:val="0"/>
              <w:autoSpaceDE w:val="0"/>
              <w:autoSpaceDN w:val="0"/>
              <w:adjustRightInd w:val="0"/>
              <w:rPr>
                <w:rFonts w:ascii="Helvetica" w:hAnsi="Helvetica" w:cs="Helvetica"/>
              </w:rPr>
            </w:pPr>
            <w:hyperlink r:id="rId88" w:history="1">
              <w:r w:rsidR="00650D14" w:rsidRPr="005D3F9C">
                <w:rPr>
                  <w:rStyle w:val="Hyperlink"/>
                  <w:rFonts w:ascii="Helvetica" w:hAnsi="Helvetica" w:cs="Helvetica"/>
                </w:rPr>
                <w:t>work</w:t>
              </w:r>
            </w:hyperlink>
          </w:p>
        </w:tc>
      </w:tr>
    </w:tbl>
    <w:p w14:paraId="3D6ABB33" w14:textId="77777777" w:rsidR="00650D14" w:rsidRPr="005D3F9C" w:rsidRDefault="00650D14" w:rsidP="00650D14">
      <w:pPr>
        <w:widowControl w:val="0"/>
        <w:autoSpaceDE w:val="0"/>
        <w:autoSpaceDN w:val="0"/>
        <w:adjustRightInd w:val="0"/>
        <w:rPr>
          <w:rFonts w:ascii="Helvetica" w:hAnsi="Helvetica" w:cs="Helvetica"/>
        </w:rPr>
      </w:pPr>
    </w:p>
    <w:p w14:paraId="07477360" w14:textId="77777777" w:rsidR="00650D14" w:rsidRPr="005D3F9C" w:rsidRDefault="00085107" w:rsidP="00650D14">
      <w:pPr>
        <w:widowControl w:val="0"/>
        <w:autoSpaceDE w:val="0"/>
        <w:autoSpaceDN w:val="0"/>
        <w:adjustRightInd w:val="0"/>
        <w:rPr>
          <w:rFonts w:ascii="Helvetica" w:hAnsi="Helvetica" w:cs="Helvetica"/>
          <w:color w:val="386EFF"/>
          <w:u w:val="single" w:color="386EFF"/>
        </w:rPr>
      </w:pPr>
      <w:hyperlink r:id="rId89" w:history="1">
        <w:r w:rsidR="00650D14" w:rsidRPr="005D3F9C">
          <w:rPr>
            <w:rFonts w:ascii="Helvetica" w:hAnsi="Helvetica" w:cs="Helvetica"/>
            <w:color w:val="386EFF"/>
            <w:u w:val="single" w:color="386EFF"/>
          </w:rPr>
          <w:t>http://www.grants.gov/web/grants/view-opportunity.html?oppId=280846</w:t>
        </w:r>
      </w:hyperlink>
    </w:p>
    <w:p w14:paraId="3C276386" w14:textId="77777777" w:rsidR="00650D14" w:rsidRPr="005D3F9C" w:rsidRDefault="00650D14" w:rsidP="00650D14">
      <w:pPr>
        <w:widowControl w:val="0"/>
        <w:pBdr>
          <w:bottom w:val="single" w:sz="6" w:space="1" w:color="auto"/>
        </w:pBdr>
        <w:autoSpaceDE w:val="0"/>
        <w:autoSpaceDN w:val="0"/>
        <w:adjustRightInd w:val="0"/>
        <w:rPr>
          <w:rFonts w:ascii="Helvetica" w:hAnsi="Helvetica" w:cs="Helvetica"/>
          <w:color w:val="386EFF"/>
          <w:u w:val="single" w:color="386EFF"/>
        </w:rPr>
      </w:pPr>
    </w:p>
    <w:p w14:paraId="003A267E" w14:textId="77777777" w:rsidR="00650D14" w:rsidRPr="005D3F9C" w:rsidRDefault="00650D14" w:rsidP="00650D14">
      <w:pPr>
        <w:widowControl w:val="0"/>
        <w:autoSpaceDE w:val="0"/>
        <w:autoSpaceDN w:val="0"/>
        <w:adjustRightInd w:val="0"/>
        <w:rPr>
          <w:rFonts w:ascii="Helvetica" w:hAnsi="Helvetica" w:cs="Helvetica"/>
          <w:color w:val="386EFF"/>
          <w:u w:val="single" w:color="386EFF"/>
        </w:rPr>
      </w:pPr>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04" w:name="DOCEDAPlanning"/>
      <w:bookmarkStart w:id="105" w:name="DOCEDAPlanningLocalTech"/>
      <w:bookmarkStart w:id="106" w:name="DOCNancyFoster"/>
      <w:bookmarkStart w:id="107" w:name="DOCHabitatBlueprint"/>
      <w:bookmarkStart w:id="108" w:name="DOCBREP"/>
      <w:bookmarkStart w:id="109" w:name="DOCMarineDebris"/>
      <w:bookmarkStart w:id="110" w:name="DOCMNFSMarineResource"/>
      <w:bookmarkStart w:id="111" w:name="DOCDeletion"/>
      <w:bookmarkStart w:id="112" w:name="DOCNOASSCoastalResilience"/>
      <w:bookmarkStart w:id="113" w:name="DOCNOAASeaGrantAquaculture"/>
      <w:bookmarkStart w:id="114" w:name="DOCNOAASeaGrantAquaIntegrated"/>
      <w:bookmarkEnd w:id="104"/>
      <w:bookmarkEnd w:id="105"/>
      <w:bookmarkEnd w:id="106"/>
      <w:bookmarkEnd w:id="107"/>
      <w:bookmarkEnd w:id="108"/>
      <w:bookmarkEnd w:id="109"/>
      <w:bookmarkEnd w:id="110"/>
      <w:bookmarkEnd w:id="111"/>
      <w:bookmarkEnd w:id="112"/>
      <w:bookmarkEnd w:id="113"/>
      <w:bookmarkEnd w:id="114"/>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085107" w:rsidP="00AA41B4">
            <w:pPr>
              <w:widowControl w:val="0"/>
              <w:autoSpaceDE w:val="0"/>
              <w:autoSpaceDN w:val="0"/>
              <w:adjustRightInd w:val="0"/>
              <w:rPr>
                <w:rFonts w:ascii="Helvetica" w:hAnsi="Helvetica" w:cs="Helvetica"/>
              </w:rPr>
            </w:pPr>
            <w:hyperlink r:id="rId90"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085107"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91"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15" w:name="DOCFisheriesIntlCoop"/>
      <w:bookmarkEnd w:id="115"/>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16" w:name="DOCSURF"/>
      <w:bookmarkStart w:id="117" w:name="DOCEDAPublicWorks"/>
      <w:bookmarkStart w:id="118" w:name="DOCCZMSpecialMerit"/>
      <w:bookmarkStart w:id="119" w:name="DOCPrevEdOutreach"/>
      <w:bookmarkEnd w:id="116"/>
      <w:bookmarkEnd w:id="117"/>
      <w:bookmarkEnd w:id="118"/>
      <w:bookmarkEnd w:id="119"/>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78"/>
        <w:gridCol w:w="5712"/>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92"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24BCA28D" w14:textId="77777777" w:rsidR="00B756C2" w:rsidRPr="005D3F9C" w:rsidRDefault="00085107" w:rsidP="00B756C2">
      <w:pPr>
        <w:widowControl w:val="0"/>
        <w:pBdr>
          <w:bottom w:val="single" w:sz="6" w:space="1" w:color="auto"/>
        </w:pBdr>
        <w:autoSpaceDE w:val="0"/>
        <w:autoSpaceDN w:val="0"/>
        <w:adjustRightInd w:val="0"/>
        <w:rPr>
          <w:rFonts w:ascii="Helvetica" w:hAnsi="Helvetica" w:cs="Helvetica"/>
          <w:color w:val="094EE5"/>
          <w:u w:val="single" w:color="094EE5"/>
        </w:rPr>
      </w:pPr>
      <w:hyperlink r:id="rId93" w:history="1">
        <w:r w:rsidR="00B756C2" w:rsidRPr="005D3F9C">
          <w:rPr>
            <w:rStyle w:val="Hyperlink"/>
            <w:rFonts w:ascii="Helvetica" w:hAnsi="Helvetica" w:cs="Helvetica"/>
            <w:u w:color="094EE5"/>
          </w:rPr>
          <w:t>http://www.grants.gov/web/grants/view-opportunity.html?oppId=189193</w:t>
        </w:r>
      </w:hyperlink>
    </w:p>
    <w:p w14:paraId="73B4B105" w14:textId="77777777" w:rsidR="00B756C2" w:rsidRPr="005D3F9C" w:rsidRDefault="00B756C2" w:rsidP="00B756C2">
      <w:pPr>
        <w:rPr>
          <w:rFonts w:ascii="Helvetica" w:hAnsi="Helvetica"/>
        </w:rPr>
      </w:pPr>
      <w:bookmarkStart w:id="120" w:name="REMETA"/>
      <w:bookmarkStart w:id="121" w:name="REMDOCEDA"/>
      <w:bookmarkStart w:id="122" w:name="REMDOCSeaGrantAquaculture"/>
      <w:bookmarkEnd w:id="120"/>
      <w:bookmarkEnd w:id="121"/>
      <w:bookmarkEnd w:id="122"/>
    </w:p>
    <w:p w14:paraId="75F7F6B0" w14:textId="607A9249" w:rsidR="00B756C2" w:rsidRPr="005D3F9C" w:rsidRDefault="006C3264" w:rsidP="00B756C2">
      <w:pPr>
        <w:widowControl w:val="0"/>
        <w:autoSpaceDE w:val="0"/>
        <w:autoSpaceDN w:val="0"/>
        <w:adjustRightInd w:val="0"/>
        <w:rPr>
          <w:rFonts w:ascii="Helvetica" w:hAnsi="Helvetica" w:cs="Helvetica"/>
          <w:b/>
        </w:rPr>
      </w:pPr>
      <w:bookmarkStart w:id="123" w:name="DOCDeleted"/>
      <w:bookmarkEnd w:id="123"/>
      <w:r w:rsidRPr="005D3F9C">
        <w:rPr>
          <w:rFonts w:ascii="Helvetica" w:hAnsi="Helvetica" w:cs="Helvetica"/>
          <w:b/>
        </w:rPr>
        <w:t>Deleted:</w:t>
      </w:r>
    </w:p>
    <w:p w14:paraId="774656BD" w14:textId="77777777" w:rsidR="006C3264" w:rsidRDefault="006C3264" w:rsidP="00B756C2">
      <w:pPr>
        <w:widowControl w:val="0"/>
        <w:autoSpaceDE w:val="0"/>
        <w:autoSpaceDN w:val="0"/>
        <w:adjustRightInd w:val="0"/>
        <w:rPr>
          <w:rFonts w:ascii="Helvetica" w:hAnsi="Helvetica" w:cs="Helvetica"/>
        </w:rPr>
      </w:pPr>
    </w:p>
    <w:p w14:paraId="203904AD"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ITA-INA-OPCM-2017-2004912 - Market Development Cooperator Program 2017</w:t>
      </w:r>
    </w:p>
    <w:p w14:paraId="467522DC"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Deletion Comments: Opportunity deleted. Per the Program Officer email dated 3/22/17 this FFO is being deleted.</w:t>
      </w:r>
    </w:p>
    <w:p w14:paraId="16C72CBD" w14:textId="77777777" w:rsidR="007E04C1" w:rsidRDefault="007E04C1" w:rsidP="007E04C1">
      <w:pPr>
        <w:widowControl w:val="0"/>
        <w:autoSpaceDE w:val="0"/>
        <w:autoSpaceDN w:val="0"/>
        <w:adjustRightInd w:val="0"/>
        <w:rPr>
          <w:rFonts w:ascii="Helvetica" w:hAnsi="Helvetica" w:cs="Helvetica"/>
        </w:rPr>
      </w:pPr>
    </w:p>
    <w:p w14:paraId="671809B3" w14:textId="77777777" w:rsidR="007E04C1" w:rsidRPr="005D3F9C" w:rsidRDefault="007E04C1"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24" w:name="DOCBAA"/>
      <w:bookmarkEnd w:id="124"/>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25" w:name="CNCS"/>
      <w:bookmarkEnd w:id="125"/>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26" w:name="CNCSOverview"/>
      <w:bookmarkEnd w:id="126"/>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96" w:history="1">
        <w:r w:rsidRPr="005D3F9C">
          <w:rPr>
            <w:rStyle w:val="Hyperlink"/>
            <w:rFonts w:ascii="Helvetica" w:hAnsi="Helvetica"/>
          </w:rPr>
          <w:t>http://www.nationalservice.gov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77777777" w:rsidR="00B756C2" w:rsidRPr="005D3F9C" w:rsidRDefault="00B756C2" w:rsidP="00B756C2">
      <w:pPr>
        <w:spacing w:beforeLines="1" w:before="2" w:afterLines="1" w:after="2"/>
        <w:rPr>
          <w:rFonts w:ascii="Helvetica" w:hAnsi="Helvetica"/>
        </w:rPr>
      </w:pPr>
    </w:p>
    <w:p w14:paraId="523445AF" w14:textId="63AAF17C" w:rsidR="00B756C2" w:rsidRPr="005D3F9C" w:rsidRDefault="00125AE4" w:rsidP="00B756C2">
      <w:pPr>
        <w:spacing w:beforeLines="1" w:before="2" w:afterLines="1" w:after="2"/>
        <w:rPr>
          <w:rFonts w:ascii="Helvetica" w:hAnsi="Helvetica"/>
        </w:rPr>
      </w:pPr>
      <w:r>
        <w:rPr>
          <w:rFonts w:ascii="Helvetica" w:hAnsi="Helvetica"/>
          <w:noProof/>
        </w:rPr>
        <w:drawing>
          <wp:inline distT="0" distB="0" distL="0" distR="0" wp14:anchorId="2FFF05ED" wp14:editId="74FC7A34">
            <wp:extent cx="6457950" cy="47485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06.38 PM.png"/>
                    <pic:cNvPicPr/>
                  </pic:nvPicPr>
                  <pic:blipFill>
                    <a:blip r:embed="rId97">
                      <a:extLst>
                        <a:ext uri="{28A0092B-C50C-407E-A947-70E740481C1C}">
                          <a14:useLocalDpi xmlns:a14="http://schemas.microsoft.com/office/drawing/2010/main" val="0"/>
                        </a:ext>
                      </a:extLst>
                    </a:blip>
                    <a:stretch>
                      <a:fillRect/>
                    </a:stretch>
                  </pic:blipFill>
                  <pic:spPr>
                    <a:xfrm>
                      <a:off x="0" y="0"/>
                      <a:ext cx="6457950" cy="4748530"/>
                    </a:xfrm>
                    <a:prstGeom prst="rect">
                      <a:avLst/>
                    </a:prstGeom>
                  </pic:spPr>
                </pic:pic>
              </a:graphicData>
            </a:graphic>
          </wp:inline>
        </w:drawing>
      </w:r>
    </w:p>
    <w:p w14:paraId="067A095E" w14:textId="1907C228" w:rsidR="00431D29" w:rsidRDefault="00431D29" w:rsidP="00431D29">
      <w:pPr>
        <w:pStyle w:val="Heading2"/>
        <w:spacing w:before="0" w:after="0"/>
        <w:textAlignment w:val="baseline"/>
        <w:rPr>
          <w:rFonts w:ascii="Times New Roman" w:hAnsi="Times New Roman"/>
          <w:color w:val="06317C"/>
          <w:spacing w:val="-5"/>
          <w:sz w:val="33"/>
          <w:szCs w:val="33"/>
        </w:rPr>
      </w:pP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t>Current Funding Opportunities</w:t>
      </w:r>
    </w:p>
    <w:p w14:paraId="12C60B68" w14:textId="59B02F3A" w:rsidR="00431D29" w:rsidRDefault="00431D29" w:rsidP="00431D29">
      <w:pPr>
        <w:textAlignment w:val="baseline"/>
        <w:rPr>
          <w:rFonts w:ascii="inherit" w:hAnsi="inherit" w:cs="Arial"/>
          <w:color w:val="222222"/>
          <w:sz w:val="23"/>
          <w:szCs w:val="23"/>
        </w:rPr>
      </w:pP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t>There are no current funding opportunities.</w:t>
      </w:r>
    </w:p>
    <w:p w14:paraId="2AE47275" w14:textId="77777777" w:rsidR="00431D29" w:rsidRPr="005D3F9C" w:rsidRDefault="00431D29" w:rsidP="00B756C2">
      <w:pPr>
        <w:widowControl w:val="0"/>
        <w:autoSpaceDE w:val="0"/>
        <w:autoSpaceDN w:val="0"/>
        <w:adjustRightInd w:val="0"/>
        <w:rPr>
          <w:rFonts w:ascii="Helvetica" w:hAnsi="Helvetica" w:cs="Helvetica"/>
        </w:rPr>
      </w:pPr>
    </w:p>
    <w:p w14:paraId="4FAE5F33" w14:textId="6F870C01" w:rsidR="00431D29" w:rsidRPr="005D3F9C" w:rsidRDefault="00431D29" w:rsidP="00B756C2">
      <w:pPr>
        <w:widowControl w:val="0"/>
        <w:autoSpaceDE w:val="0"/>
        <w:autoSpaceDN w:val="0"/>
        <w:adjustRightInd w:val="0"/>
        <w:rPr>
          <w:rFonts w:ascii="Helvetica" w:hAnsi="Helvetica" w:cs="Helvetica"/>
        </w:rPr>
      </w:pPr>
    </w:p>
    <w:p w14:paraId="626F246D" w14:textId="52B0475B"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For access to further funding information: </w:t>
      </w:r>
      <w:hyperlink r:id="rId98"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085107" w:rsidP="00B756C2">
      <w:pPr>
        <w:widowControl w:val="0"/>
        <w:pBdr>
          <w:bottom w:val="single" w:sz="6" w:space="1" w:color="auto"/>
        </w:pBdr>
        <w:autoSpaceDE w:val="0"/>
        <w:autoSpaceDN w:val="0"/>
        <w:adjustRightInd w:val="0"/>
        <w:rPr>
          <w:rStyle w:val="Hyperlink"/>
          <w:rFonts w:ascii="Helvetica" w:hAnsi="Helvetica" w:cs="Helvetica"/>
        </w:rPr>
      </w:pPr>
      <w:hyperlink r:id="rId99"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27" w:name="CNCSPrograms"/>
      <w:bookmarkEnd w:id="127"/>
      <w:r w:rsidRPr="005D3F9C">
        <w:rPr>
          <w:rFonts w:ascii="Helvetica" w:hAnsi="Helvetica" w:cs="Helvetica"/>
        </w:rPr>
        <w:t>Programs:</w:t>
      </w:r>
    </w:p>
    <w:p w14:paraId="4A536ABD" w14:textId="77777777" w:rsidR="00A67238" w:rsidRDefault="00A67238" w:rsidP="002C2D56">
      <w:pPr>
        <w:widowControl w:val="0"/>
        <w:autoSpaceDE w:val="0"/>
        <w:autoSpaceDN w:val="0"/>
        <w:adjustRightInd w:val="0"/>
        <w:rPr>
          <w:rFonts w:ascii="Helvetica" w:hAnsi="Helvetica" w:cs="Helvetica"/>
        </w:rPr>
      </w:pPr>
      <w:bookmarkStart w:id="128" w:name="CNCSSocialInnovFund"/>
      <w:bookmarkEnd w:id="128"/>
    </w:p>
    <w:p w14:paraId="4FE4E90C" w14:textId="1C30774A" w:rsidR="00EF55D9" w:rsidRDefault="00EF55D9" w:rsidP="00EF55D9">
      <w:pPr>
        <w:widowControl w:val="0"/>
        <w:autoSpaceDE w:val="0"/>
        <w:autoSpaceDN w:val="0"/>
        <w:adjustRightInd w:val="0"/>
        <w:rPr>
          <w:rFonts w:ascii="Helvetica" w:hAnsi="Helvetica" w:cs="Helvetica"/>
        </w:rPr>
      </w:pPr>
    </w:p>
    <w:p w14:paraId="36C7916A" w14:textId="77777777" w:rsidR="00EF55D9" w:rsidRDefault="00EF55D9" w:rsidP="002C2D56">
      <w:pPr>
        <w:widowControl w:val="0"/>
        <w:autoSpaceDE w:val="0"/>
        <w:autoSpaceDN w:val="0"/>
        <w:adjustRightInd w:val="0"/>
        <w:rPr>
          <w:rFonts w:ascii="Helvetica" w:hAnsi="Helvetica" w:cs="Helvetica"/>
        </w:rPr>
      </w:pPr>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29" w:name="CNCSAmeriCorpTargeted"/>
      <w:bookmarkStart w:id="130" w:name="CNCSAmeriCorpsStateandNatl"/>
      <w:bookmarkEnd w:id="129"/>
      <w:bookmarkEnd w:id="130"/>
      <w:r w:rsidRPr="005D3F9C">
        <w:rPr>
          <w:rFonts w:ascii="Helvetica" w:hAnsi="Helvetica" w:cs="Helvetica"/>
        </w:rPr>
        <w:t>Research:</w:t>
      </w:r>
    </w:p>
    <w:p w14:paraId="315CE197" w14:textId="77777777" w:rsidR="007B5EB6"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bookmarkStart w:id="131" w:name="CNCSReminder"/>
      <w:bookmarkEnd w:id="131"/>
      <w:r w:rsidRPr="005D3F9C">
        <w:rPr>
          <w:rFonts w:ascii="Helvetica" w:hAnsi="Helvetica" w:cs="Helvetica"/>
        </w:rPr>
        <w:t>Reminders:</w:t>
      </w:r>
    </w:p>
    <w:p w14:paraId="292BB5F4" w14:textId="0E31FFB7" w:rsidR="00B756C2" w:rsidRDefault="00B756C2" w:rsidP="000D60C5">
      <w:pPr>
        <w:widowControl w:val="0"/>
        <w:autoSpaceDE w:val="0"/>
        <w:autoSpaceDN w:val="0"/>
        <w:adjustRightInd w:val="0"/>
        <w:rPr>
          <w:rFonts w:ascii="Helvetica" w:hAnsi="Helvetica" w:cs="Helvetica"/>
        </w:rPr>
      </w:pPr>
      <w:bookmarkStart w:id="132" w:name="CNCSSocialInnovationFund"/>
      <w:bookmarkStart w:id="133" w:name="CNCSAmericorpsStateandNational"/>
      <w:bookmarkStart w:id="134" w:name="CNCSDayofService"/>
      <w:bookmarkStart w:id="135" w:name="CNCSTargetedPriority"/>
      <w:bookmarkEnd w:id="132"/>
      <w:bookmarkEnd w:id="133"/>
      <w:bookmarkEnd w:id="134"/>
      <w:bookmarkEnd w:id="135"/>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36" w:name="CNCSNatServiceCivic"/>
      <w:bookmarkStart w:id="137" w:name="CNCSAmericorpNatlGrants"/>
      <w:bookmarkStart w:id="138" w:name="CNCSAmericorps2015Partnership"/>
      <w:bookmarkEnd w:id="136"/>
      <w:bookmarkEnd w:id="137"/>
      <w:bookmarkEnd w:id="138"/>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39" w:name="CNCSGeorgia"/>
      <w:bookmarkStart w:id="140" w:name="CNCSHawaii"/>
      <w:bookmarkEnd w:id="139"/>
      <w:bookmarkEnd w:id="140"/>
      <w:r w:rsidRPr="005D3F9C">
        <w:rPr>
          <w:rFonts w:ascii="Helvetica" w:hAnsi="Helvetica" w:cs="Helvetica"/>
          <w:b/>
          <w:bCs/>
          <w:color w:val="031D51"/>
          <w:spacing w:val="-20"/>
          <w:kern w:val="1"/>
        </w:rPr>
        <w:t>National Service In Hawaii</w:t>
      </w:r>
    </w:p>
    <w:p w14:paraId="13B5ABBA"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National Service in Your State - Hawaii</w:t>
      </w:r>
    </w:p>
    <w:p w14:paraId="3B89BB43"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r w:rsidRPr="005D3F9C">
        <w:rPr>
          <w:rFonts w:ascii="Helvetica" w:hAnsi="Helvetica" w:cs="Helvetica"/>
          <w:b/>
          <w:bCs/>
        </w:rPr>
        <w:t>2015-2016</w:t>
      </w:r>
    </w:p>
    <w:p w14:paraId="092446C1"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p>
    <w:p w14:paraId="2DE1D820"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Meeting Community Needs in Hawaii:</w:t>
      </w:r>
      <w:r w:rsidRPr="005D3F9C">
        <w:rPr>
          <w:rFonts w:ascii="Helvetica" w:hAnsi="Helvetica" w:cs="Helvetica"/>
        </w:rPr>
        <w:t xml:space="preserve"> More than </w:t>
      </w:r>
      <w:r w:rsidRPr="005D3F9C">
        <w:rPr>
          <w:rFonts w:ascii="Helvetica" w:hAnsi="Helvetica" w:cs="Helvetica"/>
          <w:b/>
          <w:bCs/>
        </w:rPr>
        <w:t>3,100</w:t>
      </w:r>
      <w:r w:rsidRPr="005D3F9C">
        <w:rPr>
          <w:rFonts w:ascii="Helvetica" w:hAnsi="Helvetica" w:cs="Helvetica"/>
        </w:rPr>
        <w:t xml:space="preserve"> people of all ages and backgrounds are helping to meet local needs, strengthen communities, and increase civic engagement through national service in Hawaii. Serving at more than </w:t>
      </w:r>
      <w:r w:rsidRPr="005D3F9C">
        <w:rPr>
          <w:rFonts w:ascii="Helvetica" w:hAnsi="Helvetica" w:cs="Helvetica"/>
          <w:b/>
          <w:bCs/>
        </w:rPr>
        <w:t>450</w:t>
      </w:r>
      <w:r w:rsidRPr="005D3F9C">
        <w:rPr>
          <w:rFonts w:ascii="Helvetica" w:hAnsi="Helvetica"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5D3F9C">
        <w:rPr>
          <w:rFonts w:ascii="Helvetica" w:hAnsi="Helvetica" w:cs="Helvetica"/>
          <w:b/>
          <w:bCs/>
        </w:rPr>
        <w:t>$6,260,000</w:t>
      </w:r>
      <w:r w:rsidRPr="005D3F9C">
        <w:rPr>
          <w:rFonts w:ascii="Helvetica" w:hAnsi="Helvetica" w:cs="Helvetica"/>
        </w:rPr>
        <w:t xml:space="preserve"> to support Hawaii communities through national service initiatives. Through a unique public-private partnership, this federal investment will leverage an additional </w:t>
      </w:r>
      <w:r w:rsidRPr="005D3F9C">
        <w:rPr>
          <w:rFonts w:ascii="Helvetica" w:hAnsi="Helvetica" w:cs="Helvetica"/>
          <w:b/>
          <w:bCs/>
        </w:rPr>
        <w:t>$9,060,000</w:t>
      </w:r>
      <w:r w:rsidRPr="005D3F9C">
        <w:rPr>
          <w:rFonts w:ascii="Helvetica" w:hAnsi="Helvetica"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78859EC6"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AmeriCorps</w:t>
      </w:r>
    </w:p>
    <w:p w14:paraId="3928F8E2"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This year, AmeriCorps will provide more than </w:t>
      </w:r>
      <w:r w:rsidRPr="005D3F9C">
        <w:rPr>
          <w:rFonts w:ascii="Helvetica" w:hAnsi="Helvetica" w:cs="Helvetica"/>
          <w:b/>
          <w:bCs/>
        </w:rPr>
        <w:t>560</w:t>
      </w:r>
      <w:r w:rsidRPr="005D3F9C">
        <w:rPr>
          <w:rFonts w:ascii="Helvetica" w:hAnsi="Helvetica" w:cs="Helvetica"/>
        </w:rPr>
        <w:t xml:space="preserve"> individuals the opportunity to provide intensive, results-driven service to meet education, environmental, health, economic, and other pressing needs in communities across Hawaii. Most AmeriCorps grant funding goes to the </w:t>
      </w:r>
      <w:r w:rsidRPr="005D3F9C">
        <w:rPr>
          <w:rFonts w:ascii="Helvetica" w:hAnsi="Helvetica" w:cs="Helvetica"/>
          <w:b/>
          <w:bCs/>
        </w:rPr>
        <w:t>Hawaii Commission on National &amp; Community Service</w:t>
      </w:r>
      <w:r w:rsidRPr="005D3F9C">
        <w:rPr>
          <w:rFonts w:ascii="Helvetica" w:hAnsi="Helvetica"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5D3F9C">
        <w:rPr>
          <w:rFonts w:ascii="Helvetica" w:hAnsi="Helvetica" w:cs="Helvetica"/>
          <w:b/>
          <w:bCs/>
        </w:rPr>
        <w:t>5,900</w:t>
      </w:r>
      <w:r w:rsidRPr="005D3F9C">
        <w:rPr>
          <w:rFonts w:ascii="Helvetica" w:hAnsi="Helvetica" w:cs="Helvetica"/>
        </w:rPr>
        <w:t xml:space="preserve"> </w:t>
      </w:r>
      <w:r w:rsidRPr="005D3F9C">
        <w:rPr>
          <w:rFonts w:ascii="Helvetica" w:hAnsi="Helvetica" w:cs="Helvetica"/>
          <w:b/>
          <w:bCs/>
        </w:rPr>
        <w:t>Hawaii</w:t>
      </w:r>
      <w:r w:rsidRPr="005D3F9C">
        <w:rPr>
          <w:rFonts w:ascii="Helvetica" w:hAnsi="Helvetica" w:cs="Helvetica"/>
        </w:rPr>
        <w:t xml:space="preserve"> residents have served more than </w:t>
      </w:r>
      <w:r w:rsidRPr="005D3F9C">
        <w:rPr>
          <w:rFonts w:ascii="Helvetica" w:hAnsi="Helvetica" w:cs="Helvetica"/>
          <w:b/>
          <w:bCs/>
        </w:rPr>
        <w:t>6.4 million</w:t>
      </w:r>
      <w:r w:rsidRPr="005D3F9C">
        <w:rPr>
          <w:rFonts w:ascii="Helvetica" w:hAnsi="Helvetica" w:cs="Helvetica"/>
        </w:rPr>
        <w:t xml:space="preserve"> hours and have qualified for Segal AmeriCorps Education Awards totaling more than </w:t>
      </w:r>
      <w:r w:rsidRPr="005D3F9C">
        <w:rPr>
          <w:rFonts w:ascii="Helvetica" w:hAnsi="Helvetica" w:cs="Helvetica"/>
          <w:b/>
          <w:bCs/>
        </w:rPr>
        <w:t>$14,980,000</w:t>
      </w:r>
      <w:r w:rsidRPr="005D3F9C">
        <w:rPr>
          <w:rFonts w:ascii="Helvetica" w:hAnsi="Helvetica" w:cs="Helvetica"/>
        </w:rPr>
        <w:t>.</w:t>
      </w:r>
    </w:p>
    <w:p w14:paraId="73E0BFC1" w14:textId="77777777" w:rsidR="0015534F" w:rsidRPr="005D3F9C" w:rsidRDefault="00085107" w:rsidP="0015534F">
      <w:pPr>
        <w:widowControl w:val="0"/>
        <w:pBdr>
          <w:bottom w:val="single" w:sz="6" w:space="1" w:color="auto"/>
        </w:pBdr>
        <w:autoSpaceDE w:val="0"/>
        <w:autoSpaceDN w:val="0"/>
        <w:adjustRightInd w:val="0"/>
        <w:rPr>
          <w:rFonts w:ascii="Helvetica" w:hAnsi="Helvetica" w:cs="Helvetica"/>
        </w:rPr>
      </w:pPr>
      <w:hyperlink r:id="rId100" w:history="1">
        <w:r w:rsidR="0015534F" w:rsidRPr="005D3F9C">
          <w:rPr>
            <w:rStyle w:val="Hyperlink"/>
            <w:rFonts w:ascii="Helvetica" w:hAnsi="Helvetica" w:cs="Helvetica"/>
          </w:rPr>
          <w:t>Download: AmeriCorps in Hawaii (PDF)</w:t>
        </w:r>
      </w:hyperlink>
    </w:p>
    <w:p w14:paraId="10293E2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Senior Corps</w:t>
      </w:r>
    </w:p>
    <w:p w14:paraId="194265DE"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More than </w:t>
      </w:r>
      <w:r w:rsidRPr="005D3F9C">
        <w:rPr>
          <w:rFonts w:ascii="Helvetica" w:hAnsi="Helvetica" w:cs="Helvetica"/>
          <w:b/>
          <w:bCs/>
        </w:rPr>
        <w:t>2,500</w:t>
      </w:r>
      <w:r w:rsidRPr="005D3F9C">
        <w:rPr>
          <w:rFonts w:ascii="Helvetica" w:hAnsi="Helvetica" w:cs="Helvetica"/>
        </w:rPr>
        <w:t xml:space="preserve"> seniors in Hawaii contribute their time and talents in one of three Senior Corps programs. Foster Grandparents serve one-on-one as tutors and mentors to more than </w:t>
      </w:r>
      <w:r w:rsidRPr="005D3F9C">
        <w:rPr>
          <w:rFonts w:ascii="Helvetica" w:hAnsi="Helvetica" w:cs="Helvetica"/>
          <w:b/>
          <w:bCs/>
        </w:rPr>
        <w:t>310</w:t>
      </w:r>
      <w:r w:rsidRPr="005D3F9C">
        <w:rPr>
          <w:rFonts w:ascii="Helvetica" w:hAnsi="Helvetica" w:cs="Helvetica"/>
        </w:rPr>
        <w:t xml:space="preserve"> young people who have special needs. Senior Companions help more than </w:t>
      </w:r>
      <w:r w:rsidRPr="005D3F9C">
        <w:rPr>
          <w:rFonts w:ascii="Helvetica" w:hAnsi="Helvetica" w:cs="Helvetica"/>
          <w:b/>
          <w:bCs/>
        </w:rPr>
        <w:t>220</w:t>
      </w:r>
      <w:r w:rsidRPr="005D3F9C">
        <w:rPr>
          <w:rFonts w:ascii="Helvetica" w:hAnsi="Helvetica"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5D3F9C">
        <w:rPr>
          <w:rFonts w:ascii="Helvetica" w:hAnsi="Helvetica" w:cs="Helvetica"/>
          <w:b/>
          <w:bCs/>
        </w:rPr>
        <w:t>250</w:t>
      </w:r>
      <w:r w:rsidRPr="005D3F9C">
        <w:rPr>
          <w:rFonts w:ascii="Helvetica" w:hAnsi="Helvetica" w:cs="Helvetica"/>
        </w:rPr>
        <w:t xml:space="preserve"> groups across Hawaii.</w:t>
      </w:r>
    </w:p>
    <w:p w14:paraId="234AA741" w14:textId="77777777" w:rsidR="0015534F" w:rsidRPr="005D3F9C" w:rsidRDefault="00085107" w:rsidP="0015534F">
      <w:pPr>
        <w:widowControl w:val="0"/>
        <w:pBdr>
          <w:bottom w:val="single" w:sz="6" w:space="1" w:color="auto"/>
        </w:pBdr>
        <w:autoSpaceDE w:val="0"/>
        <w:autoSpaceDN w:val="0"/>
        <w:adjustRightInd w:val="0"/>
        <w:rPr>
          <w:rFonts w:ascii="Helvetica" w:hAnsi="Helvetica" w:cs="Helvetica"/>
        </w:rPr>
      </w:pPr>
      <w:hyperlink r:id="rId101" w:history="1">
        <w:r w:rsidR="0015534F" w:rsidRPr="005D3F9C">
          <w:rPr>
            <w:rStyle w:val="Hyperlink"/>
            <w:rFonts w:ascii="Helvetica" w:hAnsi="Helvetica" w:cs="Helvetica"/>
          </w:rPr>
          <w:t>Download: Senior Corps in Hawaii (PDF)</w:t>
        </w:r>
      </w:hyperlink>
    </w:p>
    <w:p w14:paraId="01FF258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094C5312" w14:textId="344F9FBC" w:rsidR="00B756C2"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02" w:history="1">
        <w:r w:rsidRPr="005D3F9C">
          <w:rPr>
            <w:rStyle w:val="Hyperlink"/>
            <w:rFonts w:ascii="Helvetica" w:hAnsi="Helvetica" w:cs="Helvetica"/>
          </w:rPr>
          <w:t>Serve.gov</w:t>
        </w:r>
      </w:hyperlink>
      <w:r w:rsidRPr="005D3F9C">
        <w:rPr>
          <w:rFonts w:ascii="Helvetica" w:hAnsi="Helvetica" w:cs="Helvetica"/>
        </w:rPr>
        <w:t xml:space="preserve"> or call 202-606-5000 or TTY 1-800-833-3722.</w:t>
      </w:r>
    </w:p>
    <w:p w14:paraId="098D4C46" w14:textId="461C8CB1" w:rsidR="001D72F9" w:rsidRDefault="001D72F9">
      <w:pPr>
        <w:rPr>
          <w:rFonts w:ascii="Helvetica" w:hAnsi="Helvetica"/>
        </w:rPr>
      </w:pPr>
      <w:bookmarkStart w:id="141" w:name="CNCS911"/>
      <w:bookmarkStart w:id="142" w:name="CNCSOperationAmeriCorps"/>
      <w:bookmarkStart w:id="143" w:name="CNCSRSVP"/>
      <w:bookmarkStart w:id="144" w:name="CNCSSocialInnov"/>
      <w:bookmarkStart w:id="145" w:name="CNCSSJustice"/>
      <w:bookmarkStart w:id="146" w:name="CNCSYouthOpp"/>
      <w:bookmarkStart w:id="147" w:name="CNCSAmericorps"/>
      <w:bookmarkEnd w:id="141"/>
      <w:bookmarkEnd w:id="142"/>
      <w:bookmarkEnd w:id="143"/>
      <w:bookmarkEnd w:id="144"/>
      <w:bookmarkEnd w:id="145"/>
      <w:bookmarkEnd w:id="146"/>
      <w:bookmarkEnd w:id="147"/>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48" w:name="DOD"/>
      <w:bookmarkEnd w:id="148"/>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49" w:name="DODdoingbusiness"/>
      <w:bookmarkEnd w:id="149"/>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539A6EA7" w14:textId="77777777"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6BD2FDF4" w:rsidR="00B756C2" w:rsidRDefault="00B0028D" w:rsidP="00B756C2">
      <w:pPr>
        <w:autoSpaceDE w:val="0"/>
        <w:autoSpaceDN w:val="0"/>
        <w:adjustRightInd w:val="0"/>
        <w:rPr>
          <w:rFonts w:ascii="Helvetica" w:hAnsi="Helvetica"/>
        </w:rPr>
      </w:pPr>
      <w:r>
        <w:rPr>
          <w:rFonts w:ascii="Helvetica" w:hAnsi="Helvetica"/>
          <w:noProof/>
        </w:rPr>
        <w:drawing>
          <wp:inline distT="0" distB="0" distL="0" distR="0" wp14:anchorId="18655834" wp14:editId="38158590">
            <wp:extent cx="6457950" cy="26911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1.16 AM.png"/>
                    <pic:cNvPicPr/>
                  </pic:nvPicPr>
                  <pic:blipFill>
                    <a:blip r:embed="rId105">
                      <a:extLst>
                        <a:ext uri="{28A0092B-C50C-407E-A947-70E740481C1C}">
                          <a14:useLocalDpi xmlns:a14="http://schemas.microsoft.com/office/drawing/2010/main" val="0"/>
                        </a:ext>
                      </a:extLst>
                    </a:blip>
                    <a:stretch>
                      <a:fillRect/>
                    </a:stretch>
                  </pic:blipFill>
                  <pic:spPr>
                    <a:xfrm>
                      <a:off x="0" y="0"/>
                      <a:ext cx="6457950" cy="2691130"/>
                    </a:xfrm>
                    <a:prstGeom prst="rect">
                      <a:avLst/>
                    </a:prstGeom>
                  </pic:spPr>
                </pic:pic>
              </a:graphicData>
            </a:graphic>
          </wp:inline>
        </w:drawing>
      </w:r>
    </w:p>
    <w:p w14:paraId="1BD6BC69" w14:textId="77777777" w:rsidR="00B0028D" w:rsidRDefault="00B0028D" w:rsidP="00B756C2">
      <w:pPr>
        <w:autoSpaceDE w:val="0"/>
        <w:autoSpaceDN w:val="0"/>
        <w:adjustRightInd w:val="0"/>
        <w:rPr>
          <w:rFonts w:ascii="Helvetica" w:hAnsi="Helvetica"/>
        </w:rPr>
      </w:pPr>
    </w:p>
    <w:p w14:paraId="1806DB51" w14:textId="77777777" w:rsidR="00B0028D" w:rsidRDefault="00B0028D" w:rsidP="00B756C2">
      <w:pPr>
        <w:autoSpaceDE w:val="0"/>
        <w:autoSpaceDN w:val="0"/>
        <w:adjustRightInd w:val="0"/>
        <w:rPr>
          <w:rFonts w:ascii="Helvetica" w:hAnsi="Helvetica"/>
        </w:rPr>
      </w:pPr>
    </w:p>
    <w:p w14:paraId="5A187DBA" w14:textId="77777777" w:rsidR="00B0028D" w:rsidRDefault="00B0028D" w:rsidP="00B756C2">
      <w:pPr>
        <w:autoSpaceDE w:val="0"/>
        <w:autoSpaceDN w:val="0"/>
        <w:adjustRightInd w:val="0"/>
        <w:rPr>
          <w:rFonts w:ascii="Helvetica" w:hAnsi="Helvetica"/>
        </w:rPr>
      </w:pPr>
    </w:p>
    <w:p w14:paraId="7BFC7744" w14:textId="2D2579A2" w:rsidR="00B0028D" w:rsidRPr="005D3F9C" w:rsidRDefault="00B0028D" w:rsidP="00B756C2">
      <w:pPr>
        <w:autoSpaceDE w:val="0"/>
        <w:autoSpaceDN w:val="0"/>
        <w:adjustRightInd w:val="0"/>
        <w:rPr>
          <w:rFonts w:ascii="Helvetica" w:hAnsi="Helvetica"/>
        </w:rPr>
      </w:pPr>
      <w:r>
        <w:rPr>
          <w:rFonts w:ascii="Helvetica" w:hAnsi="Helvetica"/>
          <w:noProof/>
        </w:rPr>
        <w:drawing>
          <wp:inline distT="0" distB="0" distL="0" distR="0" wp14:anchorId="5DCBEB3C" wp14:editId="36D53A2C">
            <wp:extent cx="6457950" cy="5316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2.06 AM.png"/>
                    <pic:cNvPicPr/>
                  </pic:nvPicPr>
                  <pic:blipFill>
                    <a:blip r:embed="rId106">
                      <a:extLst>
                        <a:ext uri="{28A0092B-C50C-407E-A947-70E740481C1C}">
                          <a14:useLocalDpi xmlns:a14="http://schemas.microsoft.com/office/drawing/2010/main" val="0"/>
                        </a:ext>
                      </a:extLst>
                    </a:blip>
                    <a:stretch>
                      <a:fillRect/>
                    </a:stretch>
                  </pic:blipFill>
                  <pic:spPr>
                    <a:xfrm>
                      <a:off x="0" y="0"/>
                      <a:ext cx="6457950" cy="5316855"/>
                    </a:xfrm>
                    <a:prstGeom prst="rect">
                      <a:avLst/>
                    </a:prstGeom>
                  </pic:spPr>
                </pic:pic>
              </a:graphicData>
            </a:graphic>
          </wp:inline>
        </w:drawing>
      </w:r>
    </w:p>
    <w:p w14:paraId="547B9E27" w14:textId="77777777" w:rsidR="00B756C2" w:rsidRPr="005D3F9C" w:rsidRDefault="00085107" w:rsidP="00B756C2">
      <w:pPr>
        <w:autoSpaceDE w:val="0"/>
        <w:autoSpaceDN w:val="0"/>
        <w:adjustRightInd w:val="0"/>
        <w:rPr>
          <w:rFonts w:ascii="Helvetica" w:hAnsi="Helvetica"/>
        </w:rPr>
      </w:pPr>
      <w:hyperlink r:id="rId107" w:history="1">
        <w:r w:rsidR="00B756C2" w:rsidRPr="005D3F9C">
          <w:rPr>
            <w:rStyle w:val="Hyperlink"/>
            <w:rFonts w:ascii="Helvetica" w:hAnsi="Helvetica"/>
          </w:rPr>
          <w:t>http://www.acq.osd.mil/osbp/</w:t>
        </w:r>
      </w:hyperlink>
    </w:p>
    <w:p w14:paraId="256F111E" w14:textId="77777777" w:rsidR="00B756C2" w:rsidRPr="005D3F9C" w:rsidRDefault="00B756C2" w:rsidP="00B756C2">
      <w:pPr>
        <w:autoSpaceDE w:val="0"/>
        <w:autoSpaceDN w:val="0"/>
        <w:adjustRightInd w:val="0"/>
        <w:rPr>
          <w:rFonts w:ascii="Helvetica" w:hAnsi="Helvetica"/>
        </w:rPr>
      </w:pPr>
    </w:p>
    <w:p w14:paraId="30F0624C" w14:textId="77777777" w:rsidR="00B756C2" w:rsidRPr="005D3F9C" w:rsidRDefault="00B756C2" w:rsidP="00B756C2">
      <w:pPr>
        <w:autoSpaceDE w:val="0"/>
        <w:autoSpaceDN w:val="0"/>
        <w:adjustRightInd w:val="0"/>
        <w:outlineLvl w:val="0"/>
        <w:rPr>
          <w:rFonts w:ascii="Helvetica" w:hAnsi="Helvetica"/>
          <w:b/>
        </w:rPr>
      </w:pPr>
    </w:p>
    <w:p w14:paraId="10F7D28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Doing Business with the DoD</w:t>
      </w:r>
    </w:p>
    <w:p w14:paraId="0E5370FD" w14:textId="77777777" w:rsidR="00B756C2" w:rsidRPr="005D3F9C" w:rsidRDefault="00B756C2" w:rsidP="00B756C2">
      <w:pPr>
        <w:autoSpaceDE w:val="0"/>
        <w:autoSpaceDN w:val="0"/>
        <w:adjustRightInd w:val="0"/>
        <w:outlineLvl w:val="0"/>
        <w:rPr>
          <w:rFonts w:ascii="Helvetica" w:hAnsi="Helvetica"/>
        </w:rPr>
      </w:pPr>
    </w:p>
    <w:p w14:paraId="32225062"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Resources</w:t>
      </w:r>
    </w:p>
    <w:p w14:paraId="69729B76"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Technical Assistance Centers (PTACs)</w:t>
      </w:r>
    </w:p>
    <w:p w14:paraId="6CC2F23A" w14:textId="783546BD"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Procurement Technical Assistance Centers (PTACs</w:t>
      </w:r>
      <w:r w:rsidR="005B6BF3" w:rsidRPr="005D3F9C">
        <w:rPr>
          <w:rFonts w:ascii="Helvetica" w:hAnsi="Helvetica"/>
        </w:rPr>
        <w:t>)</w:t>
      </w:r>
      <w:r w:rsidRPr="005D3F9C">
        <w:rPr>
          <w:rFonts w:ascii="Helvetica" w:hAnsi="Helvetica"/>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5D3F9C" w:rsidRDefault="00B756C2" w:rsidP="00B756C2">
      <w:pPr>
        <w:autoSpaceDE w:val="0"/>
        <w:autoSpaceDN w:val="0"/>
        <w:adjustRightInd w:val="0"/>
        <w:outlineLvl w:val="0"/>
        <w:rPr>
          <w:rFonts w:ascii="Helvetica" w:hAnsi="Helvetica"/>
        </w:rPr>
      </w:pPr>
    </w:p>
    <w:p w14:paraId="0A79F849" w14:textId="77777777" w:rsidR="00B756C2" w:rsidRPr="005D3F9C" w:rsidRDefault="00085107" w:rsidP="00B756C2">
      <w:pPr>
        <w:autoSpaceDE w:val="0"/>
        <w:autoSpaceDN w:val="0"/>
        <w:adjustRightInd w:val="0"/>
        <w:outlineLvl w:val="0"/>
        <w:rPr>
          <w:rFonts w:ascii="Helvetica" w:hAnsi="Helvetica"/>
          <w:bCs/>
        </w:rPr>
      </w:pPr>
      <w:hyperlink r:id="rId108" w:history="1">
        <w:r w:rsidR="00B756C2" w:rsidRPr="005D3F9C">
          <w:rPr>
            <w:rStyle w:val="Hyperlink"/>
            <w:rFonts w:ascii="Helvetica" w:hAnsi="Helvetica"/>
          </w:rPr>
          <w:t>Prime Contractors with Subcontracting Plans</w:t>
        </w:r>
      </w:hyperlink>
      <w:r w:rsidR="00B756C2" w:rsidRPr="005D3F9C">
        <w:rPr>
          <w:rFonts w:ascii="Helvetica" w:hAnsi="Helvetica"/>
          <w:bCs/>
        </w:rPr>
        <w:t xml:space="preserve"> </w:t>
      </w:r>
      <w:r w:rsidR="00B756C2" w:rsidRPr="005D3F9C">
        <w:rPr>
          <w:rFonts w:ascii="Helvetica" w:hAnsi="Helvetica"/>
        </w:rPr>
        <w:t>[xlsx]</w:t>
      </w:r>
    </w:p>
    <w:p w14:paraId="0436C1EB" w14:textId="00986F9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Directory </w:t>
      </w:r>
      <w:r w:rsidR="00B0028D">
        <w:rPr>
          <w:rFonts w:ascii="Helvetica" w:hAnsi="Helvetica"/>
        </w:rPr>
        <w:t xml:space="preserve">last </w:t>
      </w:r>
      <w:r w:rsidRPr="005D3F9C">
        <w:rPr>
          <w:rFonts w:ascii="Helvetica" w:hAnsi="Helvetica"/>
        </w:rPr>
        <w:t xml:space="preserve">updated </w:t>
      </w:r>
      <w:r w:rsidR="00602CCA">
        <w:rPr>
          <w:rFonts w:ascii="Helvetica" w:hAnsi="Helvetica"/>
        </w:rPr>
        <w:t>6/2017</w:t>
      </w:r>
    </w:p>
    <w:p w14:paraId="43BA0D18"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5D3F9C" w:rsidRDefault="00B756C2" w:rsidP="00B756C2">
      <w:pPr>
        <w:autoSpaceDE w:val="0"/>
        <w:autoSpaceDN w:val="0"/>
        <w:adjustRightInd w:val="0"/>
        <w:outlineLvl w:val="0"/>
        <w:rPr>
          <w:rFonts w:ascii="Helvetica" w:hAnsi="Helvetica"/>
        </w:rPr>
      </w:pPr>
    </w:p>
    <w:p w14:paraId="19D7DF9A" w14:textId="77777777" w:rsidR="00B756C2" w:rsidRPr="005D3F9C" w:rsidRDefault="00085107" w:rsidP="00B756C2">
      <w:pPr>
        <w:autoSpaceDE w:val="0"/>
        <w:autoSpaceDN w:val="0"/>
        <w:adjustRightInd w:val="0"/>
        <w:outlineLvl w:val="0"/>
        <w:rPr>
          <w:rFonts w:ascii="Helvetica" w:hAnsi="Helvetica"/>
          <w:bCs/>
        </w:rPr>
      </w:pPr>
      <w:hyperlink r:id="rId109" w:history="1">
        <w:r w:rsidR="00B756C2" w:rsidRPr="005D3F9C">
          <w:rPr>
            <w:rStyle w:val="Hyperlink"/>
            <w:rFonts w:ascii="Helvetica" w:hAnsi="Helvetica"/>
          </w:rPr>
          <w:t>Locate a Small Business Professional</w:t>
        </w:r>
      </w:hyperlink>
    </w:p>
    <w:p w14:paraId="69E07F7D" w14:textId="77777777" w:rsidR="00B0028D" w:rsidRDefault="00B0028D" w:rsidP="00B756C2">
      <w:pPr>
        <w:autoSpaceDE w:val="0"/>
        <w:autoSpaceDN w:val="0"/>
        <w:adjustRightInd w:val="0"/>
        <w:outlineLvl w:val="0"/>
        <w:rPr>
          <w:rFonts w:ascii="Helvetica" w:hAnsi="Helvetica"/>
        </w:rPr>
      </w:pPr>
    </w:p>
    <w:p w14:paraId="34214DA9" w14:textId="77777777" w:rsidR="00B0028D" w:rsidRDefault="00B0028D" w:rsidP="00B756C2">
      <w:pPr>
        <w:autoSpaceDE w:val="0"/>
        <w:autoSpaceDN w:val="0"/>
        <w:adjustRightInd w:val="0"/>
        <w:outlineLvl w:val="0"/>
        <w:rPr>
          <w:rFonts w:ascii="Helvetica" w:hAnsi="Helvetica"/>
          <w:bCs/>
        </w:rPr>
      </w:pPr>
      <w:r>
        <w:rPr>
          <w:rFonts w:ascii="Helvetica" w:hAnsi="Helvetica"/>
          <w:bCs/>
          <w:noProof/>
        </w:rPr>
        <w:drawing>
          <wp:inline distT="0" distB="0" distL="0" distR="0" wp14:anchorId="6213FE11" wp14:editId="0046B884">
            <wp:extent cx="6457950" cy="3940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4.08 AM.png"/>
                    <pic:cNvPicPr/>
                  </pic:nvPicPr>
                  <pic:blipFill>
                    <a:blip r:embed="rId110">
                      <a:extLst>
                        <a:ext uri="{28A0092B-C50C-407E-A947-70E740481C1C}">
                          <a14:useLocalDpi xmlns:a14="http://schemas.microsoft.com/office/drawing/2010/main" val="0"/>
                        </a:ext>
                      </a:extLst>
                    </a:blip>
                    <a:stretch>
                      <a:fillRect/>
                    </a:stretch>
                  </pic:blipFill>
                  <pic:spPr>
                    <a:xfrm>
                      <a:off x="0" y="0"/>
                      <a:ext cx="6457950" cy="3940175"/>
                    </a:xfrm>
                    <a:prstGeom prst="rect">
                      <a:avLst/>
                    </a:prstGeom>
                  </pic:spPr>
                </pic:pic>
              </a:graphicData>
            </a:graphic>
          </wp:inline>
        </w:drawing>
      </w:r>
    </w:p>
    <w:p w14:paraId="187B790D" w14:textId="77777777" w:rsidR="00B0028D" w:rsidRDefault="00B0028D" w:rsidP="00B756C2">
      <w:pPr>
        <w:autoSpaceDE w:val="0"/>
        <w:autoSpaceDN w:val="0"/>
        <w:adjustRightInd w:val="0"/>
        <w:outlineLvl w:val="0"/>
        <w:rPr>
          <w:rFonts w:ascii="Helvetica" w:hAnsi="Helvetica"/>
          <w:bCs/>
        </w:rPr>
      </w:pPr>
    </w:p>
    <w:p w14:paraId="16470C1E" w14:textId="7CAD1E9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Non-Appropriated Fund Customers</w:t>
      </w:r>
    </w:p>
    <w:p w14:paraId="3EA8A155" w14:textId="77777777" w:rsidR="00B756C2" w:rsidRPr="005D3F9C" w:rsidRDefault="00B756C2" w:rsidP="00B756C2">
      <w:pPr>
        <w:autoSpaceDE w:val="0"/>
        <w:autoSpaceDN w:val="0"/>
        <w:adjustRightInd w:val="0"/>
        <w:outlineLvl w:val="0"/>
        <w:rPr>
          <w:rFonts w:ascii="Helvetica" w:hAnsi="Helvetica"/>
        </w:rPr>
      </w:pPr>
    </w:p>
    <w:p w14:paraId="53DF944E" w14:textId="77777777" w:rsidR="00B0028D" w:rsidRDefault="00B756C2" w:rsidP="00B756C2">
      <w:pPr>
        <w:autoSpaceDE w:val="0"/>
        <w:autoSpaceDN w:val="0"/>
        <w:adjustRightInd w:val="0"/>
        <w:outlineLvl w:val="0"/>
        <w:rPr>
          <w:rFonts w:ascii="Helvetica" w:hAnsi="Helvetica"/>
        </w:rPr>
      </w:pPr>
      <w:r w:rsidRPr="005D3F9C">
        <w:rPr>
          <w:rFonts w:ascii="Helvetica" w:hAnsi="Helvetica"/>
        </w:rPr>
        <w:t xml:space="preserve">Non-appropriated fund customers operate similar to non-profit organizations and include commissaries, exchanges, recreation and fitness centers, dining at officer/enlisted/civilian clubs, and barber/beauty services, just to name a few. </w:t>
      </w:r>
    </w:p>
    <w:p w14:paraId="6EB900F9" w14:textId="07104069" w:rsidR="00B0028D" w:rsidRDefault="00B0028D" w:rsidP="00B756C2">
      <w:pPr>
        <w:autoSpaceDE w:val="0"/>
        <w:autoSpaceDN w:val="0"/>
        <w:adjustRightInd w:val="0"/>
        <w:outlineLvl w:val="0"/>
        <w:rPr>
          <w:rFonts w:ascii="Helvetica" w:hAnsi="Helvetica"/>
        </w:rPr>
      </w:pPr>
      <w:r>
        <w:rPr>
          <w:rFonts w:ascii="Helvetica" w:hAnsi="Helvetica"/>
          <w:noProof/>
        </w:rPr>
        <w:drawing>
          <wp:inline distT="0" distB="0" distL="0" distR="0" wp14:anchorId="1583A5E2" wp14:editId="15C10DEE">
            <wp:extent cx="6457950" cy="36899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4.57 AM.png"/>
                    <pic:cNvPicPr/>
                  </pic:nvPicPr>
                  <pic:blipFill>
                    <a:blip r:embed="rId111">
                      <a:extLst>
                        <a:ext uri="{28A0092B-C50C-407E-A947-70E740481C1C}">
                          <a14:useLocalDpi xmlns:a14="http://schemas.microsoft.com/office/drawing/2010/main" val="0"/>
                        </a:ext>
                      </a:extLst>
                    </a:blip>
                    <a:stretch>
                      <a:fillRect/>
                    </a:stretch>
                  </pic:blipFill>
                  <pic:spPr>
                    <a:xfrm>
                      <a:off x="0" y="0"/>
                      <a:ext cx="6457950" cy="3689985"/>
                    </a:xfrm>
                    <a:prstGeom prst="rect">
                      <a:avLst/>
                    </a:prstGeom>
                  </pic:spPr>
                </pic:pic>
              </a:graphicData>
            </a:graphic>
          </wp:inline>
        </w:drawing>
      </w:r>
    </w:p>
    <w:p w14:paraId="4A6748F1" w14:textId="77777777" w:rsidR="00B0028D" w:rsidRDefault="00B0028D" w:rsidP="00B756C2">
      <w:pPr>
        <w:autoSpaceDE w:val="0"/>
        <w:autoSpaceDN w:val="0"/>
        <w:adjustRightInd w:val="0"/>
        <w:outlineLvl w:val="0"/>
        <w:rPr>
          <w:rFonts w:ascii="Helvetica" w:hAnsi="Helvetica"/>
        </w:rPr>
      </w:pPr>
    </w:p>
    <w:p w14:paraId="664209D3" w14:textId="43495119"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For more information click </w:t>
      </w:r>
      <w:hyperlink r:id="rId112" w:history="1">
        <w:r w:rsidRPr="005D3F9C">
          <w:rPr>
            <w:rStyle w:val="Hyperlink"/>
            <w:rFonts w:ascii="Helvetica" w:hAnsi="Helvetica"/>
          </w:rPr>
          <w:t>here</w:t>
        </w:r>
      </w:hyperlink>
      <w:r w:rsidRPr="005D3F9C">
        <w:rPr>
          <w:rFonts w:ascii="Helvetica" w:hAnsi="Helvetica"/>
        </w:rPr>
        <w:t>.</w:t>
      </w: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50" w:name="DODResearch"/>
      <w:bookmarkEnd w:id="150"/>
      <w:r w:rsidRPr="005D3F9C">
        <w:rPr>
          <w:rFonts w:ascii="Helvetica" w:hAnsi="Helvetica"/>
        </w:rPr>
        <w:t>Research:</w:t>
      </w:r>
    </w:p>
    <w:p w14:paraId="6F602F55" w14:textId="77777777" w:rsidR="00327BC8" w:rsidRDefault="00327BC8" w:rsidP="00B756C2">
      <w:pPr>
        <w:widowControl w:val="0"/>
        <w:autoSpaceDE w:val="0"/>
        <w:autoSpaceDN w:val="0"/>
        <w:adjustRightInd w:val="0"/>
        <w:rPr>
          <w:rFonts w:ascii="Helvetica" w:hAnsi="Helvetica" w:cs="Helvetica"/>
        </w:rPr>
      </w:pPr>
    </w:p>
    <w:p w14:paraId="2190BDC1"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Air Force -- Research Lab</w:t>
      </w:r>
    </w:p>
    <w:p w14:paraId="48CC6968"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Science and Technology for Autonomous Teammates (STAT)</w:t>
      </w:r>
    </w:p>
    <w:p w14:paraId="64F4A1E1"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17F3328C" w14:textId="77777777" w:rsidR="008B4D48" w:rsidRDefault="00085107" w:rsidP="008B4D48">
      <w:pPr>
        <w:widowControl w:val="0"/>
        <w:autoSpaceDE w:val="0"/>
        <w:autoSpaceDN w:val="0"/>
        <w:adjustRightInd w:val="0"/>
        <w:rPr>
          <w:rFonts w:ascii="Helvetica" w:hAnsi="Helvetica" w:cs="Helvetica"/>
        </w:rPr>
      </w:pPr>
      <w:hyperlink r:id="rId113" w:history="1">
        <w:r w:rsidR="008B4D48">
          <w:rPr>
            <w:rFonts w:ascii="Helvetica" w:hAnsi="Helvetica" w:cs="Helvetica"/>
            <w:color w:val="386EFF"/>
            <w:u w:val="single" w:color="386EFF"/>
          </w:rPr>
          <w:t>http://www.grants.gov/web/grants/view-opportunity.html?oppId=295281</w:t>
        </w:r>
      </w:hyperlink>
    </w:p>
    <w:p w14:paraId="67E6D75C" w14:textId="77777777" w:rsidR="008B4D48" w:rsidRDefault="008B4D48" w:rsidP="008B4D48">
      <w:pPr>
        <w:widowControl w:val="0"/>
        <w:autoSpaceDE w:val="0"/>
        <w:autoSpaceDN w:val="0"/>
        <w:adjustRightInd w:val="0"/>
        <w:rPr>
          <w:rFonts w:ascii="Helvetica" w:hAnsi="Helvetica" w:cs="Helvetica"/>
        </w:rPr>
      </w:pPr>
    </w:p>
    <w:p w14:paraId="1DE0CE99"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Dept. of the Army -- USAMRAA</w:t>
      </w:r>
    </w:p>
    <w:p w14:paraId="546285D1"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DoD Epilepsy, Epilepsy Risk Factors Award</w:t>
      </w:r>
    </w:p>
    <w:p w14:paraId="62B492A4"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446A971D" w14:textId="77777777" w:rsidR="008B4D48" w:rsidRDefault="00085107" w:rsidP="008B4D48">
      <w:pPr>
        <w:widowControl w:val="0"/>
        <w:autoSpaceDE w:val="0"/>
        <w:autoSpaceDN w:val="0"/>
        <w:adjustRightInd w:val="0"/>
        <w:rPr>
          <w:rFonts w:ascii="Helvetica" w:hAnsi="Helvetica" w:cs="Helvetica"/>
        </w:rPr>
      </w:pPr>
      <w:hyperlink r:id="rId114" w:history="1">
        <w:r w:rsidR="008B4D48">
          <w:rPr>
            <w:rFonts w:ascii="Helvetica" w:hAnsi="Helvetica" w:cs="Helvetica"/>
            <w:color w:val="386EFF"/>
            <w:u w:val="single" w:color="386EFF"/>
          </w:rPr>
          <w:t>http://www.grants.gov/web/grants/view-opportunity.html?oppId=295755</w:t>
        </w:r>
      </w:hyperlink>
    </w:p>
    <w:p w14:paraId="4833FED7" w14:textId="77777777" w:rsidR="008B4D48" w:rsidRDefault="008B4D48" w:rsidP="008B4D48">
      <w:pPr>
        <w:widowControl w:val="0"/>
        <w:autoSpaceDE w:val="0"/>
        <w:autoSpaceDN w:val="0"/>
        <w:adjustRightInd w:val="0"/>
        <w:rPr>
          <w:rFonts w:ascii="Helvetica" w:hAnsi="Helvetica" w:cs="Helvetica"/>
        </w:rPr>
      </w:pPr>
    </w:p>
    <w:p w14:paraId="0DC446A4"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Dept. of the Army -- USAMRAA</w:t>
      </w:r>
    </w:p>
    <w:p w14:paraId="3DD6AE76"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DoD Epilepsy, Idea Development Award</w:t>
      </w:r>
    </w:p>
    <w:p w14:paraId="6FEFB72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5A51A47D" w14:textId="77777777" w:rsidR="008B4D48" w:rsidRDefault="00085107" w:rsidP="008B4D48">
      <w:pPr>
        <w:widowControl w:val="0"/>
        <w:autoSpaceDE w:val="0"/>
        <w:autoSpaceDN w:val="0"/>
        <w:adjustRightInd w:val="0"/>
        <w:rPr>
          <w:rFonts w:ascii="Helvetica" w:hAnsi="Helvetica" w:cs="Helvetica"/>
        </w:rPr>
      </w:pPr>
      <w:hyperlink r:id="rId115" w:history="1">
        <w:r w:rsidR="008B4D48">
          <w:rPr>
            <w:rFonts w:ascii="Helvetica" w:hAnsi="Helvetica" w:cs="Helvetica"/>
            <w:color w:val="386EFF"/>
            <w:u w:val="single" w:color="386EFF"/>
          </w:rPr>
          <w:t>http://www.grants.gov/web/grants/view-opportunity.html?oppId=295756</w:t>
        </w:r>
      </w:hyperlink>
    </w:p>
    <w:p w14:paraId="0920231C" w14:textId="77777777" w:rsidR="008B4D48" w:rsidRDefault="008B4D48" w:rsidP="008B4D48">
      <w:pPr>
        <w:widowControl w:val="0"/>
        <w:autoSpaceDE w:val="0"/>
        <w:autoSpaceDN w:val="0"/>
        <w:adjustRightInd w:val="0"/>
        <w:rPr>
          <w:rFonts w:ascii="Helvetica" w:hAnsi="Helvetica" w:cs="Helvetica"/>
        </w:rPr>
      </w:pPr>
    </w:p>
    <w:p w14:paraId="30EF988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Dept. of the Army -- USAMRAA</w:t>
      </w:r>
    </w:p>
    <w:p w14:paraId="72BB4516"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DoD, Peer Reviewed Alzheimer's</w:t>
      </w:r>
    </w:p>
    <w:p w14:paraId="1556593A" w14:textId="77777777" w:rsidR="008B4D48" w:rsidRPr="00F10DFF" w:rsidRDefault="008B4D48" w:rsidP="008B4D48">
      <w:pPr>
        <w:widowControl w:val="0"/>
        <w:autoSpaceDE w:val="0"/>
        <w:autoSpaceDN w:val="0"/>
        <w:adjustRightInd w:val="0"/>
        <w:rPr>
          <w:rFonts w:ascii="Helvetica" w:hAnsi="Helvetica" w:cs="Helvetica"/>
        </w:rPr>
      </w:pPr>
      <w:r>
        <w:rPr>
          <w:rFonts w:ascii="Helvetica" w:hAnsi="Helvetica" w:cs="Helvetica"/>
        </w:rPr>
        <w:t>Synopsis 1 &amp; 2</w:t>
      </w:r>
    </w:p>
    <w:p w14:paraId="2CA9BFD7" w14:textId="77777777" w:rsidR="008B4D48" w:rsidRDefault="00085107" w:rsidP="008B4D48">
      <w:pPr>
        <w:widowControl w:val="0"/>
        <w:autoSpaceDE w:val="0"/>
        <w:autoSpaceDN w:val="0"/>
        <w:adjustRightInd w:val="0"/>
        <w:rPr>
          <w:rFonts w:ascii="Helvetica" w:hAnsi="Helvetica" w:cs="Helvetica"/>
        </w:rPr>
      </w:pPr>
      <w:hyperlink r:id="rId116" w:history="1">
        <w:r w:rsidR="008B4D48">
          <w:rPr>
            <w:rFonts w:ascii="Helvetica" w:hAnsi="Helvetica" w:cs="Helvetica"/>
            <w:color w:val="386EFF"/>
            <w:u w:val="single" w:color="386EFF"/>
          </w:rPr>
          <w:t>http://www.grants.gov/web/grants/view-opportunity.html?oppId=295757</w:t>
        </w:r>
      </w:hyperlink>
    </w:p>
    <w:p w14:paraId="073176AC" w14:textId="77777777" w:rsidR="008B4D48" w:rsidRDefault="008B4D48" w:rsidP="008B4D48">
      <w:pPr>
        <w:widowControl w:val="0"/>
        <w:autoSpaceDE w:val="0"/>
        <w:autoSpaceDN w:val="0"/>
        <w:adjustRightInd w:val="0"/>
        <w:rPr>
          <w:rFonts w:ascii="Helvetica" w:hAnsi="Helvetica" w:cs="Helvetica"/>
        </w:rPr>
      </w:pPr>
    </w:p>
    <w:p w14:paraId="0FA2569D"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Dept. of the Army -- USAMRAA</w:t>
      </w:r>
    </w:p>
    <w:p w14:paraId="61E18C5D"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DoD Peer Reviewed Alzheimer's, New Investigator Research Award</w:t>
      </w:r>
    </w:p>
    <w:p w14:paraId="24D2C8F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45757FC1" w14:textId="77777777" w:rsidR="008B4D48" w:rsidRDefault="00085107" w:rsidP="008B4D48">
      <w:pPr>
        <w:widowControl w:val="0"/>
        <w:autoSpaceDE w:val="0"/>
        <w:autoSpaceDN w:val="0"/>
        <w:adjustRightInd w:val="0"/>
        <w:rPr>
          <w:rFonts w:ascii="Helvetica" w:hAnsi="Helvetica" w:cs="Helvetica"/>
        </w:rPr>
      </w:pPr>
      <w:hyperlink r:id="rId117" w:history="1">
        <w:r w:rsidR="008B4D48">
          <w:rPr>
            <w:rFonts w:ascii="Helvetica" w:hAnsi="Helvetica" w:cs="Helvetica"/>
            <w:color w:val="386EFF"/>
            <w:u w:val="single" w:color="386EFF"/>
          </w:rPr>
          <w:t>http://www.grants.gov/web/grants/view-opportunity.html?oppId=295758</w:t>
        </w:r>
      </w:hyperlink>
    </w:p>
    <w:p w14:paraId="47B2F3E4" w14:textId="77777777" w:rsidR="008B4D48" w:rsidRDefault="008B4D48" w:rsidP="008B4D48">
      <w:pPr>
        <w:widowControl w:val="0"/>
        <w:autoSpaceDE w:val="0"/>
        <w:autoSpaceDN w:val="0"/>
        <w:adjustRightInd w:val="0"/>
        <w:rPr>
          <w:rFonts w:ascii="Helvetica" w:hAnsi="Helvetica" w:cs="Helvetica"/>
        </w:rPr>
      </w:pPr>
    </w:p>
    <w:p w14:paraId="3743576F"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Dept. of the Army -- USAMRAA</w:t>
      </w:r>
    </w:p>
    <w:p w14:paraId="2D7DFC7D"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DoD Peer Reviewed Alzheimer's, Research Partnership Award</w:t>
      </w:r>
    </w:p>
    <w:p w14:paraId="554C25F8"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65597DC6" w14:textId="77777777" w:rsidR="008B4D48" w:rsidRDefault="00085107" w:rsidP="008B4D48">
      <w:pPr>
        <w:widowControl w:val="0"/>
        <w:autoSpaceDE w:val="0"/>
        <w:autoSpaceDN w:val="0"/>
        <w:adjustRightInd w:val="0"/>
        <w:rPr>
          <w:rFonts w:ascii="Helvetica" w:hAnsi="Helvetica" w:cs="Helvetica"/>
        </w:rPr>
      </w:pPr>
      <w:hyperlink r:id="rId118" w:history="1">
        <w:r w:rsidR="008B4D48">
          <w:rPr>
            <w:rFonts w:ascii="Helvetica" w:hAnsi="Helvetica" w:cs="Helvetica"/>
            <w:color w:val="386EFF"/>
            <w:u w:val="single" w:color="386EFF"/>
          </w:rPr>
          <w:t>http://www.grants.gov/web/grants/view-opportunity.html?oppId=295760</w:t>
        </w:r>
      </w:hyperlink>
    </w:p>
    <w:p w14:paraId="353AF73D" w14:textId="77777777" w:rsidR="008B4D48" w:rsidRDefault="008B4D48" w:rsidP="008B4D48">
      <w:pPr>
        <w:widowControl w:val="0"/>
        <w:autoSpaceDE w:val="0"/>
        <w:autoSpaceDN w:val="0"/>
        <w:adjustRightInd w:val="0"/>
        <w:rPr>
          <w:rFonts w:ascii="Helvetica" w:hAnsi="Helvetica" w:cs="Helvetica"/>
        </w:rPr>
      </w:pPr>
    </w:p>
    <w:p w14:paraId="322B9EA0"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Dept. of the Army -- USAMRAA</w:t>
      </w:r>
    </w:p>
    <w:p w14:paraId="4E713432"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DoD Peer Reviewed Alzheimer's, Quality of Life Research Award</w:t>
      </w:r>
    </w:p>
    <w:p w14:paraId="67EC345C"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6BA19139" w14:textId="77777777" w:rsidR="008B4D48" w:rsidRDefault="00085107" w:rsidP="008B4D48">
      <w:pPr>
        <w:widowControl w:val="0"/>
        <w:autoSpaceDE w:val="0"/>
        <w:autoSpaceDN w:val="0"/>
        <w:adjustRightInd w:val="0"/>
        <w:rPr>
          <w:rFonts w:ascii="Helvetica" w:hAnsi="Helvetica" w:cs="Helvetica"/>
        </w:rPr>
      </w:pPr>
      <w:hyperlink r:id="rId119" w:history="1">
        <w:r w:rsidR="008B4D48">
          <w:rPr>
            <w:rFonts w:ascii="Helvetica" w:hAnsi="Helvetica" w:cs="Helvetica"/>
            <w:color w:val="386EFF"/>
            <w:u w:val="single" w:color="386EFF"/>
          </w:rPr>
          <w:t>http://www.grants.gov/web/grants/view-opportunity.html?oppId=295761</w:t>
        </w:r>
      </w:hyperlink>
    </w:p>
    <w:p w14:paraId="304D35D0" w14:textId="77777777" w:rsidR="008B4D48" w:rsidRDefault="008B4D48" w:rsidP="008B4D48">
      <w:pPr>
        <w:widowControl w:val="0"/>
        <w:autoSpaceDE w:val="0"/>
        <w:autoSpaceDN w:val="0"/>
        <w:adjustRightInd w:val="0"/>
        <w:rPr>
          <w:rFonts w:ascii="Helvetica" w:hAnsi="Helvetica" w:cs="Helvetica"/>
        </w:rPr>
      </w:pPr>
    </w:p>
    <w:p w14:paraId="1D163B04"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Defense Logistics Agency</w:t>
      </w:r>
    </w:p>
    <w:p w14:paraId="78E2C2BF"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Procurement Technical Assistance Program - Option Period</w:t>
      </w:r>
    </w:p>
    <w:p w14:paraId="2E55FF5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343274DE" w14:textId="77777777" w:rsidR="008B4D48" w:rsidRDefault="00085107" w:rsidP="008B4D48">
      <w:pPr>
        <w:widowControl w:val="0"/>
        <w:autoSpaceDE w:val="0"/>
        <w:autoSpaceDN w:val="0"/>
        <w:adjustRightInd w:val="0"/>
        <w:rPr>
          <w:rFonts w:ascii="Helvetica" w:hAnsi="Helvetica" w:cs="Helvetica"/>
        </w:rPr>
      </w:pPr>
      <w:hyperlink r:id="rId120" w:history="1">
        <w:r w:rsidR="008B4D48">
          <w:rPr>
            <w:rFonts w:ascii="Helvetica" w:hAnsi="Helvetica" w:cs="Helvetica"/>
            <w:color w:val="386EFF"/>
            <w:u w:val="single" w:color="386EFF"/>
          </w:rPr>
          <w:t>http://www.grants.gov/web/grants/view-opportunity.html?oppId=295441</w:t>
        </w:r>
      </w:hyperlink>
    </w:p>
    <w:p w14:paraId="0EBA3993" w14:textId="77777777" w:rsidR="008B4D48" w:rsidRDefault="008B4D48" w:rsidP="008B4D48">
      <w:pPr>
        <w:widowControl w:val="0"/>
        <w:autoSpaceDE w:val="0"/>
        <w:autoSpaceDN w:val="0"/>
        <w:adjustRightInd w:val="0"/>
        <w:rPr>
          <w:rFonts w:ascii="Helvetica" w:hAnsi="Helvetica" w:cs="Helvetica"/>
        </w:rPr>
      </w:pPr>
    </w:p>
    <w:p w14:paraId="193F7679"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Office of Naval Research</w:t>
      </w:r>
    </w:p>
    <w:p w14:paraId="32B0D108"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National Oceanographic Partnership Program (NOPP) 2018 Broad Agency Announcement</w:t>
      </w:r>
    </w:p>
    <w:p w14:paraId="444FE7EA" w14:textId="77777777" w:rsidR="008B4D48" w:rsidRPr="00D06976"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4880C4D7" w14:textId="77777777" w:rsidR="008B4D48" w:rsidRDefault="00085107" w:rsidP="008B4D48">
      <w:pPr>
        <w:widowControl w:val="0"/>
        <w:autoSpaceDE w:val="0"/>
        <w:autoSpaceDN w:val="0"/>
        <w:adjustRightInd w:val="0"/>
        <w:rPr>
          <w:rFonts w:ascii="Helvetica" w:hAnsi="Helvetica" w:cs="Helvetica"/>
        </w:rPr>
      </w:pPr>
      <w:hyperlink r:id="rId121" w:history="1">
        <w:r w:rsidR="008B4D48">
          <w:rPr>
            <w:rFonts w:ascii="Helvetica" w:hAnsi="Helvetica" w:cs="Helvetica"/>
            <w:color w:val="386EFF"/>
            <w:u w:val="single" w:color="386EFF"/>
          </w:rPr>
          <w:t>http://www.grants.gov/web/grants/view-opportunity.html?oppId=295516</w:t>
        </w:r>
      </w:hyperlink>
    </w:p>
    <w:p w14:paraId="0F0C34DD" w14:textId="77777777" w:rsidR="008B4D48" w:rsidRDefault="008B4D48" w:rsidP="008B4D48">
      <w:pPr>
        <w:widowControl w:val="0"/>
        <w:autoSpaceDE w:val="0"/>
        <w:autoSpaceDN w:val="0"/>
        <w:adjustRightInd w:val="0"/>
        <w:rPr>
          <w:rFonts w:ascii="Helvetica" w:hAnsi="Helvetica" w:cs="Helvetica"/>
        </w:rPr>
      </w:pPr>
    </w:p>
    <w:p w14:paraId="6254C412"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Uniformed Services Univ. of the Health Sciences</w:t>
      </w:r>
    </w:p>
    <w:p w14:paraId="68F2D2CF"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TriService Nursing Research Program "A Call"</w:t>
      </w:r>
    </w:p>
    <w:p w14:paraId="468E3B19" w14:textId="77777777" w:rsidR="008B4D48" w:rsidRPr="00C52D6B"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1560119F" w14:textId="597DF723" w:rsidR="008B4D48" w:rsidRDefault="00085107" w:rsidP="008B4D48">
      <w:pPr>
        <w:widowControl w:val="0"/>
        <w:autoSpaceDE w:val="0"/>
        <w:autoSpaceDN w:val="0"/>
        <w:adjustRightInd w:val="0"/>
        <w:rPr>
          <w:rFonts w:ascii="Helvetica" w:hAnsi="Helvetica" w:cs="Helvetica"/>
          <w:color w:val="386EFF"/>
          <w:u w:val="single" w:color="386EFF"/>
        </w:rPr>
      </w:pPr>
      <w:hyperlink r:id="rId122" w:history="1">
        <w:r w:rsidR="008B4D48">
          <w:rPr>
            <w:rFonts w:ascii="Helvetica" w:hAnsi="Helvetica" w:cs="Helvetica"/>
            <w:color w:val="386EFF"/>
            <w:u w:val="single" w:color="386EFF"/>
          </w:rPr>
          <w:t>http://www.grants.gov/web/grants/view-opportunity.html?oppId=295301</w:t>
        </w:r>
      </w:hyperlink>
    </w:p>
    <w:p w14:paraId="507ED760" w14:textId="77777777" w:rsidR="008B4D48" w:rsidRDefault="008B4D48" w:rsidP="008B4D48">
      <w:pPr>
        <w:widowControl w:val="0"/>
        <w:autoSpaceDE w:val="0"/>
        <w:autoSpaceDN w:val="0"/>
        <w:adjustRightInd w:val="0"/>
        <w:rPr>
          <w:rFonts w:ascii="Helvetica" w:hAnsi="Helvetica" w:cs="Helvetica"/>
          <w:color w:val="386EFF"/>
          <w:u w:val="single" w:color="386EFF"/>
        </w:rPr>
      </w:pPr>
    </w:p>
    <w:p w14:paraId="2D1959AA" w14:textId="77777777" w:rsidR="008B4D48" w:rsidRDefault="008B4D48" w:rsidP="008B4D48">
      <w:pPr>
        <w:widowControl w:val="0"/>
        <w:autoSpaceDE w:val="0"/>
        <w:autoSpaceDN w:val="0"/>
        <w:adjustRightInd w:val="0"/>
        <w:rPr>
          <w:rFonts w:ascii="Helvetica" w:hAnsi="Helvetica" w:cs="Helvetica"/>
        </w:rPr>
      </w:pPr>
    </w:p>
    <w:p w14:paraId="594CA714" w14:textId="67D80A19" w:rsidR="003B2520" w:rsidRPr="00327BC8" w:rsidRDefault="00327BC8" w:rsidP="0063503A">
      <w:pPr>
        <w:widowControl w:val="0"/>
        <w:autoSpaceDE w:val="0"/>
        <w:autoSpaceDN w:val="0"/>
        <w:adjustRightInd w:val="0"/>
        <w:rPr>
          <w:rFonts w:ascii="Helvetica" w:hAnsi="Helvetica" w:cs="Helvetica"/>
        </w:rPr>
      </w:pPr>
      <w:bookmarkStart w:id="151" w:name="DODMod"/>
      <w:bookmarkEnd w:id="151"/>
      <w:r w:rsidRPr="00327BC8">
        <w:rPr>
          <w:rFonts w:ascii="Helvetica" w:hAnsi="Helvetica" w:cs="Helvetica"/>
        </w:rPr>
        <w:t>Modifications:</w:t>
      </w:r>
    </w:p>
    <w:p w14:paraId="772983F1" w14:textId="77777777" w:rsidR="004F098D" w:rsidRDefault="004F098D" w:rsidP="0063503A">
      <w:pPr>
        <w:widowControl w:val="0"/>
        <w:autoSpaceDE w:val="0"/>
        <w:autoSpaceDN w:val="0"/>
        <w:adjustRightInd w:val="0"/>
        <w:rPr>
          <w:rFonts w:ascii="Helvetica" w:hAnsi="Helvetica" w:cs="Helvetica"/>
          <w:highlight w:val="yellow"/>
        </w:rPr>
      </w:pPr>
    </w:p>
    <w:p w14:paraId="5F000A3B" w14:textId="722D3719" w:rsidR="00FA18EA" w:rsidRPr="005D3F9C" w:rsidRDefault="00FA18EA" w:rsidP="00240C21">
      <w:pPr>
        <w:widowControl w:val="0"/>
        <w:autoSpaceDE w:val="0"/>
        <w:autoSpaceDN w:val="0"/>
        <w:adjustRightInd w:val="0"/>
        <w:rPr>
          <w:rFonts w:ascii="Helvetica" w:hAnsi="Helvetica" w:cs="Helvetica"/>
        </w:rPr>
      </w:pPr>
      <w:bookmarkStart w:id="152" w:name="DODReminders"/>
      <w:bookmarkEnd w:id="152"/>
      <w:r w:rsidRPr="005D3F9C">
        <w:rPr>
          <w:rFonts w:ascii="Helvetica" w:hAnsi="Helvetica" w:cs="Helvetica"/>
        </w:rPr>
        <w:t>Reminders:</w:t>
      </w:r>
    </w:p>
    <w:p w14:paraId="0B24DC2C" w14:textId="77777777" w:rsidR="00FA18EA" w:rsidRPr="00F730CD" w:rsidRDefault="00FA18EA" w:rsidP="003B2520">
      <w:pPr>
        <w:widowControl w:val="0"/>
        <w:autoSpaceDE w:val="0"/>
        <w:autoSpaceDN w:val="0"/>
        <w:adjustRightInd w:val="0"/>
        <w:rPr>
          <w:rFonts w:ascii="Helvetica" w:hAnsi="Helvetica" w:cs="Helvetica"/>
          <w:highlight w:val="yellow"/>
        </w:rPr>
      </w:pPr>
    </w:p>
    <w:p w14:paraId="40E67D48" w14:textId="23E04F9A" w:rsidR="0063503A" w:rsidRDefault="0063503A" w:rsidP="0063503A">
      <w:pPr>
        <w:widowControl w:val="0"/>
        <w:autoSpaceDE w:val="0"/>
        <w:autoSpaceDN w:val="0"/>
        <w:adjustRightInd w:val="0"/>
        <w:rPr>
          <w:rFonts w:ascii="Helvetica" w:hAnsi="Helvetica" w:cs="Helvetica"/>
        </w:rPr>
      </w:pPr>
    </w:p>
    <w:p w14:paraId="32D017D5" w14:textId="77777777" w:rsidR="0063503A" w:rsidRPr="00C9749E" w:rsidRDefault="0063503A" w:rsidP="004B483B">
      <w:pPr>
        <w:widowControl w:val="0"/>
        <w:autoSpaceDE w:val="0"/>
        <w:autoSpaceDN w:val="0"/>
        <w:adjustRightInd w:val="0"/>
        <w:rPr>
          <w:rFonts w:ascii="Helvetica" w:hAnsi="Helvetica" w:cs="Helvetica"/>
          <w:highlight w:val="cyan"/>
        </w:rPr>
      </w:pPr>
    </w:p>
    <w:p w14:paraId="2860FB4C" w14:textId="2847EDA8" w:rsidR="00B23492" w:rsidRPr="00DC3665" w:rsidRDefault="001D72F9" w:rsidP="00DC3665">
      <w:pPr>
        <w:rPr>
          <w:rFonts w:ascii="Helvetica" w:hAnsi="Helvetica" w:cs="Helvetica"/>
        </w:rPr>
      </w:pPr>
      <w:bookmarkStart w:id="153" w:name="DODArmyResearchMod8"/>
      <w:bookmarkEnd w:id="153"/>
      <w:r>
        <w:rPr>
          <w:rFonts w:ascii="Helvetica" w:hAnsi="Helvetica" w:cs="Helvetica"/>
        </w:rPr>
        <w:br w:type="page"/>
      </w: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54" w:name="DODBroad4"/>
      <w:bookmarkStart w:id="155" w:name="DODBroadBasicApplied"/>
      <w:bookmarkStart w:id="156" w:name="DODBroadLaboratory3"/>
      <w:bookmarkEnd w:id="154"/>
      <w:bookmarkEnd w:id="155"/>
      <w:bookmarkEnd w:id="156"/>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CCC79B3" w14:textId="3CB9C40A" w:rsidR="00B756C2" w:rsidRPr="00DC3665" w:rsidRDefault="00B756C2" w:rsidP="00DC3665">
      <w:pPr>
        <w:autoSpaceDE w:val="0"/>
        <w:autoSpaceDN w:val="0"/>
        <w:adjustRightInd w:val="0"/>
        <w:outlineLvl w:val="0"/>
        <w:rPr>
          <w:rFonts w:ascii="Helvetica" w:hAnsi="Helvetica"/>
          <w:b/>
        </w:rPr>
      </w:pPr>
      <w:bookmarkStart w:id="157" w:name="DED"/>
      <w:bookmarkEnd w:id="157"/>
      <w:r w:rsidRPr="005D3F9C">
        <w:rPr>
          <w:rFonts w:ascii="Helvetica" w:hAnsi="Helvetica"/>
          <w:b/>
        </w:rPr>
        <w:t>Department of Education</w:t>
      </w:r>
      <w:bookmarkStart w:id="158" w:name="DEDOverview"/>
      <w:bookmarkEnd w:id="158"/>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495200D7" w14:textId="77777777" w:rsidR="00B756C2" w:rsidRPr="005D3F9C" w:rsidRDefault="00B756C2" w:rsidP="00B756C2">
      <w:pPr>
        <w:autoSpaceDE w:val="0"/>
        <w:autoSpaceDN w:val="0"/>
        <w:adjustRightInd w:val="0"/>
        <w:rPr>
          <w:rFonts w:ascii="Helvetica" w:hAnsi="Helvetica"/>
          <w:b/>
          <w:bCs/>
        </w:rPr>
      </w:pP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rFonts w:ascii="Helvetica" w:hAnsi="Helvetica"/>
          <w:b/>
        </w:rPr>
      </w:pPr>
    </w:p>
    <w:p w14:paraId="10179EFE" w14:textId="7B2D6BDD" w:rsidR="00DC3665"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189006C8" wp14:editId="16D63CEC">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124">
                      <a:extLst>
                        <a:ext uri="{28A0092B-C50C-407E-A947-70E740481C1C}">
                          <a14:useLocalDpi xmlns:a14="http://schemas.microsoft.com/office/drawing/2010/main" val="0"/>
                        </a:ext>
                      </a:extLst>
                    </a:blip>
                    <a:stretch>
                      <a:fillRect/>
                    </a:stretch>
                  </pic:blipFill>
                  <pic:spPr>
                    <a:xfrm>
                      <a:off x="0" y="0"/>
                      <a:ext cx="6483350" cy="3734461"/>
                    </a:xfrm>
                    <a:prstGeom prst="rect">
                      <a:avLst/>
                    </a:prstGeom>
                  </pic:spPr>
                </pic:pic>
              </a:graphicData>
            </a:graphic>
          </wp:inline>
        </w:drawing>
      </w:r>
    </w:p>
    <w:p w14:paraId="085B6C71" w14:textId="7C342EB4" w:rsidR="00B756C2"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78F0AD7E" wp14:editId="6728EE3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125">
                      <a:extLst>
                        <a:ext uri="{28A0092B-C50C-407E-A947-70E740481C1C}">
                          <a14:useLocalDpi xmlns:a14="http://schemas.microsoft.com/office/drawing/2010/main" val="0"/>
                        </a:ext>
                      </a:extLst>
                    </a:blip>
                    <a:stretch>
                      <a:fillRect/>
                    </a:stretch>
                  </pic:blipFill>
                  <pic:spPr>
                    <a:xfrm>
                      <a:off x="0" y="0"/>
                      <a:ext cx="6457950" cy="3939540"/>
                    </a:xfrm>
                    <a:prstGeom prst="rect">
                      <a:avLst/>
                    </a:prstGeom>
                  </pic:spPr>
                </pic:pic>
              </a:graphicData>
            </a:graphic>
          </wp:inline>
        </w:drawing>
      </w:r>
    </w:p>
    <w:p w14:paraId="19EF8773" w14:textId="75BA889B" w:rsidR="00B756C2" w:rsidRPr="005D3F9C" w:rsidRDefault="00B756C2" w:rsidP="00B756C2">
      <w:pPr>
        <w:autoSpaceDE w:val="0"/>
        <w:autoSpaceDN w:val="0"/>
        <w:adjustRightInd w:val="0"/>
        <w:rPr>
          <w:rFonts w:ascii="Helvetica" w:hAnsi="Helvetica"/>
          <w:b/>
        </w:rPr>
      </w:pPr>
    </w:p>
    <w:p w14:paraId="4916BFED" w14:textId="77777777" w:rsidR="00B756C2" w:rsidRDefault="00B756C2" w:rsidP="00B756C2">
      <w:pPr>
        <w:pBdr>
          <w:bottom w:val="single" w:sz="6" w:space="1" w:color="auto"/>
        </w:pBdr>
        <w:autoSpaceDE w:val="0"/>
        <w:autoSpaceDN w:val="0"/>
        <w:adjustRightInd w:val="0"/>
        <w:rPr>
          <w:rStyle w:val="Hyperlink"/>
          <w:rFonts w:ascii="Helvetica" w:hAnsi="Helvetica"/>
          <w:b/>
        </w:rPr>
      </w:pPr>
    </w:p>
    <w:p w14:paraId="33EBD844" w14:textId="6778CD7D" w:rsidR="00DC3665" w:rsidRPr="005D3F9C" w:rsidRDefault="00DC3665" w:rsidP="00B756C2">
      <w:pPr>
        <w:pBdr>
          <w:bottom w:val="single" w:sz="6" w:space="1" w:color="auto"/>
        </w:pBdr>
        <w:autoSpaceDE w:val="0"/>
        <w:autoSpaceDN w:val="0"/>
        <w:adjustRightInd w:val="0"/>
        <w:rPr>
          <w:rStyle w:val="Hyperlink"/>
          <w:rFonts w:ascii="Helvetica" w:hAnsi="Helvetica"/>
          <w:b/>
        </w:rPr>
      </w:pPr>
      <w:r>
        <w:rPr>
          <w:rFonts w:ascii="Helvetica" w:hAnsi="Helvetica"/>
          <w:b/>
          <w:noProof/>
          <w:color w:val="0000FF"/>
          <w:u w:val="single"/>
        </w:rPr>
        <w:drawing>
          <wp:inline distT="0" distB="0" distL="0" distR="0" wp14:anchorId="20701059" wp14:editId="1E984888">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26">
                      <a:extLst>
                        <a:ext uri="{28A0092B-C50C-407E-A947-70E740481C1C}">
                          <a14:useLocalDpi xmlns:a14="http://schemas.microsoft.com/office/drawing/2010/main" val="0"/>
                        </a:ext>
                      </a:extLst>
                    </a:blip>
                    <a:stretch>
                      <a:fillRect/>
                    </a:stretch>
                  </pic:blipFill>
                  <pic:spPr>
                    <a:xfrm>
                      <a:off x="0" y="0"/>
                      <a:ext cx="6457950" cy="4153535"/>
                    </a:xfrm>
                    <a:prstGeom prst="rect">
                      <a:avLst/>
                    </a:prstGeom>
                  </pic:spPr>
                </pic:pic>
              </a:graphicData>
            </a:graphic>
          </wp:inline>
        </w:drawing>
      </w:r>
    </w:p>
    <w:p w14:paraId="2DB3E61C" w14:textId="77777777" w:rsidR="0084613D" w:rsidRDefault="0084613D" w:rsidP="00B756C2">
      <w:pPr>
        <w:widowControl w:val="0"/>
        <w:autoSpaceDE w:val="0"/>
        <w:autoSpaceDN w:val="0"/>
        <w:adjustRightInd w:val="0"/>
        <w:rPr>
          <w:rFonts w:ascii="Helvetica" w:hAnsi="Helvetica" w:cs="Helvetica"/>
        </w:rPr>
      </w:pPr>
    </w:p>
    <w:p w14:paraId="075426AF" w14:textId="5C55606F" w:rsidR="0084613D" w:rsidRDefault="0084613D" w:rsidP="00B756C2">
      <w:pPr>
        <w:widowControl w:val="0"/>
        <w:autoSpaceDE w:val="0"/>
        <w:autoSpaceDN w:val="0"/>
        <w:adjustRightInd w:val="0"/>
        <w:rPr>
          <w:rFonts w:ascii="Helvetica" w:hAnsi="Helvetica" w:cs="Helvetica"/>
        </w:rPr>
      </w:pPr>
      <w:r>
        <w:rPr>
          <w:rFonts w:ascii="Helvetica" w:hAnsi="Helvetica"/>
          <w:noProof/>
        </w:rPr>
        <w:drawing>
          <wp:inline distT="0" distB="0" distL="0" distR="0" wp14:anchorId="451FB63F" wp14:editId="1F0AC969">
            <wp:extent cx="6457950" cy="41484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17.58 PM.png"/>
                    <pic:cNvPicPr/>
                  </pic:nvPicPr>
                  <pic:blipFill>
                    <a:blip r:embed="rId127">
                      <a:extLst>
                        <a:ext uri="{28A0092B-C50C-407E-A947-70E740481C1C}">
                          <a14:useLocalDpi xmlns:a14="http://schemas.microsoft.com/office/drawing/2010/main" val="0"/>
                        </a:ext>
                      </a:extLst>
                    </a:blip>
                    <a:stretch>
                      <a:fillRect/>
                    </a:stretch>
                  </pic:blipFill>
                  <pic:spPr>
                    <a:xfrm>
                      <a:off x="0" y="0"/>
                      <a:ext cx="6457950" cy="4148455"/>
                    </a:xfrm>
                    <a:prstGeom prst="rect">
                      <a:avLst/>
                    </a:prstGeom>
                  </pic:spPr>
                </pic:pic>
              </a:graphicData>
            </a:graphic>
          </wp:inline>
        </w:drawing>
      </w:r>
      <w:r w:rsidR="00FC0529">
        <w:rPr>
          <w:rFonts w:ascii="Helvetica" w:hAnsi="Helvetica" w:cs="Helvetica"/>
        </w:rPr>
        <w:t xml:space="preserve"> </w:t>
      </w:r>
    </w:p>
    <w:bookmarkStart w:id="159" w:name="EDPrograms"/>
    <w:bookmarkEnd w:id="159"/>
    <w:p w14:paraId="4894DCB8" w14:textId="0E7DC191" w:rsidR="00431D29" w:rsidRDefault="00431D29" w:rsidP="00234420">
      <w:pPr>
        <w:widowControl w:val="0"/>
        <w:autoSpaceDE w:val="0"/>
        <w:autoSpaceDN w:val="0"/>
        <w:adjustRightInd w:val="0"/>
      </w:pPr>
      <w:r>
        <w:fldChar w:fldCharType="begin"/>
      </w:r>
      <w:r>
        <w:instrText xml:space="preserve"> HYPERLINK "https://www2.ed.gov/fund/grants-apply.html?src=pn" </w:instrText>
      </w:r>
      <w:r>
        <w:fldChar w:fldCharType="separate"/>
      </w:r>
      <w:r w:rsidRPr="00431D29">
        <w:rPr>
          <w:rStyle w:val="Hyperlink"/>
        </w:rPr>
        <w:t>https://www2.ed.gov/fund/grants-apply.html?src=pn</w:t>
      </w:r>
      <w:r>
        <w:fldChar w:fldCharType="end"/>
      </w:r>
    </w:p>
    <w:p w14:paraId="48DA7795" w14:textId="77777777" w:rsidR="00431D29" w:rsidRDefault="00431D29" w:rsidP="00234420">
      <w:pPr>
        <w:widowControl w:val="0"/>
        <w:autoSpaceDE w:val="0"/>
        <w:autoSpaceDN w:val="0"/>
        <w:adjustRightInd w:val="0"/>
      </w:pPr>
    </w:p>
    <w:p w14:paraId="3BC0A1EE" w14:textId="05B77600" w:rsidR="00234420" w:rsidRPr="005D3F9C" w:rsidRDefault="00B756C2" w:rsidP="00234420">
      <w:pPr>
        <w:widowControl w:val="0"/>
        <w:autoSpaceDE w:val="0"/>
        <w:autoSpaceDN w:val="0"/>
        <w:adjustRightInd w:val="0"/>
        <w:rPr>
          <w:rFonts w:ascii="Helvetica" w:hAnsi="Helvetica" w:cs="Helvetica"/>
        </w:rPr>
      </w:pPr>
      <w:r w:rsidRPr="005D3F9C">
        <w:rPr>
          <w:rFonts w:ascii="Helvetica" w:hAnsi="Helvetica" w:cs="Helvetica"/>
        </w:rPr>
        <w:t xml:space="preserve">Programs: </w:t>
      </w:r>
      <w:bookmarkStart w:id="160" w:name="DED84215G"/>
      <w:bookmarkStart w:id="161" w:name="ED84132A"/>
      <w:bookmarkStart w:id="162" w:name="ED84215J"/>
      <w:bookmarkStart w:id="163" w:name="DED84021A"/>
      <w:bookmarkStart w:id="164" w:name="DED84367D"/>
      <w:bookmarkStart w:id="165" w:name="ED84411P"/>
      <w:bookmarkEnd w:id="160"/>
      <w:bookmarkEnd w:id="161"/>
      <w:bookmarkEnd w:id="162"/>
      <w:bookmarkEnd w:id="163"/>
      <w:bookmarkEnd w:id="164"/>
      <w:bookmarkEnd w:id="165"/>
    </w:p>
    <w:p w14:paraId="0F6FE19C" w14:textId="77777777" w:rsidR="00272018" w:rsidRPr="005C2E10" w:rsidRDefault="00272018" w:rsidP="005C2E10">
      <w:bookmarkStart w:id="166" w:name="ED84206A"/>
      <w:bookmarkEnd w:id="166"/>
    </w:p>
    <w:p w14:paraId="18B246F9" w14:textId="77777777" w:rsidR="00845A2E" w:rsidRDefault="00845A2E" w:rsidP="00845A2E">
      <w:pPr>
        <w:widowControl w:val="0"/>
        <w:autoSpaceDE w:val="0"/>
        <w:autoSpaceDN w:val="0"/>
        <w:adjustRightInd w:val="0"/>
        <w:rPr>
          <w:rFonts w:ascii="Helvetica" w:hAnsi="Helvetica" w:cs="Helvetica"/>
        </w:rPr>
      </w:pPr>
      <w:bookmarkStart w:id="167" w:name="ED84051D"/>
      <w:bookmarkStart w:id="168" w:name="ED84422B"/>
      <w:bookmarkEnd w:id="167"/>
      <w:bookmarkEnd w:id="168"/>
      <w:r w:rsidRPr="009147D0">
        <w:rPr>
          <w:rFonts w:ascii="Helvetica" w:hAnsi="Helvetica" w:cs="Helvetica"/>
          <w:highlight w:val="cyan"/>
        </w:rPr>
        <w:t>Office of Innovation and Improvement (OII): American History and Civics Education: National Activities Grants CFDA Number 84.422B</w:t>
      </w:r>
    </w:p>
    <w:p w14:paraId="0A597289" w14:textId="77777777" w:rsidR="00845A2E" w:rsidRDefault="00845A2E" w:rsidP="00845A2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34"/>
        <w:gridCol w:w="80"/>
        <w:gridCol w:w="7348"/>
        <w:gridCol w:w="458"/>
      </w:tblGrid>
      <w:tr w:rsidR="00845A2E" w:rsidRPr="00845A2E" w14:paraId="1B755352" w14:textId="77777777" w:rsidTr="00845A2E">
        <w:trPr>
          <w:tblCellSpacing w:w="0" w:type="dxa"/>
        </w:trPr>
        <w:tc>
          <w:tcPr>
            <w:tcW w:w="0" w:type="auto"/>
            <w:gridSpan w:val="2"/>
            <w:noWrap/>
            <w:hideMark/>
          </w:tcPr>
          <w:p w14:paraId="4C74EBA0"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Document Type:</w:t>
            </w:r>
          </w:p>
        </w:tc>
        <w:tc>
          <w:tcPr>
            <w:tcW w:w="0" w:type="auto"/>
            <w:gridSpan w:val="2"/>
            <w:vAlign w:val="center"/>
            <w:hideMark/>
          </w:tcPr>
          <w:p w14:paraId="3C80276D"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Grants Notice</w:t>
            </w:r>
          </w:p>
        </w:tc>
      </w:tr>
      <w:tr w:rsidR="00845A2E" w:rsidRPr="00845A2E" w14:paraId="1F1DBCAD" w14:textId="77777777" w:rsidTr="00845A2E">
        <w:trPr>
          <w:tblCellSpacing w:w="0" w:type="dxa"/>
        </w:trPr>
        <w:tc>
          <w:tcPr>
            <w:tcW w:w="0" w:type="auto"/>
            <w:gridSpan w:val="2"/>
            <w:noWrap/>
            <w:hideMark/>
          </w:tcPr>
          <w:p w14:paraId="7F0A38A4"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Funding Opportunity Number:</w:t>
            </w:r>
          </w:p>
        </w:tc>
        <w:tc>
          <w:tcPr>
            <w:tcW w:w="0" w:type="auto"/>
            <w:gridSpan w:val="2"/>
            <w:vAlign w:val="center"/>
            <w:hideMark/>
          </w:tcPr>
          <w:p w14:paraId="462BF333"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ED-GRANTS-071117-001</w:t>
            </w:r>
          </w:p>
        </w:tc>
      </w:tr>
      <w:tr w:rsidR="00845A2E" w:rsidRPr="00845A2E" w14:paraId="49D92EEA" w14:textId="77777777" w:rsidTr="00845A2E">
        <w:trPr>
          <w:tblCellSpacing w:w="0" w:type="dxa"/>
        </w:trPr>
        <w:tc>
          <w:tcPr>
            <w:tcW w:w="0" w:type="auto"/>
            <w:gridSpan w:val="2"/>
            <w:noWrap/>
            <w:hideMark/>
          </w:tcPr>
          <w:p w14:paraId="52DC07D2"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Funding Opportunity Title:</w:t>
            </w:r>
          </w:p>
        </w:tc>
        <w:tc>
          <w:tcPr>
            <w:tcW w:w="0" w:type="auto"/>
            <w:gridSpan w:val="2"/>
            <w:vAlign w:val="center"/>
            <w:hideMark/>
          </w:tcPr>
          <w:p w14:paraId="5E24EE5C"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Office of Innovation and Improvement (OII): American History and Civics Education: National Activities Grants CFDA Number 84.422B</w:t>
            </w:r>
          </w:p>
        </w:tc>
      </w:tr>
      <w:tr w:rsidR="00845A2E" w:rsidRPr="00845A2E" w14:paraId="12869C83" w14:textId="77777777" w:rsidTr="00845A2E">
        <w:trPr>
          <w:tblCellSpacing w:w="0" w:type="dxa"/>
        </w:trPr>
        <w:tc>
          <w:tcPr>
            <w:tcW w:w="0" w:type="auto"/>
            <w:gridSpan w:val="2"/>
            <w:noWrap/>
            <w:hideMark/>
          </w:tcPr>
          <w:p w14:paraId="2BE9ABA3"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Opportunity Category:</w:t>
            </w:r>
          </w:p>
        </w:tc>
        <w:tc>
          <w:tcPr>
            <w:tcW w:w="0" w:type="auto"/>
            <w:gridSpan w:val="2"/>
            <w:vAlign w:val="center"/>
            <w:hideMark/>
          </w:tcPr>
          <w:p w14:paraId="3E6A63E2"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Discretionary</w:t>
            </w:r>
          </w:p>
        </w:tc>
      </w:tr>
      <w:tr w:rsidR="00845A2E" w:rsidRPr="00845A2E" w14:paraId="3CC8DC6D" w14:textId="77777777" w:rsidTr="00845A2E">
        <w:trPr>
          <w:tblCellSpacing w:w="0" w:type="dxa"/>
        </w:trPr>
        <w:tc>
          <w:tcPr>
            <w:tcW w:w="0" w:type="auto"/>
            <w:gridSpan w:val="2"/>
            <w:noWrap/>
            <w:hideMark/>
          </w:tcPr>
          <w:p w14:paraId="512F0509"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Opportunity Category Explanation:</w:t>
            </w:r>
          </w:p>
        </w:tc>
        <w:tc>
          <w:tcPr>
            <w:tcW w:w="0" w:type="auto"/>
            <w:gridSpan w:val="2"/>
            <w:vAlign w:val="center"/>
            <w:hideMark/>
          </w:tcPr>
          <w:p w14:paraId="13E113FF"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 </w:t>
            </w:r>
          </w:p>
        </w:tc>
      </w:tr>
      <w:tr w:rsidR="00845A2E" w:rsidRPr="00845A2E" w14:paraId="126247CA" w14:textId="77777777" w:rsidTr="00845A2E">
        <w:trPr>
          <w:tblCellSpacing w:w="0" w:type="dxa"/>
        </w:trPr>
        <w:tc>
          <w:tcPr>
            <w:tcW w:w="0" w:type="auto"/>
            <w:gridSpan w:val="2"/>
            <w:noWrap/>
            <w:hideMark/>
          </w:tcPr>
          <w:p w14:paraId="00BD23AF"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Funding Instrument Type:</w:t>
            </w:r>
          </w:p>
        </w:tc>
        <w:tc>
          <w:tcPr>
            <w:tcW w:w="0" w:type="auto"/>
            <w:gridSpan w:val="2"/>
            <w:vAlign w:val="center"/>
            <w:hideMark/>
          </w:tcPr>
          <w:p w14:paraId="730E9B21"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Grant</w:t>
            </w:r>
          </w:p>
        </w:tc>
      </w:tr>
      <w:tr w:rsidR="00845A2E" w:rsidRPr="00845A2E" w14:paraId="63477874" w14:textId="77777777" w:rsidTr="00845A2E">
        <w:trPr>
          <w:tblCellSpacing w:w="0" w:type="dxa"/>
        </w:trPr>
        <w:tc>
          <w:tcPr>
            <w:tcW w:w="0" w:type="auto"/>
            <w:gridSpan w:val="2"/>
            <w:noWrap/>
            <w:hideMark/>
          </w:tcPr>
          <w:p w14:paraId="5F68C6B4"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Category of Funding Activity:</w:t>
            </w:r>
          </w:p>
        </w:tc>
        <w:tc>
          <w:tcPr>
            <w:tcW w:w="0" w:type="auto"/>
            <w:gridSpan w:val="2"/>
            <w:vAlign w:val="center"/>
            <w:hideMark/>
          </w:tcPr>
          <w:p w14:paraId="519BDBAE"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Education</w:t>
            </w:r>
          </w:p>
        </w:tc>
      </w:tr>
      <w:tr w:rsidR="00845A2E" w:rsidRPr="00845A2E" w14:paraId="5BE4C61F" w14:textId="77777777" w:rsidTr="00845A2E">
        <w:trPr>
          <w:tblCellSpacing w:w="0" w:type="dxa"/>
        </w:trPr>
        <w:tc>
          <w:tcPr>
            <w:tcW w:w="0" w:type="auto"/>
            <w:gridSpan w:val="2"/>
            <w:noWrap/>
            <w:hideMark/>
          </w:tcPr>
          <w:p w14:paraId="47E4D69A"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Category Explanation:</w:t>
            </w:r>
          </w:p>
        </w:tc>
        <w:tc>
          <w:tcPr>
            <w:tcW w:w="0" w:type="auto"/>
            <w:gridSpan w:val="2"/>
            <w:vAlign w:val="center"/>
            <w:hideMark/>
          </w:tcPr>
          <w:p w14:paraId="3109B155"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 </w:t>
            </w:r>
          </w:p>
        </w:tc>
      </w:tr>
      <w:tr w:rsidR="00845A2E" w:rsidRPr="00845A2E" w14:paraId="2D75AE41" w14:textId="77777777" w:rsidTr="00845A2E">
        <w:trPr>
          <w:tblCellSpacing w:w="0" w:type="dxa"/>
        </w:trPr>
        <w:tc>
          <w:tcPr>
            <w:tcW w:w="0" w:type="auto"/>
            <w:gridSpan w:val="2"/>
            <w:noWrap/>
            <w:hideMark/>
          </w:tcPr>
          <w:p w14:paraId="72916E99"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Expected Number of Awards:</w:t>
            </w:r>
          </w:p>
        </w:tc>
        <w:tc>
          <w:tcPr>
            <w:tcW w:w="0" w:type="auto"/>
            <w:gridSpan w:val="2"/>
            <w:vAlign w:val="center"/>
            <w:hideMark/>
          </w:tcPr>
          <w:p w14:paraId="504CCD88"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7</w:t>
            </w:r>
          </w:p>
        </w:tc>
      </w:tr>
      <w:tr w:rsidR="00845A2E" w:rsidRPr="00845A2E" w14:paraId="2A5EE89C" w14:textId="77777777" w:rsidTr="00845A2E">
        <w:trPr>
          <w:tblCellSpacing w:w="0" w:type="dxa"/>
        </w:trPr>
        <w:tc>
          <w:tcPr>
            <w:tcW w:w="0" w:type="auto"/>
            <w:gridSpan w:val="2"/>
            <w:noWrap/>
            <w:hideMark/>
          </w:tcPr>
          <w:p w14:paraId="16AAB0E8"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CFDA Number(s):</w:t>
            </w:r>
          </w:p>
        </w:tc>
        <w:tc>
          <w:tcPr>
            <w:tcW w:w="0" w:type="auto"/>
            <w:gridSpan w:val="2"/>
            <w:vAlign w:val="center"/>
            <w:hideMark/>
          </w:tcPr>
          <w:p w14:paraId="2D517E16"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84.422 -- Presidential and Congressional Academies for American History and Civics</w:t>
            </w:r>
          </w:p>
        </w:tc>
      </w:tr>
      <w:tr w:rsidR="00845A2E" w:rsidRPr="00845A2E" w14:paraId="2103C60B" w14:textId="77777777" w:rsidTr="00845A2E">
        <w:trPr>
          <w:tblCellSpacing w:w="0" w:type="dxa"/>
        </w:trPr>
        <w:tc>
          <w:tcPr>
            <w:tcW w:w="0" w:type="auto"/>
            <w:gridSpan w:val="2"/>
            <w:noWrap/>
            <w:hideMark/>
          </w:tcPr>
          <w:p w14:paraId="160E819D" w14:textId="77777777" w:rsidR="00845A2E" w:rsidRPr="00845A2E" w:rsidRDefault="00845A2E" w:rsidP="00845A2E">
            <w:pPr>
              <w:widowControl w:val="0"/>
              <w:autoSpaceDE w:val="0"/>
              <w:autoSpaceDN w:val="0"/>
              <w:adjustRightInd w:val="0"/>
              <w:rPr>
                <w:rFonts w:ascii="Helvetica" w:hAnsi="Helvetica" w:cs="Helvetica"/>
                <w:b/>
                <w:bCs/>
              </w:rPr>
            </w:pPr>
            <w:r w:rsidRPr="00845A2E">
              <w:rPr>
                <w:rFonts w:ascii="Helvetica" w:hAnsi="Helvetica" w:cs="Helvetica"/>
                <w:b/>
                <w:bCs/>
              </w:rPr>
              <w:t>Cost Sharing or Matching Requirement:</w:t>
            </w:r>
          </w:p>
        </w:tc>
        <w:tc>
          <w:tcPr>
            <w:tcW w:w="0" w:type="auto"/>
            <w:gridSpan w:val="2"/>
            <w:vAlign w:val="center"/>
            <w:hideMark/>
          </w:tcPr>
          <w:p w14:paraId="458F2ED0" w14:textId="77777777" w:rsidR="00845A2E" w:rsidRPr="00845A2E" w:rsidRDefault="00845A2E" w:rsidP="00845A2E">
            <w:pPr>
              <w:widowControl w:val="0"/>
              <w:autoSpaceDE w:val="0"/>
              <w:autoSpaceDN w:val="0"/>
              <w:adjustRightInd w:val="0"/>
              <w:rPr>
                <w:rFonts w:ascii="Helvetica" w:hAnsi="Helvetica" w:cs="Helvetica"/>
              </w:rPr>
            </w:pPr>
            <w:r w:rsidRPr="00845A2E">
              <w:rPr>
                <w:rFonts w:ascii="Helvetica" w:hAnsi="Helvetica" w:cs="Helvetica"/>
              </w:rPr>
              <w:t>No</w:t>
            </w:r>
          </w:p>
        </w:tc>
      </w:tr>
      <w:tr w:rsidR="009147D0" w:rsidRPr="009147D0" w14:paraId="183661C6" w14:textId="77777777" w:rsidTr="009147D0">
        <w:trPr>
          <w:gridAfter w:val="3"/>
          <w:tblCellSpacing w:w="0" w:type="dxa"/>
        </w:trPr>
        <w:tc>
          <w:tcPr>
            <w:tcW w:w="0" w:type="auto"/>
            <w:vAlign w:val="center"/>
            <w:hideMark/>
          </w:tcPr>
          <w:p w14:paraId="5B7E52AB" w14:textId="77777777" w:rsidR="009147D0" w:rsidRPr="009147D0" w:rsidRDefault="009147D0" w:rsidP="009147D0">
            <w:pPr>
              <w:widowControl w:val="0"/>
              <w:autoSpaceDE w:val="0"/>
              <w:autoSpaceDN w:val="0"/>
              <w:adjustRightInd w:val="0"/>
              <w:rPr>
                <w:rFonts w:ascii="Helvetica" w:hAnsi="Helvetica" w:cs="Helvetica"/>
              </w:rPr>
            </w:pPr>
          </w:p>
        </w:tc>
      </w:tr>
      <w:tr w:rsidR="009147D0" w:rsidRPr="009147D0" w14:paraId="66F77E72" w14:textId="77777777" w:rsidTr="009147D0">
        <w:trPr>
          <w:gridAfter w:val="1"/>
          <w:tblCellSpacing w:w="0" w:type="dxa"/>
        </w:trPr>
        <w:tc>
          <w:tcPr>
            <w:tcW w:w="0" w:type="auto"/>
            <w:noWrap/>
            <w:hideMark/>
          </w:tcPr>
          <w:p w14:paraId="7951B68D"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Version:</w:t>
            </w:r>
          </w:p>
        </w:tc>
        <w:tc>
          <w:tcPr>
            <w:tcW w:w="0" w:type="auto"/>
            <w:gridSpan w:val="2"/>
            <w:vAlign w:val="center"/>
            <w:hideMark/>
          </w:tcPr>
          <w:p w14:paraId="4ED54651"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Synopsis 1</w:t>
            </w:r>
          </w:p>
        </w:tc>
      </w:tr>
      <w:tr w:rsidR="009147D0" w:rsidRPr="009147D0" w14:paraId="0A2BA7D7" w14:textId="77777777" w:rsidTr="009147D0">
        <w:trPr>
          <w:gridAfter w:val="1"/>
          <w:tblCellSpacing w:w="0" w:type="dxa"/>
        </w:trPr>
        <w:tc>
          <w:tcPr>
            <w:tcW w:w="0" w:type="auto"/>
            <w:noWrap/>
            <w:hideMark/>
          </w:tcPr>
          <w:p w14:paraId="3FBAC045"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Posted Date:</w:t>
            </w:r>
          </w:p>
        </w:tc>
        <w:tc>
          <w:tcPr>
            <w:tcW w:w="0" w:type="auto"/>
            <w:gridSpan w:val="2"/>
            <w:vAlign w:val="center"/>
            <w:hideMark/>
          </w:tcPr>
          <w:p w14:paraId="7A6EDD45"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Jul 11, 2017</w:t>
            </w:r>
          </w:p>
        </w:tc>
      </w:tr>
      <w:tr w:rsidR="009147D0" w:rsidRPr="009147D0" w14:paraId="4037E96D" w14:textId="77777777" w:rsidTr="009147D0">
        <w:trPr>
          <w:gridAfter w:val="1"/>
          <w:tblCellSpacing w:w="0" w:type="dxa"/>
        </w:trPr>
        <w:tc>
          <w:tcPr>
            <w:tcW w:w="0" w:type="auto"/>
            <w:noWrap/>
            <w:hideMark/>
          </w:tcPr>
          <w:p w14:paraId="47D29BAD"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Last Updated Date:</w:t>
            </w:r>
          </w:p>
        </w:tc>
        <w:tc>
          <w:tcPr>
            <w:tcW w:w="0" w:type="auto"/>
            <w:gridSpan w:val="2"/>
            <w:vAlign w:val="center"/>
            <w:hideMark/>
          </w:tcPr>
          <w:p w14:paraId="75AB1B01"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Jul 11, 2017</w:t>
            </w:r>
          </w:p>
        </w:tc>
      </w:tr>
      <w:tr w:rsidR="009147D0" w:rsidRPr="009147D0" w14:paraId="599CF879" w14:textId="77777777" w:rsidTr="009147D0">
        <w:trPr>
          <w:gridAfter w:val="1"/>
          <w:tblCellSpacing w:w="0" w:type="dxa"/>
        </w:trPr>
        <w:tc>
          <w:tcPr>
            <w:tcW w:w="0" w:type="auto"/>
            <w:noWrap/>
            <w:hideMark/>
          </w:tcPr>
          <w:p w14:paraId="3C02E260"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Original Closing Date for Applications:</w:t>
            </w:r>
          </w:p>
        </w:tc>
        <w:tc>
          <w:tcPr>
            <w:tcW w:w="0" w:type="auto"/>
            <w:gridSpan w:val="2"/>
            <w:vAlign w:val="center"/>
            <w:hideMark/>
          </w:tcPr>
          <w:p w14:paraId="55B3464E"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Aug 21, 2017   Applications Available: July 11, 2017. Deadline for Notice of Intent to Apply: August 10, 2017. Date of Pre-Application Webinars: The Department of Education (Department) will host a pre-application webinar to provide technical assistance to interested applicants on July 18, 2017 at 2:30 p.m. eastern time. To join the webinar please go to the event address at https://educateevents.webex.com/educateevents/onstage/g.php?MTID=e0ff2dd5c36144d0f8e4ba71d69d03484. Deadline for Transmittal of Applications: August 21, 2017.</w:t>
            </w:r>
          </w:p>
        </w:tc>
      </w:tr>
      <w:tr w:rsidR="009147D0" w:rsidRPr="009147D0" w14:paraId="6E697D5D" w14:textId="77777777" w:rsidTr="009147D0">
        <w:trPr>
          <w:gridAfter w:val="1"/>
          <w:tblCellSpacing w:w="0" w:type="dxa"/>
        </w:trPr>
        <w:tc>
          <w:tcPr>
            <w:tcW w:w="0" w:type="auto"/>
            <w:noWrap/>
            <w:hideMark/>
          </w:tcPr>
          <w:p w14:paraId="75F52780"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Current Closing Date for Applications:</w:t>
            </w:r>
          </w:p>
        </w:tc>
        <w:tc>
          <w:tcPr>
            <w:tcW w:w="0" w:type="auto"/>
            <w:gridSpan w:val="2"/>
            <w:vAlign w:val="center"/>
            <w:hideMark/>
          </w:tcPr>
          <w:p w14:paraId="58F948C4"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Aug 21, 2017   Applications Available: July 11, 2017. Deadline for Notice of Intent to Apply: August 10, 2017. Date of Pre-Application Webinars: The Department of Education (Department) will host a pre-application webinar to provide technical assistance to interested applicants on July 18, 2017 at 2:30 p.m. eastern time. To join the webinar please go to the event address at https://educateevents.webex.com/educateevents/onstage/g.php?MTID=e0ff2dd5c36144d0f8e4ba71d69d03484. Deadline for Transmittal of Applications: August 21, 2017.</w:t>
            </w:r>
          </w:p>
        </w:tc>
      </w:tr>
      <w:tr w:rsidR="009147D0" w:rsidRPr="009147D0" w14:paraId="30CC2576" w14:textId="77777777" w:rsidTr="009147D0">
        <w:trPr>
          <w:gridAfter w:val="1"/>
          <w:tblCellSpacing w:w="0" w:type="dxa"/>
        </w:trPr>
        <w:tc>
          <w:tcPr>
            <w:tcW w:w="0" w:type="auto"/>
            <w:noWrap/>
            <w:hideMark/>
          </w:tcPr>
          <w:p w14:paraId="5FFB43C8"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Archive Date:</w:t>
            </w:r>
          </w:p>
        </w:tc>
        <w:tc>
          <w:tcPr>
            <w:tcW w:w="0" w:type="auto"/>
            <w:gridSpan w:val="2"/>
            <w:vAlign w:val="center"/>
            <w:hideMark/>
          </w:tcPr>
          <w:p w14:paraId="4564382E"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Sep 20, 2017</w:t>
            </w:r>
          </w:p>
        </w:tc>
      </w:tr>
      <w:tr w:rsidR="009147D0" w:rsidRPr="009147D0" w14:paraId="7E512CB3" w14:textId="77777777" w:rsidTr="009147D0">
        <w:trPr>
          <w:gridAfter w:val="1"/>
          <w:tblCellSpacing w:w="0" w:type="dxa"/>
        </w:trPr>
        <w:tc>
          <w:tcPr>
            <w:tcW w:w="0" w:type="auto"/>
            <w:noWrap/>
            <w:hideMark/>
          </w:tcPr>
          <w:p w14:paraId="22C5F729"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Estimated Total Program Funding:</w:t>
            </w:r>
          </w:p>
        </w:tc>
        <w:tc>
          <w:tcPr>
            <w:tcW w:w="0" w:type="auto"/>
            <w:gridSpan w:val="2"/>
            <w:vAlign w:val="center"/>
            <w:hideMark/>
          </w:tcPr>
          <w:p w14:paraId="1FA7AAD3"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$1,700,000</w:t>
            </w:r>
          </w:p>
        </w:tc>
      </w:tr>
      <w:tr w:rsidR="009147D0" w:rsidRPr="009147D0" w14:paraId="027BEA7F" w14:textId="77777777" w:rsidTr="009147D0">
        <w:trPr>
          <w:gridAfter w:val="1"/>
          <w:tblCellSpacing w:w="0" w:type="dxa"/>
        </w:trPr>
        <w:tc>
          <w:tcPr>
            <w:tcW w:w="0" w:type="auto"/>
            <w:noWrap/>
            <w:hideMark/>
          </w:tcPr>
          <w:p w14:paraId="0B2CDD3F"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Award Ceiling:</w:t>
            </w:r>
          </w:p>
        </w:tc>
        <w:tc>
          <w:tcPr>
            <w:tcW w:w="0" w:type="auto"/>
            <w:gridSpan w:val="2"/>
            <w:vAlign w:val="center"/>
            <w:hideMark/>
          </w:tcPr>
          <w:p w14:paraId="53306412"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 </w:t>
            </w:r>
          </w:p>
        </w:tc>
      </w:tr>
      <w:tr w:rsidR="009147D0" w:rsidRPr="009147D0" w14:paraId="6315C7DF" w14:textId="77777777" w:rsidTr="009147D0">
        <w:trPr>
          <w:gridAfter w:val="1"/>
          <w:tblCellSpacing w:w="0" w:type="dxa"/>
        </w:trPr>
        <w:tc>
          <w:tcPr>
            <w:tcW w:w="0" w:type="auto"/>
            <w:noWrap/>
            <w:hideMark/>
          </w:tcPr>
          <w:p w14:paraId="66DFC973"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Award Floor:</w:t>
            </w:r>
          </w:p>
        </w:tc>
        <w:tc>
          <w:tcPr>
            <w:tcW w:w="0" w:type="auto"/>
            <w:gridSpan w:val="2"/>
            <w:vAlign w:val="center"/>
            <w:hideMark/>
          </w:tcPr>
          <w:p w14:paraId="32402D47" w14:textId="77777777" w:rsidR="009147D0" w:rsidRPr="009147D0" w:rsidRDefault="009147D0" w:rsidP="009147D0">
            <w:pPr>
              <w:widowControl w:val="0"/>
              <w:autoSpaceDE w:val="0"/>
              <w:autoSpaceDN w:val="0"/>
              <w:adjustRightInd w:val="0"/>
              <w:rPr>
                <w:rFonts w:ascii="Helvetica" w:hAnsi="Helvetica" w:cs="Helvetica"/>
              </w:rPr>
            </w:pPr>
          </w:p>
        </w:tc>
      </w:tr>
    </w:tbl>
    <w:p w14:paraId="55A19000" w14:textId="77777777" w:rsidR="009147D0" w:rsidRPr="009147D0" w:rsidRDefault="009147D0" w:rsidP="009147D0">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23"/>
        <w:gridCol w:w="6297"/>
      </w:tblGrid>
      <w:tr w:rsidR="009147D0" w:rsidRPr="009147D0" w14:paraId="05BABB27" w14:textId="77777777" w:rsidTr="009147D0">
        <w:trPr>
          <w:tblCellSpacing w:w="0" w:type="dxa"/>
        </w:trPr>
        <w:tc>
          <w:tcPr>
            <w:tcW w:w="0" w:type="auto"/>
            <w:noWrap/>
            <w:hideMark/>
          </w:tcPr>
          <w:p w14:paraId="1A0FAE52"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Eligible Applicants:</w:t>
            </w:r>
          </w:p>
        </w:tc>
        <w:tc>
          <w:tcPr>
            <w:tcW w:w="2910" w:type="pct"/>
            <w:vAlign w:val="center"/>
            <w:hideMark/>
          </w:tcPr>
          <w:p w14:paraId="669F3B81"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Nonprofits that do not have a 501(c)(3) status with the IRS, other than institutions of higher education</w:t>
            </w:r>
            <w:r w:rsidRPr="009147D0">
              <w:rPr>
                <w:rFonts w:ascii="Helvetica" w:hAnsi="Helvetica" w:cs="Helvetica"/>
              </w:rPr>
              <w:br/>
              <w:t>Nonprofits having a 501(c)(3) status with the IRS, other than institutions of higher education</w:t>
            </w:r>
            <w:r w:rsidRPr="009147D0">
              <w:rPr>
                <w:rFonts w:ascii="Helvetica" w:hAnsi="Helvetica" w:cs="Helvetica"/>
              </w:rPr>
              <w:br/>
              <w:t>Others (see text field entitled "Additional Information on Eligibility" for clarification)</w:t>
            </w:r>
            <w:r w:rsidRPr="009147D0">
              <w:rPr>
                <w:rFonts w:ascii="Helvetica" w:hAnsi="Helvetica" w:cs="Helvetica"/>
              </w:rPr>
              <w:br/>
              <w:t>Public and State controlled institutions of higher education</w:t>
            </w:r>
            <w:r w:rsidRPr="009147D0">
              <w:rPr>
                <w:rFonts w:ascii="Helvetica" w:hAnsi="Helvetica" w:cs="Helvetica"/>
              </w:rPr>
              <w:br/>
              <w:t>Private institutions of higher education</w:t>
            </w:r>
          </w:p>
        </w:tc>
      </w:tr>
      <w:tr w:rsidR="009147D0" w:rsidRPr="009147D0" w14:paraId="398A0FCE" w14:textId="77777777" w:rsidTr="009147D0">
        <w:trPr>
          <w:tblCellSpacing w:w="0" w:type="dxa"/>
        </w:trPr>
        <w:tc>
          <w:tcPr>
            <w:tcW w:w="0" w:type="auto"/>
            <w:noWrap/>
            <w:hideMark/>
          </w:tcPr>
          <w:p w14:paraId="67AA813C"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Additional Information on Eligibility:</w:t>
            </w:r>
          </w:p>
        </w:tc>
        <w:tc>
          <w:tcPr>
            <w:tcW w:w="2910" w:type="pct"/>
            <w:vAlign w:val="center"/>
            <w:hideMark/>
          </w:tcPr>
          <w:p w14:paraId="132CD23C"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Eligible Applicants: An institution of higher education or other nonprofit or for-profit organization with demonstrated expertise in the development of evidence-based approaches with the potential to improve the quality of American history, civics and government, or geography learning and teaching. Note: If multiple eligible entities wish to form a consortium and jointly submit a single application, they must follow the procedures for group applications described in 34 CFR 75.127 through 34 CFR 75.129.</w:t>
            </w:r>
          </w:p>
        </w:tc>
      </w:tr>
      <w:tr w:rsidR="009147D0" w14:paraId="0DBF019E" w14:textId="77777777" w:rsidTr="009147D0">
        <w:trPr>
          <w:tblCellSpacing w:w="0" w:type="dxa"/>
        </w:trPr>
        <w:tc>
          <w:tcPr>
            <w:tcW w:w="0" w:type="auto"/>
            <w:noWrap/>
            <w:hideMark/>
          </w:tcPr>
          <w:p w14:paraId="0F766125"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Agency Name:</w:t>
            </w:r>
          </w:p>
        </w:tc>
        <w:tc>
          <w:tcPr>
            <w:tcW w:w="2910" w:type="pct"/>
            <w:vAlign w:val="center"/>
            <w:hideMark/>
          </w:tcPr>
          <w:p w14:paraId="4B79765F" w14:textId="77777777"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Department of Education</w:t>
            </w:r>
          </w:p>
        </w:tc>
      </w:tr>
      <w:tr w:rsidR="009147D0" w14:paraId="2FBFC566" w14:textId="77777777" w:rsidTr="009147D0">
        <w:trPr>
          <w:tblCellSpacing w:w="0" w:type="dxa"/>
        </w:trPr>
        <w:tc>
          <w:tcPr>
            <w:tcW w:w="0" w:type="auto"/>
            <w:noWrap/>
            <w:hideMark/>
          </w:tcPr>
          <w:p w14:paraId="73ADBB79"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Description:</w:t>
            </w:r>
          </w:p>
        </w:tc>
        <w:tc>
          <w:tcPr>
            <w:tcW w:w="2910" w:type="pct"/>
            <w:vAlign w:val="center"/>
            <w:hideMark/>
          </w:tcPr>
          <w:p w14:paraId="6AFE102F" w14:textId="77777777"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American History and Civics Education-- National Activities Grants Program promotes innovative instruction, learning strategies, and professional development in American history, civics and government, and geography, with an emphasis on activities and programs that benefit low-income students and underserved populations. Background: This competition provides funding to support the development, implementation, expansion, evaluation, and dissemination of evidence-based instructional approaches and professional development activities and programs in American history, civics and government, and geography in elementary and secondary schools. This competition includes an absolute priority for projects serving high-need students to help these students improve learning outcomes for these students. This competition includes an absolute priority for projects that show potential to improve student achievement in, and teaching of, these subjects, and that demonstrate innovation, scalability, accountability, and a focus on underserved populations. Additionally, we include a competitive preference priority for projects that leverage technology to support professional development and instructional practice, which may lead to increased student engagement and help accelerate learning. This competition also includes a requirement for applicants to propose project-specific performance measures and performance targets consistent with the objectives of the proposed project. Applications must provide information on these measures and targets under 34 CFR 75.110(b) and (c). Catalog of Federal Domestic Assistance (CFDA) number 84.422B. Electronic Submission of Applications. Applications for grants under the American History and Civics Education--National Activities Grants Program, CFDA number 84.422B,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American History and Civics Education_National Activities Grants Program at www.Grants.gov. You must search for the downloadable application package for this competition by the CFDA number. Do not include the CFDA number's alpha suffix in your search (e.g., search for 84.422, not 84.422B).</w:t>
            </w:r>
          </w:p>
        </w:tc>
      </w:tr>
      <w:tr w:rsidR="009147D0" w14:paraId="62FBEAD1" w14:textId="77777777" w:rsidTr="009147D0">
        <w:trPr>
          <w:tblCellSpacing w:w="0" w:type="dxa"/>
        </w:trPr>
        <w:tc>
          <w:tcPr>
            <w:tcW w:w="0" w:type="auto"/>
            <w:noWrap/>
            <w:hideMark/>
          </w:tcPr>
          <w:p w14:paraId="6B04AA4D"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Link to Additional Information:</w:t>
            </w:r>
          </w:p>
        </w:tc>
        <w:tc>
          <w:tcPr>
            <w:tcW w:w="2910" w:type="pct"/>
            <w:vAlign w:val="center"/>
            <w:hideMark/>
          </w:tcPr>
          <w:p w14:paraId="2D063A6B" w14:textId="77777777" w:rsidR="009147D0" w:rsidRPr="009147D0" w:rsidRDefault="009147D0" w:rsidP="009147D0">
            <w:pPr>
              <w:widowControl w:val="0"/>
              <w:autoSpaceDE w:val="0"/>
              <w:autoSpaceDN w:val="0"/>
              <w:adjustRightInd w:val="0"/>
              <w:rPr>
                <w:rFonts w:ascii="Helvetica" w:hAnsi="Helvetica" w:cs="Helvetica"/>
              </w:rPr>
            </w:pPr>
            <w:hyperlink r:id="rId128" w:tgtFrame="_blank" w:tooltip="Link to Additional Information" w:history="1">
              <w:r w:rsidRPr="009147D0">
                <w:rPr>
                  <w:rStyle w:val="Hyperlink"/>
                  <w:rFonts w:ascii="Helvetica" w:hAnsi="Helvetica" w:cs="Helvetica"/>
                </w:rPr>
                <w:t>Office of Innovation and Improvement (OII): American History and Civics Education: National Activities Grants CFDA Number 84.422B; Notice Inviting Applications for New Awards for Fiscal Year (FY) 2017 </w:t>
              </w:r>
            </w:hyperlink>
          </w:p>
        </w:tc>
      </w:tr>
      <w:tr w:rsidR="009147D0" w14:paraId="22EFD877" w14:textId="77777777" w:rsidTr="009147D0">
        <w:trPr>
          <w:tblCellSpacing w:w="0" w:type="dxa"/>
        </w:trPr>
        <w:tc>
          <w:tcPr>
            <w:tcW w:w="0" w:type="auto"/>
            <w:noWrap/>
            <w:hideMark/>
          </w:tcPr>
          <w:p w14:paraId="756C4CDB"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Grantor Contact Information:</w:t>
            </w:r>
          </w:p>
        </w:tc>
        <w:tc>
          <w:tcPr>
            <w:tcW w:w="2910" w:type="pct"/>
            <w:vAlign w:val="center"/>
            <w:hideMark/>
          </w:tcPr>
          <w:p w14:paraId="56CD7434" w14:textId="77777777"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If you have difficulty accessing the full announcement electronically, please contact:</w:t>
            </w:r>
            <w:r w:rsidRPr="009147D0">
              <w:rPr>
                <w:rFonts w:ascii="Helvetica" w:hAnsi="Helvetica" w:cs="Helvetica"/>
              </w:rPr>
              <w:br/>
            </w:r>
            <w:r w:rsidRPr="009147D0">
              <w:rPr>
                <w:rFonts w:ascii="Helvetica" w:hAnsi="Helvetica" w:cs="Helvetica"/>
              </w:rPr>
              <w:br/>
            </w:r>
            <w:r w:rsidRPr="009147D0">
              <w:rPr>
                <w:rStyle w:val="search-custom"/>
                <w:rFonts w:ascii="Helvetica" w:hAnsi="Helvetica" w:cs="Helvetica"/>
              </w:rPr>
              <w:t>Julius Cotton ED Grants.gov FIND Systems Admin. Phone 202-245-6288 EducationGrantInquiries@ed.gov Program Manager: Christine Miller, U.S. Department of Education, 400 Maryland Avenue SW., Room 4W205, Washington, DC 20202-5960. Or by email: Christine.Miller@ed.gov.</w:t>
            </w:r>
            <w:r w:rsidRPr="009147D0">
              <w:rPr>
                <w:rFonts w:ascii="Helvetica" w:hAnsi="Helvetica" w:cs="Helvetica"/>
              </w:rPr>
              <w:br/>
            </w:r>
            <w:r w:rsidRPr="009147D0">
              <w:rPr>
                <w:rFonts w:ascii="Helvetica" w:hAnsi="Helvetica" w:cs="Helvetica"/>
              </w:rPr>
              <w:br/>
            </w:r>
            <w:hyperlink r:id="rId129" w:history="1">
              <w:r w:rsidRPr="009147D0">
                <w:rPr>
                  <w:rStyle w:val="Hyperlink"/>
                  <w:rFonts w:ascii="Helvetica" w:hAnsi="Helvetica" w:cs="Helvetica"/>
                </w:rPr>
                <w:t>e-Mail: Program Manager</w:t>
              </w:r>
            </w:hyperlink>
          </w:p>
        </w:tc>
      </w:tr>
    </w:tbl>
    <w:p w14:paraId="3AFBAAEA" w14:textId="77777777" w:rsidR="00845A2E" w:rsidRPr="00164D5D" w:rsidRDefault="00845A2E" w:rsidP="00845A2E">
      <w:pPr>
        <w:widowControl w:val="0"/>
        <w:autoSpaceDE w:val="0"/>
        <w:autoSpaceDN w:val="0"/>
        <w:adjustRightInd w:val="0"/>
        <w:rPr>
          <w:rFonts w:ascii="Helvetica" w:hAnsi="Helvetica" w:cs="Helvetica"/>
        </w:rPr>
      </w:pPr>
    </w:p>
    <w:p w14:paraId="248BAE77" w14:textId="77777777" w:rsidR="00845A2E" w:rsidRDefault="00085107" w:rsidP="00845A2E">
      <w:pPr>
        <w:widowControl w:val="0"/>
        <w:pBdr>
          <w:bottom w:val="single" w:sz="6" w:space="1" w:color="auto"/>
        </w:pBdr>
        <w:autoSpaceDE w:val="0"/>
        <w:autoSpaceDN w:val="0"/>
        <w:adjustRightInd w:val="0"/>
        <w:rPr>
          <w:rFonts w:ascii="Helvetica" w:hAnsi="Helvetica" w:cs="Helvetica"/>
          <w:color w:val="386EFF"/>
          <w:u w:val="single" w:color="386EFF"/>
        </w:rPr>
      </w:pPr>
      <w:hyperlink r:id="rId130" w:history="1">
        <w:r w:rsidR="00845A2E">
          <w:rPr>
            <w:rFonts w:ascii="Helvetica" w:hAnsi="Helvetica" w:cs="Helvetica"/>
            <w:color w:val="386EFF"/>
            <w:u w:val="single" w:color="386EFF"/>
          </w:rPr>
          <w:t>http://www.grants.gov/web/grants/view-opportunity.html?oppId=295343</w:t>
        </w:r>
      </w:hyperlink>
    </w:p>
    <w:p w14:paraId="446909D5" w14:textId="77777777" w:rsidR="009147D0" w:rsidRDefault="009147D0" w:rsidP="00845A2E">
      <w:pPr>
        <w:widowControl w:val="0"/>
        <w:pBdr>
          <w:bottom w:val="single" w:sz="6" w:space="1" w:color="auto"/>
        </w:pBdr>
        <w:autoSpaceDE w:val="0"/>
        <w:autoSpaceDN w:val="0"/>
        <w:adjustRightInd w:val="0"/>
        <w:rPr>
          <w:rFonts w:ascii="Helvetica" w:hAnsi="Helvetica" w:cs="Helvetica"/>
        </w:rPr>
      </w:pPr>
    </w:p>
    <w:p w14:paraId="66502472" w14:textId="77777777" w:rsidR="009147D0" w:rsidRDefault="009147D0" w:rsidP="00845A2E">
      <w:pPr>
        <w:widowControl w:val="0"/>
        <w:autoSpaceDE w:val="0"/>
        <w:autoSpaceDN w:val="0"/>
        <w:adjustRightInd w:val="0"/>
        <w:rPr>
          <w:rFonts w:ascii="Helvetica" w:hAnsi="Helvetica" w:cs="Helvetica"/>
        </w:rPr>
      </w:pPr>
    </w:p>
    <w:p w14:paraId="214EAEE4" w14:textId="77777777" w:rsidR="00845A2E" w:rsidRDefault="00845A2E" w:rsidP="00845A2E">
      <w:pPr>
        <w:widowControl w:val="0"/>
        <w:autoSpaceDE w:val="0"/>
        <w:autoSpaceDN w:val="0"/>
        <w:adjustRightInd w:val="0"/>
        <w:rPr>
          <w:rFonts w:ascii="Helvetica" w:hAnsi="Helvetica" w:cs="Helvetica"/>
        </w:rPr>
      </w:pPr>
      <w:bookmarkStart w:id="169" w:name="ED84041C"/>
      <w:bookmarkEnd w:id="169"/>
      <w:r>
        <w:rPr>
          <w:rFonts w:ascii="Helvetica" w:hAnsi="Helvetica" w:cs="Helvetica"/>
        </w:rPr>
        <w:t xml:space="preserve">The Office of Elementary and Secondary Education (OESE): Impact Aid Discretionary Construction Grant Program CFDA Number 84.041C </w:t>
      </w:r>
    </w:p>
    <w:p w14:paraId="629836C5" w14:textId="77777777" w:rsidR="00845A2E" w:rsidRDefault="00845A2E" w:rsidP="00845A2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147D0" w:rsidRPr="009147D0" w14:paraId="4A585AC6" w14:textId="77777777" w:rsidTr="009147D0">
        <w:trPr>
          <w:tblCellSpacing w:w="0" w:type="dxa"/>
        </w:trPr>
        <w:tc>
          <w:tcPr>
            <w:tcW w:w="0" w:type="auto"/>
            <w:noWrap/>
            <w:hideMark/>
          </w:tcPr>
          <w:p w14:paraId="354DA3A4"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Document Type:</w:t>
            </w:r>
          </w:p>
        </w:tc>
        <w:tc>
          <w:tcPr>
            <w:tcW w:w="0" w:type="auto"/>
            <w:vAlign w:val="center"/>
            <w:hideMark/>
          </w:tcPr>
          <w:p w14:paraId="7E8B8ACA"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Grants Notice</w:t>
            </w:r>
          </w:p>
        </w:tc>
      </w:tr>
      <w:tr w:rsidR="009147D0" w:rsidRPr="009147D0" w14:paraId="0F7CDEDC" w14:textId="77777777" w:rsidTr="009147D0">
        <w:trPr>
          <w:tblCellSpacing w:w="0" w:type="dxa"/>
        </w:trPr>
        <w:tc>
          <w:tcPr>
            <w:tcW w:w="0" w:type="auto"/>
            <w:noWrap/>
            <w:hideMark/>
          </w:tcPr>
          <w:p w14:paraId="3A9F2D48"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Funding Opportunity Number:</w:t>
            </w:r>
          </w:p>
        </w:tc>
        <w:tc>
          <w:tcPr>
            <w:tcW w:w="0" w:type="auto"/>
            <w:vAlign w:val="center"/>
            <w:hideMark/>
          </w:tcPr>
          <w:p w14:paraId="0798E459"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ED-GRANTS-072117-002</w:t>
            </w:r>
          </w:p>
        </w:tc>
      </w:tr>
      <w:tr w:rsidR="009147D0" w:rsidRPr="009147D0" w14:paraId="64B0AB7B" w14:textId="77777777" w:rsidTr="009147D0">
        <w:trPr>
          <w:tblCellSpacing w:w="0" w:type="dxa"/>
        </w:trPr>
        <w:tc>
          <w:tcPr>
            <w:tcW w:w="0" w:type="auto"/>
            <w:noWrap/>
            <w:hideMark/>
          </w:tcPr>
          <w:p w14:paraId="447E5E10"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Funding Opportunity Title:</w:t>
            </w:r>
          </w:p>
        </w:tc>
        <w:tc>
          <w:tcPr>
            <w:tcW w:w="0" w:type="auto"/>
            <w:vAlign w:val="center"/>
            <w:hideMark/>
          </w:tcPr>
          <w:p w14:paraId="3EEB51DF"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The Office of Elementary and Secondary Education (OESE): Impact Aid Discretionary Construction Grant Program CFDA Number 84.041C </w:t>
            </w:r>
          </w:p>
        </w:tc>
      </w:tr>
      <w:tr w:rsidR="009147D0" w:rsidRPr="009147D0" w14:paraId="0EEA63A0" w14:textId="77777777" w:rsidTr="009147D0">
        <w:trPr>
          <w:tblCellSpacing w:w="0" w:type="dxa"/>
        </w:trPr>
        <w:tc>
          <w:tcPr>
            <w:tcW w:w="0" w:type="auto"/>
            <w:noWrap/>
            <w:hideMark/>
          </w:tcPr>
          <w:p w14:paraId="68AF74DC"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Opportunity Category:</w:t>
            </w:r>
          </w:p>
        </w:tc>
        <w:tc>
          <w:tcPr>
            <w:tcW w:w="0" w:type="auto"/>
            <w:vAlign w:val="center"/>
            <w:hideMark/>
          </w:tcPr>
          <w:p w14:paraId="2E22FA55"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Discretionary</w:t>
            </w:r>
          </w:p>
        </w:tc>
      </w:tr>
      <w:tr w:rsidR="009147D0" w:rsidRPr="009147D0" w14:paraId="51F3B968" w14:textId="77777777" w:rsidTr="009147D0">
        <w:trPr>
          <w:tblCellSpacing w:w="0" w:type="dxa"/>
        </w:trPr>
        <w:tc>
          <w:tcPr>
            <w:tcW w:w="0" w:type="auto"/>
            <w:noWrap/>
            <w:hideMark/>
          </w:tcPr>
          <w:p w14:paraId="50FCB54F"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Opportunity Category Explanation:</w:t>
            </w:r>
          </w:p>
        </w:tc>
        <w:tc>
          <w:tcPr>
            <w:tcW w:w="0" w:type="auto"/>
            <w:vAlign w:val="center"/>
            <w:hideMark/>
          </w:tcPr>
          <w:p w14:paraId="09C47CC8"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 </w:t>
            </w:r>
          </w:p>
        </w:tc>
      </w:tr>
      <w:tr w:rsidR="009147D0" w:rsidRPr="009147D0" w14:paraId="6BE1B7B5" w14:textId="77777777" w:rsidTr="009147D0">
        <w:trPr>
          <w:tblCellSpacing w:w="0" w:type="dxa"/>
        </w:trPr>
        <w:tc>
          <w:tcPr>
            <w:tcW w:w="0" w:type="auto"/>
            <w:noWrap/>
            <w:hideMark/>
          </w:tcPr>
          <w:p w14:paraId="0E1C9FD4"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Funding Instrument Type:</w:t>
            </w:r>
          </w:p>
        </w:tc>
        <w:tc>
          <w:tcPr>
            <w:tcW w:w="0" w:type="auto"/>
            <w:vAlign w:val="center"/>
            <w:hideMark/>
          </w:tcPr>
          <w:p w14:paraId="7B2C41B5"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Grant</w:t>
            </w:r>
          </w:p>
        </w:tc>
      </w:tr>
      <w:tr w:rsidR="009147D0" w:rsidRPr="009147D0" w14:paraId="0E8FAFF5" w14:textId="77777777" w:rsidTr="009147D0">
        <w:trPr>
          <w:tblCellSpacing w:w="0" w:type="dxa"/>
        </w:trPr>
        <w:tc>
          <w:tcPr>
            <w:tcW w:w="0" w:type="auto"/>
            <w:noWrap/>
            <w:hideMark/>
          </w:tcPr>
          <w:p w14:paraId="4D519DCE"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Category of Funding Activity:</w:t>
            </w:r>
          </w:p>
        </w:tc>
        <w:tc>
          <w:tcPr>
            <w:tcW w:w="0" w:type="auto"/>
            <w:vAlign w:val="center"/>
            <w:hideMark/>
          </w:tcPr>
          <w:p w14:paraId="4F1FB5D6"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Education</w:t>
            </w:r>
          </w:p>
        </w:tc>
      </w:tr>
      <w:tr w:rsidR="009147D0" w:rsidRPr="009147D0" w14:paraId="2D091BA3" w14:textId="77777777" w:rsidTr="009147D0">
        <w:trPr>
          <w:tblCellSpacing w:w="0" w:type="dxa"/>
        </w:trPr>
        <w:tc>
          <w:tcPr>
            <w:tcW w:w="0" w:type="auto"/>
            <w:noWrap/>
            <w:hideMark/>
          </w:tcPr>
          <w:p w14:paraId="395DFBFB"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Category Explanation:</w:t>
            </w:r>
          </w:p>
        </w:tc>
        <w:tc>
          <w:tcPr>
            <w:tcW w:w="0" w:type="auto"/>
            <w:vAlign w:val="center"/>
            <w:hideMark/>
          </w:tcPr>
          <w:p w14:paraId="6598ABF1"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 </w:t>
            </w:r>
          </w:p>
        </w:tc>
      </w:tr>
      <w:tr w:rsidR="009147D0" w:rsidRPr="009147D0" w14:paraId="5C22B9BF" w14:textId="77777777" w:rsidTr="009147D0">
        <w:trPr>
          <w:tblCellSpacing w:w="0" w:type="dxa"/>
        </w:trPr>
        <w:tc>
          <w:tcPr>
            <w:tcW w:w="0" w:type="auto"/>
            <w:noWrap/>
            <w:hideMark/>
          </w:tcPr>
          <w:p w14:paraId="517602F2"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Expected Number of Awards:</w:t>
            </w:r>
          </w:p>
        </w:tc>
        <w:tc>
          <w:tcPr>
            <w:tcW w:w="0" w:type="auto"/>
            <w:vAlign w:val="center"/>
            <w:hideMark/>
          </w:tcPr>
          <w:p w14:paraId="375BE9BD"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8</w:t>
            </w:r>
          </w:p>
        </w:tc>
      </w:tr>
      <w:tr w:rsidR="009147D0" w:rsidRPr="009147D0" w14:paraId="6D8802D2" w14:textId="77777777" w:rsidTr="009147D0">
        <w:trPr>
          <w:tblCellSpacing w:w="0" w:type="dxa"/>
        </w:trPr>
        <w:tc>
          <w:tcPr>
            <w:tcW w:w="0" w:type="auto"/>
            <w:noWrap/>
            <w:hideMark/>
          </w:tcPr>
          <w:p w14:paraId="3B3CB62B"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CFDA Number(s):</w:t>
            </w:r>
          </w:p>
        </w:tc>
        <w:tc>
          <w:tcPr>
            <w:tcW w:w="0" w:type="auto"/>
            <w:vAlign w:val="center"/>
            <w:hideMark/>
          </w:tcPr>
          <w:p w14:paraId="23256B09"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84.041 -- Impact Aid</w:t>
            </w:r>
          </w:p>
        </w:tc>
      </w:tr>
      <w:tr w:rsidR="009147D0" w:rsidRPr="009147D0" w14:paraId="64454C86" w14:textId="77777777" w:rsidTr="009147D0">
        <w:trPr>
          <w:tblCellSpacing w:w="0" w:type="dxa"/>
        </w:trPr>
        <w:tc>
          <w:tcPr>
            <w:tcW w:w="0" w:type="auto"/>
            <w:noWrap/>
            <w:hideMark/>
          </w:tcPr>
          <w:p w14:paraId="15E1283B"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Cost Sharing or Matching Requirement:</w:t>
            </w:r>
          </w:p>
        </w:tc>
        <w:tc>
          <w:tcPr>
            <w:tcW w:w="0" w:type="auto"/>
            <w:vAlign w:val="center"/>
            <w:hideMark/>
          </w:tcPr>
          <w:p w14:paraId="79D10F4F"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Yes</w:t>
            </w:r>
          </w:p>
        </w:tc>
      </w:tr>
      <w:tr w:rsidR="009147D0" w:rsidRPr="009147D0" w14:paraId="41582FA2" w14:textId="77777777" w:rsidTr="009147D0">
        <w:trPr>
          <w:tblCellSpacing w:w="0" w:type="dxa"/>
        </w:trPr>
        <w:tc>
          <w:tcPr>
            <w:tcW w:w="0" w:type="auto"/>
            <w:noWrap/>
            <w:hideMark/>
          </w:tcPr>
          <w:p w14:paraId="5DF62F24"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Version:</w:t>
            </w:r>
          </w:p>
        </w:tc>
        <w:tc>
          <w:tcPr>
            <w:tcW w:w="0" w:type="auto"/>
            <w:vAlign w:val="center"/>
            <w:hideMark/>
          </w:tcPr>
          <w:p w14:paraId="487B682C"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Synopsis 1</w:t>
            </w:r>
          </w:p>
        </w:tc>
      </w:tr>
      <w:tr w:rsidR="009147D0" w:rsidRPr="009147D0" w14:paraId="56719938" w14:textId="77777777" w:rsidTr="009147D0">
        <w:trPr>
          <w:tblCellSpacing w:w="0" w:type="dxa"/>
        </w:trPr>
        <w:tc>
          <w:tcPr>
            <w:tcW w:w="0" w:type="auto"/>
            <w:noWrap/>
            <w:hideMark/>
          </w:tcPr>
          <w:p w14:paraId="6F2836E9"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Posted Date:</w:t>
            </w:r>
          </w:p>
        </w:tc>
        <w:tc>
          <w:tcPr>
            <w:tcW w:w="0" w:type="auto"/>
            <w:vAlign w:val="center"/>
            <w:hideMark/>
          </w:tcPr>
          <w:p w14:paraId="74CF7969"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Jul 21, 2017</w:t>
            </w:r>
          </w:p>
        </w:tc>
      </w:tr>
      <w:tr w:rsidR="009147D0" w:rsidRPr="009147D0" w14:paraId="7997C2EF" w14:textId="77777777" w:rsidTr="009147D0">
        <w:trPr>
          <w:tblCellSpacing w:w="0" w:type="dxa"/>
        </w:trPr>
        <w:tc>
          <w:tcPr>
            <w:tcW w:w="0" w:type="auto"/>
            <w:noWrap/>
            <w:hideMark/>
          </w:tcPr>
          <w:p w14:paraId="5F0FDEB8"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Last Updated Date:</w:t>
            </w:r>
          </w:p>
        </w:tc>
        <w:tc>
          <w:tcPr>
            <w:tcW w:w="0" w:type="auto"/>
            <w:vAlign w:val="center"/>
            <w:hideMark/>
          </w:tcPr>
          <w:p w14:paraId="7EE02FD4"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Jul 21, 2017</w:t>
            </w:r>
          </w:p>
        </w:tc>
      </w:tr>
      <w:tr w:rsidR="009147D0" w:rsidRPr="009147D0" w14:paraId="72D884DE" w14:textId="77777777" w:rsidTr="009147D0">
        <w:trPr>
          <w:tblCellSpacing w:w="0" w:type="dxa"/>
        </w:trPr>
        <w:tc>
          <w:tcPr>
            <w:tcW w:w="0" w:type="auto"/>
            <w:noWrap/>
            <w:hideMark/>
          </w:tcPr>
          <w:p w14:paraId="4E1E52D2"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Original Closing Date for Applications:</w:t>
            </w:r>
          </w:p>
        </w:tc>
        <w:tc>
          <w:tcPr>
            <w:tcW w:w="0" w:type="auto"/>
            <w:vAlign w:val="center"/>
            <w:hideMark/>
          </w:tcPr>
          <w:p w14:paraId="7C5C0FD6" w14:textId="0040EED5" w:rsidR="009147D0" w:rsidRPr="009147D0" w:rsidRDefault="009147D0" w:rsidP="009147D0">
            <w:pPr>
              <w:widowControl w:val="0"/>
              <w:autoSpaceDE w:val="0"/>
              <w:autoSpaceDN w:val="0"/>
              <w:adjustRightInd w:val="0"/>
              <w:rPr>
                <w:rFonts w:ascii="Helvetica" w:hAnsi="Helvetica" w:cs="Helvetica"/>
              </w:rPr>
            </w:pPr>
            <w:r>
              <w:rPr>
                <w:rFonts w:ascii="Helvetica" w:hAnsi="Helvetica" w:cs="Helvetica"/>
              </w:rPr>
              <w:t>Sep 15, 2017 </w:t>
            </w:r>
            <w:r w:rsidRPr="009147D0">
              <w:rPr>
                <w:rFonts w:ascii="Helvetica" w:hAnsi="Helvetica" w:cs="Helvetica"/>
              </w:rPr>
              <w:t>Applications Available: July 21, 2017. Deadline for Transmittal of Applications: September 15, 2017.</w:t>
            </w:r>
          </w:p>
        </w:tc>
      </w:tr>
      <w:tr w:rsidR="009147D0" w:rsidRPr="009147D0" w14:paraId="00FE47DB" w14:textId="77777777" w:rsidTr="009147D0">
        <w:trPr>
          <w:tblCellSpacing w:w="0" w:type="dxa"/>
        </w:trPr>
        <w:tc>
          <w:tcPr>
            <w:tcW w:w="0" w:type="auto"/>
            <w:noWrap/>
            <w:hideMark/>
          </w:tcPr>
          <w:p w14:paraId="776E29DD"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Current Closing Date for Applications:</w:t>
            </w:r>
          </w:p>
        </w:tc>
        <w:tc>
          <w:tcPr>
            <w:tcW w:w="0" w:type="auto"/>
            <w:vAlign w:val="center"/>
            <w:hideMark/>
          </w:tcPr>
          <w:p w14:paraId="5848EECE" w14:textId="4DC19028"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Se</w:t>
            </w:r>
            <w:r>
              <w:rPr>
                <w:rFonts w:ascii="Helvetica" w:hAnsi="Helvetica" w:cs="Helvetica"/>
              </w:rPr>
              <w:t>p 15, 2017 </w:t>
            </w:r>
            <w:r w:rsidRPr="009147D0">
              <w:rPr>
                <w:rFonts w:ascii="Helvetica" w:hAnsi="Helvetica" w:cs="Helvetica"/>
              </w:rPr>
              <w:t>Applications Available: July 21, 2017. Deadline for Transmittal of Applications: September 15, 2017.</w:t>
            </w:r>
          </w:p>
        </w:tc>
      </w:tr>
      <w:tr w:rsidR="009147D0" w:rsidRPr="009147D0" w14:paraId="585B9C92" w14:textId="77777777" w:rsidTr="009147D0">
        <w:trPr>
          <w:tblCellSpacing w:w="0" w:type="dxa"/>
        </w:trPr>
        <w:tc>
          <w:tcPr>
            <w:tcW w:w="0" w:type="auto"/>
            <w:noWrap/>
            <w:hideMark/>
          </w:tcPr>
          <w:p w14:paraId="36174911"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Archive Date:</w:t>
            </w:r>
          </w:p>
        </w:tc>
        <w:tc>
          <w:tcPr>
            <w:tcW w:w="0" w:type="auto"/>
            <w:vAlign w:val="center"/>
            <w:hideMark/>
          </w:tcPr>
          <w:p w14:paraId="365AE6F9"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Oct 15, 2017</w:t>
            </w:r>
          </w:p>
        </w:tc>
      </w:tr>
      <w:tr w:rsidR="009147D0" w:rsidRPr="009147D0" w14:paraId="6A4B4A0F" w14:textId="77777777" w:rsidTr="009147D0">
        <w:trPr>
          <w:tblCellSpacing w:w="0" w:type="dxa"/>
        </w:trPr>
        <w:tc>
          <w:tcPr>
            <w:tcW w:w="0" w:type="auto"/>
            <w:noWrap/>
            <w:hideMark/>
          </w:tcPr>
          <w:p w14:paraId="4D927D22"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Estimated Total Program Funding:</w:t>
            </w:r>
          </w:p>
        </w:tc>
        <w:tc>
          <w:tcPr>
            <w:tcW w:w="0" w:type="auto"/>
            <w:vAlign w:val="center"/>
            <w:hideMark/>
          </w:tcPr>
          <w:p w14:paraId="07D75101"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$17,400,000</w:t>
            </w:r>
          </w:p>
        </w:tc>
      </w:tr>
      <w:tr w:rsidR="009147D0" w:rsidRPr="009147D0" w14:paraId="0EF8272B" w14:textId="77777777" w:rsidTr="009147D0">
        <w:trPr>
          <w:tblCellSpacing w:w="0" w:type="dxa"/>
        </w:trPr>
        <w:tc>
          <w:tcPr>
            <w:tcW w:w="0" w:type="auto"/>
            <w:noWrap/>
            <w:hideMark/>
          </w:tcPr>
          <w:p w14:paraId="76BEC533"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Eligible Applicants:</w:t>
            </w:r>
          </w:p>
        </w:tc>
        <w:tc>
          <w:tcPr>
            <w:tcW w:w="0" w:type="auto"/>
            <w:vAlign w:val="center"/>
            <w:hideMark/>
          </w:tcPr>
          <w:p w14:paraId="0FA02D57"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Others (see text field entitled "Additional Information on Eligibility" for clarification)</w:t>
            </w:r>
          </w:p>
        </w:tc>
      </w:tr>
      <w:tr w:rsidR="009147D0" w:rsidRPr="009147D0" w14:paraId="118C803F" w14:textId="77777777" w:rsidTr="009147D0">
        <w:trPr>
          <w:tblCellSpacing w:w="0" w:type="dxa"/>
        </w:trPr>
        <w:tc>
          <w:tcPr>
            <w:tcW w:w="0" w:type="auto"/>
            <w:noWrap/>
            <w:hideMark/>
          </w:tcPr>
          <w:p w14:paraId="610357D0"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Additional Information on Eligibility:</w:t>
            </w:r>
          </w:p>
        </w:tc>
        <w:tc>
          <w:tcPr>
            <w:tcW w:w="0" w:type="auto"/>
            <w:vAlign w:val="center"/>
            <w:hideMark/>
          </w:tcPr>
          <w:p w14:paraId="584CB36F" w14:textId="77777777" w:rsidR="009147D0" w:rsidRPr="009147D0" w:rsidRDefault="009147D0" w:rsidP="009147D0">
            <w:pPr>
              <w:widowControl w:val="0"/>
              <w:autoSpaceDE w:val="0"/>
              <w:autoSpaceDN w:val="0"/>
              <w:adjustRightInd w:val="0"/>
              <w:rPr>
                <w:rFonts w:ascii="Helvetica" w:hAnsi="Helvetica" w:cs="Helvetica"/>
              </w:rPr>
            </w:pPr>
            <w:r w:rsidRPr="009147D0">
              <w:rPr>
                <w:rFonts w:ascii="Helvetica" w:hAnsi="Helvetica" w:cs="Helvetica"/>
              </w:rPr>
              <w:t>Eligible Applicants: An LEA must meet the absolute priority in this notice. An LEA is eligible to receive an emergency grant under the priority if it-- (a) Is eligible to receive formula construction funds for the fiscal year under section 7007(a) of the Act (20 U.S.C. 7707(a)) because it enrolls a high percentage (at least 50 percent) of federally connected children in average daily attendance (ADA) who either reside on Indian lands or who have a parent on active duty in the U.S. uniformed services. (b)(1) Has no practical capacity to issue bonds (as defined in 34 CFR 222.176); (2) Has minimal capacity to issue bonds (as defined in 34 CFR 222.176) and has used at least 75 percent of its bond limit; or (3) Is eligible to receive funds for the fiscal year for heavily impacted districts under section 7003(b)(2) of the Act (20 U.S.C. 7703(b)(2)); and (c) Has a school facility emergency that the Secretary has determined, consistent with 34 CFR 222.172(a) and 222.173, poses a health or safety hazard to students and school personnel.</w:t>
            </w:r>
          </w:p>
        </w:tc>
      </w:tr>
      <w:tr w:rsidR="009147D0" w14:paraId="1A5FC0C7" w14:textId="77777777" w:rsidTr="009147D0">
        <w:trPr>
          <w:tblCellSpacing w:w="0" w:type="dxa"/>
        </w:trPr>
        <w:tc>
          <w:tcPr>
            <w:tcW w:w="0" w:type="auto"/>
            <w:noWrap/>
            <w:hideMark/>
          </w:tcPr>
          <w:p w14:paraId="530C4D2E"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Agency Name:</w:t>
            </w:r>
          </w:p>
        </w:tc>
        <w:tc>
          <w:tcPr>
            <w:tcW w:w="0" w:type="auto"/>
            <w:vAlign w:val="center"/>
            <w:hideMark/>
          </w:tcPr>
          <w:p w14:paraId="19F9AC9D" w14:textId="77777777"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Department of Education</w:t>
            </w:r>
          </w:p>
        </w:tc>
      </w:tr>
      <w:tr w:rsidR="009147D0" w14:paraId="76720FEF" w14:textId="77777777" w:rsidTr="009147D0">
        <w:trPr>
          <w:tblCellSpacing w:w="0" w:type="dxa"/>
        </w:trPr>
        <w:tc>
          <w:tcPr>
            <w:tcW w:w="0" w:type="auto"/>
            <w:noWrap/>
            <w:hideMark/>
          </w:tcPr>
          <w:p w14:paraId="66735F8B"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Description:</w:t>
            </w:r>
          </w:p>
        </w:tc>
        <w:tc>
          <w:tcPr>
            <w:tcW w:w="0" w:type="auto"/>
            <w:vAlign w:val="center"/>
            <w:hideMark/>
          </w:tcPr>
          <w:p w14:paraId="73253BBF" w14:textId="77777777"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Purpose of Program: The Impact Aid Discretionary Construction Grant Program provides grants for emergency repairs and modernization of school facilities to certain local educational agencies (LEAs) that receive Impact Aid formula funds. Applications for grants under the Impact Aid Discretionary Construction Grant Program, CFDA number 84.041C, must be submitted electronically using the G5 system, accessible through the Department's G5 site at: www.G5.gov.</w:t>
            </w:r>
            <w:r w:rsidRPr="009147D0">
              <w:rPr>
                <w:rStyle w:val="apple-converted-space"/>
                <w:rFonts w:ascii="Helvetica" w:hAnsi="Helvetica" w:cs="Helvetica"/>
              </w:rPr>
              <w:t> </w:t>
            </w:r>
          </w:p>
        </w:tc>
      </w:tr>
      <w:tr w:rsidR="009147D0" w14:paraId="05E969F7" w14:textId="77777777" w:rsidTr="009147D0">
        <w:trPr>
          <w:tblCellSpacing w:w="0" w:type="dxa"/>
        </w:trPr>
        <w:tc>
          <w:tcPr>
            <w:tcW w:w="0" w:type="auto"/>
            <w:noWrap/>
            <w:hideMark/>
          </w:tcPr>
          <w:p w14:paraId="10DA4647"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Link to Additional Information:</w:t>
            </w:r>
          </w:p>
        </w:tc>
        <w:tc>
          <w:tcPr>
            <w:tcW w:w="0" w:type="auto"/>
            <w:vAlign w:val="center"/>
            <w:hideMark/>
          </w:tcPr>
          <w:p w14:paraId="20C6CE6A" w14:textId="77777777" w:rsidR="009147D0" w:rsidRPr="009147D0" w:rsidRDefault="009147D0" w:rsidP="009147D0">
            <w:pPr>
              <w:widowControl w:val="0"/>
              <w:autoSpaceDE w:val="0"/>
              <w:autoSpaceDN w:val="0"/>
              <w:adjustRightInd w:val="0"/>
              <w:rPr>
                <w:rFonts w:ascii="Helvetica" w:hAnsi="Helvetica" w:cs="Helvetica"/>
              </w:rPr>
            </w:pPr>
            <w:hyperlink r:id="rId131" w:tgtFrame="_blank" w:tooltip="Link to Additional Information" w:history="1">
              <w:r w:rsidRPr="009147D0">
                <w:rPr>
                  <w:rStyle w:val="Hyperlink"/>
                  <w:rFonts w:ascii="Helvetica" w:hAnsi="Helvetica" w:cs="Helvetica"/>
                </w:rPr>
                <w:t>The Office of Elementary and Secondary Education (OESE): Impact Aid Discretionary Construction Grant Program CFDA Number 84.041C </w:t>
              </w:r>
            </w:hyperlink>
          </w:p>
        </w:tc>
      </w:tr>
      <w:tr w:rsidR="009147D0" w14:paraId="47C0C20C" w14:textId="77777777" w:rsidTr="009147D0">
        <w:trPr>
          <w:tblCellSpacing w:w="0" w:type="dxa"/>
        </w:trPr>
        <w:tc>
          <w:tcPr>
            <w:tcW w:w="0" w:type="auto"/>
            <w:noWrap/>
            <w:hideMark/>
          </w:tcPr>
          <w:p w14:paraId="6692D7B5" w14:textId="77777777" w:rsidR="009147D0" w:rsidRPr="009147D0" w:rsidRDefault="009147D0" w:rsidP="009147D0">
            <w:pPr>
              <w:widowControl w:val="0"/>
              <w:autoSpaceDE w:val="0"/>
              <w:autoSpaceDN w:val="0"/>
              <w:adjustRightInd w:val="0"/>
              <w:rPr>
                <w:rFonts w:ascii="Helvetica" w:hAnsi="Helvetica" w:cs="Helvetica"/>
                <w:b/>
                <w:bCs/>
              </w:rPr>
            </w:pPr>
            <w:r w:rsidRPr="009147D0">
              <w:rPr>
                <w:rFonts w:ascii="Helvetica" w:hAnsi="Helvetica" w:cs="Helvetica"/>
                <w:b/>
                <w:bCs/>
              </w:rPr>
              <w:t>Grantor Contact Information:</w:t>
            </w:r>
          </w:p>
        </w:tc>
        <w:tc>
          <w:tcPr>
            <w:tcW w:w="0" w:type="auto"/>
            <w:vAlign w:val="center"/>
            <w:hideMark/>
          </w:tcPr>
          <w:p w14:paraId="2A6A36B0" w14:textId="77777777" w:rsidR="009147D0" w:rsidRPr="009147D0" w:rsidRDefault="009147D0" w:rsidP="009147D0">
            <w:pPr>
              <w:widowControl w:val="0"/>
              <w:autoSpaceDE w:val="0"/>
              <w:autoSpaceDN w:val="0"/>
              <w:adjustRightInd w:val="0"/>
              <w:rPr>
                <w:rFonts w:ascii="Helvetica" w:hAnsi="Helvetica" w:cs="Helvetica"/>
              </w:rPr>
            </w:pPr>
            <w:r w:rsidRPr="009147D0">
              <w:rPr>
                <w:rStyle w:val="search-custom"/>
                <w:rFonts w:ascii="Helvetica" w:hAnsi="Helvetica" w:cs="Helvetica"/>
              </w:rPr>
              <w:t>If you have difficulty accessing the full announcement electronically, please contact:</w:t>
            </w:r>
            <w:r w:rsidRPr="009147D0">
              <w:rPr>
                <w:rFonts w:ascii="Helvetica" w:hAnsi="Helvetica" w:cs="Helvetica"/>
              </w:rPr>
              <w:br/>
            </w:r>
            <w:r w:rsidRPr="009147D0">
              <w:rPr>
                <w:rFonts w:ascii="Helvetica" w:hAnsi="Helvetica" w:cs="Helvetica"/>
              </w:rPr>
              <w:br/>
            </w:r>
            <w:r w:rsidRPr="009147D0">
              <w:rPr>
                <w:rStyle w:val="search-custom"/>
                <w:rFonts w:ascii="Helvetica" w:hAnsi="Helvetica" w:cs="Helvetica"/>
              </w:rPr>
              <w:t>Joyce Mays Management Analyst Phone 202-245-6122 joyce.mays@ed.gov Program Officer Amanda Ognibene</w:t>
            </w:r>
            <w:r w:rsidRPr="009147D0">
              <w:rPr>
                <w:rFonts w:ascii="Helvetica" w:hAnsi="Helvetica" w:cs="Helvetica"/>
              </w:rPr>
              <w:br/>
            </w:r>
            <w:r w:rsidRPr="009147D0">
              <w:rPr>
                <w:rFonts w:ascii="Helvetica" w:hAnsi="Helvetica" w:cs="Helvetica"/>
              </w:rPr>
              <w:br/>
            </w:r>
            <w:hyperlink r:id="rId132" w:history="1">
              <w:r w:rsidRPr="009147D0">
                <w:rPr>
                  <w:rStyle w:val="Hyperlink"/>
                  <w:rFonts w:ascii="Helvetica" w:hAnsi="Helvetica" w:cs="Helvetica"/>
                </w:rPr>
                <w:t>Program Manager: email</w:t>
              </w:r>
            </w:hyperlink>
          </w:p>
        </w:tc>
      </w:tr>
    </w:tbl>
    <w:p w14:paraId="0CAB17DC" w14:textId="77777777" w:rsidR="009147D0" w:rsidRDefault="009147D0" w:rsidP="00845A2E">
      <w:pPr>
        <w:widowControl w:val="0"/>
        <w:autoSpaceDE w:val="0"/>
        <w:autoSpaceDN w:val="0"/>
        <w:adjustRightInd w:val="0"/>
        <w:rPr>
          <w:rFonts w:ascii="Helvetica" w:hAnsi="Helvetica" w:cs="Helvetica"/>
        </w:rPr>
      </w:pPr>
    </w:p>
    <w:p w14:paraId="047A0A86" w14:textId="77777777" w:rsidR="00845A2E" w:rsidRDefault="00085107" w:rsidP="00845A2E">
      <w:pPr>
        <w:widowControl w:val="0"/>
        <w:pBdr>
          <w:bottom w:val="single" w:sz="6" w:space="1" w:color="auto"/>
        </w:pBdr>
        <w:autoSpaceDE w:val="0"/>
        <w:autoSpaceDN w:val="0"/>
        <w:adjustRightInd w:val="0"/>
        <w:rPr>
          <w:rFonts w:ascii="Helvetica" w:hAnsi="Helvetica" w:cs="Helvetica"/>
          <w:color w:val="386EFF"/>
          <w:u w:val="single" w:color="386EFF"/>
        </w:rPr>
      </w:pPr>
      <w:hyperlink r:id="rId133" w:history="1">
        <w:r w:rsidR="00845A2E">
          <w:rPr>
            <w:rFonts w:ascii="Helvetica" w:hAnsi="Helvetica" w:cs="Helvetica"/>
            <w:color w:val="386EFF"/>
            <w:u w:val="single" w:color="386EFF"/>
          </w:rPr>
          <w:t>http://www.grants.gov/web/grants/view-opportunity.html?oppId=295737</w:t>
        </w:r>
      </w:hyperlink>
    </w:p>
    <w:p w14:paraId="2EE5D10A" w14:textId="77777777" w:rsidR="009147D0" w:rsidRDefault="009147D0" w:rsidP="00845A2E">
      <w:pPr>
        <w:widowControl w:val="0"/>
        <w:pBdr>
          <w:bottom w:val="single" w:sz="6" w:space="1" w:color="auto"/>
        </w:pBdr>
        <w:autoSpaceDE w:val="0"/>
        <w:autoSpaceDN w:val="0"/>
        <w:adjustRightInd w:val="0"/>
        <w:rPr>
          <w:rFonts w:ascii="Helvetica" w:hAnsi="Helvetica" w:cs="Helvetica"/>
        </w:rPr>
      </w:pPr>
    </w:p>
    <w:p w14:paraId="15C41FC2" w14:textId="77777777" w:rsidR="009147D0" w:rsidRDefault="009147D0" w:rsidP="00845A2E">
      <w:pPr>
        <w:widowControl w:val="0"/>
        <w:autoSpaceDE w:val="0"/>
        <w:autoSpaceDN w:val="0"/>
        <w:adjustRightInd w:val="0"/>
        <w:rPr>
          <w:rFonts w:ascii="Helvetica" w:hAnsi="Helvetica" w:cs="Helvetica"/>
        </w:rPr>
      </w:pPr>
    </w:p>
    <w:p w14:paraId="646CAE65" w14:textId="77777777" w:rsidR="00845A2E" w:rsidRPr="00381D23" w:rsidRDefault="00845A2E" w:rsidP="00845A2E">
      <w:pPr>
        <w:widowControl w:val="0"/>
        <w:autoSpaceDE w:val="0"/>
        <w:autoSpaceDN w:val="0"/>
        <w:adjustRightInd w:val="0"/>
        <w:rPr>
          <w:rFonts w:ascii="Helvetica" w:hAnsi="Helvetica" w:cs="Helvetica"/>
          <w:highlight w:val="cyan"/>
        </w:rPr>
      </w:pPr>
      <w:bookmarkStart w:id="170" w:name="ED84215N"/>
      <w:bookmarkEnd w:id="170"/>
      <w:r w:rsidRPr="00381D23">
        <w:rPr>
          <w:rFonts w:ascii="Helvetica" w:hAnsi="Helvetica" w:cs="Helvetica"/>
          <w:highlight w:val="cyan"/>
        </w:rPr>
        <w:t xml:space="preserve">The Office of Innovation and Improvement (OII): Promise Neighborhoods Program CFDA Number 84.215N </w:t>
      </w:r>
    </w:p>
    <w:p w14:paraId="386B421E" w14:textId="77777777" w:rsidR="00845A2E" w:rsidRDefault="00845A2E" w:rsidP="00845A2E">
      <w:pPr>
        <w:widowControl w:val="0"/>
        <w:autoSpaceDE w:val="0"/>
        <w:autoSpaceDN w:val="0"/>
        <w:adjustRightInd w:val="0"/>
        <w:rPr>
          <w:rFonts w:ascii="Helvetica" w:hAnsi="Helvetica" w:cs="Helvetica"/>
        </w:rPr>
      </w:pPr>
      <w:r w:rsidRPr="00381D23">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147D0" w:rsidRPr="009147D0" w14:paraId="7E09AF24" w14:textId="77777777" w:rsidTr="009147D0">
        <w:trPr>
          <w:tblCellSpacing w:w="0" w:type="dxa"/>
        </w:trPr>
        <w:tc>
          <w:tcPr>
            <w:tcW w:w="0" w:type="auto"/>
            <w:noWrap/>
            <w:hideMark/>
          </w:tcPr>
          <w:p w14:paraId="72FE1147"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Document Type:</w:t>
            </w:r>
          </w:p>
        </w:tc>
        <w:tc>
          <w:tcPr>
            <w:tcW w:w="0" w:type="auto"/>
            <w:vAlign w:val="center"/>
            <w:hideMark/>
          </w:tcPr>
          <w:p w14:paraId="17E9C3D0"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Grants Notice</w:t>
            </w:r>
          </w:p>
        </w:tc>
      </w:tr>
      <w:tr w:rsidR="009147D0" w:rsidRPr="009147D0" w14:paraId="356C86E2" w14:textId="77777777" w:rsidTr="009147D0">
        <w:trPr>
          <w:tblCellSpacing w:w="0" w:type="dxa"/>
        </w:trPr>
        <w:tc>
          <w:tcPr>
            <w:tcW w:w="0" w:type="auto"/>
            <w:noWrap/>
            <w:hideMark/>
          </w:tcPr>
          <w:p w14:paraId="5490FB34"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Funding Opportunity Number:</w:t>
            </w:r>
          </w:p>
        </w:tc>
        <w:tc>
          <w:tcPr>
            <w:tcW w:w="0" w:type="auto"/>
            <w:vAlign w:val="center"/>
            <w:hideMark/>
          </w:tcPr>
          <w:p w14:paraId="5901CEEF"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ED-GRANTS-072117-001</w:t>
            </w:r>
          </w:p>
        </w:tc>
      </w:tr>
      <w:tr w:rsidR="009147D0" w:rsidRPr="009147D0" w14:paraId="3BAC8FC0" w14:textId="77777777" w:rsidTr="009147D0">
        <w:trPr>
          <w:tblCellSpacing w:w="0" w:type="dxa"/>
        </w:trPr>
        <w:tc>
          <w:tcPr>
            <w:tcW w:w="0" w:type="auto"/>
            <w:noWrap/>
            <w:hideMark/>
          </w:tcPr>
          <w:p w14:paraId="1F7F60B3"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Funding Opportunity Title:</w:t>
            </w:r>
          </w:p>
        </w:tc>
        <w:tc>
          <w:tcPr>
            <w:tcW w:w="0" w:type="auto"/>
            <w:vAlign w:val="center"/>
            <w:hideMark/>
          </w:tcPr>
          <w:p w14:paraId="74AD6946"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The Office of Innovation and Improvement (OII): Promise Neighborhoods Program CFDA Number 84.215N </w:t>
            </w:r>
          </w:p>
        </w:tc>
      </w:tr>
      <w:tr w:rsidR="009147D0" w:rsidRPr="009147D0" w14:paraId="32486F8F" w14:textId="77777777" w:rsidTr="009147D0">
        <w:trPr>
          <w:tblCellSpacing w:w="0" w:type="dxa"/>
        </w:trPr>
        <w:tc>
          <w:tcPr>
            <w:tcW w:w="0" w:type="auto"/>
            <w:noWrap/>
            <w:hideMark/>
          </w:tcPr>
          <w:p w14:paraId="66139330"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Opportunity Category:</w:t>
            </w:r>
          </w:p>
        </w:tc>
        <w:tc>
          <w:tcPr>
            <w:tcW w:w="0" w:type="auto"/>
            <w:vAlign w:val="center"/>
            <w:hideMark/>
          </w:tcPr>
          <w:p w14:paraId="18027B7F"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Discretionary</w:t>
            </w:r>
          </w:p>
        </w:tc>
      </w:tr>
      <w:tr w:rsidR="009147D0" w:rsidRPr="009147D0" w14:paraId="79F5A60C" w14:textId="77777777" w:rsidTr="009147D0">
        <w:trPr>
          <w:tblCellSpacing w:w="0" w:type="dxa"/>
        </w:trPr>
        <w:tc>
          <w:tcPr>
            <w:tcW w:w="0" w:type="auto"/>
            <w:noWrap/>
            <w:hideMark/>
          </w:tcPr>
          <w:p w14:paraId="1FEC922C"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Opportunity Category Explanation:</w:t>
            </w:r>
          </w:p>
        </w:tc>
        <w:tc>
          <w:tcPr>
            <w:tcW w:w="0" w:type="auto"/>
            <w:vAlign w:val="center"/>
            <w:hideMark/>
          </w:tcPr>
          <w:p w14:paraId="51B077ED"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 </w:t>
            </w:r>
          </w:p>
        </w:tc>
      </w:tr>
      <w:tr w:rsidR="009147D0" w:rsidRPr="009147D0" w14:paraId="26726BA5" w14:textId="77777777" w:rsidTr="009147D0">
        <w:trPr>
          <w:tblCellSpacing w:w="0" w:type="dxa"/>
        </w:trPr>
        <w:tc>
          <w:tcPr>
            <w:tcW w:w="0" w:type="auto"/>
            <w:noWrap/>
            <w:hideMark/>
          </w:tcPr>
          <w:p w14:paraId="5FF00A3A"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Funding Instrument Type:</w:t>
            </w:r>
          </w:p>
        </w:tc>
        <w:tc>
          <w:tcPr>
            <w:tcW w:w="0" w:type="auto"/>
            <w:vAlign w:val="center"/>
            <w:hideMark/>
          </w:tcPr>
          <w:p w14:paraId="16C53441"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Grant</w:t>
            </w:r>
          </w:p>
        </w:tc>
      </w:tr>
      <w:tr w:rsidR="009147D0" w:rsidRPr="009147D0" w14:paraId="7F922A14" w14:textId="77777777" w:rsidTr="009147D0">
        <w:trPr>
          <w:tblCellSpacing w:w="0" w:type="dxa"/>
        </w:trPr>
        <w:tc>
          <w:tcPr>
            <w:tcW w:w="0" w:type="auto"/>
            <w:noWrap/>
            <w:hideMark/>
          </w:tcPr>
          <w:p w14:paraId="0E985E1B"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Category of Funding Activity:</w:t>
            </w:r>
          </w:p>
        </w:tc>
        <w:tc>
          <w:tcPr>
            <w:tcW w:w="0" w:type="auto"/>
            <w:vAlign w:val="center"/>
            <w:hideMark/>
          </w:tcPr>
          <w:p w14:paraId="065ED807"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Education</w:t>
            </w:r>
          </w:p>
        </w:tc>
      </w:tr>
      <w:tr w:rsidR="009147D0" w:rsidRPr="009147D0" w14:paraId="1278F5FD" w14:textId="77777777" w:rsidTr="009147D0">
        <w:trPr>
          <w:tblCellSpacing w:w="0" w:type="dxa"/>
        </w:trPr>
        <w:tc>
          <w:tcPr>
            <w:tcW w:w="0" w:type="auto"/>
            <w:noWrap/>
            <w:hideMark/>
          </w:tcPr>
          <w:p w14:paraId="2565418B"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Category Explanation:</w:t>
            </w:r>
          </w:p>
        </w:tc>
        <w:tc>
          <w:tcPr>
            <w:tcW w:w="0" w:type="auto"/>
            <w:vAlign w:val="center"/>
            <w:hideMark/>
          </w:tcPr>
          <w:p w14:paraId="38904A23"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 </w:t>
            </w:r>
          </w:p>
        </w:tc>
      </w:tr>
      <w:tr w:rsidR="009147D0" w:rsidRPr="009147D0" w14:paraId="1823F402" w14:textId="77777777" w:rsidTr="009147D0">
        <w:trPr>
          <w:tblCellSpacing w:w="0" w:type="dxa"/>
        </w:trPr>
        <w:tc>
          <w:tcPr>
            <w:tcW w:w="0" w:type="auto"/>
            <w:noWrap/>
            <w:hideMark/>
          </w:tcPr>
          <w:p w14:paraId="45819326"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Expected Number of Awards:</w:t>
            </w:r>
          </w:p>
        </w:tc>
        <w:tc>
          <w:tcPr>
            <w:tcW w:w="0" w:type="auto"/>
            <w:vAlign w:val="center"/>
            <w:hideMark/>
          </w:tcPr>
          <w:p w14:paraId="16F6E10A"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7</w:t>
            </w:r>
          </w:p>
        </w:tc>
      </w:tr>
      <w:tr w:rsidR="009147D0" w:rsidRPr="009147D0" w14:paraId="450B16B1" w14:textId="77777777" w:rsidTr="009147D0">
        <w:trPr>
          <w:tblCellSpacing w:w="0" w:type="dxa"/>
        </w:trPr>
        <w:tc>
          <w:tcPr>
            <w:tcW w:w="0" w:type="auto"/>
            <w:noWrap/>
            <w:hideMark/>
          </w:tcPr>
          <w:p w14:paraId="3654AD1F"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CFDA Number(s):</w:t>
            </w:r>
          </w:p>
        </w:tc>
        <w:tc>
          <w:tcPr>
            <w:tcW w:w="0" w:type="auto"/>
            <w:vAlign w:val="center"/>
            <w:hideMark/>
          </w:tcPr>
          <w:p w14:paraId="6982412C"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84.215 -- Fund for the Improvement of Education</w:t>
            </w:r>
          </w:p>
        </w:tc>
      </w:tr>
      <w:tr w:rsidR="009147D0" w:rsidRPr="009147D0" w14:paraId="492F4303" w14:textId="77777777" w:rsidTr="009147D0">
        <w:trPr>
          <w:tblCellSpacing w:w="0" w:type="dxa"/>
        </w:trPr>
        <w:tc>
          <w:tcPr>
            <w:tcW w:w="0" w:type="auto"/>
            <w:noWrap/>
            <w:hideMark/>
          </w:tcPr>
          <w:p w14:paraId="557258BE" w14:textId="77777777" w:rsidR="009147D0" w:rsidRPr="009147D0" w:rsidRDefault="009147D0" w:rsidP="009147D0">
            <w:pPr>
              <w:widowControl w:val="0"/>
              <w:autoSpaceDE w:val="0"/>
              <w:autoSpaceDN w:val="0"/>
              <w:adjustRightInd w:val="0"/>
              <w:rPr>
                <w:rFonts w:ascii="Helvetica" w:hAnsi="Helvetica"/>
                <w:b/>
                <w:bCs/>
              </w:rPr>
            </w:pPr>
            <w:r w:rsidRPr="009147D0">
              <w:rPr>
                <w:rFonts w:ascii="Helvetica" w:hAnsi="Helvetica"/>
                <w:b/>
                <w:bCs/>
              </w:rPr>
              <w:t>Cost Sharing or Matching Requirement:</w:t>
            </w:r>
          </w:p>
        </w:tc>
        <w:tc>
          <w:tcPr>
            <w:tcW w:w="0" w:type="auto"/>
            <w:vAlign w:val="center"/>
            <w:hideMark/>
          </w:tcPr>
          <w:p w14:paraId="1EC36610" w14:textId="77777777" w:rsidR="009147D0" w:rsidRPr="009147D0" w:rsidRDefault="009147D0" w:rsidP="009147D0">
            <w:pPr>
              <w:widowControl w:val="0"/>
              <w:autoSpaceDE w:val="0"/>
              <w:autoSpaceDN w:val="0"/>
              <w:adjustRightInd w:val="0"/>
              <w:rPr>
                <w:rFonts w:ascii="Helvetica" w:hAnsi="Helvetica"/>
              </w:rPr>
            </w:pPr>
            <w:r w:rsidRPr="009147D0">
              <w:rPr>
                <w:rFonts w:ascii="Helvetica" w:hAnsi="Helvetica"/>
              </w:rPr>
              <w:t>No</w:t>
            </w:r>
          </w:p>
        </w:tc>
      </w:tr>
      <w:tr w:rsidR="00381D23" w:rsidRPr="00381D23" w14:paraId="55E79F04" w14:textId="77777777" w:rsidTr="00381D23">
        <w:trPr>
          <w:tblCellSpacing w:w="0" w:type="dxa"/>
        </w:trPr>
        <w:tc>
          <w:tcPr>
            <w:tcW w:w="0" w:type="auto"/>
            <w:noWrap/>
            <w:hideMark/>
          </w:tcPr>
          <w:p w14:paraId="776504D0"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Version:</w:t>
            </w:r>
          </w:p>
        </w:tc>
        <w:tc>
          <w:tcPr>
            <w:tcW w:w="0" w:type="auto"/>
            <w:vAlign w:val="center"/>
            <w:hideMark/>
          </w:tcPr>
          <w:p w14:paraId="79769965" w14:textId="77777777" w:rsidR="00381D23" w:rsidRPr="00381D23" w:rsidRDefault="00381D23" w:rsidP="00381D23">
            <w:pPr>
              <w:widowControl w:val="0"/>
              <w:autoSpaceDE w:val="0"/>
              <w:autoSpaceDN w:val="0"/>
              <w:adjustRightInd w:val="0"/>
              <w:rPr>
                <w:rFonts w:ascii="Helvetica" w:hAnsi="Helvetica"/>
              </w:rPr>
            </w:pPr>
            <w:r w:rsidRPr="00381D23">
              <w:rPr>
                <w:rFonts w:ascii="Helvetica" w:hAnsi="Helvetica"/>
              </w:rPr>
              <w:t>Synopsis 1</w:t>
            </w:r>
          </w:p>
        </w:tc>
      </w:tr>
      <w:tr w:rsidR="00381D23" w:rsidRPr="00381D23" w14:paraId="006C21A6" w14:textId="77777777" w:rsidTr="00381D23">
        <w:trPr>
          <w:tblCellSpacing w:w="0" w:type="dxa"/>
        </w:trPr>
        <w:tc>
          <w:tcPr>
            <w:tcW w:w="0" w:type="auto"/>
            <w:noWrap/>
            <w:hideMark/>
          </w:tcPr>
          <w:p w14:paraId="31CC48E0"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Posted Date:</w:t>
            </w:r>
          </w:p>
        </w:tc>
        <w:tc>
          <w:tcPr>
            <w:tcW w:w="0" w:type="auto"/>
            <w:vAlign w:val="center"/>
            <w:hideMark/>
          </w:tcPr>
          <w:p w14:paraId="05148CD9" w14:textId="77777777" w:rsidR="00381D23" w:rsidRPr="00381D23" w:rsidRDefault="00381D23" w:rsidP="00381D23">
            <w:pPr>
              <w:widowControl w:val="0"/>
              <w:autoSpaceDE w:val="0"/>
              <w:autoSpaceDN w:val="0"/>
              <w:adjustRightInd w:val="0"/>
              <w:rPr>
                <w:rFonts w:ascii="Helvetica" w:hAnsi="Helvetica"/>
              </w:rPr>
            </w:pPr>
            <w:r w:rsidRPr="00381D23">
              <w:rPr>
                <w:rFonts w:ascii="Helvetica" w:hAnsi="Helvetica"/>
              </w:rPr>
              <w:t>Jul 21, 2017</w:t>
            </w:r>
          </w:p>
        </w:tc>
      </w:tr>
      <w:tr w:rsidR="00381D23" w:rsidRPr="00381D23" w14:paraId="045428B4" w14:textId="77777777" w:rsidTr="00381D23">
        <w:trPr>
          <w:tblCellSpacing w:w="0" w:type="dxa"/>
        </w:trPr>
        <w:tc>
          <w:tcPr>
            <w:tcW w:w="0" w:type="auto"/>
            <w:noWrap/>
            <w:hideMark/>
          </w:tcPr>
          <w:p w14:paraId="4F53955A"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Last Updated Date:</w:t>
            </w:r>
          </w:p>
        </w:tc>
        <w:tc>
          <w:tcPr>
            <w:tcW w:w="0" w:type="auto"/>
            <w:vAlign w:val="center"/>
            <w:hideMark/>
          </w:tcPr>
          <w:p w14:paraId="54957270" w14:textId="77777777" w:rsidR="00381D23" w:rsidRPr="00381D23" w:rsidRDefault="00381D23" w:rsidP="00381D23">
            <w:pPr>
              <w:widowControl w:val="0"/>
              <w:autoSpaceDE w:val="0"/>
              <w:autoSpaceDN w:val="0"/>
              <w:adjustRightInd w:val="0"/>
              <w:rPr>
                <w:rFonts w:ascii="Helvetica" w:hAnsi="Helvetica"/>
              </w:rPr>
            </w:pPr>
            <w:r w:rsidRPr="00381D23">
              <w:rPr>
                <w:rFonts w:ascii="Helvetica" w:hAnsi="Helvetica"/>
              </w:rPr>
              <w:t>Jul 21, 2017</w:t>
            </w:r>
          </w:p>
        </w:tc>
      </w:tr>
      <w:tr w:rsidR="00381D23" w:rsidRPr="00381D23" w14:paraId="14F5BE7B" w14:textId="77777777" w:rsidTr="00381D23">
        <w:trPr>
          <w:tblCellSpacing w:w="0" w:type="dxa"/>
        </w:trPr>
        <w:tc>
          <w:tcPr>
            <w:tcW w:w="0" w:type="auto"/>
            <w:noWrap/>
            <w:hideMark/>
          </w:tcPr>
          <w:p w14:paraId="2BAA3817"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Original Closing Date for Applications:</w:t>
            </w:r>
          </w:p>
        </w:tc>
        <w:tc>
          <w:tcPr>
            <w:tcW w:w="0" w:type="auto"/>
            <w:vAlign w:val="center"/>
            <w:hideMark/>
          </w:tcPr>
          <w:p w14:paraId="3C3694C3" w14:textId="55F49686" w:rsidR="00381D23" w:rsidRPr="00381D23" w:rsidRDefault="00381D23" w:rsidP="00381D23">
            <w:pPr>
              <w:widowControl w:val="0"/>
              <w:autoSpaceDE w:val="0"/>
              <w:autoSpaceDN w:val="0"/>
              <w:adjustRightInd w:val="0"/>
              <w:rPr>
                <w:rFonts w:ascii="Helvetica" w:hAnsi="Helvetica"/>
              </w:rPr>
            </w:pPr>
            <w:r>
              <w:rPr>
                <w:rFonts w:ascii="Helvetica" w:hAnsi="Helvetica"/>
              </w:rPr>
              <w:t>Sep 05, 2017 </w:t>
            </w:r>
            <w:r w:rsidRPr="00381D23">
              <w:rPr>
                <w:rFonts w:ascii="Helvetica" w:hAnsi="Helvetica"/>
              </w:rPr>
              <w:t>Applications Available: July 21, 2017. Deadline for Notice of Intent to Apply: August 21, 2017. Date of Pre-Application Webinars: The Promise Neighborhoods team intends to hold pre-application webinars to provide technical assistance to interested applicants. Detailed information regarding these webinar times will be provided on the Promise Neighborhoods' Web site at https://innovation.ed.gov/what-we-do/parental-options/promise-neighborhoods-pn/. Deadline for Transmittal of Applications: September 5, 2017.</w:t>
            </w:r>
          </w:p>
        </w:tc>
      </w:tr>
      <w:tr w:rsidR="00381D23" w:rsidRPr="00381D23" w14:paraId="3ED32B81" w14:textId="77777777" w:rsidTr="00381D23">
        <w:trPr>
          <w:tblCellSpacing w:w="0" w:type="dxa"/>
        </w:trPr>
        <w:tc>
          <w:tcPr>
            <w:tcW w:w="0" w:type="auto"/>
            <w:noWrap/>
            <w:hideMark/>
          </w:tcPr>
          <w:p w14:paraId="32992CA8"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Current Closing Date for Applications:</w:t>
            </w:r>
          </w:p>
        </w:tc>
        <w:tc>
          <w:tcPr>
            <w:tcW w:w="0" w:type="auto"/>
            <w:vAlign w:val="center"/>
            <w:hideMark/>
          </w:tcPr>
          <w:p w14:paraId="3952F6CF" w14:textId="5270F4AE" w:rsidR="00381D23" w:rsidRPr="00381D23" w:rsidRDefault="00381D23" w:rsidP="00381D23">
            <w:pPr>
              <w:widowControl w:val="0"/>
              <w:autoSpaceDE w:val="0"/>
              <w:autoSpaceDN w:val="0"/>
              <w:adjustRightInd w:val="0"/>
              <w:rPr>
                <w:rFonts w:ascii="Helvetica" w:hAnsi="Helvetica"/>
              </w:rPr>
            </w:pPr>
            <w:r>
              <w:rPr>
                <w:rFonts w:ascii="Helvetica" w:hAnsi="Helvetica"/>
              </w:rPr>
              <w:t>Sep 05, 2017 </w:t>
            </w:r>
            <w:r w:rsidRPr="00381D23">
              <w:rPr>
                <w:rFonts w:ascii="Helvetica" w:hAnsi="Helvetica"/>
              </w:rPr>
              <w:t>Applications Available: July 21, 2017. Deadline for Notice of Intent to Apply: August 21, 2017. Date of Pre-Application Webinars: The Promise Neighborhoods team intends to hold pre-application webinars to provide technical assistance to interested applicants. Detailed information regarding these webinar times will be provided on the Promise Neighborhoods' Web site at https://innovation.ed.gov/what-we-do/parental-options/promise-neighborhoods-pn/. Deadline for Transmittal of Applications: September 5, 2017.</w:t>
            </w:r>
          </w:p>
        </w:tc>
      </w:tr>
      <w:tr w:rsidR="00381D23" w:rsidRPr="00381D23" w14:paraId="5B79ED59" w14:textId="77777777" w:rsidTr="00381D23">
        <w:trPr>
          <w:tblCellSpacing w:w="0" w:type="dxa"/>
        </w:trPr>
        <w:tc>
          <w:tcPr>
            <w:tcW w:w="0" w:type="auto"/>
            <w:noWrap/>
            <w:hideMark/>
          </w:tcPr>
          <w:p w14:paraId="4638D891"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Archive Date:</w:t>
            </w:r>
          </w:p>
        </w:tc>
        <w:tc>
          <w:tcPr>
            <w:tcW w:w="0" w:type="auto"/>
            <w:vAlign w:val="center"/>
            <w:hideMark/>
          </w:tcPr>
          <w:p w14:paraId="0DD91150" w14:textId="77777777" w:rsidR="00381D23" w:rsidRPr="00381D23" w:rsidRDefault="00381D23" w:rsidP="00381D23">
            <w:pPr>
              <w:widowControl w:val="0"/>
              <w:autoSpaceDE w:val="0"/>
              <w:autoSpaceDN w:val="0"/>
              <w:adjustRightInd w:val="0"/>
              <w:rPr>
                <w:rFonts w:ascii="Helvetica" w:hAnsi="Helvetica"/>
              </w:rPr>
            </w:pPr>
            <w:r w:rsidRPr="00381D23">
              <w:rPr>
                <w:rFonts w:ascii="Helvetica" w:hAnsi="Helvetica"/>
              </w:rPr>
              <w:t>Oct 05, 2017</w:t>
            </w:r>
          </w:p>
        </w:tc>
      </w:tr>
      <w:tr w:rsidR="00381D23" w:rsidRPr="00381D23" w14:paraId="1D467A15" w14:textId="77777777" w:rsidTr="00381D23">
        <w:trPr>
          <w:tblCellSpacing w:w="0" w:type="dxa"/>
        </w:trPr>
        <w:tc>
          <w:tcPr>
            <w:tcW w:w="0" w:type="auto"/>
            <w:noWrap/>
            <w:hideMark/>
          </w:tcPr>
          <w:p w14:paraId="6F934D84"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Estimated Total Program Funding:</w:t>
            </w:r>
          </w:p>
        </w:tc>
        <w:tc>
          <w:tcPr>
            <w:tcW w:w="0" w:type="auto"/>
            <w:vAlign w:val="center"/>
            <w:hideMark/>
          </w:tcPr>
          <w:p w14:paraId="0111A729" w14:textId="77777777" w:rsidR="00381D23" w:rsidRPr="00381D23" w:rsidRDefault="00381D23" w:rsidP="00381D23">
            <w:pPr>
              <w:widowControl w:val="0"/>
              <w:autoSpaceDE w:val="0"/>
              <w:autoSpaceDN w:val="0"/>
              <w:adjustRightInd w:val="0"/>
              <w:rPr>
                <w:rFonts w:ascii="Helvetica" w:hAnsi="Helvetica"/>
              </w:rPr>
            </w:pPr>
            <w:r w:rsidRPr="00381D23">
              <w:rPr>
                <w:rFonts w:ascii="Helvetica" w:hAnsi="Helvetica"/>
              </w:rPr>
              <w:t>$30,000,000</w:t>
            </w:r>
          </w:p>
        </w:tc>
      </w:tr>
      <w:tr w:rsidR="00381D23" w:rsidRPr="00381D23" w14:paraId="1FD6B791" w14:textId="77777777" w:rsidTr="00381D23">
        <w:trPr>
          <w:tblCellSpacing w:w="0" w:type="dxa"/>
        </w:trPr>
        <w:tc>
          <w:tcPr>
            <w:tcW w:w="0" w:type="auto"/>
            <w:noWrap/>
            <w:hideMark/>
          </w:tcPr>
          <w:p w14:paraId="7ADC25A3"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Eligible Applicants:</w:t>
            </w:r>
          </w:p>
        </w:tc>
        <w:tc>
          <w:tcPr>
            <w:tcW w:w="0" w:type="auto"/>
            <w:vAlign w:val="center"/>
            <w:hideMark/>
          </w:tcPr>
          <w:p w14:paraId="6A9CE3A9" w14:textId="77777777" w:rsidR="00381D23" w:rsidRPr="00381D23" w:rsidRDefault="00381D23" w:rsidP="00381D23">
            <w:pPr>
              <w:widowControl w:val="0"/>
              <w:autoSpaceDE w:val="0"/>
              <w:autoSpaceDN w:val="0"/>
              <w:adjustRightInd w:val="0"/>
              <w:rPr>
                <w:rFonts w:ascii="Helvetica" w:hAnsi="Helvetica"/>
              </w:rPr>
            </w:pPr>
            <w:r w:rsidRPr="00381D23">
              <w:rPr>
                <w:rFonts w:ascii="Helvetica" w:hAnsi="Helvetica"/>
              </w:rPr>
              <w:t>Others (see text field entitled "Additional Information on Eligibility" for clarification)</w:t>
            </w:r>
          </w:p>
        </w:tc>
      </w:tr>
      <w:tr w:rsidR="00381D23" w:rsidRPr="00381D23" w14:paraId="260A2516" w14:textId="77777777" w:rsidTr="00381D23">
        <w:trPr>
          <w:tblCellSpacing w:w="0" w:type="dxa"/>
        </w:trPr>
        <w:tc>
          <w:tcPr>
            <w:tcW w:w="0" w:type="auto"/>
            <w:noWrap/>
            <w:hideMark/>
          </w:tcPr>
          <w:p w14:paraId="0B4D021B"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Additional Information on Eligibility:</w:t>
            </w:r>
          </w:p>
        </w:tc>
        <w:tc>
          <w:tcPr>
            <w:tcW w:w="0" w:type="auto"/>
            <w:vAlign w:val="center"/>
            <w:hideMark/>
          </w:tcPr>
          <w:p w14:paraId="245683C7" w14:textId="77777777" w:rsidR="00381D23" w:rsidRPr="00381D23" w:rsidRDefault="00381D23" w:rsidP="00381D23">
            <w:pPr>
              <w:widowControl w:val="0"/>
              <w:autoSpaceDE w:val="0"/>
              <w:autoSpaceDN w:val="0"/>
              <w:adjustRightInd w:val="0"/>
              <w:rPr>
                <w:rFonts w:ascii="Helvetica" w:hAnsi="Helvetica"/>
              </w:rPr>
            </w:pPr>
            <w:r w:rsidRPr="00381D23">
              <w:rPr>
                <w:rFonts w:ascii="Helvetica" w:hAnsi="Helvetica"/>
              </w:rPr>
              <w:t>Eligible Applicants: Under section 4623 of the ESEA, an eligible organization must: (1) Be representative of the geographic area proposed to be served; (2) Operate or propose to work with and involve in carrying out its proposed project, in coordination with the school's LEA, at least one public elementary or secondary school that is located within the identified geographic area that the grant will serve; (3) Be one of the following: (a) An institution of higher education, as defined in section 102 of the HEA (20 U.S.C. 1002); (b) An Indian Tribe or Tribal organization, as defined in section 4 of the Indian Self-Determination and Education Assistance Act (25 U.S.C. 5304); or (c) One or more nonprofit entities working in formal partnership with not less than one of the following entities: i. A high-need LEA. ii. An institution of higher education, as defined in section 102 of the HEA (20 U.S.C. 1002). iii. The office of a chief elected official of a unit of local government. iv. An Indian Tribe or Tribal organization, as defined under section 4 of the Indian Self-Determination and Education Assistance Act (25 U.S.C. 5304); and (4) Currently provide at least one of the solutions from the applicant's proposed pipeline services in the geographic area proposed to be served.</w:t>
            </w:r>
          </w:p>
        </w:tc>
      </w:tr>
      <w:tr w:rsidR="00381D23" w14:paraId="061E3B36" w14:textId="77777777" w:rsidTr="00381D23">
        <w:trPr>
          <w:tblCellSpacing w:w="0" w:type="dxa"/>
        </w:trPr>
        <w:tc>
          <w:tcPr>
            <w:tcW w:w="0" w:type="auto"/>
            <w:noWrap/>
            <w:hideMark/>
          </w:tcPr>
          <w:p w14:paraId="4BC79E29"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Agency Name:</w:t>
            </w:r>
          </w:p>
        </w:tc>
        <w:tc>
          <w:tcPr>
            <w:tcW w:w="0" w:type="auto"/>
            <w:vAlign w:val="center"/>
            <w:hideMark/>
          </w:tcPr>
          <w:p w14:paraId="440B71EC" w14:textId="77777777" w:rsidR="00381D23" w:rsidRPr="00381D23" w:rsidRDefault="00381D23" w:rsidP="00381D23">
            <w:pPr>
              <w:widowControl w:val="0"/>
              <w:autoSpaceDE w:val="0"/>
              <w:autoSpaceDN w:val="0"/>
              <w:adjustRightInd w:val="0"/>
              <w:rPr>
                <w:rFonts w:ascii="Helvetica" w:hAnsi="Helvetica"/>
              </w:rPr>
            </w:pPr>
            <w:r w:rsidRPr="00381D23">
              <w:rPr>
                <w:rStyle w:val="search-custom"/>
                <w:rFonts w:ascii="Helvetica" w:hAnsi="Helvetica"/>
              </w:rPr>
              <w:t>Department of Education</w:t>
            </w:r>
          </w:p>
        </w:tc>
      </w:tr>
      <w:tr w:rsidR="00381D23" w14:paraId="673D4120" w14:textId="77777777" w:rsidTr="00381D23">
        <w:trPr>
          <w:tblCellSpacing w:w="0" w:type="dxa"/>
        </w:trPr>
        <w:tc>
          <w:tcPr>
            <w:tcW w:w="0" w:type="auto"/>
            <w:noWrap/>
            <w:hideMark/>
          </w:tcPr>
          <w:p w14:paraId="50D23D3D"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Description:</w:t>
            </w:r>
          </w:p>
        </w:tc>
        <w:tc>
          <w:tcPr>
            <w:tcW w:w="0" w:type="auto"/>
            <w:vAlign w:val="center"/>
            <w:hideMark/>
          </w:tcPr>
          <w:p w14:paraId="2C8436F6" w14:textId="77777777" w:rsidR="00381D23" w:rsidRPr="00381D23" w:rsidRDefault="00381D23" w:rsidP="00381D23">
            <w:pPr>
              <w:widowControl w:val="0"/>
              <w:autoSpaceDE w:val="0"/>
              <w:autoSpaceDN w:val="0"/>
              <w:adjustRightInd w:val="0"/>
              <w:rPr>
                <w:rFonts w:ascii="Helvetica" w:hAnsi="Helvetica"/>
              </w:rPr>
            </w:pPr>
            <w:r w:rsidRPr="00381D23">
              <w:rPr>
                <w:rStyle w:val="search-custom"/>
                <w:rFonts w:ascii="Helvetica" w:hAnsi="Helvetica"/>
              </w:rPr>
              <w:t>Purpose of Program: The Promise Neighborhoods program is newly authorized under the Elementary and Secondary Education Act of 1965 (ESEA), as amended by the Every Succeeds Act (ESSA). The purpose of the Promise Neighborhoods program is to significantly improve the academic and developmental outcomes of children living in the most distressed communities of the United States, including ensuring school readiness, high school graduation, and access to a community-based continuum of high-quality services. The program serves neighborhoods with high concentrations of low-income individuals; multiple signs of distress, which may include high rates of poverty, childhood obesity, academic failure, and juvenile delinquency, adjudication, or incarceration; and schools implementing comprehensive support and improvement activities or targeted support and improvement activities under section 1111(d) of the ESEA. All strategies in the continuum of solutions must be accessible to children with disabilities and English learners. Applications for grants under this competition must be submitted electronically using the Grants.gov Apply site (Grants.gov). You must search for the downloadable application package for this competition by the CFDA number. Do not include the CFDA number's alpha suffix in your search (e.g., search for 84.215, not 84.215N).</w:t>
            </w:r>
          </w:p>
        </w:tc>
      </w:tr>
      <w:tr w:rsidR="00381D23" w14:paraId="07BC574C" w14:textId="77777777" w:rsidTr="00381D23">
        <w:trPr>
          <w:tblCellSpacing w:w="0" w:type="dxa"/>
        </w:trPr>
        <w:tc>
          <w:tcPr>
            <w:tcW w:w="0" w:type="auto"/>
            <w:noWrap/>
            <w:hideMark/>
          </w:tcPr>
          <w:p w14:paraId="33F84696"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Link to Additional Information:</w:t>
            </w:r>
          </w:p>
        </w:tc>
        <w:tc>
          <w:tcPr>
            <w:tcW w:w="0" w:type="auto"/>
            <w:vAlign w:val="center"/>
            <w:hideMark/>
          </w:tcPr>
          <w:p w14:paraId="56B8B9CA" w14:textId="77777777" w:rsidR="00381D23" w:rsidRPr="00381D23" w:rsidRDefault="00381D23" w:rsidP="00381D23">
            <w:pPr>
              <w:widowControl w:val="0"/>
              <w:autoSpaceDE w:val="0"/>
              <w:autoSpaceDN w:val="0"/>
              <w:adjustRightInd w:val="0"/>
              <w:rPr>
                <w:rFonts w:ascii="Helvetica" w:hAnsi="Helvetica"/>
              </w:rPr>
            </w:pPr>
            <w:hyperlink r:id="rId134" w:tgtFrame="_blank" w:tooltip="Link to Additional Information" w:history="1">
              <w:r w:rsidRPr="00381D23">
                <w:rPr>
                  <w:rStyle w:val="Hyperlink"/>
                  <w:rFonts w:ascii="Helvetica" w:hAnsi="Helvetica"/>
                </w:rPr>
                <w:t>The Office of Innovation and Improvement (OII): Promise Neighborhoods Program CFDA Number 84.215N </w:t>
              </w:r>
            </w:hyperlink>
          </w:p>
        </w:tc>
      </w:tr>
      <w:tr w:rsidR="00381D23" w14:paraId="3CDB4107" w14:textId="77777777" w:rsidTr="00381D23">
        <w:trPr>
          <w:tblCellSpacing w:w="0" w:type="dxa"/>
        </w:trPr>
        <w:tc>
          <w:tcPr>
            <w:tcW w:w="0" w:type="auto"/>
            <w:noWrap/>
            <w:hideMark/>
          </w:tcPr>
          <w:p w14:paraId="5F6DBB13" w14:textId="77777777" w:rsidR="00381D23" w:rsidRPr="00381D23" w:rsidRDefault="00381D23" w:rsidP="00381D23">
            <w:pPr>
              <w:widowControl w:val="0"/>
              <w:autoSpaceDE w:val="0"/>
              <w:autoSpaceDN w:val="0"/>
              <w:adjustRightInd w:val="0"/>
              <w:rPr>
                <w:rFonts w:ascii="Helvetica" w:hAnsi="Helvetica"/>
                <w:b/>
                <w:bCs/>
              </w:rPr>
            </w:pPr>
            <w:r w:rsidRPr="00381D23">
              <w:rPr>
                <w:rFonts w:ascii="Helvetica" w:hAnsi="Helvetica"/>
                <w:b/>
                <w:bCs/>
              </w:rPr>
              <w:t>Grantor Contact Information:</w:t>
            </w:r>
          </w:p>
        </w:tc>
        <w:tc>
          <w:tcPr>
            <w:tcW w:w="0" w:type="auto"/>
            <w:vAlign w:val="center"/>
            <w:hideMark/>
          </w:tcPr>
          <w:p w14:paraId="0FAEB826" w14:textId="77777777" w:rsidR="00381D23" w:rsidRPr="00381D23" w:rsidRDefault="00381D23" w:rsidP="00381D23">
            <w:pPr>
              <w:widowControl w:val="0"/>
              <w:autoSpaceDE w:val="0"/>
              <w:autoSpaceDN w:val="0"/>
              <w:adjustRightInd w:val="0"/>
              <w:rPr>
                <w:rFonts w:ascii="Helvetica" w:hAnsi="Helvetica"/>
              </w:rPr>
            </w:pPr>
            <w:r w:rsidRPr="00381D23">
              <w:rPr>
                <w:rStyle w:val="search-custom"/>
                <w:rFonts w:ascii="Helvetica" w:hAnsi="Helvetica"/>
              </w:rPr>
              <w:t>If you have difficulty accessing the full announcement electronically, please contact:</w:t>
            </w:r>
            <w:r w:rsidRPr="00381D23">
              <w:rPr>
                <w:rFonts w:ascii="Helvetica" w:hAnsi="Helvetica"/>
              </w:rPr>
              <w:br/>
            </w:r>
            <w:r w:rsidRPr="00381D23">
              <w:rPr>
                <w:rFonts w:ascii="Helvetica" w:hAnsi="Helvetica"/>
              </w:rPr>
              <w:br/>
            </w:r>
            <w:r w:rsidRPr="00381D23">
              <w:rPr>
                <w:rStyle w:val="search-custom"/>
                <w:rFonts w:ascii="Helvetica" w:hAnsi="Helvetica"/>
              </w:rPr>
              <w:t>Joyce Mays Management Analyst Phone 202-245-6122 joyce.mays@ed.gov Program Officer: Adrienne Hawkins U.S. Department of Education 400 Maryland Avenue SW., Room 4W256, Washington, DC 20202. Telephone: (202) 453-5638 or by email:</w:t>
            </w:r>
            <w:r w:rsidRPr="00381D23">
              <w:rPr>
                <w:rStyle w:val="apple-converted-space"/>
                <w:rFonts w:ascii="Helvetica" w:hAnsi="Helvetica"/>
              </w:rPr>
              <w:t> </w:t>
            </w:r>
            <w:r w:rsidRPr="00381D23">
              <w:rPr>
                <w:rFonts w:ascii="Helvetica" w:hAnsi="Helvetica"/>
              </w:rPr>
              <w:br/>
            </w:r>
            <w:r w:rsidRPr="00381D23">
              <w:rPr>
                <w:rFonts w:ascii="Helvetica" w:hAnsi="Helvetica"/>
              </w:rPr>
              <w:br/>
            </w:r>
            <w:hyperlink r:id="rId135" w:history="1">
              <w:r w:rsidRPr="00381D23">
                <w:rPr>
                  <w:rStyle w:val="Hyperlink"/>
                  <w:rFonts w:ascii="Helvetica" w:hAnsi="Helvetica"/>
                </w:rPr>
                <w:t>Program Manager: email</w:t>
              </w:r>
            </w:hyperlink>
          </w:p>
        </w:tc>
      </w:tr>
    </w:tbl>
    <w:p w14:paraId="41913623" w14:textId="77777777" w:rsidR="009147D0" w:rsidRDefault="009147D0" w:rsidP="00845A2E">
      <w:pPr>
        <w:widowControl w:val="0"/>
        <w:autoSpaceDE w:val="0"/>
        <w:autoSpaceDN w:val="0"/>
        <w:adjustRightInd w:val="0"/>
      </w:pPr>
    </w:p>
    <w:p w14:paraId="7AD6BDD2" w14:textId="77777777" w:rsidR="009147D0" w:rsidRDefault="009147D0" w:rsidP="00845A2E">
      <w:pPr>
        <w:widowControl w:val="0"/>
        <w:autoSpaceDE w:val="0"/>
        <w:autoSpaceDN w:val="0"/>
        <w:adjustRightInd w:val="0"/>
      </w:pPr>
    </w:p>
    <w:p w14:paraId="05D4422F" w14:textId="77777777" w:rsidR="00845A2E" w:rsidRDefault="00085107" w:rsidP="00845A2E">
      <w:pPr>
        <w:widowControl w:val="0"/>
        <w:autoSpaceDE w:val="0"/>
        <w:autoSpaceDN w:val="0"/>
        <w:adjustRightInd w:val="0"/>
        <w:rPr>
          <w:rFonts w:ascii="Helvetica" w:hAnsi="Helvetica" w:cs="Helvetica"/>
        </w:rPr>
      </w:pPr>
      <w:hyperlink r:id="rId136" w:history="1">
        <w:r w:rsidR="00845A2E">
          <w:rPr>
            <w:rFonts w:ascii="Helvetica" w:hAnsi="Helvetica" w:cs="Helvetica"/>
            <w:color w:val="386EFF"/>
            <w:u w:val="single" w:color="386EFF"/>
          </w:rPr>
          <w:t>http://www.grants.gov/web/grants/view-opportunity.html?oppId=295751</w:t>
        </w:r>
      </w:hyperlink>
    </w:p>
    <w:p w14:paraId="4EEAB6A3" w14:textId="1F5E8652" w:rsidR="00272018" w:rsidRDefault="00272018" w:rsidP="00272018">
      <w:pPr>
        <w:widowControl w:val="0"/>
        <w:autoSpaceDE w:val="0"/>
        <w:autoSpaceDN w:val="0"/>
        <w:adjustRightInd w:val="0"/>
        <w:rPr>
          <w:rFonts w:ascii="Helvetica" w:hAnsi="Helvetica" w:cs="Helvetica"/>
        </w:rPr>
      </w:pPr>
    </w:p>
    <w:p w14:paraId="1D6D7B03" w14:textId="77777777" w:rsidR="00272018" w:rsidRDefault="00272018" w:rsidP="00272018">
      <w:pPr>
        <w:widowControl w:val="0"/>
        <w:pBdr>
          <w:bottom w:val="single" w:sz="6" w:space="1" w:color="auto"/>
        </w:pBdr>
        <w:autoSpaceDE w:val="0"/>
        <w:autoSpaceDN w:val="0"/>
        <w:adjustRightInd w:val="0"/>
        <w:rPr>
          <w:rFonts w:ascii="Helvetica" w:hAnsi="Helvetica" w:cs="Helvetica"/>
        </w:rPr>
      </w:pPr>
    </w:p>
    <w:p w14:paraId="5E5B0A35" w14:textId="77777777" w:rsidR="00272018" w:rsidRDefault="00272018" w:rsidP="00272018">
      <w:pPr>
        <w:widowControl w:val="0"/>
        <w:autoSpaceDE w:val="0"/>
        <w:autoSpaceDN w:val="0"/>
        <w:adjustRightInd w:val="0"/>
        <w:rPr>
          <w:rFonts w:ascii="Helvetica" w:hAnsi="Helvetica" w:cs="Helvetica"/>
        </w:rPr>
      </w:pPr>
    </w:p>
    <w:p w14:paraId="2990D293" w14:textId="6902568E" w:rsidR="00362770" w:rsidRPr="00475FAB" w:rsidRDefault="00362770" w:rsidP="00362770">
      <w:pPr>
        <w:rPr>
          <w:rFonts w:ascii="Helvetica" w:hAnsi="Helvetica"/>
        </w:rPr>
      </w:pPr>
      <w:bookmarkStart w:id="171" w:name="ED84047V"/>
      <w:bookmarkStart w:id="172" w:name="ED84335A"/>
      <w:bookmarkStart w:id="173" w:name="EDResearch"/>
      <w:bookmarkEnd w:id="171"/>
      <w:bookmarkEnd w:id="172"/>
      <w:bookmarkEnd w:id="173"/>
      <w:r w:rsidRPr="00475FAB">
        <w:rPr>
          <w:rFonts w:ascii="Helvetica" w:hAnsi="Helvetica"/>
        </w:rPr>
        <w:t>Research:</w:t>
      </w:r>
    </w:p>
    <w:p w14:paraId="6014B920" w14:textId="160EE4CF" w:rsidR="00362770" w:rsidRDefault="00362770" w:rsidP="00B756C2">
      <w:pPr>
        <w:widowControl w:val="0"/>
        <w:autoSpaceDE w:val="0"/>
        <w:autoSpaceDN w:val="0"/>
        <w:adjustRightInd w:val="0"/>
        <w:rPr>
          <w:rFonts w:ascii="Helvetica" w:hAnsi="Helvetica" w:cs="Helvetica"/>
        </w:rPr>
      </w:pPr>
    </w:p>
    <w:p w14:paraId="05F15FC6" w14:textId="2DD1D8B2" w:rsidR="0061147D" w:rsidRDefault="00B756C2" w:rsidP="00B756C2">
      <w:pPr>
        <w:widowControl w:val="0"/>
        <w:autoSpaceDE w:val="0"/>
        <w:autoSpaceDN w:val="0"/>
        <w:adjustRightInd w:val="0"/>
        <w:rPr>
          <w:rFonts w:ascii="Helvetica" w:hAnsi="Helvetica" w:cs="Helvetica"/>
        </w:rPr>
      </w:pPr>
      <w:bookmarkStart w:id="174" w:name="EDMod"/>
      <w:bookmarkStart w:id="175" w:name="ED84423A"/>
      <w:bookmarkEnd w:id="174"/>
      <w:bookmarkEnd w:id="175"/>
      <w:r w:rsidRPr="005D3F9C">
        <w:rPr>
          <w:rFonts w:ascii="Helvetica" w:hAnsi="Helvetica" w:cs="Helvetica"/>
        </w:rPr>
        <w:t>Modifications:</w:t>
      </w:r>
      <w:bookmarkStart w:id="176" w:name="ED84191D"/>
      <w:bookmarkStart w:id="177" w:name="DEDReminder"/>
      <w:bookmarkStart w:id="178" w:name="DED84305A"/>
      <w:bookmarkStart w:id="179" w:name="EDReminders"/>
      <w:bookmarkEnd w:id="176"/>
      <w:bookmarkEnd w:id="177"/>
      <w:bookmarkEnd w:id="178"/>
      <w:bookmarkEnd w:id="179"/>
    </w:p>
    <w:p w14:paraId="5D2DE0B5" w14:textId="77777777" w:rsidR="00272018" w:rsidRDefault="00272018" w:rsidP="00272018">
      <w:pPr>
        <w:widowControl w:val="0"/>
        <w:autoSpaceDE w:val="0"/>
        <w:autoSpaceDN w:val="0"/>
        <w:adjustRightInd w:val="0"/>
        <w:rPr>
          <w:rFonts w:ascii="Helvetica" w:hAnsi="Helvetica" w:cs="Helvetica"/>
        </w:rPr>
      </w:pPr>
    </w:p>
    <w:p w14:paraId="411B01B7" w14:textId="67F2578C" w:rsidR="00B756C2" w:rsidRPr="005D3F9C" w:rsidRDefault="00B756C2" w:rsidP="00B756C2">
      <w:pPr>
        <w:widowControl w:val="0"/>
        <w:autoSpaceDE w:val="0"/>
        <w:autoSpaceDN w:val="0"/>
        <w:adjustRightInd w:val="0"/>
        <w:rPr>
          <w:rFonts w:ascii="Helvetica" w:hAnsi="Helvetica" w:cs="Helvetica"/>
        </w:rPr>
      </w:pPr>
      <w:bookmarkStart w:id="180" w:name="ED84422A"/>
      <w:bookmarkStart w:id="181" w:name="ED84282MCSP"/>
      <w:bookmarkEnd w:id="180"/>
      <w:bookmarkEnd w:id="181"/>
      <w:r w:rsidRPr="005D3F9C">
        <w:rPr>
          <w:rFonts w:ascii="Helvetica" w:hAnsi="Helvetica" w:cs="Helvetica"/>
        </w:rPr>
        <w:t>Reminders:</w:t>
      </w:r>
    </w:p>
    <w:p w14:paraId="7779B3B8" w14:textId="77777777" w:rsidR="006C3264" w:rsidRDefault="006C3264" w:rsidP="00B756C2">
      <w:pPr>
        <w:widowControl w:val="0"/>
        <w:autoSpaceDE w:val="0"/>
        <w:autoSpaceDN w:val="0"/>
        <w:adjustRightInd w:val="0"/>
        <w:rPr>
          <w:rFonts w:ascii="Helvetica" w:hAnsi="Helvetica" w:cs="Helvetica"/>
        </w:rPr>
      </w:pPr>
    </w:p>
    <w:p w14:paraId="492B8C96" w14:textId="36682270" w:rsidR="00697D55" w:rsidRDefault="00697D55" w:rsidP="00697D55">
      <w:pPr>
        <w:widowControl w:val="0"/>
        <w:autoSpaceDE w:val="0"/>
        <w:autoSpaceDN w:val="0"/>
        <w:adjustRightInd w:val="0"/>
        <w:rPr>
          <w:rFonts w:ascii="Helvetica" w:hAnsi="Helvetica" w:cs="Helvetica"/>
        </w:rPr>
      </w:pPr>
      <w:bookmarkStart w:id="182" w:name="ED84358A"/>
      <w:bookmarkEnd w:id="182"/>
    </w:p>
    <w:p w14:paraId="279FA0A9" w14:textId="77777777" w:rsidR="00697D55" w:rsidRDefault="00697D55" w:rsidP="00B756C2">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183" w:name="ED84354A"/>
      <w:bookmarkStart w:id="184" w:name="ED84165A"/>
      <w:bookmarkStart w:id="185" w:name="ED84377C"/>
      <w:bookmarkStart w:id="186" w:name="ED84374A"/>
      <w:bookmarkStart w:id="187" w:name="ED84367D"/>
      <w:bookmarkStart w:id="188" w:name="EDDeleted"/>
      <w:bookmarkStart w:id="189" w:name="ED84420A"/>
      <w:bookmarkStart w:id="190" w:name="ED84120A"/>
      <w:bookmarkStart w:id="191" w:name="ED84031F"/>
      <w:bookmarkEnd w:id="183"/>
      <w:bookmarkEnd w:id="184"/>
      <w:bookmarkEnd w:id="185"/>
      <w:bookmarkEnd w:id="186"/>
      <w:bookmarkEnd w:id="187"/>
      <w:bookmarkEnd w:id="188"/>
      <w:bookmarkEnd w:id="189"/>
      <w:bookmarkEnd w:id="190"/>
      <w:bookmarkEnd w:id="191"/>
      <w:r w:rsidRPr="005D3F9C">
        <w:rPr>
          <w:rFonts w:ascii="Helvetica" w:hAnsi="Helvetica" w:cs="Helvetica"/>
        </w:rPr>
        <w:t>Deleted:</w:t>
      </w: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59FA60AF" w14:textId="2A059B84" w:rsidR="00B756C2" w:rsidRDefault="00A32439" w:rsidP="00B756C2">
      <w:pPr>
        <w:widowControl w:val="0"/>
        <w:autoSpaceDE w:val="0"/>
        <w:autoSpaceDN w:val="0"/>
        <w:adjustRightInd w:val="0"/>
        <w:ind w:left="-720"/>
        <w:rPr>
          <w:rFonts w:ascii="Helvetica" w:hAnsi="Helvetica" w:cs="Helvetica"/>
        </w:rPr>
      </w:pPr>
      <w:bookmarkStart w:id="192" w:name="ED84215F"/>
      <w:bookmarkStart w:id="193" w:name="ED84305L"/>
      <w:bookmarkStart w:id="194" w:name="ED84325K2"/>
      <w:bookmarkStart w:id="195" w:name="DEDModification"/>
      <w:bookmarkStart w:id="196" w:name="ED84407A"/>
      <w:bookmarkStart w:id="197" w:name="DED84044A"/>
      <w:bookmarkStart w:id="198" w:name="ED84129B"/>
      <w:bookmarkStart w:id="199" w:name="ED84351D"/>
      <w:bookmarkStart w:id="200" w:name="DED84354A"/>
      <w:bookmarkStart w:id="201" w:name="DED84133G2"/>
      <w:bookmarkStart w:id="202" w:name="DED84133S1"/>
      <w:bookmarkStart w:id="203" w:name="DED84149A"/>
      <w:bookmarkStart w:id="204" w:name="DED84133G1"/>
      <w:bookmarkStart w:id="205" w:name="EDOSERS"/>
      <w:bookmarkStart w:id="206" w:name="DOE"/>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rFonts w:ascii="Helvetica" w:hAnsi="Helvetica" w:cs="Helvetica"/>
          <w:noProof/>
        </w:rPr>
        <w:drawing>
          <wp:inline distT="0" distB="0" distL="0" distR="0" wp14:anchorId="22D4BE3F" wp14:editId="774A6576">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457950" cy="4721714"/>
                    </a:xfrm>
                    <a:prstGeom prst="rect">
                      <a:avLst/>
                    </a:prstGeom>
                    <a:noFill/>
                    <a:ln>
                      <a:noFill/>
                    </a:ln>
                  </pic:spPr>
                </pic:pic>
              </a:graphicData>
            </a:graphic>
          </wp:inline>
        </w:drawing>
      </w:r>
    </w:p>
    <w:p w14:paraId="09B153B2" w14:textId="3D089EBB" w:rsidR="00A32439" w:rsidRDefault="00085107" w:rsidP="00B756C2">
      <w:pPr>
        <w:widowControl w:val="0"/>
        <w:autoSpaceDE w:val="0"/>
        <w:autoSpaceDN w:val="0"/>
        <w:adjustRightInd w:val="0"/>
        <w:ind w:left="-720"/>
        <w:rPr>
          <w:rFonts w:ascii="Helvetica" w:hAnsi="Helvetica" w:cs="Helvetica"/>
        </w:rPr>
      </w:pPr>
      <w:hyperlink r:id="rId138" w:history="1">
        <w:r w:rsidR="00A32439" w:rsidRPr="00A32439">
          <w:rPr>
            <w:rStyle w:val="Hyperlink"/>
            <w:rFonts w:ascii="Helvetica" w:hAnsi="Helvetica" w:cs="Helvetica"/>
          </w:rPr>
          <w:t>https://www.energy.gov/energy-economy/funding-financing</w:t>
        </w:r>
      </w:hyperlink>
    </w:p>
    <w:p w14:paraId="0EBE3F42" w14:textId="77777777" w:rsidR="00A32439" w:rsidRDefault="00A32439" w:rsidP="00B756C2">
      <w:pPr>
        <w:widowControl w:val="0"/>
        <w:autoSpaceDE w:val="0"/>
        <w:autoSpaceDN w:val="0"/>
        <w:adjustRightInd w:val="0"/>
        <w:ind w:left="-720"/>
        <w:rPr>
          <w:rFonts w:ascii="Helvetica" w:hAnsi="Helvetica" w:cs="Helvetica"/>
        </w:rPr>
      </w:pPr>
    </w:p>
    <w:p w14:paraId="5C298549" w14:textId="77777777" w:rsidR="00FC0529" w:rsidRDefault="00FC0529" w:rsidP="0084613D">
      <w:pPr>
        <w:widowControl w:val="0"/>
        <w:autoSpaceDE w:val="0"/>
        <w:autoSpaceDN w:val="0"/>
        <w:adjustRightInd w:val="0"/>
        <w:ind w:left="-720"/>
        <w:rPr>
          <w:rFonts w:ascii="Helvetica" w:hAnsi="Helvetica" w:cs="Helvetica"/>
        </w:rPr>
      </w:pPr>
    </w:p>
    <w:p w14:paraId="4DCD1D07" w14:textId="42624FD1" w:rsidR="00C5000A" w:rsidRPr="005D3F9C" w:rsidRDefault="00C5000A" w:rsidP="00C5000A">
      <w:pPr>
        <w:widowControl w:val="0"/>
        <w:autoSpaceDE w:val="0"/>
        <w:autoSpaceDN w:val="0"/>
        <w:adjustRightInd w:val="0"/>
        <w:rPr>
          <w:rFonts w:ascii="Helvetica" w:hAnsi="Helvetica" w:cs="Helvetica"/>
        </w:rPr>
      </w:pPr>
      <w:bookmarkStart w:id="207" w:name="DOEResearch"/>
      <w:bookmarkEnd w:id="207"/>
      <w:r w:rsidRPr="005D3F9C">
        <w:rPr>
          <w:rFonts w:ascii="Helvetica" w:hAnsi="Helvetica" w:cs="Helvetica"/>
        </w:rPr>
        <w:t>Research</w:t>
      </w:r>
      <w:r w:rsidR="00B756C2" w:rsidRPr="005D3F9C">
        <w:rPr>
          <w:rFonts w:ascii="Helvetica" w:hAnsi="Helvetica" w:cs="Helvetica"/>
        </w:rPr>
        <w:t>:</w:t>
      </w:r>
    </w:p>
    <w:p w14:paraId="3C96C256" w14:textId="77777777" w:rsidR="009E3969" w:rsidRDefault="009E3969" w:rsidP="00C5000A">
      <w:pPr>
        <w:widowControl w:val="0"/>
        <w:autoSpaceDE w:val="0"/>
        <w:autoSpaceDN w:val="0"/>
        <w:adjustRightInd w:val="0"/>
        <w:rPr>
          <w:rFonts w:ascii="Helvetica" w:hAnsi="Helvetica" w:cs="Helvetica"/>
        </w:rPr>
      </w:pPr>
    </w:p>
    <w:p w14:paraId="1EAB84A3" w14:textId="77777777" w:rsidR="004528A7" w:rsidRDefault="004528A7" w:rsidP="004528A7">
      <w:pPr>
        <w:widowControl w:val="0"/>
        <w:autoSpaceDE w:val="0"/>
        <w:autoSpaceDN w:val="0"/>
        <w:adjustRightInd w:val="0"/>
        <w:rPr>
          <w:rFonts w:ascii="Helvetica" w:hAnsi="Helvetica" w:cs="Helvetica"/>
        </w:rPr>
      </w:pPr>
      <w:r>
        <w:rPr>
          <w:rFonts w:ascii="Helvetica" w:hAnsi="Helvetica" w:cs="Helvetica"/>
        </w:rPr>
        <w:t xml:space="preserve">Advanced Research Projects Agency Energy </w:t>
      </w:r>
    </w:p>
    <w:p w14:paraId="350C29D2" w14:textId="77777777" w:rsidR="004528A7" w:rsidRDefault="004528A7" w:rsidP="004528A7">
      <w:pPr>
        <w:widowControl w:val="0"/>
        <w:autoSpaceDE w:val="0"/>
        <w:autoSpaceDN w:val="0"/>
        <w:adjustRightInd w:val="0"/>
        <w:rPr>
          <w:rFonts w:ascii="Helvetica" w:hAnsi="Helvetica" w:cs="Helvetica"/>
        </w:rPr>
      </w:pPr>
      <w:r>
        <w:rPr>
          <w:rFonts w:ascii="Helvetica" w:hAnsi="Helvetica" w:cs="Helvetica"/>
        </w:rPr>
        <w:t>INTEGRATE FOA</w:t>
      </w:r>
    </w:p>
    <w:p w14:paraId="1F51A843" w14:textId="1AB0CC7D" w:rsidR="004528A7" w:rsidRPr="004528A7" w:rsidRDefault="004528A7" w:rsidP="004528A7">
      <w:pPr>
        <w:widowControl w:val="0"/>
        <w:autoSpaceDE w:val="0"/>
        <w:autoSpaceDN w:val="0"/>
        <w:adjustRightInd w:val="0"/>
        <w:rPr>
          <w:rFonts w:ascii="Helvetica" w:hAnsi="Helvetica" w:cs="Helvetica"/>
        </w:rPr>
      </w:pPr>
      <w:r>
        <w:rPr>
          <w:rFonts w:ascii="Helvetica" w:hAnsi="Helvetica" w:cs="Helvetica"/>
        </w:rPr>
        <w:t>Synopsis 1 &amp; 2</w:t>
      </w:r>
    </w:p>
    <w:p w14:paraId="46371E03" w14:textId="77777777" w:rsidR="004528A7" w:rsidRDefault="00085107" w:rsidP="004528A7">
      <w:pPr>
        <w:widowControl w:val="0"/>
        <w:autoSpaceDE w:val="0"/>
        <w:autoSpaceDN w:val="0"/>
        <w:adjustRightInd w:val="0"/>
        <w:rPr>
          <w:rFonts w:ascii="Helvetica" w:hAnsi="Helvetica" w:cs="Helvetica"/>
        </w:rPr>
      </w:pPr>
      <w:hyperlink r:id="rId139" w:history="1">
        <w:r w:rsidR="004528A7">
          <w:rPr>
            <w:rFonts w:ascii="Helvetica" w:hAnsi="Helvetica" w:cs="Helvetica"/>
            <w:color w:val="386EFF"/>
            <w:u w:val="single" w:color="386EFF"/>
          </w:rPr>
          <w:t>http://www.grants.gov/web/grants/view-opportunity.html?oppId=295894</w:t>
        </w:r>
      </w:hyperlink>
    </w:p>
    <w:p w14:paraId="4B87443D" w14:textId="77777777" w:rsidR="004528A7" w:rsidRDefault="004528A7" w:rsidP="004528A7">
      <w:pPr>
        <w:widowControl w:val="0"/>
        <w:autoSpaceDE w:val="0"/>
        <w:autoSpaceDN w:val="0"/>
        <w:adjustRightInd w:val="0"/>
        <w:rPr>
          <w:rFonts w:ascii="Helvetica" w:hAnsi="Helvetica" w:cs="Helvetica"/>
          <w:color w:val="386EFF"/>
          <w:u w:val="single" w:color="386EFF"/>
        </w:rPr>
      </w:pPr>
    </w:p>
    <w:p w14:paraId="4C1A5FC5"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2AD8D4D8"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Notice of Intent to issue DE-FOA-0001791 Design and Testing of Advanced Carbon Capture Technologies</w:t>
      </w:r>
    </w:p>
    <w:p w14:paraId="5B6A38DC" w14:textId="77777777" w:rsidR="008B4D48" w:rsidRPr="000B78FF"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158674BB" w14:textId="45F33037" w:rsidR="008B4D48" w:rsidRDefault="00085107" w:rsidP="008B4D48">
      <w:pPr>
        <w:widowControl w:val="0"/>
        <w:autoSpaceDE w:val="0"/>
        <w:autoSpaceDN w:val="0"/>
        <w:adjustRightInd w:val="0"/>
        <w:rPr>
          <w:rFonts w:ascii="Helvetica" w:hAnsi="Helvetica" w:cs="Helvetica"/>
        </w:rPr>
      </w:pPr>
      <w:hyperlink r:id="rId140" w:history="1">
        <w:r w:rsidR="008B4D48">
          <w:rPr>
            <w:rFonts w:ascii="Helvetica" w:hAnsi="Helvetica" w:cs="Helvetica"/>
            <w:color w:val="386EFF"/>
            <w:u w:val="single" w:color="386EFF"/>
          </w:rPr>
          <w:t>http://www.grants.gov/web/grants/view-opportunity.html?oppId=295682</w:t>
        </w:r>
      </w:hyperlink>
    </w:p>
    <w:p w14:paraId="6238D850" w14:textId="77777777" w:rsidR="008B4D48" w:rsidRDefault="008B4D48" w:rsidP="008B4D48">
      <w:pPr>
        <w:widowControl w:val="0"/>
        <w:autoSpaceDE w:val="0"/>
        <w:autoSpaceDN w:val="0"/>
        <w:adjustRightInd w:val="0"/>
        <w:rPr>
          <w:rFonts w:ascii="Helvetica" w:hAnsi="Helvetica" w:cs="Helvetica"/>
          <w:highlight w:val="cyan"/>
        </w:rPr>
      </w:pPr>
    </w:p>
    <w:p w14:paraId="039BF768" w14:textId="77777777" w:rsidR="004528A7" w:rsidRPr="00E82661" w:rsidRDefault="004528A7" w:rsidP="004528A7">
      <w:pPr>
        <w:widowControl w:val="0"/>
        <w:autoSpaceDE w:val="0"/>
        <w:autoSpaceDN w:val="0"/>
        <w:adjustRightInd w:val="0"/>
        <w:rPr>
          <w:rFonts w:ascii="Helvetica" w:hAnsi="Helvetica" w:cs="Helvetica"/>
          <w:highlight w:val="cyan"/>
        </w:rPr>
      </w:pPr>
      <w:r w:rsidRPr="00E82661">
        <w:rPr>
          <w:rFonts w:ascii="Helvetica" w:hAnsi="Helvetica" w:cs="Helvetica"/>
          <w:highlight w:val="cyan"/>
        </w:rPr>
        <w:t>Office of Science</w:t>
      </w:r>
    </w:p>
    <w:p w14:paraId="116F04B6" w14:textId="77777777" w:rsidR="004528A7" w:rsidRPr="00E82661" w:rsidRDefault="004528A7" w:rsidP="004528A7">
      <w:pPr>
        <w:widowControl w:val="0"/>
        <w:autoSpaceDE w:val="0"/>
        <w:autoSpaceDN w:val="0"/>
        <w:adjustRightInd w:val="0"/>
        <w:rPr>
          <w:rFonts w:ascii="Helvetica" w:hAnsi="Helvetica" w:cs="Helvetica"/>
          <w:highlight w:val="cyan"/>
        </w:rPr>
      </w:pPr>
      <w:r w:rsidRPr="00E82661">
        <w:rPr>
          <w:rFonts w:ascii="Helvetica" w:hAnsi="Helvetica" w:cs="Helvetica"/>
          <w:highlight w:val="cyan"/>
        </w:rPr>
        <w:t>Collaborative Research on International and Domestic Spherical Tokamaks</w:t>
      </w:r>
    </w:p>
    <w:p w14:paraId="16DBC22F" w14:textId="07B542AB" w:rsidR="004528A7" w:rsidRPr="004528A7" w:rsidRDefault="004528A7" w:rsidP="004528A7">
      <w:pPr>
        <w:widowControl w:val="0"/>
        <w:autoSpaceDE w:val="0"/>
        <w:autoSpaceDN w:val="0"/>
        <w:adjustRightInd w:val="0"/>
        <w:rPr>
          <w:rFonts w:ascii="Helvetica" w:hAnsi="Helvetica" w:cs="Helvetica"/>
        </w:rPr>
      </w:pPr>
      <w:r w:rsidRPr="00E82661">
        <w:rPr>
          <w:rFonts w:ascii="Helvetica" w:hAnsi="Helvetica" w:cs="Helvetica"/>
          <w:highlight w:val="cyan"/>
        </w:rPr>
        <w:t>Synopsis 1</w:t>
      </w:r>
    </w:p>
    <w:p w14:paraId="09081A0B" w14:textId="77777777" w:rsidR="004528A7" w:rsidRDefault="00085107" w:rsidP="004528A7">
      <w:pPr>
        <w:widowControl w:val="0"/>
        <w:autoSpaceDE w:val="0"/>
        <w:autoSpaceDN w:val="0"/>
        <w:adjustRightInd w:val="0"/>
        <w:rPr>
          <w:rFonts w:ascii="Helvetica" w:hAnsi="Helvetica" w:cs="Helvetica"/>
        </w:rPr>
      </w:pPr>
      <w:hyperlink r:id="rId141" w:history="1">
        <w:r w:rsidR="004528A7">
          <w:rPr>
            <w:rFonts w:ascii="Helvetica" w:hAnsi="Helvetica" w:cs="Helvetica"/>
            <w:color w:val="386EFF"/>
            <w:u w:val="single" w:color="386EFF"/>
          </w:rPr>
          <w:t>http://www.grants.gov/web/grants/view-opportunity.html?oppId=295182</w:t>
        </w:r>
      </w:hyperlink>
    </w:p>
    <w:p w14:paraId="14E3D62B" w14:textId="77777777" w:rsidR="004528A7" w:rsidRPr="00E82661" w:rsidRDefault="004528A7" w:rsidP="008B4D48">
      <w:pPr>
        <w:widowControl w:val="0"/>
        <w:autoSpaceDE w:val="0"/>
        <w:autoSpaceDN w:val="0"/>
        <w:adjustRightInd w:val="0"/>
        <w:rPr>
          <w:rFonts w:ascii="Helvetica" w:hAnsi="Helvetica" w:cs="Helvetica"/>
          <w:highlight w:val="cyan"/>
        </w:rPr>
      </w:pPr>
    </w:p>
    <w:p w14:paraId="2E0B03C9" w14:textId="45CAF5B2" w:rsidR="00B756C2" w:rsidRPr="005D3F9C" w:rsidRDefault="00B756C2" w:rsidP="002B26C9">
      <w:pPr>
        <w:widowControl w:val="0"/>
        <w:autoSpaceDE w:val="0"/>
        <w:autoSpaceDN w:val="0"/>
        <w:adjustRightInd w:val="0"/>
        <w:rPr>
          <w:rFonts w:ascii="Helvetica" w:hAnsi="Helvetica" w:cs="Helvetica"/>
        </w:rPr>
      </w:pPr>
      <w:bookmarkStart w:id="208" w:name="DOEMod"/>
      <w:bookmarkEnd w:id="208"/>
      <w:r w:rsidRPr="005D3F9C">
        <w:rPr>
          <w:rFonts w:ascii="Helvetica" w:hAnsi="Helvetica" w:cs="Helvetica"/>
        </w:rPr>
        <w:t>Modifications:</w:t>
      </w:r>
    </w:p>
    <w:p w14:paraId="41C5A103" w14:textId="77777777" w:rsidR="00D10EC9" w:rsidRDefault="00D10EC9" w:rsidP="00D10EC9">
      <w:pPr>
        <w:widowControl w:val="0"/>
        <w:autoSpaceDE w:val="0"/>
        <w:autoSpaceDN w:val="0"/>
        <w:adjustRightInd w:val="0"/>
        <w:rPr>
          <w:rFonts w:ascii="Helvetica" w:hAnsi="Helvetica" w:cs="Helvetica"/>
          <w:b/>
        </w:rPr>
      </w:pPr>
      <w:bookmarkStart w:id="209" w:name="DOEContinSolicitation"/>
      <w:bookmarkEnd w:id="209"/>
    </w:p>
    <w:p w14:paraId="33AC3707" w14:textId="77777777" w:rsidR="008B4D48" w:rsidRDefault="008B4D48" w:rsidP="00D10EC9">
      <w:pPr>
        <w:widowControl w:val="0"/>
        <w:autoSpaceDE w:val="0"/>
        <w:autoSpaceDN w:val="0"/>
        <w:adjustRightInd w:val="0"/>
        <w:rPr>
          <w:rFonts w:ascii="Helvetica" w:hAnsi="Helvetica" w:cs="Helvetica"/>
          <w:b/>
        </w:rPr>
      </w:pPr>
    </w:p>
    <w:p w14:paraId="3D88F082" w14:textId="77777777" w:rsidR="008B4D48" w:rsidRPr="00E82661" w:rsidRDefault="008B4D48" w:rsidP="008B4D48">
      <w:pPr>
        <w:widowControl w:val="0"/>
        <w:autoSpaceDE w:val="0"/>
        <w:autoSpaceDN w:val="0"/>
        <w:adjustRightInd w:val="0"/>
        <w:rPr>
          <w:rFonts w:ascii="Helvetica" w:hAnsi="Helvetica" w:cs="Helvetica"/>
          <w:highlight w:val="cyan"/>
        </w:rPr>
      </w:pPr>
      <w:r w:rsidRPr="00E82661">
        <w:rPr>
          <w:rFonts w:ascii="Helvetica" w:hAnsi="Helvetica" w:cs="Helvetica"/>
          <w:highlight w:val="cyan"/>
        </w:rPr>
        <w:t>Golden Field Office</w:t>
      </w:r>
    </w:p>
    <w:p w14:paraId="497F8A4F" w14:textId="77777777" w:rsidR="008B4D48" w:rsidRPr="00E82661" w:rsidRDefault="008B4D48" w:rsidP="008B4D48">
      <w:pPr>
        <w:widowControl w:val="0"/>
        <w:autoSpaceDE w:val="0"/>
        <w:autoSpaceDN w:val="0"/>
        <w:adjustRightInd w:val="0"/>
        <w:rPr>
          <w:rFonts w:ascii="Helvetica" w:hAnsi="Helvetica" w:cs="Helvetica"/>
          <w:highlight w:val="cyan"/>
        </w:rPr>
      </w:pPr>
      <w:r w:rsidRPr="00E82661">
        <w:rPr>
          <w:rFonts w:ascii="Helvetica" w:hAnsi="Helvetica" w:cs="Helvetica"/>
          <w:highlight w:val="cyan"/>
        </w:rPr>
        <w:t>Request for Information (RFI): Clean Water Technologies</w:t>
      </w:r>
    </w:p>
    <w:p w14:paraId="3CE9E5CC" w14:textId="77777777" w:rsidR="008B4D48" w:rsidRPr="00E82661" w:rsidRDefault="008B4D48" w:rsidP="008B4D48">
      <w:pPr>
        <w:widowControl w:val="0"/>
        <w:autoSpaceDE w:val="0"/>
        <w:autoSpaceDN w:val="0"/>
        <w:adjustRightInd w:val="0"/>
        <w:rPr>
          <w:rFonts w:ascii="Helvetica" w:hAnsi="Helvetica" w:cs="Helvetica"/>
        </w:rPr>
      </w:pPr>
      <w:r w:rsidRPr="00E82661">
        <w:rPr>
          <w:rFonts w:ascii="Helvetica" w:hAnsi="Helvetica" w:cs="Helvetica"/>
          <w:highlight w:val="cyan"/>
        </w:rPr>
        <w:t>Synopsis 2</w:t>
      </w:r>
    </w:p>
    <w:p w14:paraId="74218891" w14:textId="77777777" w:rsidR="008B4D48" w:rsidRDefault="00085107" w:rsidP="008B4D48">
      <w:pPr>
        <w:widowControl w:val="0"/>
        <w:autoSpaceDE w:val="0"/>
        <w:autoSpaceDN w:val="0"/>
        <w:adjustRightInd w:val="0"/>
        <w:rPr>
          <w:rFonts w:ascii="Helvetica" w:hAnsi="Helvetica" w:cs="Helvetica"/>
        </w:rPr>
      </w:pPr>
      <w:hyperlink r:id="rId142" w:history="1">
        <w:r w:rsidR="008B4D48">
          <w:rPr>
            <w:rFonts w:ascii="Helvetica" w:hAnsi="Helvetica" w:cs="Helvetica"/>
            <w:color w:val="386EFF"/>
            <w:u w:val="single" w:color="386EFF"/>
          </w:rPr>
          <w:t>http://www.grants.gov/web/grants/view-opportunity.html?oppId=294177</w:t>
        </w:r>
      </w:hyperlink>
    </w:p>
    <w:p w14:paraId="45810B20" w14:textId="77777777" w:rsidR="008B4D48" w:rsidRDefault="008B4D48" w:rsidP="008B4D48">
      <w:pPr>
        <w:widowControl w:val="0"/>
        <w:autoSpaceDE w:val="0"/>
        <w:autoSpaceDN w:val="0"/>
        <w:adjustRightInd w:val="0"/>
        <w:rPr>
          <w:rFonts w:ascii="Helvetica" w:hAnsi="Helvetica" w:cs="Helvetica"/>
        </w:rPr>
      </w:pPr>
    </w:p>
    <w:p w14:paraId="0294AC8F" w14:textId="77777777" w:rsidR="008B4D48" w:rsidRPr="00E82661" w:rsidRDefault="008B4D48" w:rsidP="008B4D48">
      <w:pPr>
        <w:widowControl w:val="0"/>
        <w:autoSpaceDE w:val="0"/>
        <w:autoSpaceDN w:val="0"/>
        <w:adjustRightInd w:val="0"/>
        <w:rPr>
          <w:rFonts w:ascii="Helvetica" w:hAnsi="Helvetica" w:cs="Helvetica"/>
          <w:highlight w:val="cyan"/>
        </w:rPr>
      </w:pPr>
      <w:r w:rsidRPr="00E82661">
        <w:rPr>
          <w:rFonts w:ascii="Helvetica" w:hAnsi="Helvetica" w:cs="Helvetica"/>
          <w:highlight w:val="cyan"/>
        </w:rPr>
        <w:t xml:space="preserve">Advanced Research Projects Agency Energy </w:t>
      </w:r>
    </w:p>
    <w:p w14:paraId="1CACACF0" w14:textId="77777777" w:rsidR="008B4D48" w:rsidRPr="00E82661" w:rsidRDefault="008B4D48" w:rsidP="008B4D48">
      <w:pPr>
        <w:widowControl w:val="0"/>
        <w:autoSpaceDE w:val="0"/>
        <w:autoSpaceDN w:val="0"/>
        <w:adjustRightInd w:val="0"/>
        <w:rPr>
          <w:rFonts w:ascii="Helvetica" w:hAnsi="Helvetica" w:cs="Helvetica"/>
          <w:highlight w:val="cyan"/>
        </w:rPr>
      </w:pPr>
      <w:r w:rsidRPr="00E82661">
        <w:rPr>
          <w:rFonts w:ascii="Helvetica" w:hAnsi="Helvetica" w:cs="Helvetica"/>
          <w:highlight w:val="cyan"/>
        </w:rPr>
        <w:t>SENSOR</w:t>
      </w:r>
    </w:p>
    <w:p w14:paraId="27733581" w14:textId="77777777" w:rsidR="008B4D48" w:rsidRPr="00E82661" w:rsidRDefault="008B4D48" w:rsidP="008B4D48">
      <w:pPr>
        <w:widowControl w:val="0"/>
        <w:autoSpaceDE w:val="0"/>
        <w:autoSpaceDN w:val="0"/>
        <w:adjustRightInd w:val="0"/>
        <w:rPr>
          <w:rFonts w:ascii="Helvetica" w:hAnsi="Helvetica" w:cs="Helvetica"/>
        </w:rPr>
      </w:pPr>
      <w:r w:rsidRPr="00E82661">
        <w:rPr>
          <w:rFonts w:ascii="Helvetica" w:hAnsi="Helvetica" w:cs="Helvetica"/>
          <w:highlight w:val="cyan"/>
        </w:rPr>
        <w:t>Synopsis 2</w:t>
      </w:r>
    </w:p>
    <w:p w14:paraId="70C7D6D0" w14:textId="09D856D4" w:rsidR="008B4D48" w:rsidRDefault="00085107" w:rsidP="008B4D48">
      <w:pPr>
        <w:widowControl w:val="0"/>
        <w:autoSpaceDE w:val="0"/>
        <w:autoSpaceDN w:val="0"/>
        <w:adjustRightInd w:val="0"/>
        <w:rPr>
          <w:rFonts w:ascii="Helvetica" w:hAnsi="Helvetica" w:cs="Helvetica"/>
          <w:color w:val="386EFF"/>
          <w:u w:val="single" w:color="386EFF"/>
        </w:rPr>
      </w:pPr>
      <w:hyperlink r:id="rId143" w:history="1">
        <w:r w:rsidR="008B4D48">
          <w:rPr>
            <w:rFonts w:ascii="Helvetica" w:hAnsi="Helvetica" w:cs="Helvetica"/>
            <w:color w:val="386EFF"/>
            <w:u w:val="single" w:color="386EFF"/>
          </w:rPr>
          <w:t>http://www.grants.gov/web/grants/view-opportunity.html?oppId=291299</w:t>
        </w:r>
      </w:hyperlink>
    </w:p>
    <w:p w14:paraId="4B87C900" w14:textId="77777777" w:rsidR="008B4D48" w:rsidRDefault="008B4D48" w:rsidP="008B4D48">
      <w:pPr>
        <w:widowControl w:val="0"/>
        <w:autoSpaceDE w:val="0"/>
        <w:autoSpaceDN w:val="0"/>
        <w:adjustRightInd w:val="0"/>
        <w:rPr>
          <w:rFonts w:ascii="Helvetica" w:hAnsi="Helvetica" w:cs="Helvetica"/>
          <w:color w:val="386EFF"/>
          <w:u w:val="single" w:color="386EFF"/>
        </w:rPr>
      </w:pPr>
    </w:p>
    <w:p w14:paraId="3336D181" w14:textId="77777777" w:rsidR="008B4D48" w:rsidRDefault="008B4D48" w:rsidP="008B4D48">
      <w:pPr>
        <w:widowControl w:val="0"/>
        <w:autoSpaceDE w:val="0"/>
        <w:autoSpaceDN w:val="0"/>
        <w:adjustRightInd w:val="0"/>
        <w:rPr>
          <w:rFonts w:ascii="Helvetica" w:hAnsi="Helvetica" w:cs="Helvetica"/>
          <w:b/>
        </w:rPr>
      </w:pPr>
    </w:p>
    <w:p w14:paraId="230F1868" w14:textId="35ED6A47" w:rsidR="00B756C2" w:rsidRPr="005D3F9C" w:rsidRDefault="00B756C2" w:rsidP="00BB0029">
      <w:pPr>
        <w:widowControl w:val="0"/>
        <w:autoSpaceDE w:val="0"/>
        <w:autoSpaceDN w:val="0"/>
        <w:adjustRightInd w:val="0"/>
        <w:rPr>
          <w:rFonts w:ascii="Helvetica" w:hAnsi="Helvetica" w:cs="Helvetica"/>
        </w:rPr>
      </w:pPr>
      <w:r w:rsidRPr="005D3F9C">
        <w:rPr>
          <w:rFonts w:ascii="Helvetica" w:hAnsi="Helvetica" w:cs="Helvetica"/>
        </w:rPr>
        <w:t>Reminders:</w:t>
      </w:r>
      <w:bookmarkStart w:id="210" w:name="DOESBIRSTTR"/>
      <w:bookmarkStart w:id="211" w:name="DOETechIncubator"/>
      <w:bookmarkStart w:id="212" w:name="DOELEAP"/>
      <w:bookmarkEnd w:id="210"/>
      <w:bookmarkEnd w:id="211"/>
      <w:bookmarkEnd w:id="212"/>
    </w:p>
    <w:p w14:paraId="376376E7" w14:textId="77777777" w:rsidR="0056743A" w:rsidRPr="005D3F9C" w:rsidRDefault="0056743A" w:rsidP="00BB0029">
      <w:pPr>
        <w:widowControl w:val="0"/>
        <w:autoSpaceDE w:val="0"/>
        <w:autoSpaceDN w:val="0"/>
        <w:adjustRightInd w:val="0"/>
        <w:rPr>
          <w:rFonts w:ascii="Helvetica" w:hAnsi="Helvetica" w:cs="Helvetica"/>
        </w:rPr>
      </w:pPr>
    </w:p>
    <w:p w14:paraId="1EBA7C42" w14:textId="77777777" w:rsidR="0056743A" w:rsidRPr="005D3F9C" w:rsidRDefault="0056743A" w:rsidP="0056743A">
      <w:pPr>
        <w:widowControl w:val="0"/>
        <w:autoSpaceDE w:val="0"/>
        <w:autoSpaceDN w:val="0"/>
        <w:adjustRightInd w:val="0"/>
        <w:rPr>
          <w:rFonts w:ascii="Helvetica" w:hAnsi="Helvetica" w:cs="Helvetica"/>
          <w:highlight w:val="yellow"/>
        </w:rPr>
      </w:pPr>
      <w:bookmarkStart w:id="213" w:name="DOEContinSolicOffScie"/>
      <w:bookmarkEnd w:id="213"/>
      <w:r w:rsidRPr="005D3F9C">
        <w:rPr>
          <w:rFonts w:ascii="Helvetica" w:hAnsi="Helvetica" w:cs="Helvetica"/>
          <w:highlight w:val="yellow"/>
        </w:rPr>
        <w:t>PAMS</w:t>
      </w:r>
    </w:p>
    <w:p w14:paraId="733DAC37"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Department of Energy - Office of Science</w:t>
      </w:r>
    </w:p>
    <w:p w14:paraId="2004BBAF"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Office of Science</w:t>
      </w:r>
    </w:p>
    <w:p w14:paraId="70A0EC3B"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FY 2017 Continuation of Solicitation for the Office of Science Financial Assistance Program</w:t>
      </w:r>
    </w:p>
    <w:p w14:paraId="68939475" w14:textId="77777777" w:rsidR="0056743A" w:rsidRPr="005D3F9C" w:rsidRDefault="0056743A" w:rsidP="0056743A">
      <w:pPr>
        <w:widowControl w:val="0"/>
        <w:autoSpaceDE w:val="0"/>
        <w:autoSpaceDN w:val="0"/>
        <w:adjustRightInd w:val="0"/>
        <w:rPr>
          <w:rFonts w:ascii="Helvetica" w:hAnsi="Helvetica" w:cs="Helvetica"/>
        </w:rPr>
      </w:pPr>
      <w:r w:rsidRPr="005D3F9C">
        <w:rPr>
          <w:rFonts w:ascii="Helvetica" w:hAnsi="Helvetica" w:cs="Helvetica"/>
          <w:highlight w:val="yellow"/>
        </w:rPr>
        <w:t>Synopsis 2</w:t>
      </w:r>
    </w:p>
    <w:p w14:paraId="00B3449E" w14:textId="77777777" w:rsidR="0056743A" w:rsidRPr="005D3F9C" w:rsidRDefault="0056743A" w:rsidP="005674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5D3F9C" w14:paraId="3E9858DA" w14:textId="77777777" w:rsidTr="001E739A">
        <w:tc>
          <w:tcPr>
            <w:tcW w:w="4540" w:type="dxa"/>
            <w:tcMar>
              <w:top w:w="100" w:type="nil"/>
              <w:left w:w="100" w:type="nil"/>
              <w:bottom w:w="100" w:type="nil"/>
              <w:right w:w="100" w:type="nil"/>
            </w:tcMar>
          </w:tcPr>
          <w:p w14:paraId="785C1B6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0093BBC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56743A" w:rsidRPr="005D3F9C" w14:paraId="15DCE109" w14:textId="77777777" w:rsidTr="001E739A">
        <w:tblPrEx>
          <w:tblBorders>
            <w:top w:val="none" w:sz="0" w:space="0" w:color="auto"/>
          </w:tblBorders>
        </w:tblPrEx>
        <w:tc>
          <w:tcPr>
            <w:tcW w:w="4540" w:type="dxa"/>
            <w:tcMar>
              <w:top w:w="100" w:type="nil"/>
              <w:left w:w="100" w:type="nil"/>
              <w:bottom w:w="100" w:type="nil"/>
              <w:right w:w="100" w:type="nil"/>
            </w:tcMar>
          </w:tcPr>
          <w:p w14:paraId="7595719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300" w:type="dxa"/>
            <w:tcMar>
              <w:top w:w="100" w:type="nil"/>
              <w:left w:w="100" w:type="nil"/>
              <w:bottom w:w="100" w:type="nil"/>
              <w:right w:w="100" w:type="nil"/>
            </w:tcMar>
            <w:vAlign w:val="center"/>
          </w:tcPr>
          <w:p w14:paraId="0132D33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DE-FOA-0001664</w:t>
            </w:r>
          </w:p>
        </w:tc>
      </w:tr>
      <w:tr w:rsidR="0056743A" w:rsidRPr="005D3F9C" w14:paraId="7F05E9B2" w14:textId="77777777" w:rsidTr="001E739A">
        <w:tblPrEx>
          <w:tblBorders>
            <w:top w:val="none" w:sz="0" w:space="0" w:color="auto"/>
          </w:tblBorders>
        </w:tblPrEx>
        <w:tc>
          <w:tcPr>
            <w:tcW w:w="4540" w:type="dxa"/>
            <w:tcMar>
              <w:top w:w="100" w:type="nil"/>
              <w:left w:w="100" w:type="nil"/>
              <w:bottom w:w="100" w:type="nil"/>
              <w:right w:w="100" w:type="nil"/>
            </w:tcMar>
          </w:tcPr>
          <w:p w14:paraId="55B1CEC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300" w:type="dxa"/>
            <w:tcMar>
              <w:top w:w="100" w:type="nil"/>
              <w:left w:w="100" w:type="nil"/>
              <w:bottom w:w="100" w:type="nil"/>
              <w:right w:w="100" w:type="nil"/>
            </w:tcMar>
            <w:vAlign w:val="center"/>
          </w:tcPr>
          <w:p w14:paraId="215618E6"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FY 2017 Continuation of Solicitation for the Office of Science Financial Assistance Program</w:t>
            </w:r>
          </w:p>
        </w:tc>
      </w:tr>
      <w:tr w:rsidR="0056743A" w:rsidRPr="005D3F9C" w14:paraId="0FCBACAD" w14:textId="77777777" w:rsidTr="001E739A">
        <w:tblPrEx>
          <w:tblBorders>
            <w:top w:val="none" w:sz="0" w:space="0" w:color="auto"/>
          </w:tblBorders>
        </w:tblPrEx>
        <w:tc>
          <w:tcPr>
            <w:tcW w:w="4540" w:type="dxa"/>
            <w:tcMar>
              <w:top w:w="100" w:type="nil"/>
              <w:left w:w="100" w:type="nil"/>
              <w:bottom w:w="100" w:type="nil"/>
              <w:right w:w="100" w:type="nil"/>
            </w:tcMar>
          </w:tcPr>
          <w:p w14:paraId="20E3501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300" w:type="dxa"/>
            <w:tcMar>
              <w:top w:w="100" w:type="nil"/>
              <w:left w:w="100" w:type="nil"/>
              <w:bottom w:w="100" w:type="nil"/>
              <w:right w:w="100" w:type="nil"/>
            </w:tcMar>
            <w:vAlign w:val="center"/>
          </w:tcPr>
          <w:p w14:paraId="4B838680"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56743A" w:rsidRPr="005D3F9C" w14:paraId="7FDC5924" w14:textId="77777777" w:rsidTr="001E739A">
        <w:tblPrEx>
          <w:tblBorders>
            <w:top w:val="none" w:sz="0" w:space="0" w:color="auto"/>
          </w:tblBorders>
        </w:tblPrEx>
        <w:tc>
          <w:tcPr>
            <w:tcW w:w="4540" w:type="dxa"/>
            <w:tcMar>
              <w:top w:w="100" w:type="nil"/>
              <w:left w:w="100" w:type="nil"/>
              <w:bottom w:w="100" w:type="nil"/>
              <w:right w:w="100" w:type="nil"/>
            </w:tcMar>
          </w:tcPr>
          <w:p w14:paraId="13AC29F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4ED2964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2711AC3F" w14:textId="77777777" w:rsidTr="001E739A">
        <w:tblPrEx>
          <w:tblBorders>
            <w:top w:val="none" w:sz="0" w:space="0" w:color="auto"/>
          </w:tblBorders>
        </w:tblPrEx>
        <w:tc>
          <w:tcPr>
            <w:tcW w:w="4540" w:type="dxa"/>
            <w:tcMar>
              <w:top w:w="100" w:type="nil"/>
              <w:left w:w="100" w:type="nil"/>
              <w:bottom w:w="100" w:type="nil"/>
              <w:right w:w="100" w:type="nil"/>
            </w:tcMar>
          </w:tcPr>
          <w:p w14:paraId="4354A62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2175F0C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4A2728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w:t>
            </w:r>
          </w:p>
        </w:tc>
      </w:tr>
      <w:tr w:rsidR="0056743A" w:rsidRPr="005D3F9C" w14:paraId="79DA559D" w14:textId="77777777" w:rsidTr="001E739A">
        <w:tblPrEx>
          <w:tblBorders>
            <w:top w:val="none" w:sz="0" w:space="0" w:color="auto"/>
          </w:tblBorders>
        </w:tblPrEx>
        <w:tc>
          <w:tcPr>
            <w:tcW w:w="4540" w:type="dxa"/>
            <w:tcMar>
              <w:top w:w="100" w:type="nil"/>
              <w:left w:w="100" w:type="nil"/>
              <w:bottom w:w="100" w:type="nil"/>
              <w:right w:w="100" w:type="nil"/>
            </w:tcMar>
          </w:tcPr>
          <w:p w14:paraId="6C09AD9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4A56AA9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56743A" w:rsidRPr="005D3F9C" w14:paraId="2246097D" w14:textId="77777777" w:rsidTr="001E739A">
        <w:tblPrEx>
          <w:tblBorders>
            <w:top w:val="none" w:sz="0" w:space="0" w:color="auto"/>
          </w:tblBorders>
        </w:tblPrEx>
        <w:tc>
          <w:tcPr>
            <w:tcW w:w="4540" w:type="dxa"/>
            <w:tcMar>
              <w:top w:w="100" w:type="nil"/>
              <w:left w:w="100" w:type="nil"/>
              <w:bottom w:w="100" w:type="nil"/>
              <w:right w:w="100" w:type="nil"/>
            </w:tcMar>
          </w:tcPr>
          <w:p w14:paraId="4813592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2950F7FA"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634D6805" w14:textId="77777777" w:rsidTr="001E739A">
        <w:tblPrEx>
          <w:tblBorders>
            <w:top w:val="none" w:sz="0" w:space="0" w:color="auto"/>
          </w:tblBorders>
        </w:tblPrEx>
        <w:tc>
          <w:tcPr>
            <w:tcW w:w="4540" w:type="dxa"/>
            <w:tcMar>
              <w:top w:w="100" w:type="nil"/>
              <w:left w:w="100" w:type="nil"/>
              <w:bottom w:w="100" w:type="nil"/>
              <w:right w:w="100" w:type="nil"/>
            </w:tcMar>
          </w:tcPr>
          <w:p w14:paraId="73E6C7D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778C7AB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w:t>
            </w:r>
          </w:p>
        </w:tc>
      </w:tr>
      <w:tr w:rsidR="0056743A" w:rsidRPr="005D3F9C" w14:paraId="25DD212A" w14:textId="77777777" w:rsidTr="001E739A">
        <w:tblPrEx>
          <w:tblBorders>
            <w:top w:val="none" w:sz="0" w:space="0" w:color="auto"/>
          </w:tblBorders>
        </w:tblPrEx>
        <w:tc>
          <w:tcPr>
            <w:tcW w:w="4540" w:type="dxa"/>
            <w:tcMar>
              <w:top w:w="100" w:type="nil"/>
              <w:left w:w="100" w:type="nil"/>
              <w:bottom w:w="100" w:type="nil"/>
              <w:right w:w="100" w:type="nil"/>
            </w:tcMar>
          </w:tcPr>
          <w:p w14:paraId="2B9C6D0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2B10280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81.049 -- Office of Science Financial Assistance Program</w:t>
            </w:r>
          </w:p>
        </w:tc>
      </w:tr>
      <w:tr w:rsidR="0056743A" w:rsidRPr="005D3F9C" w14:paraId="19C17751" w14:textId="77777777" w:rsidTr="001E739A">
        <w:tc>
          <w:tcPr>
            <w:tcW w:w="4540" w:type="dxa"/>
            <w:tcMar>
              <w:top w:w="100" w:type="nil"/>
              <w:left w:w="100" w:type="nil"/>
              <w:bottom w:w="100" w:type="nil"/>
              <w:right w:w="100" w:type="nil"/>
            </w:tcMar>
          </w:tcPr>
          <w:p w14:paraId="2F4E02B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5ECA80F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56743A" w:rsidRPr="005D3F9C" w14:paraId="105A605B" w14:textId="77777777" w:rsidTr="001E739A">
        <w:tc>
          <w:tcPr>
            <w:tcW w:w="4540" w:type="dxa"/>
            <w:tcBorders>
              <w:left w:val="nil"/>
            </w:tcBorders>
            <w:tcMar>
              <w:top w:w="100" w:type="nil"/>
              <w:left w:w="100" w:type="nil"/>
              <w:bottom w:w="100" w:type="nil"/>
              <w:right w:w="100" w:type="nil"/>
            </w:tcMar>
          </w:tcPr>
          <w:p w14:paraId="2E0B2921"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7D35B47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Synopsis 2</w:t>
            </w:r>
          </w:p>
        </w:tc>
      </w:tr>
      <w:tr w:rsidR="0056743A" w:rsidRPr="005D3F9C" w14:paraId="0ADE9AE7" w14:textId="77777777" w:rsidTr="001E739A">
        <w:tc>
          <w:tcPr>
            <w:tcW w:w="4540" w:type="dxa"/>
            <w:tcBorders>
              <w:left w:val="nil"/>
            </w:tcBorders>
            <w:tcMar>
              <w:top w:w="100" w:type="nil"/>
              <w:left w:w="100" w:type="nil"/>
              <w:bottom w:w="100" w:type="nil"/>
              <w:right w:w="100" w:type="nil"/>
            </w:tcMar>
          </w:tcPr>
          <w:p w14:paraId="762F2C0B"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0AB9898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2016</w:t>
            </w:r>
          </w:p>
        </w:tc>
      </w:tr>
      <w:tr w:rsidR="0056743A" w:rsidRPr="005D3F9C" w14:paraId="3BE81757" w14:textId="77777777" w:rsidTr="001E739A">
        <w:tc>
          <w:tcPr>
            <w:tcW w:w="4540" w:type="dxa"/>
            <w:tcBorders>
              <w:left w:val="nil"/>
            </w:tcBorders>
            <w:tcMar>
              <w:top w:w="100" w:type="nil"/>
              <w:left w:w="100" w:type="nil"/>
              <w:bottom w:w="100" w:type="nil"/>
              <w:right w:w="100" w:type="nil"/>
            </w:tcMar>
          </w:tcPr>
          <w:p w14:paraId="18E937A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4607FF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04, 2016</w:t>
            </w:r>
          </w:p>
        </w:tc>
      </w:tr>
      <w:tr w:rsidR="0056743A" w:rsidRPr="005D3F9C" w14:paraId="47BC7D32" w14:textId="77777777" w:rsidTr="001E739A">
        <w:tc>
          <w:tcPr>
            <w:tcW w:w="4540" w:type="dxa"/>
            <w:tcBorders>
              <w:left w:val="nil"/>
            </w:tcBorders>
            <w:tcMar>
              <w:top w:w="100" w:type="nil"/>
              <w:left w:w="100" w:type="nil"/>
              <w:bottom w:w="100" w:type="nil"/>
              <w:right w:w="100" w:type="nil"/>
            </w:tcMar>
          </w:tcPr>
          <w:p w14:paraId="51D444B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575DE23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21BF70B0" w14:textId="77777777" w:rsidTr="001E739A">
        <w:tc>
          <w:tcPr>
            <w:tcW w:w="4540" w:type="dxa"/>
            <w:tcBorders>
              <w:left w:val="nil"/>
            </w:tcBorders>
            <w:tcMar>
              <w:top w:w="100" w:type="nil"/>
              <w:left w:w="100" w:type="nil"/>
              <w:bottom w:w="100" w:type="nil"/>
              <w:right w:w="100" w:type="nil"/>
            </w:tcMar>
          </w:tcPr>
          <w:p w14:paraId="251BD4D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37C1D2C4"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7B53A122" w14:textId="77777777" w:rsidTr="001E739A">
        <w:tc>
          <w:tcPr>
            <w:tcW w:w="4540" w:type="dxa"/>
            <w:tcBorders>
              <w:left w:val="nil"/>
            </w:tcBorders>
            <w:tcMar>
              <w:top w:w="100" w:type="nil"/>
              <w:left w:w="100" w:type="nil"/>
              <w:bottom w:w="100" w:type="nil"/>
              <w:right w:w="100" w:type="nil"/>
            </w:tcMar>
          </w:tcPr>
          <w:p w14:paraId="4852CE5A"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2BC3384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30, 2017</w:t>
            </w:r>
          </w:p>
        </w:tc>
      </w:tr>
      <w:tr w:rsidR="0056743A" w:rsidRPr="005D3F9C" w14:paraId="1FE09E39" w14:textId="77777777" w:rsidTr="001E739A">
        <w:tc>
          <w:tcPr>
            <w:tcW w:w="4540" w:type="dxa"/>
            <w:tcBorders>
              <w:left w:val="nil"/>
            </w:tcBorders>
            <w:tcMar>
              <w:top w:w="100" w:type="nil"/>
              <w:left w:w="100" w:type="nil"/>
              <w:bottom w:w="100" w:type="nil"/>
              <w:right w:w="100" w:type="nil"/>
            </w:tcMar>
          </w:tcPr>
          <w:p w14:paraId="52599A46"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5280524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770FD74E" w14:textId="77777777" w:rsidTr="001E739A">
        <w:tc>
          <w:tcPr>
            <w:tcW w:w="4540" w:type="dxa"/>
            <w:tcBorders>
              <w:left w:val="nil"/>
            </w:tcBorders>
            <w:tcMar>
              <w:top w:w="100" w:type="nil"/>
              <w:left w:w="100" w:type="nil"/>
              <w:bottom w:w="100" w:type="nil"/>
              <w:right w:w="100" w:type="nil"/>
            </w:tcMar>
          </w:tcPr>
          <w:p w14:paraId="0722A7E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57912A47"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$4,000,000</w:t>
            </w:r>
          </w:p>
        </w:tc>
      </w:tr>
      <w:tr w:rsidR="0056743A" w:rsidRPr="005D3F9C" w14:paraId="13F14995" w14:textId="77777777" w:rsidTr="001E739A">
        <w:tc>
          <w:tcPr>
            <w:tcW w:w="4540" w:type="dxa"/>
            <w:tcBorders>
              <w:left w:val="nil"/>
            </w:tcBorders>
            <w:tcMar>
              <w:top w:w="100" w:type="nil"/>
              <w:left w:w="100" w:type="nil"/>
              <w:bottom w:w="100" w:type="nil"/>
              <w:right w:w="100" w:type="nil"/>
            </w:tcMar>
          </w:tcPr>
          <w:p w14:paraId="35C3D2A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347552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$2,000</w:t>
            </w:r>
          </w:p>
        </w:tc>
      </w:tr>
      <w:tr w:rsidR="0056743A" w:rsidRPr="005D3F9C" w14:paraId="3A193E9D" w14:textId="77777777" w:rsidTr="001E739A">
        <w:tc>
          <w:tcPr>
            <w:tcW w:w="4540" w:type="dxa"/>
            <w:tcBorders>
              <w:left w:val="nil"/>
            </w:tcBorders>
            <w:tcMar>
              <w:top w:w="100" w:type="nil"/>
              <w:left w:w="100" w:type="nil"/>
              <w:bottom w:w="100" w:type="nil"/>
              <w:right w:w="100" w:type="nil"/>
            </w:tcMar>
          </w:tcPr>
          <w:p w14:paraId="2AA09C5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6E9A8CD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56743A" w:rsidRPr="005D3F9C" w14:paraId="79C340E4" w14:textId="77777777" w:rsidTr="001E739A">
        <w:tc>
          <w:tcPr>
            <w:tcW w:w="4540" w:type="dxa"/>
            <w:tcBorders>
              <w:left w:val="nil"/>
            </w:tcBorders>
            <w:tcMar>
              <w:top w:w="100" w:type="nil"/>
              <w:left w:w="100" w:type="nil"/>
              <w:bottom w:w="100" w:type="nil"/>
              <w:right w:w="100" w:type="nil"/>
            </w:tcMar>
          </w:tcPr>
          <w:p w14:paraId="7583DD4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5ECD019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Office of Science</w:t>
            </w:r>
          </w:p>
        </w:tc>
      </w:tr>
      <w:tr w:rsidR="0056743A" w:rsidRPr="005D3F9C" w14:paraId="25C21E81" w14:textId="77777777" w:rsidTr="001E739A">
        <w:tc>
          <w:tcPr>
            <w:tcW w:w="4540" w:type="dxa"/>
            <w:tcBorders>
              <w:left w:val="nil"/>
            </w:tcBorders>
            <w:tcMar>
              <w:top w:w="100" w:type="nil"/>
              <w:left w:w="100" w:type="nil"/>
              <w:bottom w:w="100" w:type="nil"/>
              <w:right w:w="100" w:type="nil"/>
            </w:tcMar>
          </w:tcPr>
          <w:p w14:paraId="529D63C3"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7B09104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The Office of Science (SC) of the Department of Energy hereby announces its continuing interest in receiving grant applications for support of work in the following program areas: Advanced Scientific Computing Research, Basic Energy Sciences, Biological and Environmental Research, Fusion Energy Sciences, High Energy Physics, and Nuclear Physics.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tc>
      </w:tr>
      <w:tr w:rsidR="0056743A" w:rsidRPr="005D3F9C" w14:paraId="36311402" w14:textId="77777777" w:rsidTr="001E739A">
        <w:tc>
          <w:tcPr>
            <w:tcW w:w="4540" w:type="dxa"/>
            <w:tcBorders>
              <w:left w:val="nil"/>
            </w:tcBorders>
            <w:tcMar>
              <w:top w:w="100" w:type="nil"/>
              <w:left w:w="100" w:type="nil"/>
              <w:bottom w:w="100" w:type="nil"/>
              <w:right w:w="100" w:type="nil"/>
            </w:tcMar>
          </w:tcPr>
          <w:p w14:paraId="23190305"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1195AD96" w14:textId="77777777" w:rsidR="0056743A" w:rsidRPr="005D3F9C" w:rsidRDefault="00085107" w:rsidP="001E739A">
            <w:pPr>
              <w:widowControl w:val="0"/>
              <w:autoSpaceDE w:val="0"/>
              <w:autoSpaceDN w:val="0"/>
              <w:adjustRightInd w:val="0"/>
              <w:rPr>
                <w:rFonts w:ascii="Helvetica" w:hAnsi="Helvetica" w:cs="Helvetica"/>
              </w:rPr>
            </w:pPr>
            <w:hyperlink r:id="rId144" w:history="1">
              <w:r w:rsidR="0056743A" w:rsidRPr="005D3F9C">
                <w:rPr>
                  <w:rStyle w:val="Hyperlink"/>
                  <w:rFonts w:ascii="Helvetica" w:hAnsi="Helvetica" w:cs="Helvetica"/>
                </w:rPr>
                <w:t>http://science.energy.gov/~/media/grants/pdf/foas/2017/SC_FOA_0001664.pdf</w:t>
              </w:r>
            </w:hyperlink>
          </w:p>
        </w:tc>
      </w:tr>
      <w:tr w:rsidR="0056743A" w:rsidRPr="005D3F9C" w14:paraId="25C3D072" w14:textId="77777777" w:rsidTr="001E739A">
        <w:tc>
          <w:tcPr>
            <w:tcW w:w="4540" w:type="dxa"/>
            <w:tcBorders>
              <w:left w:val="nil"/>
            </w:tcBorders>
            <w:tcMar>
              <w:top w:w="100" w:type="nil"/>
              <w:left w:w="100" w:type="nil"/>
              <w:bottom w:w="100" w:type="nil"/>
              <w:right w:w="100" w:type="nil"/>
            </w:tcMar>
          </w:tcPr>
          <w:p w14:paraId="13D9534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135C169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EDAA1BA" w14:textId="77777777" w:rsidR="0056743A" w:rsidRPr="005D3F9C" w:rsidRDefault="0056743A" w:rsidP="001E739A">
            <w:pPr>
              <w:widowControl w:val="0"/>
              <w:autoSpaceDE w:val="0"/>
              <w:autoSpaceDN w:val="0"/>
              <w:adjustRightInd w:val="0"/>
              <w:rPr>
                <w:rFonts w:ascii="Helvetica" w:hAnsi="Helvetica" w:cs="Helvetica"/>
              </w:rPr>
            </w:pPr>
          </w:p>
          <w:p w14:paraId="347B295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Kimberlie Laing Grant Analyst Phone 301-903-3026</w:t>
            </w:r>
          </w:p>
          <w:p w14:paraId="73EF0251" w14:textId="77777777" w:rsidR="0056743A" w:rsidRPr="005D3F9C" w:rsidRDefault="0056743A" w:rsidP="001E739A">
            <w:pPr>
              <w:widowControl w:val="0"/>
              <w:autoSpaceDE w:val="0"/>
              <w:autoSpaceDN w:val="0"/>
              <w:adjustRightInd w:val="0"/>
              <w:rPr>
                <w:rFonts w:ascii="Helvetica" w:hAnsi="Helvetica" w:cs="Helvetica"/>
              </w:rPr>
            </w:pPr>
          </w:p>
          <w:p w14:paraId="3338D157" w14:textId="77777777" w:rsidR="0056743A" w:rsidRPr="005D3F9C" w:rsidRDefault="00085107" w:rsidP="001E739A">
            <w:pPr>
              <w:widowControl w:val="0"/>
              <w:autoSpaceDE w:val="0"/>
              <w:autoSpaceDN w:val="0"/>
              <w:adjustRightInd w:val="0"/>
              <w:rPr>
                <w:rFonts w:ascii="Helvetica" w:hAnsi="Helvetica" w:cs="Helvetica"/>
              </w:rPr>
            </w:pPr>
            <w:hyperlink r:id="rId145" w:history="1">
              <w:r w:rsidR="0056743A" w:rsidRPr="005D3F9C">
                <w:rPr>
                  <w:rStyle w:val="Hyperlink"/>
                  <w:rFonts w:ascii="Helvetica" w:hAnsi="Helvetica" w:cs="Helvetica"/>
                </w:rPr>
                <w:t>kim.laing@science.doe.gov</w:t>
              </w:r>
            </w:hyperlink>
          </w:p>
        </w:tc>
      </w:tr>
    </w:tbl>
    <w:p w14:paraId="64207716" w14:textId="77777777" w:rsidR="0056743A" w:rsidRPr="005D3F9C" w:rsidRDefault="0056743A" w:rsidP="0056743A">
      <w:pPr>
        <w:widowControl w:val="0"/>
        <w:autoSpaceDE w:val="0"/>
        <w:autoSpaceDN w:val="0"/>
        <w:adjustRightInd w:val="0"/>
        <w:rPr>
          <w:rFonts w:ascii="Helvetica" w:hAnsi="Helvetica" w:cs="Helvetica"/>
        </w:rPr>
      </w:pPr>
    </w:p>
    <w:p w14:paraId="1837AC7F" w14:textId="320F30F5" w:rsidR="001D72F9" w:rsidRPr="00CD6146" w:rsidRDefault="00085107" w:rsidP="00CD6146">
      <w:pPr>
        <w:widowControl w:val="0"/>
        <w:autoSpaceDE w:val="0"/>
        <w:autoSpaceDN w:val="0"/>
        <w:adjustRightInd w:val="0"/>
        <w:rPr>
          <w:rFonts w:ascii="Helvetica" w:hAnsi="Helvetica" w:cs="Helvetica"/>
        </w:rPr>
      </w:pPr>
      <w:hyperlink r:id="rId146" w:history="1">
        <w:r w:rsidR="0056743A" w:rsidRPr="005D3F9C">
          <w:rPr>
            <w:rFonts w:ascii="Helvetica" w:hAnsi="Helvetica" w:cs="Helvetica"/>
            <w:color w:val="386EFF"/>
            <w:u w:val="single" w:color="386EFF"/>
          </w:rPr>
          <w:t>http://www.grants.gov/web/grants/view-opportunity.html?oppId=289281</w:t>
        </w:r>
      </w:hyperlink>
      <w:r w:rsidR="001D72F9">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5D3F9C" w:rsidRDefault="00B756C2" w:rsidP="00B756C2">
      <w:pPr>
        <w:widowControl w:val="0"/>
        <w:autoSpaceDE w:val="0"/>
        <w:autoSpaceDN w:val="0"/>
        <w:adjustRightInd w:val="0"/>
        <w:rPr>
          <w:rFonts w:ascii="Helvetica" w:hAnsi="Helvetica" w:cs="Helvetica"/>
        </w:rPr>
      </w:pPr>
    </w:p>
    <w:p w14:paraId="36D22F85" w14:textId="77777777" w:rsidR="00B756C2" w:rsidRPr="005D3F9C" w:rsidRDefault="00B756C2" w:rsidP="00B756C2">
      <w:pPr>
        <w:numPr>
          <w:ilvl w:val="0"/>
          <w:numId w:val="11"/>
        </w:numPr>
        <w:tabs>
          <w:tab w:val="clear" w:pos="720"/>
          <w:tab w:val="num" w:pos="0"/>
        </w:tabs>
        <w:spacing w:beforeLines="1" w:before="2" w:afterLines="1" w:after="2"/>
        <w:ind w:left="-630"/>
        <w:rPr>
          <w:rFonts w:ascii="Helvetica" w:hAnsi="Helvetica"/>
        </w:rPr>
      </w:pPr>
      <w:bookmarkStart w:id="214" w:name="DOEGreenhouseGas"/>
      <w:bookmarkStart w:id="215" w:name="DOESolarDecathlon"/>
      <w:bookmarkStart w:id="216" w:name="DOEVehTech"/>
      <w:bookmarkStart w:id="217" w:name="DOEVehTechMod"/>
      <w:bookmarkEnd w:id="214"/>
      <w:bookmarkEnd w:id="215"/>
      <w:bookmarkEnd w:id="216"/>
      <w:bookmarkEnd w:id="217"/>
    </w:p>
    <w:p w14:paraId="3875D430" w14:textId="77777777" w:rsidR="00B756C2" w:rsidRPr="005D3F9C" w:rsidRDefault="00085107" w:rsidP="00B756C2">
      <w:pPr>
        <w:rPr>
          <w:rStyle w:val="Hyperlink"/>
          <w:rFonts w:ascii="Helvetica" w:hAnsi="Helvetica"/>
          <w:b/>
        </w:rPr>
      </w:pPr>
      <w:hyperlink r:id="rId148" w:history="1">
        <w:r w:rsidR="00B756C2" w:rsidRPr="005D3F9C">
          <w:rPr>
            <w:rStyle w:val="Hyperlink"/>
            <w:rFonts w:ascii="Helvetica" w:hAnsi="Helvetica"/>
          </w:rPr>
          <w:t>http://www.epa.gov/epahome/grants.htm</w:t>
        </w:r>
      </w:hyperlink>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18" w:name="EPAPrograms"/>
      <w:bookmarkEnd w:id="218"/>
      <w:r w:rsidRPr="005D3F9C">
        <w:rPr>
          <w:rFonts w:ascii="Helvetica" w:hAnsi="Helvetica"/>
          <w:b/>
        </w:rPr>
        <w:t>Programs:</w:t>
      </w:r>
    </w:p>
    <w:p w14:paraId="7BDB7883" w14:textId="77777777" w:rsidR="00F24776" w:rsidRDefault="00F24776" w:rsidP="005F210B">
      <w:pPr>
        <w:rPr>
          <w:rFonts w:ascii="Helvetica" w:hAnsi="Helvetica"/>
          <w:b/>
        </w:rPr>
      </w:pPr>
    </w:p>
    <w:p w14:paraId="63DBFC2A" w14:textId="77777777" w:rsidR="00964C0C" w:rsidRDefault="00964C0C" w:rsidP="00964C0C">
      <w:pPr>
        <w:widowControl w:val="0"/>
        <w:autoSpaceDE w:val="0"/>
        <w:autoSpaceDN w:val="0"/>
        <w:adjustRightInd w:val="0"/>
        <w:rPr>
          <w:rFonts w:ascii="Helvetica" w:hAnsi="Helvetica" w:cs="Helvetica"/>
        </w:rPr>
      </w:pPr>
      <w:bookmarkStart w:id="219" w:name="EPATargetedAirShed"/>
      <w:bookmarkEnd w:id="219"/>
      <w:r>
        <w:rPr>
          <w:rFonts w:ascii="Helvetica" w:hAnsi="Helvetica" w:cs="Helvetica"/>
        </w:rPr>
        <w:t>2017 Targeted Air Shed Grant Program</w:t>
      </w:r>
    </w:p>
    <w:p w14:paraId="0965BF1D" w14:textId="77777777" w:rsidR="00964C0C" w:rsidRDefault="00964C0C" w:rsidP="00964C0C">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64C0C" w:rsidRPr="00964C0C" w14:paraId="24982D5E" w14:textId="77777777" w:rsidTr="00964C0C">
        <w:trPr>
          <w:tblCellSpacing w:w="0" w:type="dxa"/>
        </w:trPr>
        <w:tc>
          <w:tcPr>
            <w:tcW w:w="0" w:type="auto"/>
            <w:noWrap/>
            <w:hideMark/>
          </w:tcPr>
          <w:p w14:paraId="4F37C32A" w14:textId="77777777" w:rsidR="00964C0C" w:rsidRPr="00964C0C" w:rsidRDefault="00964C0C" w:rsidP="00964C0C">
            <w:pPr>
              <w:rPr>
                <w:rFonts w:ascii="Helvetica" w:hAnsi="Helvetica"/>
                <w:b/>
                <w:bCs/>
              </w:rPr>
            </w:pPr>
            <w:r w:rsidRPr="00964C0C">
              <w:rPr>
                <w:rFonts w:ascii="Helvetica" w:hAnsi="Helvetica"/>
                <w:b/>
                <w:bCs/>
              </w:rPr>
              <w:t>Document Type:</w:t>
            </w:r>
          </w:p>
        </w:tc>
        <w:tc>
          <w:tcPr>
            <w:tcW w:w="0" w:type="auto"/>
            <w:vAlign w:val="center"/>
            <w:hideMark/>
          </w:tcPr>
          <w:p w14:paraId="29470504" w14:textId="77777777" w:rsidR="00964C0C" w:rsidRPr="00964C0C" w:rsidRDefault="00964C0C" w:rsidP="00964C0C">
            <w:pPr>
              <w:rPr>
                <w:rFonts w:ascii="Helvetica" w:hAnsi="Helvetica"/>
              </w:rPr>
            </w:pPr>
            <w:r w:rsidRPr="00964C0C">
              <w:rPr>
                <w:rFonts w:ascii="Helvetica" w:hAnsi="Helvetica"/>
              </w:rPr>
              <w:t>Grants Notice</w:t>
            </w:r>
          </w:p>
        </w:tc>
      </w:tr>
      <w:tr w:rsidR="00964C0C" w:rsidRPr="00964C0C" w14:paraId="5F1A4B18" w14:textId="77777777" w:rsidTr="00964C0C">
        <w:trPr>
          <w:tblCellSpacing w:w="0" w:type="dxa"/>
        </w:trPr>
        <w:tc>
          <w:tcPr>
            <w:tcW w:w="0" w:type="auto"/>
            <w:noWrap/>
            <w:hideMark/>
          </w:tcPr>
          <w:p w14:paraId="7D112A7D" w14:textId="77777777" w:rsidR="00964C0C" w:rsidRPr="00964C0C" w:rsidRDefault="00964C0C" w:rsidP="00964C0C">
            <w:pPr>
              <w:rPr>
                <w:rFonts w:ascii="Helvetica" w:hAnsi="Helvetica"/>
                <w:b/>
                <w:bCs/>
              </w:rPr>
            </w:pPr>
            <w:r w:rsidRPr="00964C0C">
              <w:rPr>
                <w:rFonts w:ascii="Helvetica" w:hAnsi="Helvetica"/>
                <w:b/>
                <w:bCs/>
              </w:rPr>
              <w:t>Funding Opportunity Number:</w:t>
            </w:r>
          </w:p>
        </w:tc>
        <w:tc>
          <w:tcPr>
            <w:tcW w:w="0" w:type="auto"/>
            <w:vAlign w:val="center"/>
            <w:hideMark/>
          </w:tcPr>
          <w:p w14:paraId="1697F838" w14:textId="77777777" w:rsidR="00964C0C" w:rsidRPr="00964C0C" w:rsidRDefault="00964C0C" w:rsidP="00964C0C">
            <w:pPr>
              <w:rPr>
                <w:rFonts w:ascii="Helvetica" w:hAnsi="Helvetica"/>
              </w:rPr>
            </w:pPr>
            <w:r w:rsidRPr="00964C0C">
              <w:rPr>
                <w:rFonts w:ascii="Helvetica" w:hAnsi="Helvetica"/>
              </w:rPr>
              <w:t>EPA-OAR-OAQPS-17-06</w:t>
            </w:r>
          </w:p>
        </w:tc>
      </w:tr>
      <w:tr w:rsidR="00964C0C" w:rsidRPr="00964C0C" w14:paraId="19A44483" w14:textId="77777777" w:rsidTr="00964C0C">
        <w:trPr>
          <w:tblCellSpacing w:w="0" w:type="dxa"/>
        </w:trPr>
        <w:tc>
          <w:tcPr>
            <w:tcW w:w="0" w:type="auto"/>
            <w:noWrap/>
            <w:hideMark/>
          </w:tcPr>
          <w:p w14:paraId="0EBFADE4" w14:textId="77777777" w:rsidR="00964C0C" w:rsidRPr="00964C0C" w:rsidRDefault="00964C0C" w:rsidP="00964C0C">
            <w:pPr>
              <w:rPr>
                <w:rFonts w:ascii="Helvetica" w:hAnsi="Helvetica"/>
                <w:b/>
                <w:bCs/>
              </w:rPr>
            </w:pPr>
            <w:r w:rsidRPr="00964C0C">
              <w:rPr>
                <w:rFonts w:ascii="Helvetica" w:hAnsi="Helvetica"/>
                <w:b/>
                <w:bCs/>
              </w:rPr>
              <w:t>Funding Opportunity Title:</w:t>
            </w:r>
          </w:p>
        </w:tc>
        <w:tc>
          <w:tcPr>
            <w:tcW w:w="0" w:type="auto"/>
            <w:vAlign w:val="center"/>
            <w:hideMark/>
          </w:tcPr>
          <w:p w14:paraId="6A7EB2F5" w14:textId="77777777" w:rsidR="00964C0C" w:rsidRPr="00964C0C" w:rsidRDefault="00964C0C" w:rsidP="00964C0C">
            <w:pPr>
              <w:rPr>
                <w:rFonts w:ascii="Helvetica" w:hAnsi="Helvetica"/>
              </w:rPr>
            </w:pPr>
            <w:r w:rsidRPr="00964C0C">
              <w:rPr>
                <w:rFonts w:ascii="Helvetica" w:hAnsi="Helvetica"/>
              </w:rPr>
              <w:t>2017 Targeted Air Shed Grant Program</w:t>
            </w:r>
          </w:p>
        </w:tc>
      </w:tr>
      <w:tr w:rsidR="00964C0C" w:rsidRPr="00964C0C" w14:paraId="6DD78BF9" w14:textId="77777777" w:rsidTr="00964C0C">
        <w:trPr>
          <w:tblCellSpacing w:w="0" w:type="dxa"/>
        </w:trPr>
        <w:tc>
          <w:tcPr>
            <w:tcW w:w="0" w:type="auto"/>
            <w:noWrap/>
            <w:hideMark/>
          </w:tcPr>
          <w:p w14:paraId="4DE51175" w14:textId="77777777" w:rsidR="00964C0C" w:rsidRPr="00964C0C" w:rsidRDefault="00964C0C" w:rsidP="00964C0C">
            <w:pPr>
              <w:rPr>
                <w:rFonts w:ascii="Helvetica" w:hAnsi="Helvetica"/>
                <w:b/>
                <w:bCs/>
              </w:rPr>
            </w:pPr>
            <w:r w:rsidRPr="00964C0C">
              <w:rPr>
                <w:rFonts w:ascii="Helvetica" w:hAnsi="Helvetica"/>
                <w:b/>
                <w:bCs/>
              </w:rPr>
              <w:t>Opportunity Category:</w:t>
            </w:r>
          </w:p>
        </w:tc>
        <w:tc>
          <w:tcPr>
            <w:tcW w:w="0" w:type="auto"/>
            <w:vAlign w:val="center"/>
            <w:hideMark/>
          </w:tcPr>
          <w:p w14:paraId="67DB945C" w14:textId="77777777" w:rsidR="00964C0C" w:rsidRPr="00964C0C" w:rsidRDefault="00964C0C" w:rsidP="00964C0C">
            <w:pPr>
              <w:rPr>
                <w:rFonts w:ascii="Helvetica" w:hAnsi="Helvetica"/>
              </w:rPr>
            </w:pPr>
            <w:r w:rsidRPr="00964C0C">
              <w:rPr>
                <w:rFonts w:ascii="Helvetica" w:hAnsi="Helvetica"/>
              </w:rPr>
              <w:t>Discretionary</w:t>
            </w:r>
          </w:p>
        </w:tc>
      </w:tr>
      <w:tr w:rsidR="00964C0C" w:rsidRPr="00964C0C" w14:paraId="54591B44" w14:textId="77777777" w:rsidTr="00964C0C">
        <w:trPr>
          <w:tblCellSpacing w:w="0" w:type="dxa"/>
        </w:trPr>
        <w:tc>
          <w:tcPr>
            <w:tcW w:w="0" w:type="auto"/>
            <w:noWrap/>
            <w:hideMark/>
          </w:tcPr>
          <w:p w14:paraId="0121C7A5" w14:textId="77777777" w:rsidR="00964C0C" w:rsidRPr="00964C0C" w:rsidRDefault="00964C0C" w:rsidP="00964C0C">
            <w:pPr>
              <w:rPr>
                <w:rFonts w:ascii="Helvetica" w:hAnsi="Helvetica"/>
                <w:b/>
                <w:bCs/>
              </w:rPr>
            </w:pPr>
            <w:r w:rsidRPr="00964C0C">
              <w:rPr>
                <w:rFonts w:ascii="Helvetica" w:hAnsi="Helvetica"/>
                <w:b/>
                <w:bCs/>
              </w:rPr>
              <w:t>Opportunity Category Explanation:</w:t>
            </w:r>
          </w:p>
        </w:tc>
        <w:tc>
          <w:tcPr>
            <w:tcW w:w="0" w:type="auto"/>
            <w:vAlign w:val="center"/>
            <w:hideMark/>
          </w:tcPr>
          <w:p w14:paraId="07F4C5E8" w14:textId="77777777" w:rsidR="00964C0C" w:rsidRPr="00964C0C" w:rsidRDefault="00964C0C" w:rsidP="00964C0C">
            <w:pPr>
              <w:rPr>
                <w:rFonts w:ascii="Helvetica" w:hAnsi="Helvetica"/>
              </w:rPr>
            </w:pPr>
            <w:r w:rsidRPr="00964C0C">
              <w:rPr>
                <w:rFonts w:ascii="Helvetica" w:hAnsi="Helvetica"/>
              </w:rPr>
              <w:t> </w:t>
            </w:r>
          </w:p>
        </w:tc>
      </w:tr>
      <w:tr w:rsidR="00964C0C" w:rsidRPr="00964C0C" w14:paraId="288347A0" w14:textId="77777777" w:rsidTr="00964C0C">
        <w:trPr>
          <w:tblCellSpacing w:w="0" w:type="dxa"/>
        </w:trPr>
        <w:tc>
          <w:tcPr>
            <w:tcW w:w="0" w:type="auto"/>
            <w:noWrap/>
            <w:hideMark/>
          </w:tcPr>
          <w:p w14:paraId="7977D7B4" w14:textId="77777777" w:rsidR="00964C0C" w:rsidRPr="00964C0C" w:rsidRDefault="00964C0C" w:rsidP="00964C0C">
            <w:pPr>
              <w:rPr>
                <w:rFonts w:ascii="Helvetica" w:hAnsi="Helvetica"/>
                <w:b/>
                <w:bCs/>
              </w:rPr>
            </w:pPr>
            <w:r w:rsidRPr="00964C0C">
              <w:rPr>
                <w:rFonts w:ascii="Helvetica" w:hAnsi="Helvetica"/>
                <w:b/>
                <w:bCs/>
              </w:rPr>
              <w:t>Funding Instrument Type:</w:t>
            </w:r>
          </w:p>
        </w:tc>
        <w:tc>
          <w:tcPr>
            <w:tcW w:w="0" w:type="auto"/>
            <w:vAlign w:val="center"/>
            <w:hideMark/>
          </w:tcPr>
          <w:p w14:paraId="059B0E61" w14:textId="77777777" w:rsidR="00964C0C" w:rsidRPr="00964C0C" w:rsidRDefault="00964C0C" w:rsidP="00964C0C">
            <w:pPr>
              <w:rPr>
                <w:rFonts w:ascii="Helvetica" w:hAnsi="Helvetica"/>
              </w:rPr>
            </w:pPr>
            <w:r w:rsidRPr="00964C0C">
              <w:rPr>
                <w:rFonts w:ascii="Helvetica" w:hAnsi="Helvetica"/>
              </w:rPr>
              <w:t>Cooperative Agreement</w:t>
            </w:r>
            <w:r w:rsidRPr="00964C0C">
              <w:rPr>
                <w:rFonts w:ascii="Helvetica" w:hAnsi="Helvetica"/>
              </w:rPr>
              <w:br/>
              <w:t>Grant</w:t>
            </w:r>
          </w:p>
        </w:tc>
      </w:tr>
      <w:tr w:rsidR="00964C0C" w:rsidRPr="00964C0C" w14:paraId="1213732B" w14:textId="77777777" w:rsidTr="00964C0C">
        <w:trPr>
          <w:tblCellSpacing w:w="0" w:type="dxa"/>
        </w:trPr>
        <w:tc>
          <w:tcPr>
            <w:tcW w:w="0" w:type="auto"/>
            <w:noWrap/>
            <w:hideMark/>
          </w:tcPr>
          <w:p w14:paraId="4F5F9B4B" w14:textId="77777777" w:rsidR="00964C0C" w:rsidRPr="00964C0C" w:rsidRDefault="00964C0C" w:rsidP="00964C0C">
            <w:pPr>
              <w:rPr>
                <w:rFonts w:ascii="Helvetica" w:hAnsi="Helvetica"/>
                <w:b/>
                <w:bCs/>
              </w:rPr>
            </w:pPr>
            <w:r w:rsidRPr="00964C0C">
              <w:rPr>
                <w:rFonts w:ascii="Helvetica" w:hAnsi="Helvetica"/>
                <w:b/>
                <w:bCs/>
              </w:rPr>
              <w:t>Category of Funding Activity:</w:t>
            </w:r>
          </w:p>
        </w:tc>
        <w:tc>
          <w:tcPr>
            <w:tcW w:w="0" w:type="auto"/>
            <w:vAlign w:val="center"/>
            <w:hideMark/>
          </w:tcPr>
          <w:p w14:paraId="21D561BE" w14:textId="77777777" w:rsidR="00964C0C" w:rsidRPr="00964C0C" w:rsidRDefault="00964C0C" w:rsidP="00964C0C">
            <w:pPr>
              <w:rPr>
                <w:rFonts w:ascii="Helvetica" w:hAnsi="Helvetica"/>
              </w:rPr>
            </w:pPr>
            <w:r w:rsidRPr="00964C0C">
              <w:rPr>
                <w:rFonts w:ascii="Helvetica" w:hAnsi="Helvetica"/>
              </w:rPr>
              <w:t>Environment</w:t>
            </w:r>
          </w:p>
        </w:tc>
      </w:tr>
      <w:tr w:rsidR="00964C0C" w:rsidRPr="00964C0C" w14:paraId="78EEB541" w14:textId="77777777" w:rsidTr="00964C0C">
        <w:trPr>
          <w:tblCellSpacing w:w="0" w:type="dxa"/>
        </w:trPr>
        <w:tc>
          <w:tcPr>
            <w:tcW w:w="0" w:type="auto"/>
            <w:noWrap/>
            <w:hideMark/>
          </w:tcPr>
          <w:p w14:paraId="0F35F47E" w14:textId="77777777" w:rsidR="00964C0C" w:rsidRPr="00964C0C" w:rsidRDefault="00964C0C" w:rsidP="00964C0C">
            <w:pPr>
              <w:rPr>
                <w:rFonts w:ascii="Helvetica" w:hAnsi="Helvetica"/>
                <w:b/>
                <w:bCs/>
              </w:rPr>
            </w:pPr>
            <w:r w:rsidRPr="00964C0C">
              <w:rPr>
                <w:rFonts w:ascii="Helvetica" w:hAnsi="Helvetica"/>
                <w:b/>
                <w:bCs/>
              </w:rPr>
              <w:t>Category Explanation:</w:t>
            </w:r>
          </w:p>
        </w:tc>
        <w:tc>
          <w:tcPr>
            <w:tcW w:w="0" w:type="auto"/>
            <w:vAlign w:val="center"/>
            <w:hideMark/>
          </w:tcPr>
          <w:p w14:paraId="23F13E45" w14:textId="77777777" w:rsidR="00964C0C" w:rsidRPr="00964C0C" w:rsidRDefault="00964C0C" w:rsidP="00964C0C">
            <w:pPr>
              <w:rPr>
                <w:rFonts w:ascii="Helvetica" w:hAnsi="Helvetica"/>
              </w:rPr>
            </w:pPr>
            <w:r w:rsidRPr="00964C0C">
              <w:rPr>
                <w:rFonts w:ascii="Helvetica" w:hAnsi="Helvetica"/>
              </w:rPr>
              <w:t> </w:t>
            </w:r>
          </w:p>
        </w:tc>
      </w:tr>
      <w:tr w:rsidR="00964C0C" w:rsidRPr="00964C0C" w14:paraId="0A6529C0" w14:textId="77777777" w:rsidTr="00964C0C">
        <w:trPr>
          <w:tblCellSpacing w:w="0" w:type="dxa"/>
        </w:trPr>
        <w:tc>
          <w:tcPr>
            <w:tcW w:w="0" w:type="auto"/>
            <w:noWrap/>
            <w:hideMark/>
          </w:tcPr>
          <w:p w14:paraId="78AC76CC" w14:textId="77777777" w:rsidR="00964C0C" w:rsidRPr="00964C0C" w:rsidRDefault="00964C0C" w:rsidP="00964C0C">
            <w:pPr>
              <w:rPr>
                <w:rFonts w:ascii="Helvetica" w:hAnsi="Helvetica"/>
                <w:b/>
                <w:bCs/>
              </w:rPr>
            </w:pPr>
            <w:r w:rsidRPr="00964C0C">
              <w:rPr>
                <w:rFonts w:ascii="Helvetica" w:hAnsi="Helvetica"/>
                <w:b/>
                <w:bCs/>
              </w:rPr>
              <w:t>Expected Number of Awards:</w:t>
            </w:r>
          </w:p>
        </w:tc>
        <w:tc>
          <w:tcPr>
            <w:tcW w:w="0" w:type="auto"/>
            <w:vAlign w:val="center"/>
            <w:hideMark/>
          </w:tcPr>
          <w:p w14:paraId="0B565770" w14:textId="77777777" w:rsidR="00964C0C" w:rsidRPr="00964C0C" w:rsidRDefault="00964C0C" w:rsidP="00964C0C">
            <w:pPr>
              <w:rPr>
                <w:rFonts w:ascii="Helvetica" w:hAnsi="Helvetica"/>
              </w:rPr>
            </w:pPr>
            <w:r w:rsidRPr="00964C0C">
              <w:rPr>
                <w:rFonts w:ascii="Helvetica" w:hAnsi="Helvetica"/>
              </w:rPr>
              <w:t>7</w:t>
            </w:r>
          </w:p>
        </w:tc>
      </w:tr>
      <w:tr w:rsidR="00964C0C" w:rsidRPr="00964C0C" w14:paraId="45CB31B5" w14:textId="77777777" w:rsidTr="00964C0C">
        <w:trPr>
          <w:tblCellSpacing w:w="0" w:type="dxa"/>
        </w:trPr>
        <w:tc>
          <w:tcPr>
            <w:tcW w:w="0" w:type="auto"/>
            <w:noWrap/>
            <w:hideMark/>
          </w:tcPr>
          <w:p w14:paraId="65FF57DB" w14:textId="77777777" w:rsidR="00964C0C" w:rsidRPr="00964C0C" w:rsidRDefault="00964C0C" w:rsidP="00964C0C">
            <w:pPr>
              <w:rPr>
                <w:rFonts w:ascii="Helvetica" w:hAnsi="Helvetica"/>
                <w:b/>
                <w:bCs/>
              </w:rPr>
            </w:pPr>
            <w:r w:rsidRPr="00964C0C">
              <w:rPr>
                <w:rFonts w:ascii="Helvetica" w:hAnsi="Helvetica"/>
                <w:b/>
                <w:bCs/>
              </w:rPr>
              <w:t>CFDA Number(s):</w:t>
            </w:r>
          </w:p>
        </w:tc>
        <w:tc>
          <w:tcPr>
            <w:tcW w:w="0" w:type="auto"/>
            <w:vAlign w:val="center"/>
            <w:hideMark/>
          </w:tcPr>
          <w:p w14:paraId="0FDA53BD" w14:textId="77777777" w:rsidR="00964C0C" w:rsidRPr="00964C0C" w:rsidRDefault="00964C0C" w:rsidP="00964C0C">
            <w:pPr>
              <w:rPr>
                <w:rFonts w:ascii="Helvetica" w:hAnsi="Helvetica"/>
              </w:rPr>
            </w:pPr>
            <w:r w:rsidRPr="00964C0C">
              <w:rPr>
                <w:rFonts w:ascii="Helvetica" w:hAnsi="Helvetica"/>
              </w:rPr>
              <w:t>66.202 -- Congressionally Mandated Projects</w:t>
            </w:r>
          </w:p>
        </w:tc>
      </w:tr>
      <w:tr w:rsidR="00964C0C" w:rsidRPr="00964C0C" w14:paraId="0F7091A8" w14:textId="77777777" w:rsidTr="00964C0C">
        <w:trPr>
          <w:tblCellSpacing w:w="0" w:type="dxa"/>
        </w:trPr>
        <w:tc>
          <w:tcPr>
            <w:tcW w:w="0" w:type="auto"/>
            <w:noWrap/>
            <w:hideMark/>
          </w:tcPr>
          <w:p w14:paraId="1F3EC180" w14:textId="77777777" w:rsidR="00964C0C" w:rsidRPr="00964C0C" w:rsidRDefault="00964C0C" w:rsidP="00964C0C">
            <w:pPr>
              <w:rPr>
                <w:rFonts w:ascii="Helvetica" w:hAnsi="Helvetica"/>
                <w:b/>
                <w:bCs/>
              </w:rPr>
            </w:pPr>
            <w:r w:rsidRPr="00964C0C">
              <w:rPr>
                <w:rFonts w:ascii="Helvetica" w:hAnsi="Helvetica"/>
                <w:b/>
                <w:bCs/>
              </w:rPr>
              <w:t>Cost Sharing or Matching Requirement:</w:t>
            </w:r>
          </w:p>
        </w:tc>
        <w:tc>
          <w:tcPr>
            <w:tcW w:w="0" w:type="auto"/>
            <w:vAlign w:val="center"/>
            <w:hideMark/>
          </w:tcPr>
          <w:p w14:paraId="45920FAF" w14:textId="77777777" w:rsidR="00964C0C" w:rsidRPr="00964C0C" w:rsidRDefault="00964C0C" w:rsidP="00964C0C">
            <w:pPr>
              <w:rPr>
                <w:rFonts w:ascii="Helvetica" w:hAnsi="Helvetica"/>
              </w:rPr>
            </w:pPr>
            <w:r w:rsidRPr="00964C0C">
              <w:rPr>
                <w:rFonts w:ascii="Helvetica" w:hAnsi="Helvetica"/>
              </w:rPr>
              <w:t>No</w:t>
            </w:r>
          </w:p>
        </w:tc>
      </w:tr>
      <w:tr w:rsidR="00964C0C" w:rsidRPr="00964C0C" w14:paraId="1328561B" w14:textId="77777777" w:rsidTr="00964C0C">
        <w:trPr>
          <w:tblCellSpacing w:w="0" w:type="dxa"/>
        </w:trPr>
        <w:tc>
          <w:tcPr>
            <w:tcW w:w="0" w:type="auto"/>
            <w:noWrap/>
            <w:hideMark/>
          </w:tcPr>
          <w:p w14:paraId="7A00E7F1" w14:textId="77777777" w:rsidR="00964C0C" w:rsidRPr="00964C0C" w:rsidRDefault="00964C0C" w:rsidP="00964C0C">
            <w:pPr>
              <w:rPr>
                <w:rFonts w:ascii="Helvetica" w:hAnsi="Helvetica"/>
                <w:b/>
                <w:bCs/>
              </w:rPr>
            </w:pPr>
            <w:r w:rsidRPr="00964C0C">
              <w:rPr>
                <w:rFonts w:ascii="Helvetica" w:hAnsi="Helvetica"/>
                <w:b/>
                <w:bCs/>
              </w:rPr>
              <w:t>Version:</w:t>
            </w:r>
          </w:p>
        </w:tc>
        <w:tc>
          <w:tcPr>
            <w:tcW w:w="0" w:type="auto"/>
            <w:vAlign w:val="center"/>
            <w:hideMark/>
          </w:tcPr>
          <w:p w14:paraId="0FCEFF64" w14:textId="77777777" w:rsidR="00964C0C" w:rsidRPr="00964C0C" w:rsidRDefault="00964C0C" w:rsidP="00964C0C">
            <w:pPr>
              <w:rPr>
                <w:rFonts w:ascii="Helvetica" w:hAnsi="Helvetica"/>
              </w:rPr>
            </w:pPr>
            <w:r w:rsidRPr="00964C0C">
              <w:rPr>
                <w:rFonts w:ascii="Helvetica" w:hAnsi="Helvetica"/>
              </w:rPr>
              <w:t>Synopsis 1</w:t>
            </w:r>
          </w:p>
        </w:tc>
      </w:tr>
      <w:tr w:rsidR="00964C0C" w:rsidRPr="00964C0C" w14:paraId="2F8F928C" w14:textId="77777777" w:rsidTr="00964C0C">
        <w:trPr>
          <w:tblCellSpacing w:w="0" w:type="dxa"/>
        </w:trPr>
        <w:tc>
          <w:tcPr>
            <w:tcW w:w="0" w:type="auto"/>
            <w:noWrap/>
            <w:hideMark/>
          </w:tcPr>
          <w:p w14:paraId="0D7BF4D2" w14:textId="77777777" w:rsidR="00964C0C" w:rsidRPr="00964C0C" w:rsidRDefault="00964C0C" w:rsidP="00964C0C">
            <w:pPr>
              <w:rPr>
                <w:rFonts w:ascii="Helvetica" w:hAnsi="Helvetica"/>
                <w:b/>
                <w:bCs/>
              </w:rPr>
            </w:pPr>
            <w:r w:rsidRPr="00964C0C">
              <w:rPr>
                <w:rFonts w:ascii="Helvetica" w:hAnsi="Helvetica"/>
                <w:b/>
                <w:bCs/>
              </w:rPr>
              <w:t>Posted Date:</w:t>
            </w:r>
          </w:p>
        </w:tc>
        <w:tc>
          <w:tcPr>
            <w:tcW w:w="0" w:type="auto"/>
            <w:vAlign w:val="center"/>
            <w:hideMark/>
          </w:tcPr>
          <w:p w14:paraId="676BD9CE" w14:textId="77777777" w:rsidR="00964C0C" w:rsidRPr="00964C0C" w:rsidRDefault="00964C0C" w:rsidP="00964C0C">
            <w:pPr>
              <w:rPr>
                <w:rFonts w:ascii="Helvetica" w:hAnsi="Helvetica"/>
              </w:rPr>
            </w:pPr>
            <w:r w:rsidRPr="00964C0C">
              <w:rPr>
                <w:rFonts w:ascii="Helvetica" w:hAnsi="Helvetica"/>
              </w:rPr>
              <w:t>Jul 19, 2017</w:t>
            </w:r>
          </w:p>
        </w:tc>
      </w:tr>
      <w:tr w:rsidR="00964C0C" w:rsidRPr="00964C0C" w14:paraId="22A18529" w14:textId="77777777" w:rsidTr="00964C0C">
        <w:trPr>
          <w:tblCellSpacing w:w="0" w:type="dxa"/>
        </w:trPr>
        <w:tc>
          <w:tcPr>
            <w:tcW w:w="0" w:type="auto"/>
            <w:noWrap/>
            <w:hideMark/>
          </w:tcPr>
          <w:p w14:paraId="31F5CF1D" w14:textId="77777777" w:rsidR="00964C0C" w:rsidRPr="00964C0C" w:rsidRDefault="00964C0C" w:rsidP="00964C0C">
            <w:pPr>
              <w:rPr>
                <w:rFonts w:ascii="Helvetica" w:hAnsi="Helvetica"/>
                <w:b/>
                <w:bCs/>
              </w:rPr>
            </w:pPr>
            <w:r w:rsidRPr="00964C0C">
              <w:rPr>
                <w:rFonts w:ascii="Helvetica" w:hAnsi="Helvetica"/>
                <w:b/>
                <w:bCs/>
              </w:rPr>
              <w:t>Last Updated Date:</w:t>
            </w:r>
          </w:p>
        </w:tc>
        <w:tc>
          <w:tcPr>
            <w:tcW w:w="0" w:type="auto"/>
            <w:vAlign w:val="center"/>
            <w:hideMark/>
          </w:tcPr>
          <w:p w14:paraId="3E176599" w14:textId="77777777" w:rsidR="00964C0C" w:rsidRPr="00964C0C" w:rsidRDefault="00964C0C" w:rsidP="00964C0C">
            <w:pPr>
              <w:rPr>
                <w:rFonts w:ascii="Helvetica" w:hAnsi="Helvetica"/>
              </w:rPr>
            </w:pPr>
            <w:r w:rsidRPr="00964C0C">
              <w:rPr>
                <w:rFonts w:ascii="Helvetica" w:hAnsi="Helvetica"/>
              </w:rPr>
              <w:t>Jul 19, 2017</w:t>
            </w:r>
          </w:p>
        </w:tc>
      </w:tr>
      <w:tr w:rsidR="00964C0C" w:rsidRPr="00964C0C" w14:paraId="2B1A382E" w14:textId="77777777" w:rsidTr="00964C0C">
        <w:trPr>
          <w:tblCellSpacing w:w="0" w:type="dxa"/>
        </w:trPr>
        <w:tc>
          <w:tcPr>
            <w:tcW w:w="0" w:type="auto"/>
            <w:noWrap/>
            <w:hideMark/>
          </w:tcPr>
          <w:p w14:paraId="297E42EC" w14:textId="77777777" w:rsidR="00964C0C" w:rsidRPr="00964C0C" w:rsidRDefault="00964C0C" w:rsidP="00964C0C">
            <w:pPr>
              <w:rPr>
                <w:rFonts w:ascii="Helvetica" w:hAnsi="Helvetica"/>
                <w:b/>
                <w:bCs/>
              </w:rPr>
            </w:pPr>
            <w:r w:rsidRPr="00964C0C">
              <w:rPr>
                <w:rFonts w:ascii="Helvetica" w:hAnsi="Helvetica"/>
                <w:b/>
                <w:bCs/>
              </w:rPr>
              <w:t>Original Closing Date for Applications:</w:t>
            </w:r>
          </w:p>
        </w:tc>
        <w:tc>
          <w:tcPr>
            <w:tcW w:w="0" w:type="auto"/>
            <w:vAlign w:val="center"/>
            <w:hideMark/>
          </w:tcPr>
          <w:p w14:paraId="6BDA2715" w14:textId="17F83B51" w:rsidR="00964C0C" w:rsidRPr="00964C0C" w:rsidRDefault="00964C0C" w:rsidP="00964C0C">
            <w:pPr>
              <w:rPr>
                <w:rFonts w:ascii="Helvetica" w:hAnsi="Helvetica"/>
              </w:rPr>
            </w:pPr>
            <w:r>
              <w:rPr>
                <w:rFonts w:ascii="Helvetica" w:hAnsi="Helvetica"/>
              </w:rPr>
              <w:t>Oct 18, 2017 </w:t>
            </w:r>
            <w:r w:rsidRPr="00964C0C">
              <w:rPr>
                <w:rFonts w:ascii="Helvetica" w:hAnsi="Helvetica"/>
              </w:rPr>
              <w:t>Please see the announcement including Section IV for additional submission information.</w:t>
            </w:r>
          </w:p>
        </w:tc>
      </w:tr>
      <w:tr w:rsidR="00964C0C" w:rsidRPr="00964C0C" w14:paraId="77DFF8D4" w14:textId="77777777" w:rsidTr="00964C0C">
        <w:trPr>
          <w:tblCellSpacing w:w="0" w:type="dxa"/>
        </w:trPr>
        <w:tc>
          <w:tcPr>
            <w:tcW w:w="0" w:type="auto"/>
            <w:noWrap/>
            <w:hideMark/>
          </w:tcPr>
          <w:p w14:paraId="27EA17C0" w14:textId="77777777" w:rsidR="00964C0C" w:rsidRPr="00964C0C" w:rsidRDefault="00964C0C" w:rsidP="00964C0C">
            <w:pPr>
              <w:rPr>
                <w:rFonts w:ascii="Helvetica" w:hAnsi="Helvetica"/>
                <w:b/>
                <w:bCs/>
              </w:rPr>
            </w:pPr>
            <w:r w:rsidRPr="00964C0C">
              <w:rPr>
                <w:rFonts w:ascii="Helvetica" w:hAnsi="Helvetica"/>
                <w:b/>
                <w:bCs/>
              </w:rPr>
              <w:t>Current Closing Date for Applications:</w:t>
            </w:r>
          </w:p>
        </w:tc>
        <w:tc>
          <w:tcPr>
            <w:tcW w:w="0" w:type="auto"/>
            <w:vAlign w:val="center"/>
            <w:hideMark/>
          </w:tcPr>
          <w:p w14:paraId="5A9DEED3" w14:textId="3D7B7002" w:rsidR="00964C0C" w:rsidRPr="00964C0C" w:rsidRDefault="00964C0C" w:rsidP="00964C0C">
            <w:pPr>
              <w:rPr>
                <w:rFonts w:ascii="Helvetica" w:hAnsi="Helvetica"/>
              </w:rPr>
            </w:pPr>
            <w:r>
              <w:rPr>
                <w:rFonts w:ascii="Helvetica" w:hAnsi="Helvetica"/>
              </w:rPr>
              <w:t>Oct 18, 2017 </w:t>
            </w:r>
            <w:r w:rsidRPr="00964C0C">
              <w:rPr>
                <w:rFonts w:ascii="Helvetica" w:hAnsi="Helvetica"/>
              </w:rPr>
              <w:t>Please see the announcement including Section IV for additional submission information.</w:t>
            </w:r>
          </w:p>
        </w:tc>
      </w:tr>
      <w:tr w:rsidR="00964C0C" w:rsidRPr="00964C0C" w14:paraId="60DC900B" w14:textId="77777777" w:rsidTr="00964C0C">
        <w:trPr>
          <w:tblCellSpacing w:w="0" w:type="dxa"/>
        </w:trPr>
        <w:tc>
          <w:tcPr>
            <w:tcW w:w="0" w:type="auto"/>
            <w:noWrap/>
            <w:hideMark/>
          </w:tcPr>
          <w:p w14:paraId="6659D799" w14:textId="77777777" w:rsidR="00964C0C" w:rsidRPr="00964C0C" w:rsidRDefault="00964C0C" w:rsidP="00964C0C">
            <w:pPr>
              <w:rPr>
                <w:rFonts w:ascii="Helvetica" w:hAnsi="Helvetica"/>
                <w:b/>
                <w:bCs/>
              </w:rPr>
            </w:pPr>
            <w:r w:rsidRPr="00964C0C">
              <w:rPr>
                <w:rFonts w:ascii="Helvetica" w:hAnsi="Helvetica"/>
                <w:b/>
                <w:bCs/>
              </w:rPr>
              <w:t>Archive Date:</w:t>
            </w:r>
          </w:p>
        </w:tc>
        <w:tc>
          <w:tcPr>
            <w:tcW w:w="0" w:type="auto"/>
            <w:vAlign w:val="center"/>
            <w:hideMark/>
          </w:tcPr>
          <w:p w14:paraId="1FB0E8B8" w14:textId="77777777" w:rsidR="00964C0C" w:rsidRPr="00964C0C" w:rsidRDefault="00964C0C" w:rsidP="00964C0C">
            <w:pPr>
              <w:rPr>
                <w:rFonts w:ascii="Helvetica" w:hAnsi="Helvetica"/>
              </w:rPr>
            </w:pPr>
            <w:r w:rsidRPr="00964C0C">
              <w:rPr>
                <w:rFonts w:ascii="Helvetica" w:hAnsi="Helvetica"/>
              </w:rPr>
              <w:t>Nov 17, 2017</w:t>
            </w:r>
          </w:p>
        </w:tc>
      </w:tr>
      <w:tr w:rsidR="00964C0C" w:rsidRPr="00964C0C" w14:paraId="7B1D47DD" w14:textId="77777777" w:rsidTr="00964C0C">
        <w:trPr>
          <w:tblCellSpacing w:w="0" w:type="dxa"/>
        </w:trPr>
        <w:tc>
          <w:tcPr>
            <w:tcW w:w="0" w:type="auto"/>
            <w:noWrap/>
            <w:hideMark/>
          </w:tcPr>
          <w:p w14:paraId="088ECE7D" w14:textId="77777777" w:rsidR="00964C0C" w:rsidRPr="00964C0C" w:rsidRDefault="00964C0C" w:rsidP="00964C0C">
            <w:pPr>
              <w:rPr>
                <w:rFonts w:ascii="Helvetica" w:hAnsi="Helvetica"/>
                <w:b/>
                <w:bCs/>
              </w:rPr>
            </w:pPr>
            <w:r w:rsidRPr="00964C0C">
              <w:rPr>
                <w:rFonts w:ascii="Helvetica" w:hAnsi="Helvetica"/>
                <w:b/>
                <w:bCs/>
              </w:rPr>
              <w:t>Estimated Total Program Funding:</w:t>
            </w:r>
          </w:p>
        </w:tc>
        <w:tc>
          <w:tcPr>
            <w:tcW w:w="0" w:type="auto"/>
            <w:vAlign w:val="center"/>
            <w:hideMark/>
          </w:tcPr>
          <w:p w14:paraId="699458BD" w14:textId="77777777" w:rsidR="00964C0C" w:rsidRPr="00964C0C" w:rsidRDefault="00964C0C" w:rsidP="00964C0C">
            <w:pPr>
              <w:rPr>
                <w:rFonts w:ascii="Helvetica" w:hAnsi="Helvetica"/>
              </w:rPr>
            </w:pPr>
            <w:r w:rsidRPr="00964C0C">
              <w:rPr>
                <w:rFonts w:ascii="Helvetica" w:hAnsi="Helvetica"/>
              </w:rPr>
              <w:t>$30,000,000</w:t>
            </w:r>
          </w:p>
        </w:tc>
      </w:tr>
      <w:tr w:rsidR="00964C0C" w:rsidRPr="00964C0C" w14:paraId="2C7C918C" w14:textId="77777777" w:rsidTr="00964C0C">
        <w:trPr>
          <w:tblCellSpacing w:w="0" w:type="dxa"/>
        </w:trPr>
        <w:tc>
          <w:tcPr>
            <w:tcW w:w="0" w:type="auto"/>
            <w:noWrap/>
            <w:hideMark/>
          </w:tcPr>
          <w:p w14:paraId="2D5AD722" w14:textId="77777777" w:rsidR="00964C0C" w:rsidRPr="00964C0C" w:rsidRDefault="00964C0C" w:rsidP="00964C0C">
            <w:pPr>
              <w:rPr>
                <w:rFonts w:ascii="Helvetica" w:hAnsi="Helvetica"/>
                <w:b/>
                <w:bCs/>
              </w:rPr>
            </w:pPr>
            <w:r w:rsidRPr="00964C0C">
              <w:rPr>
                <w:rFonts w:ascii="Helvetica" w:hAnsi="Helvetica"/>
                <w:b/>
                <w:bCs/>
              </w:rPr>
              <w:t>Award Ceiling:</w:t>
            </w:r>
          </w:p>
        </w:tc>
        <w:tc>
          <w:tcPr>
            <w:tcW w:w="0" w:type="auto"/>
            <w:vAlign w:val="center"/>
            <w:hideMark/>
          </w:tcPr>
          <w:p w14:paraId="10FBF1EB" w14:textId="77777777" w:rsidR="00964C0C" w:rsidRPr="00964C0C" w:rsidRDefault="00964C0C" w:rsidP="00964C0C">
            <w:pPr>
              <w:rPr>
                <w:rFonts w:ascii="Helvetica" w:hAnsi="Helvetica"/>
              </w:rPr>
            </w:pPr>
            <w:r w:rsidRPr="00964C0C">
              <w:rPr>
                <w:rFonts w:ascii="Helvetica" w:hAnsi="Helvetica"/>
              </w:rPr>
              <w:t>$4,000,000</w:t>
            </w:r>
          </w:p>
        </w:tc>
      </w:tr>
      <w:tr w:rsidR="00964C0C" w:rsidRPr="00964C0C" w14:paraId="51579063" w14:textId="77777777" w:rsidTr="00964C0C">
        <w:trPr>
          <w:tblCellSpacing w:w="0" w:type="dxa"/>
        </w:trPr>
        <w:tc>
          <w:tcPr>
            <w:tcW w:w="0" w:type="auto"/>
            <w:noWrap/>
            <w:hideMark/>
          </w:tcPr>
          <w:p w14:paraId="41E88525" w14:textId="77777777" w:rsidR="00964C0C" w:rsidRPr="00964C0C" w:rsidRDefault="00964C0C" w:rsidP="00964C0C">
            <w:pPr>
              <w:rPr>
                <w:rFonts w:ascii="Helvetica" w:hAnsi="Helvetica"/>
                <w:b/>
                <w:bCs/>
              </w:rPr>
            </w:pPr>
            <w:r w:rsidRPr="00964C0C">
              <w:rPr>
                <w:rFonts w:ascii="Helvetica" w:hAnsi="Helvetica"/>
                <w:b/>
                <w:bCs/>
              </w:rPr>
              <w:t>Award Floor:</w:t>
            </w:r>
          </w:p>
        </w:tc>
        <w:tc>
          <w:tcPr>
            <w:tcW w:w="0" w:type="auto"/>
            <w:vAlign w:val="center"/>
            <w:hideMark/>
          </w:tcPr>
          <w:p w14:paraId="1048BBC1" w14:textId="77777777" w:rsidR="00964C0C" w:rsidRPr="00964C0C" w:rsidRDefault="00964C0C" w:rsidP="00964C0C">
            <w:pPr>
              <w:rPr>
                <w:rFonts w:ascii="Helvetica" w:hAnsi="Helvetica"/>
              </w:rPr>
            </w:pPr>
            <w:r w:rsidRPr="00964C0C">
              <w:rPr>
                <w:rFonts w:ascii="Helvetica" w:hAnsi="Helvetica"/>
              </w:rPr>
              <w:t>$0</w:t>
            </w:r>
          </w:p>
        </w:tc>
      </w:tr>
      <w:tr w:rsidR="00964C0C" w:rsidRPr="00964C0C" w14:paraId="31B2C162" w14:textId="77777777" w:rsidTr="00964C0C">
        <w:trPr>
          <w:tblCellSpacing w:w="0" w:type="dxa"/>
        </w:trPr>
        <w:tc>
          <w:tcPr>
            <w:tcW w:w="0" w:type="auto"/>
            <w:noWrap/>
            <w:hideMark/>
          </w:tcPr>
          <w:p w14:paraId="3A4D2F9D" w14:textId="77777777" w:rsidR="00964C0C" w:rsidRPr="00964C0C" w:rsidRDefault="00964C0C" w:rsidP="00964C0C">
            <w:pPr>
              <w:rPr>
                <w:rFonts w:ascii="Helvetica" w:hAnsi="Helvetica"/>
                <w:b/>
                <w:bCs/>
              </w:rPr>
            </w:pPr>
            <w:r w:rsidRPr="00964C0C">
              <w:rPr>
                <w:rFonts w:ascii="Helvetica" w:hAnsi="Helvetica"/>
                <w:b/>
                <w:bCs/>
              </w:rPr>
              <w:t>Eligible Applicants:</w:t>
            </w:r>
          </w:p>
        </w:tc>
        <w:tc>
          <w:tcPr>
            <w:tcW w:w="0" w:type="auto"/>
            <w:vAlign w:val="center"/>
            <w:hideMark/>
          </w:tcPr>
          <w:p w14:paraId="3E2878E5" w14:textId="77777777" w:rsidR="00964C0C" w:rsidRPr="00964C0C" w:rsidRDefault="00964C0C" w:rsidP="00964C0C">
            <w:pPr>
              <w:rPr>
                <w:rFonts w:ascii="Helvetica" w:hAnsi="Helvetica"/>
              </w:rPr>
            </w:pPr>
            <w:r w:rsidRPr="00964C0C">
              <w:rPr>
                <w:rFonts w:ascii="Helvetica" w:hAnsi="Helvetica"/>
              </w:rPr>
              <w:t>Others (see text field entitled "Additional Information on Eligibility" for clarification)</w:t>
            </w:r>
          </w:p>
        </w:tc>
      </w:tr>
      <w:tr w:rsidR="00964C0C" w:rsidRPr="00964C0C" w14:paraId="4E12664C" w14:textId="77777777" w:rsidTr="00964C0C">
        <w:trPr>
          <w:tblCellSpacing w:w="0" w:type="dxa"/>
        </w:trPr>
        <w:tc>
          <w:tcPr>
            <w:tcW w:w="0" w:type="auto"/>
            <w:noWrap/>
            <w:hideMark/>
          </w:tcPr>
          <w:p w14:paraId="31B19E6D" w14:textId="77777777" w:rsidR="00964C0C" w:rsidRPr="00964C0C" w:rsidRDefault="00964C0C" w:rsidP="00964C0C">
            <w:pPr>
              <w:rPr>
                <w:rFonts w:ascii="Helvetica" w:hAnsi="Helvetica"/>
                <w:b/>
                <w:bCs/>
              </w:rPr>
            </w:pPr>
            <w:r w:rsidRPr="00964C0C">
              <w:rPr>
                <w:rFonts w:ascii="Helvetica" w:hAnsi="Helvetica"/>
                <w:b/>
                <w:bCs/>
              </w:rPr>
              <w:t>Additional Information on Eligibility:</w:t>
            </w:r>
          </w:p>
        </w:tc>
        <w:tc>
          <w:tcPr>
            <w:tcW w:w="0" w:type="auto"/>
            <w:vAlign w:val="center"/>
            <w:hideMark/>
          </w:tcPr>
          <w:p w14:paraId="06177C90" w14:textId="77777777" w:rsidR="00964C0C" w:rsidRPr="00964C0C" w:rsidRDefault="00964C0C" w:rsidP="00964C0C">
            <w:pPr>
              <w:rPr>
                <w:rFonts w:ascii="Helvetica" w:hAnsi="Helvetica"/>
              </w:rPr>
            </w:pPr>
            <w:r w:rsidRPr="00964C0C">
              <w:rPr>
                <w:rFonts w:ascii="Helvetica" w:hAnsi="Helvetica"/>
              </w:rPr>
              <w:t>Please see the announcement including Section III for additional eligibility information.</w:t>
            </w:r>
          </w:p>
        </w:tc>
      </w:tr>
      <w:tr w:rsidR="00964C0C" w14:paraId="0E3D5404" w14:textId="77777777" w:rsidTr="00964C0C">
        <w:trPr>
          <w:tblCellSpacing w:w="0" w:type="dxa"/>
        </w:trPr>
        <w:tc>
          <w:tcPr>
            <w:tcW w:w="0" w:type="auto"/>
            <w:noWrap/>
            <w:hideMark/>
          </w:tcPr>
          <w:p w14:paraId="3B9A423A" w14:textId="77777777" w:rsidR="00964C0C" w:rsidRPr="00964C0C" w:rsidRDefault="00964C0C" w:rsidP="00964C0C">
            <w:pPr>
              <w:rPr>
                <w:rFonts w:ascii="Helvetica" w:hAnsi="Helvetica"/>
                <w:b/>
                <w:bCs/>
              </w:rPr>
            </w:pPr>
            <w:r w:rsidRPr="00964C0C">
              <w:rPr>
                <w:rFonts w:ascii="Helvetica" w:hAnsi="Helvetica"/>
                <w:b/>
                <w:bCs/>
              </w:rPr>
              <w:t>Agency Name:</w:t>
            </w:r>
          </w:p>
        </w:tc>
        <w:tc>
          <w:tcPr>
            <w:tcW w:w="0" w:type="auto"/>
            <w:vAlign w:val="center"/>
            <w:hideMark/>
          </w:tcPr>
          <w:p w14:paraId="27EB703B" w14:textId="77777777" w:rsidR="00964C0C" w:rsidRPr="00964C0C" w:rsidRDefault="00964C0C">
            <w:pPr>
              <w:rPr>
                <w:rFonts w:ascii="Helvetica" w:hAnsi="Helvetica"/>
              </w:rPr>
            </w:pPr>
            <w:r w:rsidRPr="00964C0C">
              <w:rPr>
                <w:rStyle w:val="search-custom"/>
                <w:rFonts w:ascii="Helvetica" w:hAnsi="Helvetica"/>
              </w:rPr>
              <w:t>Environmental Protection Agency</w:t>
            </w:r>
          </w:p>
        </w:tc>
      </w:tr>
      <w:tr w:rsidR="00964C0C" w14:paraId="3E4D5E14" w14:textId="77777777" w:rsidTr="00964C0C">
        <w:trPr>
          <w:tblCellSpacing w:w="0" w:type="dxa"/>
        </w:trPr>
        <w:tc>
          <w:tcPr>
            <w:tcW w:w="0" w:type="auto"/>
            <w:noWrap/>
            <w:hideMark/>
          </w:tcPr>
          <w:p w14:paraId="61CCC2FE" w14:textId="77777777" w:rsidR="00964C0C" w:rsidRPr="00964C0C" w:rsidRDefault="00964C0C" w:rsidP="00964C0C">
            <w:pPr>
              <w:rPr>
                <w:rFonts w:ascii="Helvetica" w:hAnsi="Helvetica"/>
                <w:b/>
                <w:bCs/>
              </w:rPr>
            </w:pPr>
            <w:r w:rsidRPr="00964C0C">
              <w:rPr>
                <w:rFonts w:ascii="Helvetica" w:hAnsi="Helvetica"/>
                <w:b/>
                <w:bCs/>
              </w:rPr>
              <w:t>Description:</w:t>
            </w:r>
          </w:p>
        </w:tc>
        <w:tc>
          <w:tcPr>
            <w:tcW w:w="0" w:type="auto"/>
            <w:vAlign w:val="center"/>
            <w:hideMark/>
          </w:tcPr>
          <w:p w14:paraId="07616431" w14:textId="77777777" w:rsidR="00964C0C" w:rsidRPr="00964C0C" w:rsidRDefault="00964C0C">
            <w:pPr>
              <w:rPr>
                <w:rFonts w:ascii="Helvetica" w:hAnsi="Helvetica"/>
              </w:rPr>
            </w:pPr>
            <w:r w:rsidRPr="00964C0C">
              <w:rPr>
                <w:rStyle w:val="search-custom"/>
                <w:rFonts w:ascii="Helvetica" w:hAnsi="Helvetica"/>
              </w:rPr>
              <w:t>This notice announces the availability of funds and solicits applications from eligible entities to compete for financial assistance through the Targeted Air Shed Grant Program. This program will assist local, state and/or tribal air pollution control agencies in developing plans, conducting demonstrations, and implementing projects to reduce air pollution in nonattainment areas that EPA determines are the top five most polluted areas relative to ozone (O3), annual average fine particulate matter (PM2.5), or 24-hour PM2.5 National Ambient Air Quality Standards (NAAQS). The overall goal of the Targeted Air Shed Grant program is to reduce air pollution in the Nation’s areas with the highest levels of ozone and PM2.5 ambient air concentrations.</w:t>
            </w:r>
          </w:p>
        </w:tc>
      </w:tr>
      <w:tr w:rsidR="00964C0C" w14:paraId="26DF8CBF" w14:textId="77777777" w:rsidTr="00964C0C">
        <w:trPr>
          <w:tblCellSpacing w:w="0" w:type="dxa"/>
        </w:trPr>
        <w:tc>
          <w:tcPr>
            <w:tcW w:w="0" w:type="auto"/>
            <w:noWrap/>
            <w:hideMark/>
          </w:tcPr>
          <w:p w14:paraId="391EFA89" w14:textId="77777777" w:rsidR="00964C0C" w:rsidRPr="00964C0C" w:rsidRDefault="00964C0C" w:rsidP="00964C0C">
            <w:pPr>
              <w:rPr>
                <w:rFonts w:ascii="Helvetica" w:hAnsi="Helvetica"/>
                <w:b/>
                <w:bCs/>
              </w:rPr>
            </w:pPr>
            <w:r w:rsidRPr="00964C0C">
              <w:rPr>
                <w:rFonts w:ascii="Helvetica" w:hAnsi="Helvetica"/>
                <w:b/>
                <w:bCs/>
              </w:rPr>
              <w:t>Link to Additional Information:</w:t>
            </w:r>
          </w:p>
        </w:tc>
        <w:tc>
          <w:tcPr>
            <w:tcW w:w="0" w:type="auto"/>
            <w:vAlign w:val="center"/>
            <w:hideMark/>
          </w:tcPr>
          <w:p w14:paraId="747E285E" w14:textId="77777777" w:rsidR="00964C0C" w:rsidRPr="00964C0C" w:rsidRDefault="00964C0C">
            <w:pPr>
              <w:rPr>
                <w:rFonts w:ascii="Helvetica" w:hAnsi="Helvetica"/>
              </w:rPr>
            </w:pPr>
            <w:hyperlink r:id="rId149" w:tgtFrame="_blank" w:tooltip="Link to Additional Information" w:history="1">
              <w:r w:rsidRPr="00964C0C">
                <w:rPr>
                  <w:rStyle w:val="Hyperlink"/>
                  <w:rFonts w:ascii="Helvetica" w:hAnsi="Helvetica"/>
                </w:rPr>
                <w:t>2017 Targeted Air Shed Grant Program </w:t>
              </w:r>
            </w:hyperlink>
          </w:p>
        </w:tc>
      </w:tr>
      <w:tr w:rsidR="00964C0C" w14:paraId="016203B6" w14:textId="77777777" w:rsidTr="00964C0C">
        <w:trPr>
          <w:tblCellSpacing w:w="0" w:type="dxa"/>
        </w:trPr>
        <w:tc>
          <w:tcPr>
            <w:tcW w:w="0" w:type="auto"/>
            <w:noWrap/>
            <w:hideMark/>
          </w:tcPr>
          <w:p w14:paraId="692732C2" w14:textId="77777777" w:rsidR="00964C0C" w:rsidRPr="00964C0C" w:rsidRDefault="00964C0C" w:rsidP="00964C0C">
            <w:pPr>
              <w:rPr>
                <w:rFonts w:ascii="Helvetica" w:hAnsi="Helvetica"/>
                <w:b/>
                <w:bCs/>
              </w:rPr>
            </w:pPr>
            <w:r w:rsidRPr="00964C0C">
              <w:rPr>
                <w:rFonts w:ascii="Helvetica" w:hAnsi="Helvetica"/>
                <w:b/>
                <w:bCs/>
              </w:rPr>
              <w:t>Grantor Contact Information:</w:t>
            </w:r>
          </w:p>
        </w:tc>
        <w:tc>
          <w:tcPr>
            <w:tcW w:w="0" w:type="auto"/>
            <w:vAlign w:val="center"/>
            <w:hideMark/>
          </w:tcPr>
          <w:p w14:paraId="1FD31F3C" w14:textId="77777777" w:rsidR="00964C0C" w:rsidRPr="00964C0C" w:rsidRDefault="00964C0C">
            <w:pPr>
              <w:rPr>
                <w:rFonts w:ascii="Helvetica" w:hAnsi="Helvetica"/>
              </w:rPr>
            </w:pPr>
            <w:r w:rsidRPr="00964C0C">
              <w:rPr>
                <w:rStyle w:val="search-custom"/>
                <w:rFonts w:ascii="Helvetica" w:hAnsi="Helvetica"/>
              </w:rPr>
              <w:t>If you have difficulty accessing the full announcement electronically, please contact:</w:t>
            </w:r>
            <w:r w:rsidRPr="00964C0C">
              <w:rPr>
                <w:rFonts w:ascii="Helvetica" w:hAnsi="Helvetica"/>
              </w:rPr>
              <w:br/>
            </w:r>
            <w:r w:rsidRPr="00964C0C">
              <w:rPr>
                <w:rFonts w:ascii="Helvetica" w:hAnsi="Helvetica"/>
              </w:rPr>
              <w:br/>
            </w:r>
            <w:r w:rsidRPr="00964C0C">
              <w:rPr>
                <w:rStyle w:val="search-custom"/>
                <w:rFonts w:ascii="Helvetica" w:hAnsi="Helvetica"/>
              </w:rPr>
              <w:t>Gary Blais, 919-541-3223</w:t>
            </w:r>
            <w:r w:rsidRPr="00964C0C">
              <w:rPr>
                <w:rFonts w:ascii="Helvetica" w:hAnsi="Helvetica"/>
              </w:rPr>
              <w:br/>
            </w:r>
            <w:r w:rsidRPr="00964C0C">
              <w:rPr>
                <w:rFonts w:ascii="Helvetica" w:hAnsi="Helvetica"/>
              </w:rPr>
              <w:br/>
            </w:r>
            <w:hyperlink r:id="rId150" w:history="1">
              <w:r w:rsidRPr="00964C0C">
                <w:rPr>
                  <w:rStyle w:val="Hyperlink"/>
                  <w:rFonts w:ascii="Helvetica" w:hAnsi="Helvetica"/>
                </w:rPr>
                <w:t>Gary Blais</w:t>
              </w:r>
            </w:hyperlink>
          </w:p>
        </w:tc>
      </w:tr>
    </w:tbl>
    <w:p w14:paraId="7682680E" w14:textId="77777777" w:rsidR="00964C0C" w:rsidRDefault="00964C0C" w:rsidP="00964C0C"/>
    <w:p w14:paraId="3B4F14C1" w14:textId="1F616592" w:rsidR="00964C0C" w:rsidRDefault="00085107" w:rsidP="00964C0C">
      <w:pPr>
        <w:rPr>
          <w:rFonts w:ascii="Helvetica" w:hAnsi="Helvetica" w:cs="Helvetica"/>
          <w:color w:val="386EFF"/>
          <w:u w:val="single" w:color="386EFF"/>
        </w:rPr>
      </w:pPr>
      <w:hyperlink r:id="rId151" w:history="1">
        <w:r w:rsidR="00964C0C">
          <w:rPr>
            <w:rFonts w:ascii="Helvetica" w:hAnsi="Helvetica" w:cs="Helvetica"/>
            <w:color w:val="386EFF"/>
            <w:u w:val="single" w:color="386EFF"/>
          </w:rPr>
          <w:t>http://www.grants.gov/web/grants/view-opportunity.html?oppId=295677</w:t>
        </w:r>
      </w:hyperlink>
    </w:p>
    <w:p w14:paraId="03DECF02" w14:textId="77777777" w:rsidR="00964C0C" w:rsidRDefault="00964C0C" w:rsidP="00964C0C">
      <w:pPr>
        <w:rPr>
          <w:rFonts w:ascii="Helvetica" w:hAnsi="Helvetica" w:cs="Helvetica"/>
          <w:color w:val="386EFF"/>
          <w:u w:val="single" w:color="386EFF"/>
        </w:rPr>
      </w:pPr>
    </w:p>
    <w:p w14:paraId="15B84530" w14:textId="77777777" w:rsidR="00964C0C" w:rsidRDefault="00964C0C" w:rsidP="00964C0C">
      <w:pPr>
        <w:rPr>
          <w:rFonts w:ascii="Helvetica" w:hAnsi="Helvetica"/>
          <w:b/>
        </w:rPr>
      </w:pPr>
    </w:p>
    <w:p w14:paraId="551F1BF9" w14:textId="6BEAF2CD" w:rsidR="00425363" w:rsidRPr="005D3F9C" w:rsidRDefault="00425363" w:rsidP="00B756C2">
      <w:pPr>
        <w:rPr>
          <w:rFonts w:ascii="Helvetica" w:hAnsi="Helvetica"/>
          <w:b/>
        </w:rPr>
      </w:pPr>
      <w:bookmarkStart w:id="220" w:name="EPACleanDiesel"/>
      <w:bookmarkEnd w:id="220"/>
      <w:r w:rsidRPr="005D3F9C">
        <w:rPr>
          <w:rFonts w:ascii="Helvetica" w:hAnsi="Helvetica"/>
          <w:b/>
        </w:rPr>
        <w:t>Research:</w:t>
      </w:r>
    </w:p>
    <w:p w14:paraId="606444B8" w14:textId="77777777" w:rsidR="00425363" w:rsidRDefault="00425363" w:rsidP="00B756C2">
      <w:pPr>
        <w:rPr>
          <w:rFonts w:ascii="Helvetica" w:hAnsi="Helvetica"/>
          <w:b/>
        </w:rPr>
      </w:pPr>
    </w:p>
    <w:p w14:paraId="5D59B26E" w14:textId="76C30A2C" w:rsidR="00425363" w:rsidRPr="005D3F9C" w:rsidRDefault="00B756C2" w:rsidP="00867B26">
      <w:pPr>
        <w:rPr>
          <w:rFonts w:ascii="Helvetica" w:hAnsi="Helvetica"/>
          <w:b/>
        </w:rPr>
      </w:pPr>
      <w:bookmarkStart w:id="221" w:name="EPATotalEnvironFramework"/>
      <w:bookmarkStart w:id="222" w:name="EPAMod"/>
      <w:bookmarkEnd w:id="221"/>
      <w:bookmarkEnd w:id="222"/>
      <w:r w:rsidRPr="005D3F9C">
        <w:rPr>
          <w:rFonts w:ascii="Helvetica" w:hAnsi="Helvetica"/>
          <w:b/>
        </w:rPr>
        <w:t>Modifications:</w:t>
      </w:r>
      <w:bookmarkStart w:id="223" w:name="EPAEnvirJusticeSmall"/>
      <w:bookmarkEnd w:id="223"/>
    </w:p>
    <w:p w14:paraId="3D9CE4D4" w14:textId="77777777" w:rsidR="0040322E" w:rsidRPr="005D3F9C" w:rsidRDefault="0040322E" w:rsidP="00A169D6">
      <w:pPr>
        <w:widowControl w:val="0"/>
        <w:autoSpaceDE w:val="0"/>
        <w:autoSpaceDN w:val="0"/>
        <w:adjustRightInd w:val="0"/>
        <w:rPr>
          <w:rFonts w:ascii="Helvetica" w:hAnsi="Helvetica" w:cs="Helvetica"/>
          <w:color w:val="386EFF"/>
          <w:u w:val="single" w:color="386EFF"/>
        </w:rPr>
      </w:pPr>
    </w:p>
    <w:p w14:paraId="7E852737" w14:textId="1DEFAF81" w:rsidR="00B756C2" w:rsidRPr="005D3F9C" w:rsidRDefault="00B756C2" w:rsidP="00B756C2">
      <w:pPr>
        <w:rPr>
          <w:rFonts w:ascii="Helvetica" w:hAnsi="Helvetica"/>
        </w:rPr>
      </w:pPr>
      <w:bookmarkStart w:id="224" w:name="EPAEnvironmentalJusticeEJCPS"/>
      <w:bookmarkStart w:id="225" w:name="EPAReminders"/>
      <w:bookmarkEnd w:id="224"/>
      <w:bookmarkEnd w:id="225"/>
      <w:r w:rsidRPr="005D3F9C">
        <w:rPr>
          <w:rFonts w:ascii="Helvetica" w:hAnsi="Helvetica"/>
          <w:b/>
        </w:rPr>
        <w:t>Reminders</w:t>
      </w:r>
      <w:r w:rsidRPr="005D3F9C">
        <w:rPr>
          <w:rFonts w:ascii="Helvetica" w:hAnsi="Helvetica"/>
        </w:rPr>
        <w:t>:</w:t>
      </w:r>
    </w:p>
    <w:p w14:paraId="06214A08" w14:textId="77777777" w:rsidR="00697D55" w:rsidRPr="005D3F9C" w:rsidRDefault="00697D55" w:rsidP="00B756C2">
      <w:pPr>
        <w:rPr>
          <w:rFonts w:ascii="Helvetica" w:hAnsi="Helvetica"/>
        </w:rPr>
      </w:pPr>
    </w:p>
    <w:p w14:paraId="30B18BF4" w14:textId="3AD786D0" w:rsidR="001D72F9" w:rsidRDefault="001D72F9">
      <w:pPr>
        <w:rPr>
          <w:rFonts w:ascii="Helvetica" w:hAnsi="Helvetica"/>
          <w:b/>
        </w:rPr>
      </w:pPr>
      <w:bookmarkStart w:id="226" w:name="EPAEnvironJusticeSmallGrants"/>
      <w:bookmarkStart w:id="227" w:name="EPAPollutionPrevention"/>
      <w:bookmarkStart w:id="228" w:name="EPAEnvironWorkplace"/>
      <w:bookmarkStart w:id="229" w:name="EPACleanDieselFunding"/>
      <w:bookmarkEnd w:id="226"/>
      <w:bookmarkEnd w:id="227"/>
      <w:bookmarkEnd w:id="228"/>
      <w:bookmarkEnd w:id="229"/>
      <w:r>
        <w:rPr>
          <w:rFonts w:ascii="Helvetica" w:hAnsi="Helvetica"/>
          <w:b/>
        </w:rPr>
        <w:br w:type="page"/>
      </w: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30" w:name="EPAEarlyCareer"/>
      <w:bookmarkStart w:id="231" w:name="EPAEWDJT"/>
      <w:bookmarkStart w:id="232" w:name="EPAEnvironJustice"/>
      <w:bookmarkEnd w:id="230"/>
      <w:bookmarkEnd w:id="231"/>
      <w:bookmarkEnd w:id="232"/>
      <w:r w:rsidRPr="005D3F9C">
        <w:rPr>
          <w:rFonts w:ascii="Helvetica" w:hAnsi="Helvetica"/>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33" w:name="HHS"/>
      <w:bookmarkEnd w:id="233"/>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34" w:name="HHSGO"/>
      <w:bookmarkEnd w:id="234"/>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6E5E2121"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hyperlink r:id="rId153" w:history="1">
        <w:r w:rsidRPr="00A32439">
          <w:rPr>
            <w:rStyle w:val="Hyperlink"/>
            <w:rFonts w:ascii="Helvetica" w:hAnsi="Helvetica"/>
          </w:rPr>
          <w:t>agencies.</w:t>
        </w:r>
      </w:hyperlink>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A927BB5" w14:textId="77777777" w:rsidR="00B756C2" w:rsidRPr="005D3F9C" w:rsidRDefault="00B756C2" w:rsidP="00B756C2">
      <w:pPr>
        <w:ind w:left="-630"/>
        <w:rPr>
          <w:rFonts w:ascii="Helvetica" w:hAnsi="Helvetica"/>
        </w:rPr>
      </w:pPr>
    </w:p>
    <w:p w14:paraId="70A0B75A" w14:textId="3C9EA886" w:rsidR="00B756C2" w:rsidRPr="005D3F9C" w:rsidRDefault="00B756C2" w:rsidP="00B756C2">
      <w:pPr>
        <w:rPr>
          <w:rFonts w:ascii="Helvetica" w:hAnsi="Helvetica"/>
        </w:rPr>
      </w:pPr>
      <w:bookmarkStart w:id="235" w:name="HHSGrants"/>
      <w:bookmarkEnd w:id="235"/>
    </w:p>
    <w:p w14:paraId="14F622C8" w14:textId="1542E934" w:rsidR="00A32439" w:rsidRDefault="00D611FA" w:rsidP="00B756C2">
      <w:pPr>
        <w:rPr>
          <w:rFonts w:ascii="Helvetica" w:hAnsi="Helvetica"/>
        </w:rPr>
      </w:pPr>
      <w:r w:rsidRPr="005D3F9C">
        <w:rPr>
          <w:rFonts w:ascii="Helvetica" w:hAnsi="Helvetica"/>
        </w:rPr>
        <w:t xml:space="preserve">For more general information about HHS Grants and Funding go to the website below at: </w:t>
      </w:r>
    </w:p>
    <w:p w14:paraId="566ABEBD" w14:textId="77777777" w:rsidR="00304BBE" w:rsidRDefault="00304BBE" w:rsidP="00B756C2">
      <w:pPr>
        <w:rPr>
          <w:rFonts w:ascii="Helvetica" w:hAnsi="Helvetica"/>
        </w:rPr>
      </w:pPr>
    </w:p>
    <w:p w14:paraId="3EE6C46D" w14:textId="056D5D3F" w:rsidR="00304BBE" w:rsidRDefault="00085107" w:rsidP="00B756C2">
      <w:pPr>
        <w:rPr>
          <w:rFonts w:ascii="Helvetica" w:hAnsi="Helvetica"/>
        </w:rPr>
      </w:pPr>
      <w:hyperlink r:id="rId154" w:history="1">
        <w:r w:rsidR="00304BBE" w:rsidRPr="00304BBE">
          <w:rPr>
            <w:rStyle w:val="Hyperlink"/>
            <w:rFonts w:ascii="Helvetica" w:hAnsi="Helvetica"/>
          </w:rPr>
          <w:t>https://www.hhs.gov/grants/grants/index.html</w:t>
        </w:r>
      </w:hyperlink>
    </w:p>
    <w:p w14:paraId="4F9EDADB" w14:textId="77777777" w:rsidR="00304BBE" w:rsidRPr="005D3F9C" w:rsidRDefault="00304BBE" w:rsidP="00B756C2">
      <w:pPr>
        <w:rPr>
          <w:rFonts w:ascii="Helvetica" w:hAnsi="Helvetica"/>
        </w:rPr>
      </w:pPr>
    </w:p>
    <w:p w14:paraId="7E08A0C0" w14:textId="77777777" w:rsidR="00B756C2" w:rsidRPr="005D3F9C" w:rsidRDefault="00B756C2" w:rsidP="00B756C2">
      <w:pPr>
        <w:rPr>
          <w:rFonts w:ascii="Helvetica" w:hAnsi="Helvetica"/>
        </w:rPr>
      </w:pP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19DCCDF2" w:rsidR="00B756C2" w:rsidRPr="005D3F9C" w:rsidRDefault="00FC44CB" w:rsidP="00AA41B4">
            <w:pPr>
              <w:widowControl w:val="0"/>
              <w:autoSpaceDE w:val="0"/>
              <w:autoSpaceDN w:val="0"/>
              <w:adjustRightInd w:val="0"/>
              <w:rPr>
                <w:rFonts w:ascii="Helvetica" w:hAnsi="Helvetica" w:cs="Helvetica"/>
                <w:b/>
                <w:bCs/>
              </w:rPr>
            </w:pPr>
            <w:r>
              <w:rPr>
                <w:rFonts w:ascii="Helvetica" w:hAnsi="Helvetica" w:cs="Helvetica"/>
                <w:b/>
                <w:bCs/>
                <w:noProof/>
              </w:rPr>
              <w:drawing>
                <wp:inline distT="0" distB="0" distL="0" distR="0" wp14:anchorId="46D589F1" wp14:editId="089436AF">
                  <wp:extent cx="6926764" cy="45072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3.39 AM.png"/>
                          <pic:cNvPicPr/>
                        </pic:nvPicPr>
                        <pic:blipFill>
                          <a:blip r:embed="rId155">
                            <a:extLst>
                              <a:ext uri="{28A0092B-C50C-407E-A947-70E740481C1C}">
                                <a14:useLocalDpi xmlns:a14="http://schemas.microsoft.com/office/drawing/2010/main" val="0"/>
                              </a:ext>
                            </a:extLst>
                          </a:blip>
                          <a:stretch>
                            <a:fillRect/>
                          </a:stretch>
                        </pic:blipFill>
                        <pic:spPr>
                          <a:xfrm>
                            <a:off x="0" y="0"/>
                            <a:ext cx="6926764" cy="4507230"/>
                          </a:xfrm>
                          <a:prstGeom prst="rect">
                            <a:avLst/>
                          </a:prstGeom>
                        </pic:spPr>
                      </pic:pic>
                    </a:graphicData>
                  </a:graphic>
                </wp:inline>
              </w:drawing>
            </w:r>
          </w:p>
        </w:tc>
      </w:tr>
    </w:tbl>
    <w:p w14:paraId="073B363D" w14:textId="77777777" w:rsidR="00B756C2" w:rsidRPr="005D3F9C" w:rsidRDefault="00B756C2" w:rsidP="00B756C2">
      <w:pPr>
        <w:rPr>
          <w:rFonts w:ascii="Helvetica" w:hAnsi="Helvetica"/>
        </w:rPr>
      </w:pPr>
    </w:p>
    <w:p w14:paraId="059C88AC" w14:textId="339CEC60" w:rsidR="00B756C2" w:rsidRPr="005D3F9C" w:rsidRDefault="00FC44CB" w:rsidP="00B756C2">
      <w:pPr>
        <w:rPr>
          <w:rFonts w:ascii="Helvetica" w:hAnsi="Helvetica"/>
        </w:rPr>
      </w:pPr>
      <w:r>
        <w:rPr>
          <w:rFonts w:ascii="Helvetica" w:hAnsi="Helvetica"/>
          <w:noProof/>
        </w:rPr>
        <w:drawing>
          <wp:inline distT="0" distB="0" distL="0" distR="0" wp14:anchorId="2624F39F" wp14:editId="29C4C1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156">
                      <a:extLst>
                        <a:ext uri="{28A0092B-C50C-407E-A947-70E740481C1C}">
                          <a14:useLocalDpi xmlns:a14="http://schemas.microsoft.com/office/drawing/2010/main" val="0"/>
                        </a:ext>
                      </a:extLst>
                    </a:blip>
                    <a:stretch>
                      <a:fillRect/>
                    </a:stretch>
                  </pic:blipFill>
                  <pic:spPr>
                    <a:xfrm>
                      <a:off x="0" y="0"/>
                      <a:ext cx="6457950" cy="3599180"/>
                    </a:xfrm>
                    <a:prstGeom prst="rect">
                      <a:avLst/>
                    </a:prstGeom>
                  </pic:spPr>
                </pic:pic>
              </a:graphicData>
            </a:graphic>
          </wp:inline>
        </w:drawing>
      </w: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Pr="005D3F9C" w:rsidRDefault="00B756C2" w:rsidP="00D77350">
      <w:pPr>
        <w:rPr>
          <w:rFonts w:ascii="Helvetica" w:hAnsi="Helvetica"/>
        </w:rPr>
      </w:pPr>
      <w:bookmarkStart w:id="236" w:name="HHSPrograms"/>
      <w:bookmarkEnd w:id="236"/>
      <w:r w:rsidRPr="005D3F9C">
        <w:rPr>
          <w:rFonts w:ascii="Helvetica" w:hAnsi="Helvetica"/>
          <w:b/>
        </w:rPr>
        <w:t>Programs</w:t>
      </w:r>
      <w:r w:rsidRPr="005D3F9C">
        <w:rPr>
          <w:rFonts w:ascii="Helvetica" w:hAnsi="Helvetica"/>
        </w:rPr>
        <w:t>:</w:t>
      </w:r>
    </w:p>
    <w:p w14:paraId="33BB9A4B" w14:textId="77777777" w:rsidR="00FA3CBC" w:rsidRDefault="00FA3CBC" w:rsidP="00FA3CBC">
      <w:pPr>
        <w:widowControl w:val="0"/>
        <w:autoSpaceDE w:val="0"/>
        <w:autoSpaceDN w:val="0"/>
        <w:adjustRightInd w:val="0"/>
        <w:rPr>
          <w:rFonts w:ascii="Helvetica" w:hAnsi="Helvetica" w:cs="Helvetica"/>
        </w:rPr>
      </w:pPr>
    </w:p>
    <w:p w14:paraId="5F00898D" w14:textId="77777777" w:rsidR="0030117E" w:rsidRPr="005D3F9C" w:rsidRDefault="0030117E" w:rsidP="00FA3CBC">
      <w:pPr>
        <w:widowControl w:val="0"/>
        <w:autoSpaceDE w:val="0"/>
        <w:autoSpaceDN w:val="0"/>
        <w:adjustRightInd w:val="0"/>
        <w:rPr>
          <w:rFonts w:ascii="Helvetica" w:hAnsi="Helvetica" w:cs="Helvetica"/>
        </w:rPr>
      </w:pPr>
    </w:p>
    <w:p w14:paraId="344A1896" w14:textId="77777777" w:rsidR="00B756C2" w:rsidRPr="005D3F9C" w:rsidRDefault="00B756C2" w:rsidP="00B756C2">
      <w:pPr>
        <w:autoSpaceDE w:val="0"/>
        <w:autoSpaceDN w:val="0"/>
        <w:adjustRightInd w:val="0"/>
        <w:rPr>
          <w:rFonts w:ascii="Helvetica" w:hAnsi="Helvetica"/>
        </w:rPr>
      </w:pPr>
      <w:bookmarkStart w:id="237" w:name="HHSGLSCampus"/>
      <w:bookmarkStart w:id="238" w:name="HHSPreferredCommPC"/>
      <w:bookmarkStart w:id="239" w:name="HHSServiceAreaComp"/>
      <w:bookmarkStart w:id="240" w:name="HHSOFAResponsibleFatherhood"/>
      <w:bookmarkStart w:id="241" w:name="HHSRescueandRestore"/>
      <w:bookmarkStart w:id="242" w:name="HHSResearch"/>
      <w:bookmarkEnd w:id="237"/>
      <w:bookmarkEnd w:id="238"/>
      <w:bookmarkEnd w:id="239"/>
      <w:bookmarkEnd w:id="240"/>
      <w:bookmarkEnd w:id="241"/>
      <w:bookmarkEnd w:id="242"/>
      <w:r w:rsidRPr="005D3F9C">
        <w:rPr>
          <w:rFonts w:ascii="Helvetica" w:hAnsi="Helvetica"/>
          <w:b/>
        </w:rPr>
        <w:t>Research:</w:t>
      </w:r>
      <w:r w:rsidRPr="005D3F9C">
        <w:rPr>
          <w:rFonts w:ascii="Helvetica" w:hAnsi="Helvetica"/>
        </w:rPr>
        <w:t xml:space="preserve"> </w:t>
      </w:r>
    </w:p>
    <w:p w14:paraId="017B6721" w14:textId="77777777" w:rsidR="00172DB2" w:rsidRDefault="00172DB2" w:rsidP="005B7826">
      <w:pPr>
        <w:rPr>
          <w:rFonts w:ascii="Helvetica" w:hAnsi="Helvetica"/>
          <w:b/>
        </w:rPr>
      </w:pPr>
    </w:p>
    <w:p w14:paraId="72AD7684"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Centers for Disease Control - NCHHSTP</w:t>
      </w:r>
    </w:p>
    <w:p w14:paraId="03A8AB7B"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TB Centers of Excellence for Training, Education, and Medical Consultation (TB COE)</w:t>
      </w:r>
    </w:p>
    <w:p w14:paraId="43F6CCB6" w14:textId="7B3A3369" w:rsidR="008B4D48" w:rsidRP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0D4FA843" w14:textId="77777777" w:rsidR="008B4D48" w:rsidRDefault="00085107" w:rsidP="008B4D48">
      <w:pPr>
        <w:widowControl w:val="0"/>
        <w:autoSpaceDE w:val="0"/>
        <w:autoSpaceDN w:val="0"/>
        <w:adjustRightInd w:val="0"/>
        <w:rPr>
          <w:rFonts w:ascii="Helvetica" w:hAnsi="Helvetica" w:cs="Helvetica"/>
        </w:rPr>
      </w:pPr>
      <w:hyperlink r:id="rId157" w:history="1">
        <w:r w:rsidR="008B4D48">
          <w:rPr>
            <w:rFonts w:ascii="Helvetica" w:hAnsi="Helvetica" w:cs="Helvetica"/>
            <w:color w:val="386EFF"/>
            <w:u w:val="single" w:color="386EFF"/>
          </w:rPr>
          <w:t>http://www.grants.gov/web/grants/view-opportunity.html?oppId=295877</w:t>
        </w:r>
      </w:hyperlink>
    </w:p>
    <w:p w14:paraId="2FDE38EA" w14:textId="77777777" w:rsidR="008B4D48" w:rsidRDefault="008B4D48" w:rsidP="002C2D56">
      <w:pPr>
        <w:rPr>
          <w:rFonts w:ascii="Helvetica" w:hAnsi="Helvetica"/>
          <w:b/>
        </w:rPr>
      </w:pPr>
    </w:p>
    <w:p w14:paraId="6C4ED972" w14:textId="77777777" w:rsidR="001A61E5" w:rsidRPr="00A011ED" w:rsidRDefault="001A61E5" w:rsidP="001A61E5">
      <w:pPr>
        <w:widowControl w:val="0"/>
        <w:autoSpaceDE w:val="0"/>
        <w:autoSpaceDN w:val="0"/>
        <w:adjustRightInd w:val="0"/>
        <w:rPr>
          <w:rFonts w:ascii="Helvetica" w:hAnsi="Helvetica" w:cs="Helvetica"/>
          <w:highlight w:val="cyan"/>
        </w:rPr>
      </w:pPr>
      <w:r w:rsidRPr="00A011ED">
        <w:rPr>
          <w:rFonts w:ascii="Helvetica" w:hAnsi="Helvetica" w:cs="Helvetica"/>
          <w:highlight w:val="cyan"/>
        </w:rPr>
        <w:t>Centers for Disease Control - NCHHSTP</w:t>
      </w:r>
    </w:p>
    <w:p w14:paraId="27F8D078" w14:textId="77777777" w:rsidR="001A61E5" w:rsidRPr="00A011ED" w:rsidRDefault="001A61E5" w:rsidP="001A61E5">
      <w:pPr>
        <w:widowControl w:val="0"/>
        <w:autoSpaceDE w:val="0"/>
        <w:autoSpaceDN w:val="0"/>
        <w:adjustRightInd w:val="0"/>
        <w:rPr>
          <w:rFonts w:ascii="Helvetica" w:hAnsi="Helvetica" w:cs="Helvetica"/>
          <w:highlight w:val="cyan"/>
        </w:rPr>
      </w:pPr>
      <w:r w:rsidRPr="00A011ED">
        <w:rPr>
          <w:rFonts w:ascii="Helvetica" w:hAnsi="Helvetica" w:cs="Helvetica"/>
          <w:highlight w:val="cyan"/>
        </w:rPr>
        <w:t>STD AAPPS Supplemental Funding for Enhanced Congenital Syphilis Response</w:t>
      </w:r>
    </w:p>
    <w:p w14:paraId="0F626549" w14:textId="77777777" w:rsidR="001A61E5" w:rsidRPr="00223949" w:rsidRDefault="001A61E5" w:rsidP="001A61E5">
      <w:pPr>
        <w:widowControl w:val="0"/>
        <w:autoSpaceDE w:val="0"/>
        <w:autoSpaceDN w:val="0"/>
        <w:adjustRightInd w:val="0"/>
        <w:rPr>
          <w:rFonts w:ascii="Helvetica" w:hAnsi="Helvetica" w:cs="Helvetica"/>
        </w:rPr>
      </w:pPr>
      <w:r w:rsidRPr="00A011ED">
        <w:rPr>
          <w:rFonts w:ascii="Helvetica" w:hAnsi="Helvetica" w:cs="Helvetica"/>
          <w:highlight w:val="cyan"/>
        </w:rPr>
        <w:t>Synopsis 1</w:t>
      </w:r>
    </w:p>
    <w:p w14:paraId="4CD46541" w14:textId="77777777" w:rsidR="001A61E5" w:rsidRDefault="00085107" w:rsidP="001A61E5">
      <w:pPr>
        <w:widowControl w:val="0"/>
        <w:autoSpaceDE w:val="0"/>
        <w:autoSpaceDN w:val="0"/>
        <w:adjustRightInd w:val="0"/>
        <w:rPr>
          <w:rFonts w:ascii="Helvetica" w:hAnsi="Helvetica" w:cs="Helvetica"/>
        </w:rPr>
      </w:pPr>
      <w:hyperlink r:id="rId158" w:history="1">
        <w:r w:rsidR="001A61E5">
          <w:rPr>
            <w:rFonts w:ascii="Helvetica" w:hAnsi="Helvetica" w:cs="Helvetica"/>
            <w:color w:val="386EFF"/>
            <w:u w:val="single" w:color="386EFF"/>
          </w:rPr>
          <w:t>http://www.grants.gov/web/grants/view-opportunity.html?oppId=295276</w:t>
        </w:r>
      </w:hyperlink>
    </w:p>
    <w:p w14:paraId="0B3D5040" w14:textId="77777777" w:rsidR="001A61E5" w:rsidRDefault="001A61E5" w:rsidP="001A61E5">
      <w:pPr>
        <w:widowControl w:val="0"/>
        <w:autoSpaceDE w:val="0"/>
        <w:autoSpaceDN w:val="0"/>
        <w:adjustRightInd w:val="0"/>
        <w:rPr>
          <w:rFonts w:ascii="Helvetica" w:hAnsi="Helvetica" w:cs="Helvetica"/>
        </w:rPr>
      </w:pPr>
    </w:p>
    <w:p w14:paraId="4A3C4E5D"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Centers for Disease Control - CGH</w:t>
      </w:r>
    </w:p>
    <w:p w14:paraId="06971896"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Addressing Ebola and other Highly Infectious Diseases Internationally</w:t>
      </w:r>
    </w:p>
    <w:p w14:paraId="6D96DAF3" w14:textId="77777777" w:rsidR="001A61E5" w:rsidRPr="001051FE"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4F5A9FC7" w14:textId="77777777" w:rsidR="001A61E5" w:rsidRDefault="00085107" w:rsidP="001A61E5">
      <w:pPr>
        <w:widowControl w:val="0"/>
        <w:autoSpaceDE w:val="0"/>
        <w:autoSpaceDN w:val="0"/>
        <w:adjustRightInd w:val="0"/>
        <w:rPr>
          <w:rFonts w:ascii="Helvetica" w:hAnsi="Helvetica" w:cs="Helvetica"/>
        </w:rPr>
      </w:pPr>
      <w:hyperlink r:id="rId159" w:history="1">
        <w:r w:rsidR="001A61E5">
          <w:rPr>
            <w:rFonts w:ascii="Helvetica" w:hAnsi="Helvetica" w:cs="Helvetica"/>
            <w:color w:val="386EFF"/>
            <w:u w:val="single" w:color="386EFF"/>
          </w:rPr>
          <w:t>http://www.grants.gov/web/grants/view-opportunity.html?oppId=295763</w:t>
        </w:r>
      </w:hyperlink>
    </w:p>
    <w:p w14:paraId="62B066BD" w14:textId="77777777" w:rsidR="001A61E5" w:rsidRDefault="001A61E5" w:rsidP="001A61E5">
      <w:pPr>
        <w:widowControl w:val="0"/>
        <w:autoSpaceDE w:val="0"/>
        <w:autoSpaceDN w:val="0"/>
        <w:adjustRightInd w:val="0"/>
        <w:rPr>
          <w:rFonts w:ascii="Helvetica" w:hAnsi="Helvetica" w:cs="Helvetica"/>
        </w:rPr>
      </w:pPr>
    </w:p>
    <w:p w14:paraId="24624B83"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69F794D0"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Service Area Competition</w:t>
      </w:r>
    </w:p>
    <w:p w14:paraId="5A14E08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6DF77E20" w14:textId="77777777" w:rsidR="001A61E5" w:rsidRDefault="00085107" w:rsidP="001A61E5">
      <w:pPr>
        <w:widowControl w:val="0"/>
        <w:autoSpaceDE w:val="0"/>
        <w:autoSpaceDN w:val="0"/>
        <w:adjustRightInd w:val="0"/>
        <w:rPr>
          <w:rFonts w:ascii="Helvetica" w:hAnsi="Helvetica" w:cs="Helvetica"/>
        </w:rPr>
      </w:pPr>
      <w:hyperlink r:id="rId160" w:history="1">
        <w:r w:rsidR="001A61E5">
          <w:rPr>
            <w:rFonts w:ascii="Helvetica" w:hAnsi="Helvetica" w:cs="Helvetica"/>
            <w:color w:val="386EFF"/>
            <w:u w:val="single" w:color="386EFF"/>
          </w:rPr>
          <w:t>http://www.grants.gov/web/grants/view-opportunity.html?oppId=295213</w:t>
        </w:r>
      </w:hyperlink>
    </w:p>
    <w:p w14:paraId="4AAE89F6" w14:textId="77777777" w:rsidR="001A61E5" w:rsidRDefault="001A61E5" w:rsidP="001A61E5">
      <w:pPr>
        <w:widowControl w:val="0"/>
        <w:autoSpaceDE w:val="0"/>
        <w:autoSpaceDN w:val="0"/>
        <w:adjustRightInd w:val="0"/>
        <w:rPr>
          <w:rFonts w:ascii="Helvetica" w:hAnsi="Helvetica" w:cs="Helvetica"/>
        </w:rPr>
      </w:pPr>
    </w:p>
    <w:p w14:paraId="24EF716B" w14:textId="77777777" w:rsidR="001A61E5" w:rsidRPr="00A011ED" w:rsidRDefault="001A61E5" w:rsidP="001A61E5">
      <w:pPr>
        <w:widowControl w:val="0"/>
        <w:autoSpaceDE w:val="0"/>
        <w:autoSpaceDN w:val="0"/>
        <w:adjustRightInd w:val="0"/>
        <w:rPr>
          <w:rFonts w:ascii="Helvetica" w:hAnsi="Helvetica" w:cs="Helvetica"/>
          <w:highlight w:val="cyan"/>
        </w:rPr>
      </w:pPr>
      <w:r w:rsidRPr="00A011ED">
        <w:rPr>
          <w:rFonts w:ascii="Helvetica" w:hAnsi="Helvetica" w:cs="Helvetica"/>
          <w:highlight w:val="cyan"/>
        </w:rPr>
        <w:t>Health Resources and Services Administration</w:t>
      </w:r>
    </w:p>
    <w:p w14:paraId="10DEE18D" w14:textId="77777777" w:rsidR="001A61E5" w:rsidRPr="00A011ED" w:rsidRDefault="001A61E5" w:rsidP="001A61E5">
      <w:pPr>
        <w:widowControl w:val="0"/>
        <w:autoSpaceDE w:val="0"/>
        <w:autoSpaceDN w:val="0"/>
        <w:adjustRightInd w:val="0"/>
        <w:rPr>
          <w:rFonts w:ascii="Helvetica" w:hAnsi="Helvetica" w:cs="Helvetica"/>
          <w:highlight w:val="cyan"/>
        </w:rPr>
      </w:pPr>
      <w:r w:rsidRPr="00A011ED">
        <w:rPr>
          <w:rFonts w:ascii="Helvetica" w:hAnsi="Helvetica" w:cs="Helvetica"/>
          <w:highlight w:val="cyan"/>
        </w:rPr>
        <w:t>Service Area Competition</w:t>
      </w:r>
    </w:p>
    <w:p w14:paraId="517FA33B" w14:textId="77777777" w:rsidR="001A61E5" w:rsidRDefault="001A61E5" w:rsidP="001A61E5">
      <w:pPr>
        <w:widowControl w:val="0"/>
        <w:autoSpaceDE w:val="0"/>
        <w:autoSpaceDN w:val="0"/>
        <w:adjustRightInd w:val="0"/>
        <w:rPr>
          <w:rFonts w:ascii="Helvetica" w:hAnsi="Helvetica" w:cs="Helvetica"/>
        </w:rPr>
      </w:pPr>
      <w:r w:rsidRPr="00A011ED">
        <w:rPr>
          <w:rFonts w:ascii="Helvetica" w:hAnsi="Helvetica" w:cs="Helvetica"/>
          <w:highlight w:val="cyan"/>
        </w:rPr>
        <w:t>Synopsis 1</w:t>
      </w:r>
    </w:p>
    <w:p w14:paraId="28A5F370" w14:textId="77777777" w:rsidR="001A61E5" w:rsidRDefault="00085107" w:rsidP="001A61E5">
      <w:pPr>
        <w:widowControl w:val="0"/>
        <w:autoSpaceDE w:val="0"/>
        <w:autoSpaceDN w:val="0"/>
        <w:adjustRightInd w:val="0"/>
        <w:rPr>
          <w:rFonts w:ascii="Helvetica" w:hAnsi="Helvetica" w:cs="Helvetica"/>
        </w:rPr>
      </w:pPr>
      <w:hyperlink r:id="rId161" w:history="1">
        <w:r w:rsidR="001A61E5">
          <w:rPr>
            <w:rFonts w:ascii="Helvetica" w:hAnsi="Helvetica" w:cs="Helvetica"/>
            <w:color w:val="386EFF"/>
            <w:u w:val="single" w:color="386EFF"/>
          </w:rPr>
          <w:t>http://www.grants.gov/web/grants/view-opportunity.html?oppId=295212</w:t>
        </w:r>
      </w:hyperlink>
    </w:p>
    <w:p w14:paraId="0178E3D6" w14:textId="77777777" w:rsidR="001A61E5" w:rsidRDefault="001A61E5" w:rsidP="001A61E5">
      <w:pPr>
        <w:widowControl w:val="0"/>
        <w:autoSpaceDE w:val="0"/>
        <w:autoSpaceDN w:val="0"/>
        <w:adjustRightInd w:val="0"/>
        <w:rPr>
          <w:rFonts w:ascii="Helvetica" w:hAnsi="Helvetica" w:cs="Helvetica"/>
        </w:rPr>
      </w:pPr>
    </w:p>
    <w:p w14:paraId="15C93B8C"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63FE232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Service Area Competition</w:t>
      </w:r>
    </w:p>
    <w:p w14:paraId="27987F54" w14:textId="77777777" w:rsidR="001A61E5" w:rsidRPr="001051FE"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205992FB" w14:textId="77777777" w:rsidR="001A61E5" w:rsidRDefault="00085107" w:rsidP="001A61E5">
      <w:pPr>
        <w:widowControl w:val="0"/>
        <w:autoSpaceDE w:val="0"/>
        <w:autoSpaceDN w:val="0"/>
        <w:adjustRightInd w:val="0"/>
        <w:rPr>
          <w:rFonts w:ascii="Helvetica" w:hAnsi="Helvetica" w:cs="Helvetica"/>
        </w:rPr>
      </w:pPr>
      <w:hyperlink r:id="rId162" w:history="1">
        <w:r w:rsidR="001A61E5">
          <w:rPr>
            <w:rFonts w:ascii="Helvetica" w:hAnsi="Helvetica" w:cs="Helvetica"/>
            <w:color w:val="386EFF"/>
            <w:u w:val="single" w:color="386EFF"/>
          </w:rPr>
          <w:t>http://www.grants.gov/web/grants/view-opportunity.html?oppId=295214</w:t>
        </w:r>
      </w:hyperlink>
    </w:p>
    <w:p w14:paraId="27687C61" w14:textId="77777777" w:rsidR="001A61E5" w:rsidRDefault="001A61E5" w:rsidP="001A61E5">
      <w:pPr>
        <w:widowControl w:val="0"/>
        <w:autoSpaceDE w:val="0"/>
        <w:autoSpaceDN w:val="0"/>
        <w:adjustRightInd w:val="0"/>
        <w:rPr>
          <w:rFonts w:ascii="Helvetica" w:hAnsi="Helvetica" w:cs="Helvetica"/>
        </w:rPr>
      </w:pPr>
    </w:p>
    <w:p w14:paraId="6E785CD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1A8FA35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Exploratory/Developmental Investigations on Primary Immunodeficiency Diseases (R21)</w:t>
      </w:r>
    </w:p>
    <w:p w14:paraId="137B0439" w14:textId="77777777" w:rsidR="001A61E5" w:rsidRPr="001051FE"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715DC596" w14:textId="77777777" w:rsidR="001A61E5" w:rsidRDefault="00085107" w:rsidP="001A61E5">
      <w:pPr>
        <w:widowControl w:val="0"/>
        <w:autoSpaceDE w:val="0"/>
        <w:autoSpaceDN w:val="0"/>
        <w:adjustRightInd w:val="0"/>
        <w:rPr>
          <w:rFonts w:ascii="Helvetica" w:hAnsi="Helvetica" w:cs="Helvetica"/>
        </w:rPr>
      </w:pPr>
      <w:hyperlink r:id="rId163" w:history="1">
        <w:r w:rsidR="001A61E5">
          <w:rPr>
            <w:rFonts w:ascii="Helvetica" w:hAnsi="Helvetica" w:cs="Helvetica"/>
            <w:color w:val="386EFF"/>
            <w:u w:val="single" w:color="386EFF"/>
          </w:rPr>
          <w:t>http://www.grants.gov/web/grants/view-opportunity.html?oppId=295754</w:t>
        </w:r>
      </w:hyperlink>
    </w:p>
    <w:p w14:paraId="35720540" w14:textId="77777777" w:rsidR="001A61E5" w:rsidRDefault="001A61E5" w:rsidP="001A61E5">
      <w:pPr>
        <w:widowControl w:val="0"/>
        <w:autoSpaceDE w:val="0"/>
        <w:autoSpaceDN w:val="0"/>
        <w:adjustRightInd w:val="0"/>
        <w:rPr>
          <w:rFonts w:ascii="Helvetica" w:hAnsi="Helvetica" w:cs="Helvetica"/>
        </w:rPr>
      </w:pPr>
    </w:p>
    <w:p w14:paraId="72404888"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272B72E8"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Centers for Translational Research in Reproduction and Infertility (P50)</w:t>
      </w:r>
    </w:p>
    <w:p w14:paraId="48E3FE87"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6DA86F7C" w14:textId="77777777" w:rsidR="001A61E5" w:rsidRDefault="00085107" w:rsidP="001A61E5">
      <w:pPr>
        <w:widowControl w:val="0"/>
        <w:autoSpaceDE w:val="0"/>
        <w:autoSpaceDN w:val="0"/>
        <w:adjustRightInd w:val="0"/>
        <w:rPr>
          <w:rFonts w:ascii="Helvetica" w:hAnsi="Helvetica" w:cs="Helvetica"/>
        </w:rPr>
      </w:pPr>
      <w:hyperlink r:id="rId164" w:history="1">
        <w:r w:rsidR="001A61E5">
          <w:rPr>
            <w:rFonts w:ascii="Helvetica" w:hAnsi="Helvetica" w:cs="Helvetica"/>
            <w:color w:val="386EFF"/>
            <w:u w:val="single" w:color="386EFF"/>
          </w:rPr>
          <w:t>http://www.grants.gov/web/grants/view-opportunity.html?oppId=295836</w:t>
        </w:r>
      </w:hyperlink>
    </w:p>
    <w:p w14:paraId="71C9DE35" w14:textId="77777777" w:rsidR="001A61E5" w:rsidRDefault="001A61E5" w:rsidP="001A61E5">
      <w:pPr>
        <w:widowControl w:val="0"/>
        <w:autoSpaceDE w:val="0"/>
        <w:autoSpaceDN w:val="0"/>
        <w:adjustRightInd w:val="0"/>
        <w:rPr>
          <w:rFonts w:ascii="Helvetica" w:hAnsi="Helvetica" w:cs="Helvetica"/>
        </w:rPr>
      </w:pPr>
    </w:p>
    <w:p w14:paraId="685E8253"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0CBA99B9"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Implementing Genomics in Practice (IGNITE) II: Pragmatic Clinical Trials  Clinical Groups (U01)</w:t>
      </w:r>
    </w:p>
    <w:p w14:paraId="6DA81370"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63FEA998" w14:textId="77777777" w:rsidR="001A61E5" w:rsidRDefault="00085107" w:rsidP="001A61E5">
      <w:pPr>
        <w:widowControl w:val="0"/>
        <w:autoSpaceDE w:val="0"/>
        <w:autoSpaceDN w:val="0"/>
        <w:adjustRightInd w:val="0"/>
        <w:rPr>
          <w:rFonts w:ascii="Helvetica" w:hAnsi="Helvetica" w:cs="Helvetica"/>
        </w:rPr>
      </w:pPr>
      <w:hyperlink r:id="rId165" w:history="1">
        <w:r w:rsidR="001A61E5">
          <w:rPr>
            <w:rFonts w:ascii="Helvetica" w:hAnsi="Helvetica" w:cs="Helvetica"/>
            <w:color w:val="386EFF"/>
            <w:u w:val="single" w:color="386EFF"/>
          </w:rPr>
          <w:t>http://www.grants.gov/web/grants/view-opportunity.html?oppId=295837</w:t>
        </w:r>
      </w:hyperlink>
    </w:p>
    <w:p w14:paraId="3BBD1A70" w14:textId="77777777" w:rsidR="001A61E5" w:rsidRDefault="001A61E5" w:rsidP="001A61E5">
      <w:pPr>
        <w:widowControl w:val="0"/>
        <w:autoSpaceDE w:val="0"/>
        <w:autoSpaceDN w:val="0"/>
        <w:adjustRightInd w:val="0"/>
        <w:rPr>
          <w:rFonts w:ascii="Helvetica" w:hAnsi="Helvetica" w:cs="Helvetica"/>
        </w:rPr>
      </w:pPr>
    </w:p>
    <w:p w14:paraId="60AC1BF1"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45B8E3E9"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Implementing Genomics in Practice (IGNITE) II: Pragmatic Clinical Trials Enhanced Diversity Clinical Groups (U01)</w:t>
      </w:r>
    </w:p>
    <w:p w14:paraId="610C490B"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2F5B1E50" w14:textId="77777777" w:rsidR="001A61E5" w:rsidRDefault="00085107" w:rsidP="001A61E5">
      <w:pPr>
        <w:widowControl w:val="0"/>
        <w:autoSpaceDE w:val="0"/>
        <w:autoSpaceDN w:val="0"/>
        <w:adjustRightInd w:val="0"/>
        <w:rPr>
          <w:rFonts w:ascii="Helvetica" w:hAnsi="Helvetica" w:cs="Helvetica"/>
        </w:rPr>
      </w:pPr>
      <w:hyperlink r:id="rId166" w:history="1">
        <w:r w:rsidR="001A61E5">
          <w:rPr>
            <w:rFonts w:ascii="Helvetica" w:hAnsi="Helvetica" w:cs="Helvetica"/>
            <w:color w:val="386EFF"/>
            <w:u w:val="single" w:color="386EFF"/>
          </w:rPr>
          <w:t>http://www.grants.gov/web/grants/view-opportunity.html?oppId=295838</w:t>
        </w:r>
      </w:hyperlink>
    </w:p>
    <w:p w14:paraId="55A6AB71" w14:textId="77777777" w:rsidR="001A61E5" w:rsidRDefault="001A61E5" w:rsidP="001A61E5">
      <w:pPr>
        <w:widowControl w:val="0"/>
        <w:autoSpaceDE w:val="0"/>
        <w:autoSpaceDN w:val="0"/>
        <w:adjustRightInd w:val="0"/>
        <w:rPr>
          <w:rFonts w:ascii="Helvetica" w:hAnsi="Helvetica" w:cs="Helvetica"/>
        </w:rPr>
      </w:pPr>
    </w:p>
    <w:p w14:paraId="760BF9B8"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447808B8"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Implementing Genomics in Practice (IGNITE) II: Pragmatic Clinical Trials Coordinating Center</w:t>
      </w:r>
    </w:p>
    <w:p w14:paraId="4BF364DE" w14:textId="77777777" w:rsidR="001A61E5" w:rsidRPr="002C61FA"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53717350" w14:textId="77777777" w:rsidR="001A61E5" w:rsidRDefault="00085107" w:rsidP="001A61E5">
      <w:pPr>
        <w:widowControl w:val="0"/>
        <w:autoSpaceDE w:val="0"/>
        <w:autoSpaceDN w:val="0"/>
        <w:adjustRightInd w:val="0"/>
        <w:rPr>
          <w:rFonts w:ascii="Helvetica" w:hAnsi="Helvetica" w:cs="Helvetica"/>
        </w:rPr>
      </w:pPr>
      <w:hyperlink r:id="rId167" w:history="1">
        <w:r w:rsidR="001A61E5">
          <w:rPr>
            <w:rFonts w:ascii="Helvetica" w:hAnsi="Helvetica" w:cs="Helvetica"/>
            <w:color w:val="386EFF"/>
            <w:u w:val="single" w:color="386EFF"/>
          </w:rPr>
          <w:t>http://www.grants.gov/web/grants/view-opportunity.html?oppId=295827</w:t>
        </w:r>
      </w:hyperlink>
    </w:p>
    <w:p w14:paraId="426195A9" w14:textId="77777777" w:rsidR="001A61E5" w:rsidRDefault="001A61E5" w:rsidP="001A61E5">
      <w:pPr>
        <w:widowControl w:val="0"/>
        <w:autoSpaceDE w:val="0"/>
        <w:autoSpaceDN w:val="0"/>
        <w:adjustRightInd w:val="0"/>
        <w:rPr>
          <w:rFonts w:ascii="Helvetica" w:hAnsi="Helvetica" w:cs="Helvetica"/>
        </w:rPr>
      </w:pPr>
    </w:p>
    <w:p w14:paraId="34B746D1"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76249245"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Small Grants on Primary Immunodeficiency Diseases (R03)</w:t>
      </w:r>
    </w:p>
    <w:p w14:paraId="740C52C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17D19EDA" w14:textId="77777777" w:rsidR="001A61E5" w:rsidRDefault="00085107" w:rsidP="001A61E5">
      <w:pPr>
        <w:widowControl w:val="0"/>
        <w:autoSpaceDE w:val="0"/>
        <w:autoSpaceDN w:val="0"/>
        <w:adjustRightInd w:val="0"/>
        <w:rPr>
          <w:rFonts w:ascii="Helvetica" w:hAnsi="Helvetica" w:cs="Helvetica"/>
        </w:rPr>
      </w:pPr>
      <w:hyperlink r:id="rId168" w:history="1">
        <w:r w:rsidR="001A61E5">
          <w:rPr>
            <w:rFonts w:ascii="Helvetica" w:hAnsi="Helvetica" w:cs="Helvetica"/>
            <w:color w:val="386EFF"/>
            <w:u w:val="single" w:color="386EFF"/>
          </w:rPr>
          <w:t>http://www.grants.gov/web/grants/view-opportunity.html?oppId=295739</w:t>
        </w:r>
      </w:hyperlink>
    </w:p>
    <w:p w14:paraId="5FC7C7F7" w14:textId="77777777" w:rsidR="001A61E5" w:rsidRDefault="001A61E5" w:rsidP="001A61E5">
      <w:pPr>
        <w:widowControl w:val="0"/>
        <w:autoSpaceDE w:val="0"/>
        <w:autoSpaceDN w:val="0"/>
        <w:adjustRightInd w:val="0"/>
        <w:rPr>
          <w:rFonts w:ascii="Helvetica" w:hAnsi="Helvetica" w:cs="Helvetica"/>
        </w:rPr>
      </w:pPr>
    </w:p>
    <w:p w14:paraId="0E4F4678"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124F271D"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 xml:space="preserve">CAPSTONE Centers for Multidisciplinary Research in Child Abuse and Neglect (P50) </w:t>
      </w:r>
    </w:p>
    <w:p w14:paraId="019C3BE3"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61B2175B" w14:textId="77777777" w:rsidR="001A61E5" w:rsidRDefault="00085107" w:rsidP="001A61E5">
      <w:pPr>
        <w:widowControl w:val="0"/>
        <w:autoSpaceDE w:val="0"/>
        <w:autoSpaceDN w:val="0"/>
        <w:adjustRightInd w:val="0"/>
        <w:rPr>
          <w:rFonts w:ascii="Helvetica" w:hAnsi="Helvetica" w:cs="Helvetica"/>
        </w:rPr>
      </w:pPr>
      <w:hyperlink r:id="rId169" w:history="1">
        <w:r w:rsidR="001A61E5">
          <w:rPr>
            <w:rFonts w:ascii="Helvetica" w:hAnsi="Helvetica" w:cs="Helvetica"/>
            <w:color w:val="386EFF"/>
            <w:u w:val="single" w:color="386EFF"/>
          </w:rPr>
          <w:t>http://www.grants.gov/web/grants/view-opportunity.html?oppId=295740</w:t>
        </w:r>
      </w:hyperlink>
    </w:p>
    <w:p w14:paraId="0836D821" w14:textId="77777777" w:rsidR="001A61E5" w:rsidRDefault="001A61E5" w:rsidP="001A61E5">
      <w:pPr>
        <w:widowControl w:val="0"/>
        <w:autoSpaceDE w:val="0"/>
        <w:autoSpaceDN w:val="0"/>
        <w:adjustRightInd w:val="0"/>
        <w:rPr>
          <w:rFonts w:ascii="Helvetica" w:hAnsi="Helvetica" w:cs="Helvetica"/>
        </w:rPr>
      </w:pPr>
    </w:p>
    <w:p w14:paraId="3B0E0F4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256DE859"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 xml:space="preserve">First in Human and Early Stage Clinical Trials of Novel Investigational Drugs or Devices for Psychiatric Disorders (U01) </w:t>
      </w:r>
    </w:p>
    <w:p w14:paraId="04775CFA"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72369099" w14:textId="77777777" w:rsidR="001A61E5" w:rsidRDefault="00085107" w:rsidP="001A61E5">
      <w:pPr>
        <w:widowControl w:val="0"/>
        <w:autoSpaceDE w:val="0"/>
        <w:autoSpaceDN w:val="0"/>
        <w:adjustRightInd w:val="0"/>
        <w:rPr>
          <w:rFonts w:ascii="Helvetica" w:hAnsi="Helvetica" w:cs="Helvetica"/>
        </w:rPr>
      </w:pPr>
      <w:hyperlink r:id="rId170" w:history="1">
        <w:r w:rsidR="001A61E5">
          <w:rPr>
            <w:rFonts w:ascii="Helvetica" w:hAnsi="Helvetica" w:cs="Helvetica"/>
            <w:color w:val="386EFF"/>
            <w:u w:val="single" w:color="386EFF"/>
          </w:rPr>
          <w:t>http://www.grants.gov/web/grants/view-opportunity.html?oppId=295634</w:t>
        </w:r>
      </w:hyperlink>
    </w:p>
    <w:p w14:paraId="32563D1C" w14:textId="77777777" w:rsidR="001A61E5" w:rsidRDefault="001A61E5" w:rsidP="001A61E5">
      <w:pPr>
        <w:widowControl w:val="0"/>
        <w:autoSpaceDE w:val="0"/>
        <w:autoSpaceDN w:val="0"/>
        <w:adjustRightInd w:val="0"/>
        <w:rPr>
          <w:rFonts w:ascii="Helvetica" w:hAnsi="Helvetica" w:cs="Helvetica"/>
        </w:rPr>
      </w:pPr>
    </w:p>
    <w:p w14:paraId="31733B02"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2CAB7B6B"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Central Neural Mechanisms of Age-Related Hearing Loss (R01)</w:t>
      </w:r>
    </w:p>
    <w:p w14:paraId="49AA7A7B" w14:textId="77777777" w:rsidR="001A61E5" w:rsidRPr="00540300"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2C29ACE2" w14:textId="77777777" w:rsidR="001A61E5" w:rsidRDefault="00085107" w:rsidP="001A61E5">
      <w:pPr>
        <w:widowControl w:val="0"/>
        <w:autoSpaceDE w:val="0"/>
        <w:autoSpaceDN w:val="0"/>
        <w:adjustRightInd w:val="0"/>
        <w:rPr>
          <w:rFonts w:ascii="Helvetica" w:hAnsi="Helvetica" w:cs="Helvetica"/>
        </w:rPr>
      </w:pPr>
      <w:hyperlink r:id="rId171" w:history="1">
        <w:r w:rsidR="001A61E5">
          <w:rPr>
            <w:rFonts w:ascii="Helvetica" w:hAnsi="Helvetica" w:cs="Helvetica"/>
            <w:color w:val="386EFF"/>
            <w:u w:val="single" w:color="386EFF"/>
          </w:rPr>
          <w:t>http://www.grants.gov/web/grants/view-opportunity.html?oppId=295652</w:t>
        </w:r>
      </w:hyperlink>
    </w:p>
    <w:p w14:paraId="55DA18AA" w14:textId="77777777" w:rsidR="001A61E5" w:rsidRDefault="001A61E5" w:rsidP="001A61E5">
      <w:pPr>
        <w:widowControl w:val="0"/>
        <w:autoSpaceDE w:val="0"/>
        <w:autoSpaceDN w:val="0"/>
        <w:adjustRightInd w:val="0"/>
        <w:rPr>
          <w:rFonts w:ascii="Helvetica" w:hAnsi="Helvetica" w:cs="Helvetica"/>
        </w:rPr>
      </w:pPr>
    </w:p>
    <w:p w14:paraId="2AF1254D"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0030B1E6"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NIAID Physician-Scientist Pathway to Independence Award (K99/R00)</w:t>
      </w:r>
    </w:p>
    <w:p w14:paraId="67257D80" w14:textId="77777777" w:rsidR="001A61E5" w:rsidRPr="00540300"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244C7324" w14:textId="77777777" w:rsidR="001A61E5" w:rsidRDefault="00085107" w:rsidP="001A61E5">
      <w:pPr>
        <w:widowControl w:val="0"/>
        <w:autoSpaceDE w:val="0"/>
        <w:autoSpaceDN w:val="0"/>
        <w:adjustRightInd w:val="0"/>
        <w:rPr>
          <w:rFonts w:ascii="Helvetica" w:hAnsi="Helvetica" w:cs="Helvetica"/>
        </w:rPr>
      </w:pPr>
      <w:hyperlink r:id="rId172" w:history="1">
        <w:r w:rsidR="001A61E5">
          <w:rPr>
            <w:rFonts w:ascii="Helvetica" w:hAnsi="Helvetica" w:cs="Helvetica"/>
            <w:color w:val="386EFF"/>
            <w:u w:val="single" w:color="386EFF"/>
          </w:rPr>
          <w:t>http://www.grants.gov/web/grants/view-opportunity.html?oppId=295714</w:t>
        </w:r>
      </w:hyperlink>
    </w:p>
    <w:p w14:paraId="23E9F390" w14:textId="77777777" w:rsidR="001A61E5" w:rsidRDefault="001A61E5" w:rsidP="001A61E5">
      <w:pPr>
        <w:widowControl w:val="0"/>
        <w:autoSpaceDE w:val="0"/>
        <w:autoSpaceDN w:val="0"/>
        <w:adjustRightInd w:val="0"/>
        <w:rPr>
          <w:rFonts w:ascii="Helvetica" w:hAnsi="Helvetica" w:cs="Helvetica"/>
        </w:rPr>
      </w:pPr>
    </w:p>
    <w:p w14:paraId="613199BA"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46E35A2C"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Discovery of Small Molecule Immunomodulators for Cancer Therapy (R01)</w:t>
      </w:r>
    </w:p>
    <w:p w14:paraId="1B072F8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7DB69325" w14:textId="77777777" w:rsidR="001A61E5" w:rsidRDefault="00085107" w:rsidP="001A61E5">
      <w:pPr>
        <w:widowControl w:val="0"/>
        <w:autoSpaceDE w:val="0"/>
        <w:autoSpaceDN w:val="0"/>
        <w:adjustRightInd w:val="0"/>
        <w:rPr>
          <w:rFonts w:ascii="Helvetica" w:hAnsi="Helvetica" w:cs="Helvetica"/>
        </w:rPr>
      </w:pPr>
      <w:hyperlink r:id="rId173" w:history="1">
        <w:r w:rsidR="001A61E5">
          <w:rPr>
            <w:rFonts w:ascii="Helvetica" w:hAnsi="Helvetica" w:cs="Helvetica"/>
            <w:color w:val="386EFF"/>
            <w:u w:val="single" w:color="386EFF"/>
          </w:rPr>
          <w:t>http://www.grants.gov/web/grants/view-opportunity.html?oppId=295725</w:t>
        </w:r>
      </w:hyperlink>
    </w:p>
    <w:p w14:paraId="6037FB7C" w14:textId="77777777" w:rsidR="001A61E5" w:rsidRDefault="001A61E5" w:rsidP="001A61E5">
      <w:pPr>
        <w:widowControl w:val="0"/>
        <w:autoSpaceDE w:val="0"/>
        <w:autoSpaceDN w:val="0"/>
        <w:adjustRightInd w:val="0"/>
        <w:rPr>
          <w:rFonts w:ascii="Helvetica" w:hAnsi="Helvetica" w:cs="Helvetica"/>
        </w:rPr>
      </w:pPr>
    </w:p>
    <w:p w14:paraId="5EB7A66D"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46789065"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NIMH Administrative Supplement Program to Enable Continuity of Research Experiences of MD/PhDs during Clinical Training (Admin Supp)</w:t>
      </w:r>
    </w:p>
    <w:p w14:paraId="1A4842A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61316026" w14:textId="77777777" w:rsidR="001A61E5" w:rsidRDefault="00085107" w:rsidP="001A61E5">
      <w:pPr>
        <w:widowControl w:val="0"/>
        <w:autoSpaceDE w:val="0"/>
        <w:autoSpaceDN w:val="0"/>
        <w:adjustRightInd w:val="0"/>
        <w:rPr>
          <w:rFonts w:ascii="Helvetica" w:hAnsi="Helvetica" w:cs="Helvetica"/>
        </w:rPr>
      </w:pPr>
      <w:hyperlink r:id="rId174" w:history="1">
        <w:r w:rsidR="001A61E5">
          <w:rPr>
            <w:rFonts w:ascii="Helvetica" w:hAnsi="Helvetica" w:cs="Helvetica"/>
            <w:color w:val="386EFF"/>
            <w:u w:val="single" w:color="386EFF"/>
          </w:rPr>
          <w:t>http://www.grants.gov/web/grants/view-opportunity.html?oppId=295668</w:t>
        </w:r>
      </w:hyperlink>
    </w:p>
    <w:p w14:paraId="3E427217" w14:textId="77777777" w:rsidR="001A61E5" w:rsidRDefault="001A61E5" w:rsidP="001A61E5">
      <w:pPr>
        <w:widowControl w:val="0"/>
        <w:autoSpaceDE w:val="0"/>
        <w:autoSpaceDN w:val="0"/>
        <w:adjustRightInd w:val="0"/>
        <w:rPr>
          <w:rFonts w:ascii="Helvetica" w:hAnsi="Helvetica" w:cs="Helvetica"/>
        </w:rPr>
      </w:pPr>
    </w:p>
    <w:p w14:paraId="161F9F7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56367505"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 xml:space="preserve">Re-Competition of Global Network for Womens and Childrens Health Research (UG1) </w:t>
      </w:r>
    </w:p>
    <w:p w14:paraId="02342F4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2705ED24" w14:textId="77777777" w:rsidR="001A61E5" w:rsidRDefault="00085107" w:rsidP="001A61E5">
      <w:pPr>
        <w:widowControl w:val="0"/>
        <w:autoSpaceDE w:val="0"/>
        <w:autoSpaceDN w:val="0"/>
        <w:adjustRightInd w:val="0"/>
        <w:rPr>
          <w:rFonts w:ascii="Helvetica" w:hAnsi="Helvetica" w:cs="Helvetica"/>
        </w:rPr>
      </w:pPr>
      <w:hyperlink r:id="rId175" w:history="1">
        <w:r w:rsidR="001A61E5">
          <w:rPr>
            <w:rFonts w:ascii="Helvetica" w:hAnsi="Helvetica" w:cs="Helvetica"/>
            <w:color w:val="386EFF"/>
            <w:u w:val="single" w:color="386EFF"/>
          </w:rPr>
          <w:t>http://www.grants.gov/web/grants/view-opportunity.html?oppId=295636</w:t>
        </w:r>
      </w:hyperlink>
    </w:p>
    <w:p w14:paraId="296742B7" w14:textId="77777777" w:rsidR="001A61E5" w:rsidRDefault="001A61E5" w:rsidP="001A61E5">
      <w:pPr>
        <w:widowControl w:val="0"/>
        <w:autoSpaceDE w:val="0"/>
        <w:autoSpaceDN w:val="0"/>
        <w:adjustRightInd w:val="0"/>
        <w:rPr>
          <w:rFonts w:ascii="Helvetica" w:hAnsi="Helvetica" w:cs="Helvetica"/>
        </w:rPr>
      </w:pPr>
    </w:p>
    <w:p w14:paraId="79773FA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6ED17C9F"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Administrative Supplements for the U.S.-Japan Brain Research Cooperative Program (BRCP) - U.S. Entity (Admin Supplement)</w:t>
      </w:r>
    </w:p>
    <w:p w14:paraId="75A6DE50" w14:textId="77777777" w:rsidR="001A61E5" w:rsidRPr="00540300"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1DAB9B53" w14:textId="77777777" w:rsidR="001A61E5" w:rsidRDefault="00085107" w:rsidP="001A61E5">
      <w:pPr>
        <w:widowControl w:val="0"/>
        <w:autoSpaceDE w:val="0"/>
        <w:autoSpaceDN w:val="0"/>
        <w:adjustRightInd w:val="0"/>
        <w:rPr>
          <w:rFonts w:ascii="Helvetica" w:hAnsi="Helvetica" w:cs="Helvetica"/>
        </w:rPr>
      </w:pPr>
      <w:hyperlink r:id="rId176" w:history="1">
        <w:r w:rsidR="001A61E5">
          <w:rPr>
            <w:rFonts w:ascii="Helvetica" w:hAnsi="Helvetica" w:cs="Helvetica"/>
            <w:color w:val="386EFF"/>
            <w:u w:val="single" w:color="386EFF"/>
          </w:rPr>
          <w:t>http://www.grants.gov/web/grants/view-opportunity.html?oppId=295609</w:t>
        </w:r>
      </w:hyperlink>
    </w:p>
    <w:p w14:paraId="5B728728" w14:textId="77777777" w:rsidR="001A61E5" w:rsidRDefault="001A61E5" w:rsidP="001A61E5">
      <w:pPr>
        <w:widowControl w:val="0"/>
        <w:autoSpaceDE w:val="0"/>
        <w:autoSpaceDN w:val="0"/>
        <w:adjustRightInd w:val="0"/>
        <w:rPr>
          <w:rFonts w:ascii="Helvetica" w:hAnsi="Helvetica" w:cs="Helvetica"/>
        </w:rPr>
      </w:pPr>
    </w:p>
    <w:p w14:paraId="53B7F8B9" w14:textId="77777777" w:rsidR="001A61E5" w:rsidRPr="00A011ED" w:rsidRDefault="001A61E5" w:rsidP="001A61E5">
      <w:pPr>
        <w:widowControl w:val="0"/>
        <w:autoSpaceDE w:val="0"/>
        <w:autoSpaceDN w:val="0"/>
        <w:adjustRightInd w:val="0"/>
        <w:rPr>
          <w:rFonts w:ascii="Helvetica" w:hAnsi="Helvetica" w:cs="Helvetica"/>
          <w:color w:val="948A54" w:themeColor="background2" w:themeShade="80"/>
        </w:rPr>
      </w:pPr>
      <w:r w:rsidRPr="00A011ED">
        <w:rPr>
          <w:rFonts w:ascii="Helvetica" w:hAnsi="Helvetica" w:cs="Helvetica"/>
          <w:color w:val="948A54" w:themeColor="background2" w:themeShade="80"/>
        </w:rPr>
        <w:t>National Institutes of Health</w:t>
      </w:r>
    </w:p>
    <w:p w14:paraId="53CDC053" w14:textId="77777777" w:rsidR="001A61E5" w:rsidRPr="00A011ED" w:rsidRDefault="001A61E5" w:rsidP="001A61E5">
      <w:pPr>
        <w:widowControl w:val="0"/>
        <w:autoSpaceDE w:val="0"/>
        <w:autoSpaceDN w:val="0"/>
        <w:adjustRightInd w:val="0"/>
        <w:rPr>
          <w:rFonts w:ascii="Helvetica" w:hAnsi="Helvetica" w:cs="Helvetica"/>
          <w:color w:val="948A54" w:themeColor="background2" w:themeShade="80"/>
        </w:rPr>
      </w:pPr>
      <w:r w:rsidRPr="00A011ED">
        <w:rPr>
          <w:rFonts w:ascii="Helvetica" w:hAnsi="Helvetica" w:cs="Helvetica"/>
          <w:color w:val="948A54" w:themeColor="background2" w:themeShade="80"/>
        </w:rPr>
        <w:t xml:space="preserve">Development of a Device to Objectively Measure Pain (R43/R44) </w:t>
      </w:r>
    </w:p>
    <w:p w14:paraId="1758184E" w14:textId="77777777" w:rsidR="001A61E5" w:rsidRPr="00A011ED" w:rsidRDefault="001A61E5" w:rsidP="001A61E5">
      <w:pPr>
        <w:widowControl w:val="0"/>
        <w:autoSpaceDE w:val="0"/>
        <w:autoSpaceDN w:val="0"/>
        <w:adjustRightInd w:val="0"/>
        <w:rPr>
          <w:rFonts w:ascii="Helvetica" w:hAnsi="Helvetica" w:cs="Helvetica"/>
          <w:color w:val="948A54" w:themeColor="background2" w:themeShade="80"/>
        </w:rPr>
      </w:pPr>
      <w:r w:rsidRPr="00A011ED">
        <w:rPr>
          <w:rFonts w:ascii="Helvetica" w:hAnsi="Helvetica" w:cs="Helvetica"/>
          <w:color w:val="948A54" w:themeColor="background2" w:themeShade="80"/>
        </w:rPr>
        <w:t>Synopsis 1</w:t>
      </w:r>
    </w:p>
    <w:p w14:paraId="29A92E3F" w14:textId="77777777" w:rsidR="001A61E5" w:rsidRDefault="00085107" w:rsidP="001A61E5">
      <w:pPr>
        <w:widowControl w:val="0"/>
        <w:autoSpaceDE w:val="0"/>
        <w:autoSpaceDN w:val="0"/>
        <w:adjustRightInd w:val="0"/>
        <w:rPr>
          <w:rFonts w:ascii="Helvetica" w:hAnsi="Helvetica" w:cs="Helvetica"/>
        </w:rPr>
      </w:pPr>
      <w:hyperlink r:id="rId177" w:history="1">
        <w:r w:rsidR="001A61E5">
          <w:rPr>
            <w:rFonts w:ascii="Helvetica" w:hAnsi="Helvetica" w:cs="Helvetica"/>
            <w:color w:val="386EFF"/>
            <w:u w:val="single" w:color="386EFF"/>
          </w:rPr>
          <w:t>http://www.grants.gov/web/grants/view-opportunity.html?oppId=295434</w:t>
        </w:r>
      </w:hyperlink>
    </w:p>
    <w:p w14:paraId="5A5FEC6B" w14:textId="77777777" w:rsidR="001A61E5" w:rsidRDefault="001A61E5" w:rsidP="001A61E5">
      <w:pPr>
        <w:widowControl w:val="0"/>
        <w:autoSpaceDE w:val="0"/>
        <w:autoSpaceDN w:val="0"/>
        <w:adjustRightInd w:val="0"/>
        <w:rPr>
          <w:rFonts w:ascii="Helvetica" w:hAnsi="Helvetica" w:cs="Helvetica"/>
        </w:rPr>
      </w:pPr>
    </w:p>
    <w:p w14:paraId="2CFDB44A"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1BFA588C"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Ethical, Legal, and Social Implications (ELSI) of Genomics Small Research Grant Program (R03)</w:t>
      </w:r>
    </w:p>
    <w:p w14:paraId="6E23A848"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68FBBF8D" w14:textId="77777777" w:rsidR="001A61E5" w:rsidRDefault="00085107" w:rsidP="001A61E5">
      <w:pPr>
        <w:widowControl w:val="0"/>
        <w:autoSpaceDE w:val="0"/>
        <w:autoSpaceDN w:val="0"/>
        <w:adjustRightInd w:val="0"/>
        <w:rPr>
          <w:rFonts w:ascii="Helvetica" w:hAnsi="Helvetica" w:cs="Helvetica"/>
        </w:rPr>
      </w:pPr>
      <w:hyperlink r:id="rId178" w:history="1">
        <w:r w:rsidR="001A61E5">
          <w:rPr>
            <w:rFonts w:ascii="Helvetica" w:hAnsi="Helvetica" w:cs="Helvetica"/>
            <w:color w:val="386EFF"/>
            <w:u w:val="single" w:color="386EFF"/>
          </w:rPr>
          <w:t>http://www.grants.gov/web/grants/view-opportunity.html?oppId=295336</w:t>
        </w:r>
      </w:hyperlink>
    </w:p>
    <w:p w14:paraId="1CF0658F" w14:textId="77777777" w:rsidR="001A61E5" w:rsidRDefault="001A61E5" w:rsidP="001A61E5">
      <w:pPr>
        <w:widowControl w:val="0"/>
        <w:autoSpaceDE w:val="0"/>
        <w:autoSpaceDN w:val="0"/>
        <w:adjustRightInd w:val="0"/>
        <w:rPr>
          <w:rFonts w:ascii="Helvetica" w:hAnsi="Helvetica" w:cs="Helvetica"/>
        </w:rPr>
      </w:pPr>
    </w:p>
    <w:p w14:paraId="4D74D08D"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15719481"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Ethical, Legal, and Social Implications (ELSI) of Genomics Exploratory/Developmental Research Grant Program (R21)</w:t>
      </w:r>
    </w:p>
    <w:p w14:paraId="415AE631"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573DAAA9" w14:textId="77777777" w:rsidR="001A61E5" w:rsidRDefault="00085107" w:rsidP="001A61E5">
      <w:pPr>
        <w:widowControl w:val="0"/>
        <w:autoSpaceDE w:val="0"/>
        <w:autoSpaceDN w:val="0"/>
        <w:adjustRightInd w:val="0"/>
        <w:rPr>
          <w:rFonts w:ascii="Helvetica" w:hAnsi="Helvetica" w:cs="Helvetica"/>
        </w:rPr>
      </w:pPr>
      <w:hyperlink r:id="rId179" w:history="1">
        <w:r w:rsidR="001A61E5">
          <w:rPr>
            <w:rFonts w:ascii="Helvetica" w:hAnsi="Helvetica" w:cs="Helvetica"/>
            <w:color w:val="386EFF"/>
            <w:u w:val="single" w:color="386EFF"/>
          </w:rPr>
          <w:t>http://www.grants.gov/web/grants/view-opportunity.html?oppId=295338</w:t>
        </w:r>
      </w:hyperlink>
    </w:p>
    <w:p w14:paraId="73C8EC75" w14:textId="77777777" w:rsidR="001A61E5" w:rsidRDefault="001A61E5" w:rsidP="001A61E5">
      <w:pPr>
        <w:widowControl w:val="0"/>
        <w:autoSpaceDE w:val="0"/>
        <w:autoSpaceDN w:val="0"/>
        <w:adjustRightInd w:val="0"/>
        <w:rPr>
          <w:rFonts w:ascii="Helvetica" w:hAnsi="Helvetica" w:cs="Helvetica"/>
        </w:rPr>
      </w:pPr>
    </w:p>
    <w:p w14:paraId="7E244740"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50CE611A"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Ethical, Legal, and Social Implications (ELSI) of Genomics Research Project Grant Program (R01)</w:t>
      </w:r>
    </w:p>
    <w:p w14:paraId="18701038"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1E2AEBCB" w14:textId="77777777" w:rsidR="001A61E5" w:rsidRDefault="00085107" w:rsidP="001A61E5">
      <w:pPr>
        <w:widowControl w:val="0"/>
        <w:autoSpaceDE w:val="0"/>
        <w:autoSpaceDN w:val="0"/>
        <w:adjustRightInd w:val="0"/>
        <w:rPr>
          <w:rFonts w:ascii="Helvetica" w:hAnsi="Helvetica" w:cs="Helvetica"/>
        </w:rPr>
      </w:pPr>
      <w:hyperlink r:id="rId180" w:history="1">
        <w:r w:rsidR="001A61E5">
          <w:rPr>
            <w:rFonts w:ascii="Helvetica" w:hAnsi="Helvetica" w:cs="Helvetica"/>
            <w:color w:val="386EFF"/>
            <w:u w:val="single" w:color="386EFF"/>
          </w:rPr>
          <w:t>http://www.grants.gov/web/grants/view-opportunity.html?oppId=295339</w:t>
        </w:r>
      </w:hyperlink>
    </w:p>
    <w:p w14:paraId="6FA48E1B" w14:textId="77777777" w:rsidR="001A61E5" w:rsidRDefault="001A61E5" w:rsidP="001A61E5">
      <w:pPr>
        <w:widowControl w:val="0"/>
        <w:autoSpaceDE w:val="0"/>
        <w:autoSpaceDN w:val="0"/>
        <w:adjustRightInd w:val="0"/>
        <w:rPr>
          <w:rFonts w:ascii="Helvetica" w:hAnsi="Helvetica" w:cs="Helvetica"/>
        </w:rPr>
      </w:pPr>
    </w:p>
    <w:p w14:paraId="16EC86F7"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0B026D9A"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Increasing Use of Cardiac and Pulmonary Rehabilitation in Traditional and Community Settings  (R61/R33)</w:t>
      </w:r>
    </w:p>
    <w:p w14:paraId="77336570"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09C7783F" w14:textId="77777777" w:rsidR="001A61E5" w:rsidRDefault="00085107" w:rsidP="001A61E5">
      <w:pPr>
        <w:widowControl w:val="0"/>
        <w:autoSpaceDE w:val="0"/>
        <w:autoSpaceDN w:val="0"/>
        <w:adjustRightInd w:val="0"/>
        <w:rPr>
          <w:rFonts w:ascii="Helvetica" w:hAnsi="Helvetica" w:cs="Helvetica"/>
        </w:rPr>
      </w:pPr>
      <w:hyperlink r:id="rId181" w:history="1">
        <w:r w:rsidR="001A61E5">
          <w:rPr>
            <w:rFonts w:ascii="Helvetica" w:hAnsi="Helvetica" w:cs="Helvetica"/>
            <w:color w:val="386EFF"/>
            <w:u w:val="single" w:color="386EFF"/>
          </w:rPr>
          <w:t>http://www.grants.gov/web/grants/view-opportunity.html?oppId=295452</w:t>
        </w:r>
      </w:hyperlink>
    </w:p>
    <w:p w14:paraId="445CB46C" w14:textId="77777777" w:rsidR="001A61E5" w:rsidRDefault="001A61E5" w:rsidP="001A61E5">
      <w:pPr>
        <w:widowControl w:val="0"/>
        <w:autoSpaceDE w:val="0"/>
        <w:autoSpaceDN w:val="0"/>
        <w:adjustRightInd w:val="0"/>
        <w:rPr>
          <w:rFonts w:ascii="Helvetica" w:hAnsi="Helvetica" w:cs="Helvetica"/>
        </w:rPr>
      </w:pPr>
    </w:p>
    <w:p w14:paraId="33825B2B" w14:textId="77777777" w:rsidR="001A61E5" w:rsidRPr="00A011ED" w:rsidRDefault="001A61E5" w:rsidP="001A61E5">
      <w:pPr>
        <w:widowControl w:val="0"/>
        <w:autoSpaceDE w:val="0"/>
        <w:autoSpaceDN w:val="0"/>
        <w:adjustRightInd w:val="0"/>
        <w:rPr>
          <w:rFonts w:ascii="Helvetica" w:hAnsi="Helvetica" w:cs="Helvetica"/>
          <w:color w:val="948A54" w:themeColor="background2" w:themeShade="80"/>
        </w:rPr>
      </w:pPr>
      <w:r w:rsidRPr="00A011ED">
        <w:rPr>
          <w:rFonts w:ascii="Helvetica" w:hAnsi="Helvetica" w:cs="Helvetica"/>
          <w:color w:val="948A54" w:themeColor="background2" w:themeShade="80"/>
        </w:rPr>
        <w:t>National Institutes of Health</w:t>
      </w:r>
    </w:p>
    <w:p w14:paraId="2AF0427C" w14:textId="77777777" w:rsidR="001A61E5" w:rsidRPr="00A011ED" w:rsidRDefault="001A61E5" w:rsidP="001A61E5">
      <w:pPr>
        <w:widowControl w:val="0"/>
        <w:autoSpaceDE w:val="0"/>
        <w:autoSpaceDN w:val="0"/>
        <w:adjustRightInd w:val="0"/>
        <w:rPr>
          <w:rFonts w:ascii="Helvetica" w:hAnsi="Helvetica" w:cs="Helvetica"/>
          <w:color w:val="948A54" w:themeColor="background2" w:themeShade="80"/>
        </w:rPr>
      </w:pPr>
      <w:r w:rsidRPr="00A011ED">
        <w:rPr>
          <w:rFonts w:ascii="Helvetica" w:hAnsi="Helvetica" w:cs="Helvetica"/>
          <w:color w:val="948A54" w:themeColor="background2" w:themeShade="80"/>
        </w:rPr>
        <w:t xml:space="preserve">Development of a Device to Objectively Measure Pain (R41/R42) </w:t>
      </w:r>
    </w:p>
    <w:p w14:paraId="5E335BEC" w14:textId="77777777" w:rsidR="001A61E5" w:rsidRPr="00A011ED" w:rsidRDefault="001A61E5" w:rsidP="001A61E5">
      <w:pPr>
        <w:widowControl w:val="0"/>
        <w:autoSpaceDE w:val="0"/>
        <w:autoSpaceDN w:val="0"/>
        <w:adjustRightInd w:val="0"/>
        <w:rPr>
          <w:rFonts w:ascii="Helvetica" w:hAnsi="Helvetica" w:cs="Helvetica"/>
          <w:color w:val="948A54" w:themeColor="background2" w:themeShade="80"/>
        </w:rPr>
      </w:pPr>
      <w:r w:rsidRPr="00A011ED">
        <w:rPr>
          <w:rFonts w:ascii="Helvetica" w:hAnsi="Helvetica" w:cs="Helvetica"/>
          <w:color w:val="948A54" w:themeColor="background2" w:themeShade="80"/>
        </w:rPr>
        <w:t>Synopsis 1</w:t>
      </w:r>
    </w:p>
    <w:p w14:paraId="735A5482" w14:textId="77777777" w:rsidR="001A61E5" w:rsidRDefault="00085107" w:rsidP="001A61E5">
      <w:pPr>
        <w:widowControl w:val="0"/>
        <w:autoSpaceDE w:val="0"/>
        <w:autoSpaceDN w:val="0"/>
        <w:adjustRightInd w:val="0"/>
        <w:rPr>
          <w:rFonts w:ascii="Helvetica" w:hAnsi="Helvetica" w:cs="Helvetica"/>
        </w:rPr>
      </w:pPr>
      <w:hyperlink r:id="rId182" w:history="1">
        <w:r w:rsidR="001A61E5">
          <w:rPr>
            <w:rFonts w:ascii="Helvetica" w:hAnsi="Helvetica" w:cs="Helvetica"/>
            <w:color w:val="386EFF"/>
            <w:u w:val="single" w:color="386EFF"/>
          </w:rPr>
          <w:t>http://www.grants.gov/web/grants/view-opportunity.html?oppId=295453</w:t>
        </w:r>
      </w:hyperlink>
    </w:p>
    <w:p w14:paraId="6B68EF04" w14:textId="77777777" w:rsidR="001A61E5" w:rsidRDefault="001A61E5" w:rsidP="001A61E5"/>
    <w:p w14:paraId="33A66CF5"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12AEBA4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BRAIN Initiative: New Concepts and Early - Stage Research for Large - Scale Recording and Modulation in the Nervous System (R21)</w:t>
      </w:r>
    </w:p>
    <w:p w14:paraId="542C6C36"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47404595" w14:textId="77777777" w:rsidR="001A61E5" w:rsidRDefault="00085107" w:rsidP="001A61E5">
      <w:pPr>
        <w:widowControl w:val="0"/>
        <w:autoSpaceDE w:val="0"/>
        <w:autoSpaceDN w:val="0"/>
        <w:adjustRightInd w:val="0"/>
        <w:rPr>
          <w:rFonts w:ascii="Helvetica" w:hAnsi="Helvetica" w:cs="Helvetica"/>
        </w:rPr>
      </w:pPr>
      <w:hyperlink r:id="rId183" w:history="1">
        <w:r w:rsidR="001A61E5">
          <w:rPr>
            <w:rFonts w:ascii="Helvetica" w:hAnsi="Helvetica" w:cs="Helvetica"/>
            <w:color w:val="386EFF"/>
            <w:u w:val="single" w:color="386EFF"/>
          </w:rPr>
          <w:t>http://www.grants.gov/web/grants/view-opportunity.html?oppId=295602</w:t>
        </w:r>
      </w:hyperlink>
    </w:p>
    <w:p w14:paraId="07BA4989" w14:textId="77777777" w:rsidR="001A61E5" w:rsidRDefault="001A61E5" w:rsidP="001A61E5">
      <w:pPr>
        <w:widowControl w:val="0"/>
        <w:autoSpaceDE w:val="0"/>
        <w:autoSpaceDN w:val="0"/>
        <w:adjustRightInd w:val="0"/>
        <w:rPr>
          <w:rFonts w:ascii="Helvetica" w:hAnsi="Helvetica" w:cs="Helvetica"/>
        </w:rPr>
      </w:pPr>
    </w:p>
    <w:p w14:paraId="10A3CF89"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775D682C"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Using Small Molecules and Molecular Genetics to Identify Novel Targets and Mechanisms Contributing to Tumor Immune Evasion (R01)</w:t>
      </w:r>
    </w:p>
    <w:p w14:paraId="55726308" w14:textId="77777777" w:rsidR="001A61E5" w:rsidRPr="005924AD"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204E1E46" w14:textId="77777777" w:rsidR="001A61E5" w:rsidRDefault="00085107" w:rsidP="001A61E5">
      <w:pPr>
        <w:widowControl w:val="0"/>
        <w:autoSpaceDE w:val="0"/>
        <w:autoSpaceDN w:val="0"/>
        <w:adjustRightInd w:val="0"/>
        <w:rPr>
          <w:rFonts w:ascii="Helvetica" w:hAnsi="Helvetica" w:cs="Helvetica"/>
        </w:rPr>
      </w:pPr>
      <w:hyperlink r:id="rId184" w:history="1">
        <w:r w:rsidR="001A61E5">
          <w:rPr>
            <w:rFonts w:ascii="Helvetica" w:hAnsi="Helvetica" w:cs="Helvetica"/>
            <w:color w:val="386EFF"/>
            <w:u w:val="single" w:color="386EFF"/>
          </w:rPr>
          <w:t>http://www.grants.gov/web/grants/view-opportunity.html?oppId=295706</w:t>
        </w:r>
      </w:hyperlink>
    </w:p>
    <w:p w14:paraId="6FEC1A46" w14:textId="77777777" w:rsidR="001A61E5" w:rsidRDefault="001A61E5" w:rsidP="001A61E5">
      <w:pPr>
        <w:widowControl w:val="0"/>
        <w:autoSpaceDE w:val="0"/>
        <w:autoSpaceDN w:val="0"/>
        <w:adjustRightInd w:val="0"/>
        <w:rPr>
          <w:rFonts w:ascii="Helvetica" w:hAnsi="Helvetica" w:cs="Helvetica"/>
        </w:rPr>
      </w:pPr>
    </w:p>
    <w:p w14:paraId="4FB8EE22"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04946E30"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 xml:space="preserve">Preparing for Hybrid Effectiveness-Implementation Trials for Heart, Lung, Blood, and Sleep Diseases in the Inpatient Setting (U01) </w:t>
      </w:r>
    </w:p>
    <w:p w14:paraId="4D53E720"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26D69F9A" w14:textId="77777777" w:rsidR="001A61E5" w:rsidRDefault="00085107" w:rsidP="001A61E5">
      <w:pPr>
        <w:widowControl w:val="0"/>
        <w:autoSpaceDE w:val="0"/>
        <w:autoSpaceDN w:val="0"/>
        <w:adjustRightInd w:val="0"/>
        <w:rPr>
          <w:rFonts w:ascii="Helvetica" w:hAnsi="Helvetica" w:cs="Helvetica"/>
        </w:rPr>
      </w:pPr>
      <w:hyperlink r:id="rId185" w:history="1">
        <w:r w:rsidR="001A61E5">
          <w:rPr>
            <w:rFonts w:ascii="Helvetica" w:hAnsi="Helvetica" w:cs="Helvetica"/>
            <w:color w:val="386EFF"/>
            <w:u w:val="single" w:color="386EFF"/>
          </w:rPr>
          <w:t>http://www.grants.gov/web/grants/view-opportunity.html?oppId=295486</w:t>
        </w:r>
      </w:hyperlink>
    </w:p>
    <w:p w14:paraId="12B59CC8" w14:textId="77777777" w:rsidR="001A61E5" w:rsidRDefault="001A61E5" w:rsidP="001A61E5">
      <w:pPr>
        <w:widowControl w:val="0"/>
        <w:autoSpaceDE w:val="0"/>
        <w:autoSpaceDN w:val="0"/>
        <w:adjustRightInd w:val="0"/>
        <w:rPr>
          <w:rFonts w:ascii="Helvetica" w:hAnsi="Helvetica" w:cs="Helvetica"/>
        </w:rPr>
      </w:pPr>
    </w:p>
    <w:p w14:paraId="5C4C6338"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79874EE1"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Tobacco Regulatory Science (R21)</w:t>
      </w:r>
    </w:p>
    <w:p w14:paraId="56EA1163"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6CA9E259" w14:textId="77777777" w:rsidR="001A61E5" w:rsidRDefault="00085107" w:rsidP="001A61E5">
      <w:pPr>
        <w:widowControl w:val="0"/>
        <w:autoSpaceDE w:val="0"/>
        <w:autoSpaceDN w:val="0"/>
        <w:adjustRightInd w:val="0"/>
        <w:rPr>
          <w:rFonts w:ascii="Helvetica" w:hAnsi="Helvetica" w:cs="Helvetica"/>
        </w:rPr>
      </w:pPr>
      <w:hyperlink r:id="rId186" w:history="1">
        <w:r w:rsidR="001A61E5">
          <w:rPr>
            <w:rFonts w:ascii="Helvetica" w:hAnsi="Helvetica" w:cs="Helvetica"/>
            <w:color w:val="386EFF"/>
            <w:u w:val="single" w:color="386EFF"/>
          </w:rPr>
          <w:t>http://www.grants.gov/web/grants/view-opportunity.html?oppId=295698</w:t>
        </w:r>
      </w:hyperlink>
    </w:p>
    <w:p w14:paraId="4C5D52F0" w14:textId="77777777" w:rsidR="001A61E5" w:rsidRDefault="001A61E5" w:rsidP="001A61E5">
      <w:pPr>
        <w:widowControl w:val="0"/>
        <w:autoSpaceDE w:val="0"/>
        <w:autoSpaceDN w:val="0"/>
        <w:adjustRightInd w:val="0"/>
        <w:rPr>
          <w:rFonts w:ascii="Helvetica" w:hAnsi="Helvetica" w:cs="Helvetica"/>
        </w:rPr>
      </w:pPr>
    </w:p>
    <w:p w14:paraId="33439C87"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43D8AAA1"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Tobacco Regulatory Science Small Grant Program for New Investigators (R03)</w:t>
      </w:r>
    </w:p>
    <w:p w14:paraId="6A16B62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0457FECC" w14:textId="77777777" w:rsidR="001A61E5" w:rsidRDefault="00085107" w:rsidP="001A61E5">
      <w:pPr>
        <w:widowControl w:val="0"/>
        <w:autoSpaceDE w:val="0"/>
        <w:autoSpaceDN w:val="0"/>
        <w:adjustRightInd w:val="0"/>
        <w:rPr>
          <w:rFonts w:ascii="Helvetica" w:hAnsi="Helvetica" w:cs="Helvetica"/>
        </w:rPr>
      </w:pPr>
      <w:hyperlink r:id="rId187" w:history="1">
        <w:r w:rsidR="001A61E5">
          <w:rPr>
            <w:rFonts w:ascii="Helvetica" w:hAnsi="Helvetica" w:cs="Helvetica"/>
            <w:color w:val="386EFF"/>
            <w:u w:val="single" w:color="386EFF"/>
          </w:rPr>
          <w:t>http://www.grants.gov/web/grants/view-opportunity.html?oppId=295699</w:t>
        </w:r>
      </w:hyperlink>
    </w:p>
    <w:p w14:paraId="3ED683CB" w14:textId="77777777" w:rsidR="001A61E5" w:rsidRDefault="001A61E5" w:rsidP="001A61E5">
      <w:pPr>
        <w:widowControl w:val="0"/>
        <w:autoSpaceDE w:val="0"/>
        <w:autoSpaceDN w:val="0"/>
        <w:adjustRightInd w:val="0"/>
        <w:rPr>
          <w:rFonts w:ascii="Helvetica" w:hAnsi="Helvetica" w:cs="Helvetica"/>
        </w:rPr>
      </w:pPr>
    </w:p>
    <w:p w14:paraId="468AD89D"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57A4DF0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Tobacco Regulatory Science (R01)</w:t>
      </w:r>
    </w:p>
    <w:p w14:paraId="6B0C9071"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5C0E1FC8" w14:textId="77777777" w:rsidR="001A61E5" w:rsidRDefault="00085107" w:rsidP="001A61E5">
      <w:pPr>
        <w:widowControl w:val="0"/>
        <w:autoSpaceDE w:val="0"/>
        <w:autoSpaceDN w:val="0"/>
        <w:adjustRightInd w:val="0"/>
        <w:rPr>
          <w:rFonts w:ascii="Helvetica" w:hAnsi="Helvetica" w:cs="Helvetica"/>
        </w:rPr>
      </w:pPr>
      <w:hyperlink r:id="rId188" w:history="1">
        <w:r w:rsidR="001A61E5">
          <w:rPr>
            <w:rFonts w:ascii="Helvetica" w:hAnsi="Helvetica" w:cs="Helvetica"/>
            <w:color w:val="386EFF"/>
            <w:u w:val="single" w:color="386EFF"/>
          </w:rPr>
          <w:t>http://www.grants.gov/web/grants/view-opportunity.html?oppId=295700</w:t>
        </w:r>
      </w:hyperlink>
    </w:p>
    <w:p w14:paraId="24E628AE" w14:textId="77777777" w:rsidR="001A61E5" w:rsidRDefault="001A61E5" w:rsidP="001A61E5">
      <w:pPr>
        <w:widowControl w:val="0"/>
        <w:autoSpaceDE w:val="0"/>
        <w:autoSpaceDN w:val="0"/>
        <w:adjustRightInd w:val="0"/>
        <w:rPr>
          <w:rFonts w:ascii="Helvetica" w:hAnsi="Helvetica" w:cs="Helvetica"/>
        </w:rPr>
      </w:pPr>
    </w:p>
    <w:p w14:paraId="2CB359B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77851498"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Population Dynamics Centers Research Infrastructure Program FY 2018 (P2C)</w:t>
      </w:r>
    </w:p>
    <w:p w14:paraId="477412FD" w14:textId="77777777" w:rsidR="001A61E5" w:rsidRPr="002C61FA"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4B0952D8" w14:textId="77777777" w:rsidR="001A61E5" w:rsidRDefault="00085107" w:rsidP="001A61E5">
      <w:pPr>
        <w:widowControl w:val="0"/>
        <w:autoSpaceDE w:val="0"/>
        <w:autoSpaceDN w:val="0"/>
        <w:adjustRightInd w:val="0"/>
        <w:rPr>
          <w:rFonts w:ascii="Helvetica" w:hAnsi="Helvetica" w:cs="Helvetica"/>
        </w:rPr>
      </w:pPr>
      <w:hyperlink r:id="rId189" w:history="1">
        <w:r w:rsidR="001A61E5">
          <w:rPr>
            <w:rFonts w:ascii="Helvetica" w:hAnsi="Helvetica" w:cs="Helvetica"/>
            <w:color w:val="386EFF"/>
            <w:u w:val="single" w:color="386EFF"/>
          </w:rPr>
          <w:t>http://www.grants.gov/web/grants/view-opportunity.html?oppId=295800</w:t>
        </w:r>
      </w:hyperlink>
    </w:p>
    <w:p w14:paraId="3FBC07A1" w14:textId="77777777" w:rsidR="001A61E5" w:rsidRDefault="001A61E5" w:rsidP="001A61E5">
      <w:pPr>
        <w:widowControl w:val="0"/>
        <w:autoSpaceDE w:val="0"/>
        <w:autoSpaceDN w:val="0"/>
        <w:adjustRightInd w:val="0"/>
        <w:rPr>
          <w:rFonts w:ascii="Helvetica" w:hAnsi="Helvetica" w:cs="Helvetica"/>
        </w:rPr>
      </w:pPr>
    </w:p>
    <w:p w14:paraId="2B7D7931"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079F0E2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Synthetic Biology for Engineering Applications (R01)</w:t>
      </w:r>
    </w:p>
    <w:p w14:paraId="7BEE3D89"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7DBBB564" w14:textId="77777777" w:rsidR="001A61E5" w:rsidRDefault="00085107" w:rsidP="001A61E5">
      <w:pPr>
        <w:widowControl w:val="0"/>
        <w:autoSpaceDE w:val="0"/>
        <w:autoSpaceDN w:val="0"/>
        <w:adjustRightInd w:val="0"/>
        <w:rPr>
          <w:rFonts w:ascii="Helvetica" w:hAnsi="Helvetica" w:cs="Helvetica"/>
        </w:rPr>
      </w:pPr>
      <w:hyperlink r:id="rId190" w:history="1">
        <w:r w:rsidR="001A61E5">
          <w:rPr>
            <w:rFonts w:ascii="Helvetica" w:hAnsi="Helvetica" w:cs="Helvetica"/>
            <w:color w:val="386EFF"/>
            <w:u w:val="single" w:color="386EFF"/>
          </w:rPr>
          <w:t>http://www.grants.gov/web/grants/view-opportunity.html?oppId=295813</w:t>
        </w:r>
      </w:hyperlink>
    </w:p>
    <w:p w14:paraId="252AAAA7" w14:textId="77777777" w:rsidR="001A61E5" w:rsidRDefault="001A61E5" w:rsidP="001A61E5">
      <w:pPr>
        <w:widowControl w:val="0"/>
        <w:autoSpaceDE w:val="0"/>
        <w:autoSpaceDN w:val="0"/>
        <w:adjustRightInd w:val="0"/>
        <w:rPr>
          <w:rFonts w:ascii="Helvetica" w:hAnsi="Helvetica" w:cs="Helvetica"/>
        </w:rPr>
      </w:pPr>
    </w:p>
    <w:p w14:paraId="70E17CB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157B6815"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Discovery of in vivo Chemical Probes for Novel Brain Targets (R01)</w:t>
      </w:r>
    </w:p>
    <w:p w14:paraId="3A54A633"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5C78D1AF" w14:textId="77777777" w:rsidR="001A61E5" w:rsidRDefault="00085107" w:rsidP="001A61E5">
      <w:pPr>
        <w:widowControl w:val="0"/>
        <w:autoSpaceDE w:val="0"/>
        <w:autoSpaceDN w:val="0"/>
        <w:adjustRightInd w:val="0"/>
        <w:rPr>
          <w:rFonts w:ascii="Helvetica" w:hAnsi="Helvetica" w:cs="Helvetica"/>
        </w:rPr>
      </w:pPr>
      <w:hyperlink r:id="rId191" w:history="1">
        <w:r w:rsidR="001A61E5">
          <w:rPr>
            <w:rFonts w:ascii="Helvetica" w:hAnsi="Helvetica" w:cs="Helvetica"/>
            <w:color w:val="386EFF"/>
            <w:u w:val="single" w:color="386EFF"/>
          </w:rPr>
          <w:t>http://www.grants.gov/web/grants/view-opportunity.html?oppId=295802</w:t>
        </w:r>
      </w:hyperlink>
    </w:p>
    <w:p w14:paraId="22111AA4" w14:textId="77777777" w:rsidR="001A61E5" w:rsidRDefault="001A61E5" w:rsidP="001A61E5">
      <w:pPr>
        <w:widowControl w:val="0"/>
        <w:autoSpaceDE w:val="0"/>
        <w:autoSpaceDN w:val="0"/>
        <w:adjustRightInd w:val="0"/>
        <w:rPr>
          <w:rFonts w:ascii="Helvetica" w:hAnsi="Helvetica" w:cs="Helvetica"/>
        </w:rPr>
      </w:pPr>
    </w:p>
    <w:p w14:paraId="0537C6EB"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47D6E7D5"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Discovery of cell-based Chemical Probes for Novel Brain Targets (R21)</w:t>
      </w:r>
    </w:p>
    <w:p w14:paraId="1A88B4A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1</w:t>
      </w:r>
    </w:p>
    <w:p w14:paraId="0986BE64" w14:textId="77777777" w:rsidR="001A61E5" w:rsidRDefault="00085107" w:rsidP="001A61E5">
      <w:pPr>
        <w:widowControl w:val="0"/>
        <w:autoSpaceDE w:val="0"/>
        <w:autoSpaceDN w:val="0"/>
        <w:adjustRightInd w:val="0"/>
        <w:rPr>
          <w:rFonts w:ascii="Helvetica" w:hAnsi="Helvetica" w:cs="Helvetica"/>
        </w:rPr>
      </w:pPr>
      <w:hyperlink r:id="rId192" w:history="1">
        <w:r w:rsidR="001A61E5">
          <w:rPr>
            <w:rFonts w:ascii="Helvetica" w:hAnsi="Helvetica" w:cs="Helvetica"/>
            <w:color w:val="386EFF"/>
            <w:u w:val="single" w:color="386EFF"/>
          </w:rPr>
          <w:t>http://www.grants.gov/web/grants/view-opportunity.html?oppId=295804</w:t>
        </w:r>
      </w:hyperlink>
    </w:p>
    <w:p w14:paraId="1142A865" w14:textId="77777777" w:rsidR="001A61E5" w:rsidRDefault="001A61E5" w:rsidP="001A61E5">
      <w:pPr>
        <w:widowControl w:val="0"/>
        <w:autoSpaceDE w:val="0"/>
        <w:autoSpaceDN w:val="0"/>
        <w:adjustRightInd w:val="0"/>
        <w:rPr>
          <w:rFonts w:ascii="Helvetica" w:hAnsi="Helvetica" w:cs="Helvetica"/>
        </w:rPr>
      </w:pPr>
    </w:p>
    <w:p w14:paraId="4542E8A8" w14:textId="77777777" w:rsidR="001A61E5" w:rsidRDefault="001A61E5" w:rsidP="001A61E5">
      <w:pPr>
        <w:widowControl w:val="0"/>
        <w:autoSpaceDE w:val="0"/>
        <w:autoSpaceDN w:val="0"/>
        <w:adjustRightInd w:val="0"/>
        <w:rPr>
          <w:rFonts w:ascii="Helvetica" w:hAnsi="Helvetica" w:cs="Helvetica"/>
        </w:rPr>
      </w:pPr>
    </w:p>
    <w:p w14:paraId="32E45730" w14:textId="77777777" w:rsidR="001A61E5" w:rsidRDefault="001A61E5" w:rsidP="001A61E5"/>
    <w:p w14:paraId="029D6C42" w14:textId="77777777" w:rsidR="001A61E5" w:rsidRPr="005D3F9C" w:rsidRDefault="001A61E5" w:rsidP="002C2D56">
      <w:pPr>
        <w:rPr>
          <w:rFonts w:ascii="Helvetica" w:hAnsi="Helvetica"/>
          <w:b/>
        </w:rPr>
      </w:pPr>
    </w:p>
    <w:p w14:paraId="7D868CC4" w14:textId="77777777" w:rsidR="00BB329D" w:rsidRDefault="00BB329D" w:rsidP="00BB329D">
      <w:pPr>
        <w:widowControl w:val="0"/>
        <w:autoSpaceDE w:val="0"/>
        <w:autoSpaceDN w:val="0"/>
        <w:adjustRightInd w:val="0"/>
        <w:rPr>
          <w:rFonts w:ascii="Helvetica" w:hAnsi="Helvetica" w:cs="Helvetica"/>
        </w:rPr>
      </w:pPr>
      <w:r>
        <w:rPr>
          <w:rFonts w:ascii="Helvetica" w:hAnsi="Helvetica" w:cs="Helvetica"/>
        </w:rPr>
        <w:t>National Institutes of Health</w:t>
      </w:r>
    </w:p>
    <w:p w14:paraId="2DD33796" w14:textId="77777777" w:rsidR="00BB329D" w:rsidRDefault="00BB329D" w:rsidP="00BB329D">
      <w:pPr>
        <w:widowControl w:val="0"/>
        <w:autoSpaceDE w:val="0"/>
        <w:autoSpaceDN w:val="0"/>
        <w:adjustRightInd w:val="0"/>
        <w:rPr>
          <w:rFonts w:ascii="Helvetica" w:hAnsi="Helvetica" w:cs="Helvetica"/>
        </w:rPr>
      </w:pPr>
      <w:r>
        <w:rPr>
          <w:rFonts w:ascii="Helvetica" w:hAnsi="Helvetica" w:cs="Helvetica"/>
        </w:rPr>
        <w:t>Assay development and screening for discovery of chemical probes or therapeutic agents (R01)</w:t>
      </w:r>
    </w:p>
    <w:p w14:paraId="15A3BECA" w14:textId="45DB000F" w:rsidR="00BB329D" w:rsidRPr="00BB329D" w:rsidRDefault="00BB329D" w:rsidP="00BB329D">
      <w:pPr>
        <w:widowControl w:val="0"/>
        <w:autoSpaceDE w:val="0"/>
        <w:autoSpaceDN w:val="0"/>
        <w:adjustRightInd w:val="0"/>
        <w:rPr>
          <w:rFonts w:ascii="Helvetica" w:hAnsi="Helvetica" w:cs="Helvetica"/>
        </w:rPr>
      </w:pPr>
      <w:r>
        <w:rPr>
          <w:rFonts w:ascii="Helvetica" w:hAnsi="Helvetica" w:cs="Helvetica"/>
        </w:rPr>
        <w:t>Synopsis 1</w:t>
      </w:r>
    </w:p>
    <w:p w14:paraId="261AE11C" w14:textId="77777777" w:rsidR="00BB329D" w:rsidRDefault="00085107" w:rsidP="00BB329D">
      <w:pPr>
        <w:widowControl w:val="0"/>
        <w:autoSpaceDE w:val="0"/>
        <w:autoSpaceDN w:val="0"/>
        <w:adjustRightInd w:val="0"/>
        <w:rPr>
          <w:rFonts w:ascii="Helvetica" w:hAnsi="Helvetica" w:cs="Helvetica"/>
        </w:rPr>
      </w:pPr>
      <w:hyperlink r:id="rId193" w:history="1">
        <w:r w:rsidR="00BB329D">
          <w:rPr>
            <w:rFonts w:ascii="Helvetica" w:hAnsi="Helvetica" w:cs="Helvetica"/>
            <w:color w:val="386EFF"/>
            <w:u w:val="single" w:color="386EFF"/>
          </w:rPr>
          <w:t>http://www.grants.gov/web/grants/view-opportunity.html?oppId=295905</w:t>
        </w:r>
      </w:hyperlink>
    </w:p>
    <w:p w14:paraId="703AAA4A" w14:textId="77777777" w:rsidR="00BB329D" w:rsidRDefault="00BB329D" w:rsidP="00BB329D">
      <w:pPr>
        <w:widowControl w:val="0"/>
        <w:autoSpaceDE w:val="0"/>
        <w:autoSpaceDN w:val="0"/>
        <w:adjustRightInd w:val="0"/>
        <w:rPr>
          <w:rFonts w:ascii="Helvetica" w:hAnsi="Helvetica" w:cs="Helvetica"/>
        </w:rPr>
      </w:pPr>
    </w:p>
    <w:p w14:paraId="30A57DED"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National Institutes of Health</w:t>
      </w:r>
    </w:p>
    <w:p w14:paraId="57DCBBEC"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Tailoring Cardiac Rehabilitation to Enhance Participation of Older Adults (R01)</w:t>
      </w:r>
    </w:p>
    <w:p w14:paraId="4A2229DF"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Synopsis 1</w:t>
      </w:r>
    </w:p>
    <w:p w14:paraId="1BAD2163" w14:textId="77777777" w:rsidR="00FF5B3C" w:rsidRDefault="00085107" w:rsidP="00FF5B3C">
      <w:pPr>
        <w:widowControl w:val="0"/>
        <w:autoSpaceDE w:val="0"/>
        <w:autoSpaceDN w:val="0"/>
        <w:adjustRightInd w:val="0"/>
        <w:rPr>
          <w:rFonts w:ascii="Helvetica" w:hAnsi="Helvetica" w:cs="Helvetica"/>
        </w:rPr>
      </w:pPr>
      <w:hyperlink r:id="rId194" w:history="1">
        <w:r w:rsidR="00FF5B3C">
          <w:rPr>
            <w:rFonts w:ascii="Helvetica" w:hAnsi="Helvetica" w:cs="Helvetica"/>
            <w:color w:val="386EFF"/>
            <w:u w:val="single" w:color="386EFF"/>
          </w:rPr>
          <w:t>http://www.grants.gov/web/grants/view-opportunity.html?oppId=295949</w:t>
        </w:r>
      </w:hyperlink>
    </w:p>
    <w:p w14:paraId="5BE6907B" w14:textId="77777777" w:rsidR="00FF5B3C" w:rsidRDefault="00FF5B3C" w:rsidP="00FF5B3C">
      <w:pPr>
        <w:widowControl w:val="0"/>
        <w:autoSpaceDE w:val="0"/>
        <w:autoSpaceDN w:val="0"/>
        <w:adjustRightInd w:val="0"/>
        <w:rPr>
          <w:rFonts w:ascii="Helvetica" w:hAnsi="Helvetica" w:cs="Helvetica"/>
        </w:rPr>
      </w:pPr>
    </w:p>
    <w:p w14:paraId="37419D65"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National Institutes of Health</w:t>
      </w:r>
    </w:p>
    <w:p w14:paraId="6B3FF5F1"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Administrative Supplement for the NINDS Research Education Program for Residents and Fellows in Neurology, Neurosurgery, Neuropathology,  Neuroradiology and Emergency Medicine (Admin Supp)</w:t>
      </w:r>
    </w:p>
    <w:p w14:paraId="0FCB1EFB"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Synopsis 1</w:t>
      </w:r>
    </w:p>
    <w:p w14:paraId="7E70438B" w14:textId="77777777" w:rsidR="00FF5B3C" w:rsidRDefault="00085107" w:rsidP="00FF5B3C">
      <w:pPr>
        <w:widowControl w:val="0"/>
        <w:autoSpaceDE w:val="0"/>
        <w:autoSpaceDN w:val="0"/>
        <w:adjustRightInd w:val="0"/>
        <w:rPr>
          <w:rFonts w:ascii="Helvetica" w:hAnsi="Helvetica" w:cs="Helvetica"/>
        </w:rPr>
      </w:pPr>
      <w:hyperlink r:id="rId195" w:history="1">
        <w:r w:rsidR="00FF5B3C">
          <w:rPr>
            <w:rFonts w:ascii="Helvetica" w:hAnsi="Helvetica" w:cs="Helvetica"/>
            <w:color w:val="386EFF"/>
            <w:u w:val="single" w:color="386EFF"/>
          </w:rPr>
          <w:t>http://www.grants.gov/web/grants/view-opportunity.html?oppId=295955</w:t>
        </w:r>
      </w:hyperlink>
    </w:p>
    <w:p w14:paraId="33DC2CD3" w14:textId="77777777" w:rsidR="00FF5B3C" w:rsidRDefault="00FF5B3C" w:rsidP="00FF5B3C">
      <w:pPr>
        <w:widowControl w:val="0"/>
        <w:autoSpaceDE w:val="0"/>
        <w:autoSpaceDN w:val="0"/>
        <w:adjustRightInd w:val="0"/>
        <w:rPr>
          <w:rFonts w:ascii="Helvetica" w:hAnsi="Helvetica" w:cs="Helvetica"/>
        </w:rPr>
      </w:pPr>
    </w:p>
    <w:p w14:paraId="20B061E9"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National Institutes of Health</w:t>
      </w:r>
    </w:p>
    <w:p w14:paraId="29A8F785"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 xml:space="preserve">Limited Competition:  Small Research Grant Program for NIAID K01/K08/K23 Recipients (R03) </w:t>
      </w:r>
    </w:p>
    <w:p w14:paraId="522C74EB"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Synopsis 1</w:t>
      </w:r>
    </w:p>
    <w:p w14:paraId="0E8E3FC7" w14:textId="77777777" w:rsidR="00FF5B3C" w:rsidRDefault="00085107" w:rsidP="00FF5B3C">
      <w:pPr>
        <w:widowControl w:val="0"/>
        <w:autoSpaceDE w:val="0"/>
        <w:autoSpaceDN w:val="0"/>
        <w:adjustRightInd w:val="0"/>
        <w:rPr>
          <w:rFonts w:ascii="Helvetica" w:hAnsi="Helvetica" w:cs="Helvetica"/>
        </w:rPr>
      </w:pPr>
      <w:hyperlink r:id="rId196" w:history="1">
        <w:r w:rsidR="00FF5B3C">
          <w:rPr>
            <w:rFonts w:ascii="Helvetica" w:hAnsi="Helvetica" w:cs="Helvetica"/>
            <w:color w:val="386EFF"/>
            <w:u w:val="single" w:color="386EFF"/>
          </w:rPr>
          <w:t>http://www.grants.gov/web/grants/view-opportunity.html?oppId=295972</w:t>
        </w:r>
      </w:hyperlink>
    </w:p>
    <w:p w14:paraId="40B1DF11" w14:textId="77777777" w:rsidR="00FF5B3C" w:rsidRDefault="00FF5B3C" w:rsidP="00BB329D">
      <w:pPr>
        <w:widowControl w:val="0"/>
        <w:autoSpaceDE w:val="0"/>
        <w:autoSpaceDN w:val="0"/>
        <w:adjustRightInd w:val="0"/>
        <w:rPr>
          <w:rFonts w:ascii="Helvetica" w:hAnsi="Helvetica" w:cs="Helvetica"/>
        </w:rPr>
      </w:pPr>
    </w:p>
    <w:p w14:paraId="02C76C2A" w14:textId="77777777" w:rsidR="00FF5B3C" w:rsidRDefault="00FF5B3C" w:rsidP="00BB329D">
      <w:pPr>
        <w:widowControl w:val="0"/>
        <w:autoSpaceDE w:val="0"/>
        <w:autoSpaceDN w:val="0"/>
        <w:adjustRightInd w:val="0"/>
        <w:rPr>
          <w:rFonts w:ascii="Helvetica" w:hAnsi="Helvetica" w:cs="Helvetica"/>
        </w:rPr>
      </w:pPr>
    </w:p>
    <w:p w14:paraId="5D975794" w14:textId="6E1828B2" w:rsidR="001D37A4" w:rsidRPr="005D3F9C" w:rsidRDefault="00B756C2" w:rsidP="002C2D56">
      <w:pPr>
        <w:rPr>
          <w:rFonts w:ascii="Helvetica" w:hAnsi="Helvetica"/>
          <w:b/>
        </w:rPr>
      </w:pPr>
      <w:bookmarkStart w:id="243" w:name="HHSModif"/>
      <w:bookmarkEnd w:id="243"/>
      <w:r w:rsidRPr="005D3F9C">
        <w:rPr>
          <w:rFonts w:ascii="Helvetica" w:hAnsi="Helvetica"/>
          <w:b/>
        </w:rPr>
        <w:t>Modifications:</w:t>
      </w:r>
    </w:p>
    <w:p w14:paraId="19A7FC53" w14:textId="77777777" w:rsidR="001D37A4" w:rsidRDefault="001D37A4" w:rsidP="002C2D56">
      <w:pPr>
        <w:rPr>
          <w:rFonts w:ascii="Helvetica" w:hAnsi="Helvetica"/>
        </w:rPr>
      </w:pPr>
    </w:p>
    <w:p w14:paraId="27E19FA9" w14:textId="77777777" w:rsidR="005D692C" w:rsidRDefault="005D692C" w:rsidP="005D692C">
      <w:pPr>
        <w:widowControl w:val="0"/>
        <w:autoSpaceDE w:val="0"/>
        <w:autoSpaceDN w:val="0"/>
        <w:adjustRightInd w:val="0"/>
        <w:rPr>
          <w:rFonts w:ascii="Helvetica" w:hAnsi="Helvetica" w:cs="Helvetica"/>
        </w:rPr>
      </w:pPr>
      <w:r>
        <w:rPr>
          <w:rFonts w:ascii="Helvetica" w:hAnsi="Helvetica" w:cs="Helvetica"/>
        </w:rPr>
        <w:t>National Institutes of Health</w:t>
      </w:r>
    </w:p>
    <w:p w14:paraId="15B6DB42" w14:textId="77777777" w:rsidR="005D692C" w:rsidRDefault="005D692C" w:rsidP="005D692C">
      <w:pPr>
        <w:widowControl w:val="0"/>
        <w:autoSpaceDE w:val="0"/>
        <w:autoSpaceDN w:val="0"/>
        <w:adjustRightInd w:val="0"/>
        <w:rPr>
          <w:rFonts w:ascii="Helvetica" w:hAnsi="Helvetica" w:cs="Helvetica"/>
        </w:rPr>
      </w:pPr>
      <w:r>
        <w:rPr>
          <w:rFonts w:ascii="Helvetica" w:hAnsi="Helvetica" w:cs="Helvetica"/>
        </w:rPr>
        <w:t>Extracellular Vesicles and Substance Use Disorders (R01)</w:t>
      </w:r>
    </w:p>
    <w:p w14:paraId="7AEB045C" w14:textId="25133EC0" w:rsidR="005D692C" w:rsidRPr="005D692C" w:rsidRDefault="005D692C" w:rsidP="005D692C">
      <w:pPr>
        <w:widowControl w:val="0"/>
        <w:autoSpaceDE w:val="0"/>
        <w:autoSpaceDN w:val="0"/>
        <w:adjustRightInd w:val="0"/>
        <w:rPr>
          <w:rFonts w:ascii="Helvetica" w:hAnsi="Helvetica" w:cs="Helvetica"/>
        </w:rPr>
      </w:pPr>
      <w:r>
        <w:rPr>
          <w:rFonts w:ascii="Helvetica" w:hAnsi="Helvetica" w:cs="Helvetica"/>
        </w:rPr>
        <w:t>Synopsis 2</w:t>
      </w:r>
    </w:p>
    <w:p w14:paraId="3D93A699" w14:textId="77777777" w:rsidR="005D692C" w:rsidRDefault="00085107" w:rsidP="005D692C">
      <w:pPr>
        <w:widowControl w:val="0"/>
        <w:autoSpaceDE w:val="0"/>
        <w:autoSpaceDN w:val="0"/>
        <w:adjustRightInd w:val="0"/>
        <w:rPr>
          <w:rFonts w:ascii="Helvetica" w:hAnsi="Helvetica" w:cs="Helvetica"/>
        </w:rPr>
      </w:pPr>
      <w:hyperlink r:id="rId197" w:history="1">
        <w:r w:rsidR="005D692C">
          <w:rPr>
            <w:rFonts w:ascii="Helvetica" w:hAnsi="Helvetica" w:cs="Helvetica"/>
            <w:color w:val="386EFF"/>
            <w:u w:val="single" w:color="386EFF"/>
          </w:rPr>
          <w:t>http://www.grants.gov/web/grants/view-opportunity.html?oppId=292982</w:t>
        </w:r>
      </w:hyperlink>
    </w:p>
    <w:p w14:paraId="646B13FF" w14:textId="77777777" w:rsidR="005D692C" w:rsidRDefault="005D692C" w:rsidP="005D692C">
      <w:pPr>
        <w:widowControl w:val="0"/>
        <w:autoSpaceDE w:val="0"/>
        <w:autoSpaceDN w:val="0"/>
        <w:adjustRightInd w:val="0"/>
        <w:rPr>
          <w:rFonts w:ascii="Helvetica" w:hAnsi="Helvetica" w:cs="Helvetica"/>
        </w:rPr>
      </w:pPr>
    </w:p>
    <w:p w14:paraId="42169BFC"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786AF633"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International Research Collaboration on Alcohol and Alcoholism (U01)</w:t>
      </w:r>
    </w:p>
    <w:p w14:paraId="3A73F2B2"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2</w:t>
      </w:r>
    </w:p>
    <w:p w14:paraId="0D326D5C" w14:textId="77777777" w:rsidR="001A61E5" w:rsidRDefault="00085107" w:rsidP="001A61E5">
      <w:pPr>
        <w:widowControl w:val="0"/>
        <w:autoSpaceDE w:val="0"/>
        <w:autoSpaceDN w:val="0"/>
        <w:adjustRightInd w:val="0"/>
        <w:rPr>
          <w:rFonts w:ascii="Helvetica" w:hAnsi="Helvetica" w:cs="Helvetica"/>
        </w:rPr>
      </w:pPr>
      <w:hyperlink r:id="rId198" w:history="1">
        <w:r w:rsidR="001A61E5">
          <w:rPr>
            <w:rFonts w:ascii="Helvetica" w:hAnsi="Helvetica" w:cs="Helvetica"/>
            <w:color w:val="386EFF"/>
            <w:u w:val="single" w:color="386EFF"/>
          </w:rPr>
          <w:t>http://www.grants.gov/web/grants/view-opportunity.html?oppId=258771</w:t>
        </w:r>
      </w:hyperlink>
    </w:p>
    <w:p w14:paraId="629A1BF7" w14:textId="77777777" w:rsidR="001A61E5" w:rsidRDefault="001A61E5" w:rsidP="001A61E5">
      <w:pPr>
        <w:widowControl w:val="0"/>
        <w:autoSpaceDE w:val="0"/>
        <w:autoSpaceDN w:val="0"/>
        <w:adjustRightInd w:val="0"/>
        <w:rPr>
          <w:rFonts w:ascii="Helvetica" w:hAnsi="Helvetica" w:cs="Helvetica"/>
        </w:rPr>
      </w:pPr>
    </w:p>
    <w:p w14:paraId="4D2FBFC0"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3BDC0D9B"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Arts-Based Approaches in Palliative Care for Symptom Management (R01)</w:t>
      </w:r>
    </w:p>
    <w:p w14:paraId="0402B985"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2</w:t>
      </w:r>
    </w:p>
    <w:p w14:paraId="7793DE5B" w14:textId="77777777" w:rsidR="001A61E5" w:rsidRDefault="00085107" w:rsidP="001A61E5">
      <w:pPr>
        <w:rPr>
          <w:rFonts w:ascii="Helvetica" w:hAnsi="Helvetica" w:cs="Helvetica"/>
        </w:rPr>
      </w:pPr>
      <w:hyperlink r:id="rId199" w:history="1">
        <w:r w:rsidR="001A61E5">
          <w:rPr>
            <w:rFonts w:ascii="Helvetica" w:hAnsi="Helvetica" w:cs="Helvetica"/>
            <w:color w:val="386EFF"/>
            <w:u w:val="single" w:color="386EFF"/>
          </w:rPr>
          <w:t>http://www.grants.gov/web/grants/view-opportunity.html?oppId=260175</w:t>
        </w:r>
      </w:hyperlink>
    </w:p>
    <w:p w14:paraId="7EC64E5A" w14:textId="77777777" w:rsidR="001A61E5" w:rsidRDefault="001A61E5" w:rsidP="001A61E5">
      <w:pPr>
        <w:rPr>
          <w:rFonts w:ascii="Helvetica" w:hAnsi="Helvetica" w:cs="Helvetica"/>
        </w:rPr>
      </w:pPr>
    </w:p>
    <w:p w14:paraId="18B8D84C"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064E89F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 xml:space="preserve">Neuroscience Research on Drug Abuse (R21) </w:t>
      </w:r>
    </w:p>
    <w:p w14:paraId="0E109976"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2</w:t>
      </w:r>
    </w:p>
    <w:p w14:paraId="2DDC0295" w14:textId="77777777" w:rsidR="001A61E5" w:rsidRDefault="00085107" w:rsidP="001A61E5">
      <w:pPr>
        <w:widowControl w:val="0"/>
        <w:autoSpaceDE w:val="0"/>
        <w:autoSpaceDN w:val="0"/>
        <w:adjustRightInd w:val="0"/>
        <w:rPr>
          <w:rFonts w:ascii="Helvetica" w:hAnsi="Helvetica" w:cs="Helvetica"/>
        </w:rPr>
      </w:pPr>
      <w:hyperlink r:id="rId200" w:history="1">
        <w:r w:rsidR="001A61E5">
          <w:rPr>
            <w:rFonts w:ascii="Helvetica" w:hAnsi="Helvetica" w:cs="Helvetica"/>
            <w:color w:val="386EFF"/>
            <w:u w:val="single" w:color="386EFF"/>
          </w:rPr>
          <w:t>http://www.grants.gov/web/grants/view-opportunity.html?oppId=291118</w:t>
        </w:r>
      </w:hyperlink>
    </w:p>
    <w:p w14:paraId="6C5BE93D" w14:textId="77777777" w:rsidR="001A61E5" w:rsidRDefault="001A61E5" w:rsidP="001A61E5">
      <w:pPr>
        <w:widowControl w:val="0"/>
        <w:autoSpaceDE w:val="0"/>
        <w:autoSpaceDN w:val="0"/>
        <w:adjustRightInd w:val="0"/>
        <w:rPr>
          <w:rFonts w:ascii="Helvetica" w:hAnsi="Helvetica" w:cs="Helvetica"/>
        </w:rPr>
      </w:pPr>
    </w:p>
    <w:p w14:paraId="1D0FC492" w14:textId="77777777" w:rsidR="001A61E5" w:rsidRPr="007E6268" w:rsidRDefault="001A61E5" w:rsidP="001A61E5">
      <w:pPr>
        <w:widowControl w:val="0"/>
        <w:autoSpaceDE w:val="0"/>
        <w:autoSpaceDN w:val="0"/>
        <w:adjustRightInd w:val="0"/>
        <w:rPr>
          <w:rFonts w:ascii="Helvetica" w:hAnsi="Helvetica" w:cs="Helvetica"/>
          <w:highlight w:val="cyan"/>
        </w:rPr>
      </w:pPr>
      <w:r w:rsidRPr="007E6268">
        <w:rPr>
          <w:rFonts w:ascii="Helvetica" w:hAnsi="Helvetica" w:cs="Helvetica"/>
          <w:highlight w:val="cyan"/>
        </w:rPr>
        <w:t>National Institutes of Health</w:t>
      </w:r>
    </w:p>
    <w:p w14:paraId="00F4CED0" w14:textId="77777777" w:rsidR="001A61E5" w:rsidRPr="007E6268" w:rsidRDefault="001A61E5" w:rsidP="001A61E5">
      <w:pPr>
        <w:widowControl w:val="0"/>
        <w:autoSpaceDE w:val="0"/>
        <w:autoSpaceDN w:val="0"/>
        <w:adjustRightInd w:val="0"/>
        <w:rPr>
          <w:rFonts w:ascii="Helvetica" w:hAnsi="Helvetica" w:cs="Helvetica"/>
          <w:highlight w:val="cyan"/>
        </w:rPr>
      </w:pPr>
      <w:r w:rsidRPr="007E6268">
        <w:rPr>
          <w:rFonts w:ascii="Helvetica" w:hAnsi="Helvetica" w:cs="Helvetica"/>
          <w:highlight w:val="cyan"/>
        </w:rPr>
        <w:t>Lymphatics in Health and Disease in the Digestive System, Kidney, and Urinary Tract (R01)</w:t>
      </w:r>
    </w:p>
    <w:p w14:paraId="4AAEB6C3" w14:textId="77777777" w:rsidR="001A61E5" w:rsidRDefault="001A61E5" w:rsidP="001A61E5">
      <w:pPr>
        <w:widowControl w:val="0"/>
        <w:autoSpaceDE w:val="0"/>
        <w:autoSpaceDN w:val="0"/>
        <w:adjustRightInd w:val="0"/>
        <w:rPr>
          <w:rFonts w:ascii="Helvetica" w:hAnsi="Helvetica" w:cs="Helvetica"/>
        </w:rPr>
      </w:pPr>
      <w:r w:rsidRPr="007E6268">
        <w:rPr>
          <w:rFonts w:ascii="Helvetica" w:hAnsi="Helvetica" w:cs="Helvetica"/>
          <w:highlight w:val="cyan"/>
        </w:rPr>
        <w:t>Synopsis 2</w:t>
      </w:r>
    </w:p>
    <w:p w14:paraId="2BA62F55" w14:textId="77777777" w:rsidR="001A61E5" w:rsidRDefault="00085107" w:rsidP="001A61E5">
      <w:pPr>
        <w:widowControl w:val="0"/>
        <w:autoSpaceDE w:val="0"/>
        <w:autoSpaceDN w:val="0"/>
        <w:adjustRightInd w:val="0"/>
        <w:rPr>
          <w:rFonts w:ascii="Helvetica" w:hAnsi="Helvetica" w:cs="Helvetica"/>
        </w:rPr>
      </w:pPr>
      <w:hyperlink r:id="rId201" w:history="1">
        <w:r w:rsidR="001A61E5">
          <w:rPr>
            <w:rFonts w:ascii="Helvetica" w:hAnsi="Helvetica" w:cs="Helvetica"/>
            <w:color w:val="386EFF"/>
            <w:u w:val="single" w:color="386EFF"/>
          </w:rPr>
          <w:t>http://www.grants.gov/web/grants/view-opportunity.html?oppId=278073</w:t>
        </w:r>
      </w:hyperlink>
    </w:p>
    <w:p w14:paraId="2172A2AD" w14:textId="77777777" w:rsidR="001A61E5" w:rsidRDefault="001A61E5" w:rsidP="001A61E5">
      <w:pPr>
        <w:widowControl w:val="0"/>
        <w:autoSpaceDE w:val="0"/>
        <w:autoSpaceDN w:val="0"/>
        <w:adjustRightInd w:val="0"/>
        <w:rPr>
          <w:rFonts w:ascii="Helvetica" w:hAnsi="Helvetica" w:cs="Helvetica"/>
        </w:rPr>
      </w:pPr>
    </w:p>
    <w:p w14:paraId="45D795AC"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7A95C49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Exploratory Clinical Trials of Mind and Body Interventions for NCCAM High Priority Research Topics (R34)</w:t>
      </w:r>
    </w:p>
    <w:p w14:paraId="5EA4D922"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Synopsis 2</w:t>
      </w:r>
    </w:p>
    <w:p w14:paraId="752AD161" w14:textId="77777777" w:rsidR="001A61E5" w:rsidRDefault="00085107" w:rsidP="001A61E5">
      <w:pPr>
        <w:widowControl w:val="0"/>
        <w:autoSpaceDE w:val="0"/>
        <w:autoSpaceDN w:val="0"/>
        <w:adjustRightInd w:val="0"/>
        <w:rPr>
          <w:rFonts w:ascii="Helvetica" w:hAnsi="Helvetica" w:cs="Helvetica"/>
        </w:rPr>
      </w:pPr>
      <w:hyperlink r:id="rId202" w:history="1">
        <w:r w:rsidR="001A61E5">
          <w:rPr>
            <w:rFonts w:ascii="Helvetica" w:hAnsi="Helvetica" w:cs="Helvetica"/>
            <w:color w:val="386EFF"/>
            <w:u w:val="single" w:color="386EFF"/>
          </w:rPr>
          <w:t>http://www.grants.gov/web/grants/view-opportunity.html?oppId=254074</w:t>
        </w:r>
      </w:hyperlink>
    </w:p>
    <w:p w14:paraId="06AF62E3" w14:textId="77777777" w:rsidR="001A61E5" w:rsidRDefault="001A61E5" w:rsidP="001A61E5">
      <w:pPr>
        <w:widowControl w:val="0"/>
        <w:autoSpaceDE w:val="0"/>
        <w:autoSpaceDN w:val="0"/>
        <w:adjustRightInd w:val="0"/>
        <w:rPr>
          <w:rFonts w:ascii="Helvetica" w:hAnsi="Helvetica" w:cs="Helvetica"/>
        </w:rPr>
      </w:pPr>
    </w:p>
    <w:p w14:paraId="117160A1"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4594C2E0"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NHLBI Early Phase Clinical Trials for Therapeutics and/or Diagnostics (R61/R33)</w:t>
      </w:r>
    </w:p>
    <w:p w14:paraId="7704E2AA"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Forecast 4</w:t>
      </w:r>
    </w:p>
    <w:p w14:paraId="1178850D" w14:textId="77777777" w:rsidR="001A61E5" w:rsidRDefault="00085107" w:rsidP="001A61E5">
      <w:pPr>
        <w:widowControl w:val="0"/>
        <w:autoSpaceDE w:val="0"/>
        <w:autoSpaceDN w:val="0"/>
        <w:adjustRightInd w:val="0"/>
        <w:rPr>
          <w:rFonts w:ascii="Helvetica" w:hAnsi="Helvetica" w:cs="Helvetica"/>
        </w:rPr>
      </w:pPr>
      <w:hyperlink r:id="rId203" w:history="1">
        <w:r w:rsidR="001A61E5">
          <w:rPr>
            <w:rFonts w:ascii="Helvetica" w:hAnsi="Helvetica" w:cs="Helvetica"/>
            <w:color w:val="386EFF"/>
            <w:u w:val="single" w:color="386EFF"/>
          </w:rPr>
          <w:t>http://www.grants.gov/web/grants/view-opportunity.html?oppId=291104</w:t>
        </w:r>
      </w:hyperlink>
    </w:p>
    <w:p w14:paraId="57950FC6" w14:textId="77777777" w:rsidR="001A61E5" w:rsidRDefault="001A61E5" w:rsidP="001A61E5">
      <w:pPr>
        <w:widowControl w:val="0"/>
        <w:autoSpaceDE w:val="0"/>
        <w:autoSpaceDN w:val="0"/>
        <w:adjustRightInd w:val="0"/>
        <w:rPr>
          <w:rFonts w:ascii="Helvetica" w:hAnsi="Helvetica" w:cs="Helvetica"/>
        </w:rPr>
      </w:pPr>
    </w:p>
    <w:p w14:paraId="0C8B06C9"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4C8FF70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Metabolomic Data Analysis and Interpretation Tools (U01)</w:t>
      </w:r>
    </w:p>
    <w:p w14:paraId="4A05AA1A"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Forecast 2</w:t>
      </w:r>
    </w:p>
    <w:p w14:paraId="565B955D" w14:textId="77777777" w:rsidR="001A61E5" w:rsidRDefault="00085107" w:rsidP="001A61E5">
      <w:pPr>
        <w:widowControl w:val="0"/>
        <w:autoSpaceDE w:val="0"/>
        <w:autoSpaceDN w:val="0"/>
        <w:adjustRightInd w:val="0"/>
        <w:rPr>
          <w:rFonts w:ascii="Helvetica" w:hAnsi="Helvetica" w:cs="Helvetica"/>
        </w:rPr>
      </w:pPr>
      <w:hyperlink r:id="rId204" w:history="1">
        <w:r w:rsidR="001A61E5">
          <w:rPr>
            <w:rFonts w:ascii="Helvetica" w:hAnsi="Helvetica" w:cs="Helvetica"/>
            <w:color w:val="386EFF"/>
            <w:u w:val="single" w:color="386EFF"/>
          </w:rPr>
          <w:t>http://www.grants.gov/web/grants/view-opportunity.html?oppId=294284</w:t>
        </w:r>
      </w:hyperlink>
    </w:p>
    <w:p w14:paraId="127DFC89" w14:textId="77777777" w:rsidR="001A61E5" w:rsidRDefault="001A61E5" w:rsidP="001A61E5">
      <w:pPr>
        <w:widowControl w:val="0"/>
        <w:autoSpaceDE w:val="0"/>
        <w:autoSpaceDN w:val="0"/>
        <w:adjustRightInd w:val="0"/>
        <w:rPr>
          <w:rFonts w:ascii="Helvetica" w:hAnsi="Helvetica" w:cs="Helvetica"/>
        </w:rPr>
      </w:pPr>
    </w:p>
    <w:p w14:paraId="064DCEE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National Institutes of Health</w:t>
      </w:r>
    </w:p>
    <w:p w14:paraId="7206C05D"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Clinical Research Sites for the Network of Excellence in Neuroscience Clinical Trials (NeuroNEXT sites) (U24)</w:t>
      </w:r>
    </w:p>
    <w:p w14:paraId="080EB131" w14:textId="77777777" w:rsidR="001A61E5" w:rsidRPr="00976E18" w:rsidRDefault="001A61E5" w:rsidP="001A61E5">
      <w:pPr>
        <w:widowControl w:val="0"/>
        <w:autoSpaceDE w:val="0"/>
        <w:autoSpaceDN w:val="0"/>
        <w:adjustRightInd w:val="0"/>
        <w:rPr>
          <w:rFonts w:ascii="Helvetica" w:hAnsi="Helvetica" w:cs="Helvetica"/>
        </w:rPr>
      </w:pPr>
      <w:r>
        <w:rPr>
          <w:rFonts w:ascii="Helvetica" w:hAnsi="Helvetica" w:cs="Helvetica"/>
        </w:rPr>
        <w:t>Synopsis 2</w:t>
      </w:r>
    </w:p>
    <w:p w14:paraId="36B04C97" w14:textId="77777777" w:rsidR="001A61E5" w:rsidRDefault="00085107" w:rsidP="001A61E5">
      <w:pPr>
        <w:widowControl w:val="0"/>
        <w:autoSpaceDE w:val="0"/>
        <w:autoSpaceDN w:val="0"/>
        <w:adjustRightInd w:val="0"/>
        <w:rPr>
          <w:rFonts w:ascii="Helvetica" w:hAnsi="Helvetica" w:cs="Helvetica"/>
        </w:rPr>
      </w:pPr>
      <w:hyperlink r:id="rId205" w:history="1">
        <w:r w:rsidR="001A61E5">
          <w:rPr>
            <w:rFonts w:ascii="Helvetica" w:hAnsi="Helvetica" w:cs="Helvetica"/>
            <w:color w:val="386EFF"/>
            <w:u w:val="single" w:color="386EFF"/>
          </w:rPr>
          <w:t>http://www.grants.gov/web/grants/view-opportunity.html?oppId=295133</w:t>
        </w:r>
      </w:hyperlink>
    </w:p>
    <w:p w14:paraId="247701A4" w14:textId="77777777" w:rsidR="001A61E5" w:rsidRDefault="001A61E5" w:rsidP="001A61E5">
      <w:pPr>
        <w:widowControl w:val="0"/>
        <w:autoSpaceDE w:val="0"/>
        <w:autoSpaceDN w:val="0"/>
        <w:adjustRightInd w:val="0"/>
        <w:rPr>
          <w:rFonts w:ascii="Helvetica" w:hAnsi="Helvetica" w:cs="Helvetica"/>
        </w:rPr>
      </w:pPr>
    </w:p>
    <w:p w14:paraId="0486C0A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HHS</w:t>
      </w:r>
    </w:p>
    <w:p w14:paraId="409A8D5B"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Department of Health and Human Services</w:t>
      </w:r>
    </w:p>
    <w:p w14:paraId="042DB41A"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68630D54"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HRSA-17-099 - Poison Center Network Service Area Competition</w:t>
      </w:r>
    </w:p>
    <w:p w14:paraId="3B033F16"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697F43B" w14:textId="77777777" w:rsidR="001A61E5" w:rsidRDefault="001A61E5" w:rsidP="001A61E5">
      <w:pPr>
        <w:widowControl w:val="0"/>
        <w:autoSpaceDE w:val="0"/>
        <w:autoSpaceDN w:val="0"/>
        <w:adjustRightInd w:val="0"/>
        <w:rPr>
          <w:rFonts w:ascii="Helvetica" w:hAnsi="Helvetica" w:cs="Helvetica"/>
        </w:rPr>
      </w:pPr>
    </w:p>
    <w:p w14:paraId="0E81289E"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Centers for Disease Control - CGH</w:t>
      </w:r>
    </w:p>
    <w:p w14:paraId="0BFFFD2F"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CDC-RFA-GH18-1825 - Comprehensive Care and Support Services for Orphans and Vulnerable Children in Nigeria under the President's Emergency Plan for AIDS Relief (PEPFAR)</w:t>
      </w:r>
    </w:p>
    <w:p w14:paraId="76A0A7FF" w14:textId="77777777" w:rsidR="001A61E5" w:rsidRDefault="001A61E5" w:rsidP="001A61E5">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C59DD1F" w14:textId="77777777" w:rsidR="001A61E5" w:rsidRDefault="001A61E5" w:rsidP="001A61E5">
      <w:pPr>
        <w:widowControl w:val="0"/>
        <w:autoSpaceDE w:val="0"/>
        <w:autoSpaceDN w:val="0"/>
        <w:adjustRightInd w:val="0"/>
        <w:rPr>
          <w:rFonts w:ascii="Helvetica" w:hAnsi="Helvetica" w:cs="Helvetica"/>
        </w:rPr>
      </w:pPr>
    </w:p>
    <w:p w14:paraId="74215104" w14:textId="77777777" w:rsidR="00240C21" w:rsidRPr="007E18F0" w:rsidRDefault="00240C21" w:rsidP="00240C21">
      <w:pPr>
        <w:widowControl w:val="0"/>
        <w:autoSpaceDE w:val="0"/>
        <w:autoSpaceDN w:val="0"/>
        <w:adjustRightInd w:val="0"/>
        <w:rPr>
          <w:rFonts w:ascii="Helvetica" w:hAnsi="Helvetica" w:cs="Helvetica"/>
          <w:highlight w:val="yellow"/>
        </w:rPr>
      </w:pPr>
      <w:r w:rsidRPr="007E18F0">
        <w:rPr>
          <w:rFonts w:ascii="Helvetica" w:hAnsi="Helvetica" w:cs="Helvetica"/>
          <w:highlight w:val="yellow"/>
        </w:rPr>
        <w:t>National Institutes of Health</w:t>
      </w:r>
    </w:p>
    <w:p w14:paraId="3D2DEAA2" w14:textId="77777777" w:rsidR="00240C21" w:rsidRPr="007E18F0" w:rsidRDefault="00240C21" w:rsidP="00240C21">
      <w:pPr>
        <w:widowControl w:val="0"/>
        <w:autoSpaceDE w:val="0"/>
        <w:autoSpaceDN w:val="0"/>
        <w:adjustRightInd w:val="0"/>
        <w:rPr>
          <w:rFonts w:ascii="Helvetica" w:hAnsi="Helvetica" w:cs="Helvetica"/>
          <w:highlight w:val="yellow"/>
        </w:rPr>
      </w:pPr>
      <w:r w:rsidRPr="007E18F0">
        <w:rPr>
          <w:rFonts w:ascii="Helvetica" w:hAnsi="Helvetica" w:cs="Helvetica"/>
          <w:highlight w:val="yellow"/>
        </w:rPr>
        <w:t>Uncovering the Causes, Contexts, and Consequences of Elder Mistreatment (R01)</w:t>
      </w:r>
    </w:p>
    <w:p w14:paraId="258F1D26" w14:textId="77777777" w:rsidR="00240C21" w:rsidRDefault="00240C21" w:rsidP="00240C21">
      <w:pPr>
        <w:widowControl w:val="0"/>
        <w:autoSpaceDE w:val="0"/>
        <w:autoSpaceDN w:val="0"/>
        <w:adjustRightInd w:val="0"/>
        <w:rPr>
          <w:rFonts w:ascii="Helvetica" w:hAnsi="Helvetica" w:cs="Helvetica"/>
        </w:rPr>
      </w:pPr>
      <w:r w:rsidRPr="007E18F0">
        <w:rPr>
          <w:rFonts w:ascii="Helvetica" w:hAnsi="Helvetica" w:cs="Helvetica"/>
          <w:highlight w:val="yellow"/>
        </w:rPr>
        <w:t>Synopsis 2</w:t>
      </w:r>
    </w:p>
    <w:p w14:paraId="7E5DFB8A" w14:textId="77777777" w:rsidR="00240C21" w:rsidRDefault="00085107" w:rsidP="00240C21">
      <w:pPr>
        <w:widowControl w:val="0"/>
        <w:autoSpaceDE w:val="0"/>
        <w:autoSpaceDN w:val="0"/>
        <w:adjustRightInd w:val="0"/>
        <w:rPr>
          <w:rFonts w:ascii="Helvetica" w:hAnsi="Helvetica" w:cs="Helvetica"/>
        </w:rPr>
      </w:pPr>
      <w:hyperlink r:id="rId206" w:history="1">
        <w:r w:rsidR="00240C21">
          <w:rPr>
            <w:rFonts w:ascii="Helvetica" w:hAnsi="Helvetica" w:cs="Helvetica"/>
            <w:color w:val="386EFF"/>
            <w:u w:val="single" w:color="386EFF"/>
          </w:rPr>
          <w:t>http://www.grants.gov/web/grants/view-opportunity.html?oppId=293770</w:t>
        </w:r>
      </w:hyperlink>
    </w:p>
    <w:p w14:paraId="7687DAEF" w14:textId="77777777" w:rsidR="00240C21" w:rsidRDefault="00240C21" w:rsidP="00240C21">
      <w:pPr>
        <w:widowControl w:val="0"/>
        <w:autoSpaceDE w:val="0"/>
        <w:autoSpaceDN w:val="0"/>
        <w:adjustRightInd w:val="0"/>
        <w:rPr>
          <w:rFonts w:ascii="Helvetica" w:hAnsi="Helvetica" w:cs="Helvetica"/>
        </w:rPr>
      </w:pPr>
    </w:p>
    <w:p w14:paraId="1C871516" w14:textId="34B82119" w:rsidR="00240C21" w:rsidRDefault="00240C21" w:rsidP="00240C21">
      <w:pPr>
        <w:widowControl w:val="0"/>
        <w:autoSpaceDE w:val="0"/>
        <w:autoSpaceDN w:val="0"/>
        <w:adjustRightInd w:val="0"/>
        <w:rPr>
          <w:rFonts w:ascii="Helvetica" w:hAnsi="Helvetica" w:cs="Helvetica"/>
        </w:rPr>
      </w:pPr>
    </w:p>
    <w:p w14:paraId="0540B620" w14:textId="77777777" w:rsidR="00240C21" w:rsidRDefault="00240C21" w:rsidP="00240C21">
      <w:pPr>
        <w:widowControl w:val="0"/>
        <w:autoSpaceDE w:val="0"/>
        <w:autoSpaceDN w:val="0"/>
        <w:adjustRightInd w:val="0"/>
        <w:rPr>
          <w:rFonts w:ascii="Helvetica" w:hAnsi="Helvetica" w:cs="Helvetica"/>
        </w:rPr>
      </w:pPr>
    </w:p>
    <w:p w14:paraId="36660B7B" w14:textId="2FC937FC" w:rsidR="00BF76FA" w:rsidRPr="00740686" w:rsidRDefault="00BF76FA" w:rsidP="00BF76FA">
      <w:pPr>
        <w:widowControl w:val="0"/>
        <w:autoSpaceDE w:val="0"/>
        <w:autoSpaceDN w:val="0"/>
        <w:adjustRightInd w:val="0"/>
        <w:rPr>
          <w:rFonts w:ascii="Helvetica" w:hAnsi="Helvetica" w:cs="Helvetica"/>
          <w:b/>
        </w:rPr>
      </w:pPr>
      <w:bookmarkStart w:id="244" w:name="DOIDeleted"/>
      <w:bookmarkStart w:id="245" w:name="HHSDeleted"/>
      <w:bookmarkEnd w:id="244"/>
      <w:bookmarkEnd w:id="245"/>
      <w:r w:rsidRPr="00740686">
        <w:rPr>
          <w:rFonts w:ascii="Helvetica" w:hAnsi="Helvetica" w:cs="Helvetica"/>
          <w:b/>
        </w:rPr>
        <w:t>Delet</w:t>
      </w:r>
      <w:r w:rsidR="00740686" w:rsidRPr="00740686">
        <w:rPr>
          <w:rFonts w:ascii="Helvetica" w:hAnsi="Helvetica" w:cs="Helvetica"/>
          <w:b/>
        </w:rPr>
        <w:t>ed</w:t>
      </w:r>
      <w:r w:rsidRPr="00740686">
        <w:rPr>
          <w:rFonts w:ascii="Helvetica" w:hAnsi="Helvetica" w:cs="Helvetica"/>
          <w:b/>
        </w:rPr>
        <w:t>:</w:t>
      </w:r>
    </w:p>
    <w:p w14:paraId="07980D9C" w14:textId="77777777" w:rsidR="00BF76FA" w:rsidRDefault="00BF76FA" w:rsidP="00BF76FA">
      <w:pPr>
        <w:widowControl w:val="0"/>
        <w:autoSpaceDE w:val="0"/>
        <w:autoSpaceDN w:val="0"/>
        <w:adjustRightInd w:val="0"/>
        <w:rPr>
          <w:rFonts w:ascii="Helvetica" w:hAnsi="Helvetica" w:cs="Helvetica"/>
        </w:rPr>
      </w:pPr>
    </w:p>
    <w:p w14:paraId="3DA58B23" w14:textId="77777777" w:rsidR="00924E2F" w:rsidRDefault="00924E2F" w:rsidP="00924E2F">
      <w:pPr>
        <w:widowControl w:val="0"/>
        <w:autoSpaceDE w:val="0"/>
        <w:autoSpaceDN w:val="0"/>
        <w:adjustRightInd w:val="0"/>
        <w:rPr>
          <w:rFonts w:ascii="Helvetica" w:hAnsi="Helvetica" w:cs="Helvetica"/>
        </w:rPr>
      </w:pPr>
      <w:r>
        <w:rPr>
          <w:rFonts w:ascii="Helvetica" w:hAnsi="Helvetica" w:cs="Helvetica"/>
        </w:rPr>
        <w:t>Centers for Disease Control - NCHHSTP</w:t>
      </w:r>
    </w:p>
    <w:p w14:paraId="12D79D07" w14:textId="77777777" w:rsidR="00924E2F" w:rsidRDefault="00924E2F" w:rsidP="00924E2F">
      <w:pPr>
        <w:widowControl w:val="0"/>
        <w:autoSpaceDE w:val="0"/>
        <w:autoSpaceDN w:val="0"/>
        <w:adjustRightInd w:val="0"/>
        <w:rPr>
          <w:rFonts w:ascii="Helvetica" w:hAnsi="Helvetica" w:cs="Helvetica"/>
        </w:rPr>
      </w:pPr>
      <w:r>
        <w:rPr>
          <w:rFonts w:ascii="Helvetica" w:hAnsi="Helvetica" w:cs="Helvetica"/>
        </w:rPr>
        <w:t>CDC-RFA-PS18-1804 - TB Centers of Excellence for Training, Education, and Medical Consultation (TB COEs)</w:t>
      </w:r>
    </w:p>
    <w:p w14:paraId="74AFCAD0" w14:textId="77777777" w:rsidR="00924E2F" w:rsidRDefault="00924E2F" w:rsidP="00924E2F">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7049363" w14:textId="77777777" w:rsidR="00924E2F" w:rsidRDefault="00924E2F" w:rsidP="00924E2F">
      <w:pPr>
        <w:widowControl w:val="0"/>
        <w:autoSpaceDE w:val="0"/>
        <w:autoSpaceDN w:val="0"/>
        <w:adjustRightInd w:val="0"/>
        <w:rPr>
          <w:rFonts w:ascii="Helvetica" w:hAnsi="Helvetica" w:cs="Helvetica"/>
        </w:rPr>
      </w:pPr>
    </w:p>
    <w:p w14:paraId="1002E51F" w14:textId="0E2C71C0" w:rsidR="00B756C2" w:rsidRPr="005D3F9C" w:rsidRDefault="00B756C2" w:rsidP="00FA5429">
      <w:pPr>
        <w:rPr>
          <w:rFonts w:ascii="Helvetica" w:hAnsi="Helvetica" w:cs="Helvetica"/>
          <w:color w:val="386EFF"/>
          <w:u w:val="single" w:color="386EFF"/>
        </w:rPr>
      </w:pPr>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Default="00FA5429" w:rsidP="00B756C2">
      <w:pPr>
        <w:rPr>
          <w:rFonts w:ascii="Helvetica" w:hAnsi="Helvetica"/>
        </w:rPr>
      </w:pPr>
    </w:p>
    <w:p w14:paraId="45E6284A" w14:textId="0F17B5CD" w:rsidR="008532B8" w:rsidRPr="005D3F9C" w:rsidRDefault="008532B8" w:rsidP="008532B8">
      <w:pPr>
        <w:widowControl w:val="0"/>
        <w:pBdr>
          <w:bottom w:val="single" w:sz="6" w:space="1" w:color="auto"/>
        </w:pBdr>
        <w:autoSpaceDE w:val="0"/>
        <w:autoSpaceDN w:val="0"/>
        <w:adjustRightInd w:val="0"/>
        <w:rPr>
          <w:rFonts w:ascii="Helvetica" w:hAnsi="Helvetica" w:cs="Helvetica"/>
          <w:color w:val="386EFF"/>
          <w:u w:val="single" w:color="386EFF"/>
        </w:rPr>
      </w:pPr>
      <w:bookmarkStart w:id="246" w:name="HHSOCSCED"/>
      <w:bookmarkStart w:id="247" w:name="HHSShelterServices"/>
      <w:bookmarkStart w:id="248" w:name="HHSACYFFYSB"/>
      <w:bookmarkEnd w:id="246"/>
      <w:bookmarkEnd w:id="247"/>
      <w:bookmarkEnd w:id="248"/>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27BAABBB" w14:textId="77777777" w:rsidR="008532B8" w:rsidRPr="005D3F9C" w:rsidRDefault="008532B8" w:rsidP="008532B8">
      <w:pPr>
        <w:widowControl w:val="0"/>
        <w:autoSpaceDE w:val="0"/>
        <w:autoSpaceDN w:val="0"/>
        <w:adjustRightInd w:val="0"/>
        <w:rPr>
          <w:rFonts w:ascii="Helvetica" w:hAnsi="Helvetica" w:cs="Helvetica"/>
        </w:rPr>
      </w:pPr>
    </w:p>
    <w:p w14:paraId="1286D8BA" w14:textId="4AA88E80" w:rsidR="001D72F9" w:rsidRDefault="001D72F9">
      <w:pPr>
        <w:rPr>
          <w:rFonts w:ascii="Helvetica" w:hAnsi="Helvetica"/>
          <w:b/>
        </w:rPr>
      </w:pPr>
      <w:bookmarkStart w:id="249" w:name="HHSEthnicCommunity"/>
      <w:bookmarkEnd w:id="249"/>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50" w:name="HHSMentoredResearch"/>
      <w:bookmarkStart w:id="251" w:name="HHSDiabetes"/>
      <w:bookmarkEnd w:id="250"/>
      <w:bookmarkEnd w:id="251"/>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52" w:name="DHSGrants"/>
      <w:bookmarkEnd w:id="252"/>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0C19684E"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40B2A3AF" wp14:editId="5FBBCECC">
            <wp:extent cx="6457950" cy="4700407"/>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457950" cy="4700407"/>
                    </a:xfrm>
                    <a:prstGeom prst="rect">
                      <a:avLst/>
                    </a:prstGeom>
                    <a:noFill/>
                    <a:ln>
                      <a:noFill/>
                    </a:ln>
                  </pic:spPr>
                </pic:pic>
              </a:graphicData>
            </a:graphic>
          </wp:inline>
        </w:drawing>
      </w:r>
    </w:p>
    <w:p w14:paraId="136FD0A1" w14:textId="7C4E2112" w:rsidR="00B756C2" w:rsidRPr="005D3F9C" w:rsidRDefault="00B44F57" w:rsidP="00B756C2">
      <w:pPr>
        <w:widowControl w:val="0"/>
        <w:autoSpaceDE w:val="0"/>
        <w:autoSpaceDN w:val="0"/>
        <w:adjustRightInd w:val="0"/>
        <w:spacing w:after="300"/>
        <w:rPr>
          <w:rFonts w:ascii="Helvetica" w:hAnsi="Helvetica" w:cs="Times"/>
          <w:color w:val="1D3350"/>
        </w:rPr>
      </w:pPr>
      <w:r>
        <w:rPr>
          <w:rFonts w:ascii="Helvetica" w:hAnsi="Helvetica" w:cs="Times"/>
          <w:noProof/>
          <w:color w:val="1D3350"/>
        </w:rPr>
        <w:t xml:space="preserve">    </w:t>
      </w:r>
      <w:r>
        <w:rPr>
          <w:rFonts w:ascii="Helvetica" w:hAnsi="Helvetica" w:cs="Times"/>
          <w:noProof/>
          <w:color w:val="1D3350"/>
        </w:rPr>
        <w:drawing>
          <wp:inline distT="0" distB="0" distL="0" distR="0" wp14:anchorId="76791AE8" wp14:editId="4C4132FE">
            <wp:extent cx="5429180" cy="1871139"/>
            <wp:effectExtent l="0" t="0" r="6985"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429239" cy="1871159"/>
                    </a:xfrm>
                    <a:prstGeom prst="rect">
                      <a:avLst/>
                    </a:prstGeom>
                    <a:noFill/>
                    <a:ln>
                      <a:noFill/>
                    </a:ln>
                  </pic:spPr>
                </pic:pic>
              </a:graphicData>
            </a:graphic>
          </wp:inline>
        </w:drawing>
      </w: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0FDCD757" w:rsidR="00B756C2" w:rsidRPr="005D3F9C" w:rsidRDefault="00B756C2" w:rsidP="00B756C2">
      <w:pPr>
        <w:widowControl w:val="0"/>
        <w:autoSpaceDE w:val="0"/>
        <w:autoSpaceDN w:val="0"/>
        <w:adjustRightInd w:val="0"/>
        <w:rPr>
          <w:rFonts w:ascii="Helvetica" w:hAnsi="Helvetica" w:cs="Helvetica"/>
          <w:noProof/>
        </w:rPr>
      </w:pP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210" w:anchor="2" w:history="1">
        <w:r w:rsidRPr="005D3F9C">
          <w:rPr>
            <w:rStyle w:val="Hyperlink"/>
            <w:rFonts w:ascii="Helvetica" w:hAnsi="Helvetica" w:cs="Helvetica"/>
          </w:rPr>
          <w:t>http://www.dhs.gov/xopnbiz/grants/index.shtm#2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46F11F2D" w:rsidR="00B756C2" w:rsidRPr="005D3F9C" w:rsidRDefault="00F63136" w:rsidP="00B756C2">
      <w:pPr>
        <w:rPr>
          <w:rFonts w:ascii="Helvetica" w:hAnsi="Helvetica"/>
        </w:rPr>
      </w:pPr>
      <w:r>
        <w:rPr>
          <w:rFonts w:ascii="Helvetica" w:hAnsi="Helvetica"/>
        </w:rPr>
        <w:t>Information about 2016 for reference only</w:t>
      </w:r>
    </w:p>
    <w:p w14:paraId="3FD9A46A" w14:textId="582F7D12" w:rsidR="00B756C2" w:rsidRPr="005D3F9C"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27EFA24E" w14:textId="214677C3"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Semibold"/>
          <w:b/>
          <w:bCs/>
        </w:rPr>
        <w:t xml:space="preserve">FY 2016 ASSISTANCE TO FIREFIGHTERS (AFG) GRANTS </w:t>
      </w:r>
      <w:r w:rsidR="001E739A" w:rsidRPr="005D3F9C">
        <w:rPr>
          <w:rFonts w:ascii="Helvetica" w:eastAsiaTheme="minorEastAsia" w:hAnsi="Helvetica" w:cs="OpenSans-Semibold"/>
          <w:b/>
          <w:bCs/>
        </w:rPr>
        <w:t>IS CLOSED AT THIS TIME</w:t>
      </w:r>
    </w:p>
    <w:p w14:paraId="238B2D40" w14:textId="77777777" w:rsidR="002566AD" w:rsidRPr="005D3F9C" w:rsidRDefault="00085107"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211" w:history="1">
        <w:r w:rsidR="002566AD" w:rsidRPr="005D3F9C">
          <w:rPr>
            <w:rFonts w:ascii="Helvetica" w:eastAsiaTheme="minorEastAsia" w:hAnsi="Helvetica" w:cs="OpenSans-Light"/>
            <w:color w:val="0847AF"/>
            <w:u w:val="single"/>
          </w:rPr>
          <w:t>FY 2016 Application Workshop Schedule</w:t>
        </w:r>
      </w:hyperlink>
    </w:p>
    <w:p w14:paraId="2D53A706" w14:textId="77777777" w:rsidR="002566AD" w:rsidRPr="005D3F9C" w:rsidRDefault="00085107"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212" w:history="1">
        <w:r w:rsidR="002566AD" w:rsidRPr="005D3F9C">
          <w:rPr>
            <w:rFonts w:ascii="Helvetica" w:eastAsiaTheme="minorEastAsia" w:hAnsi="Helvetica" w:cs="OpenSans-Light"/>
            <w:color w:val="0847AF"/>
            <w:u w:val="single"/>
          </w:rPr>
          <w:t>FY 2016 AFG Application Guidance Materials</w:t>
        </w:r>
      </w:hyperlink>
      <w:r w:rsidR="002566AD" w:rsidRPr="005D3F9C">
        <w:rPr>
          <w:rFonts w:ascii="Helvetica" w:eastAsiaTheme="minorEastAsia" w:hAnsi="Helvetica" w:cs="OpenSans-Light"/>
        </w:rPr>
        <w:t>  The following documents are now available:</w:t>
      </w:r>
    </w:p>
    <w:p w14:paraId="7D3B628C"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Notice of Funding Opportunity  (NOFO) – Available Now</w:t>
      </w:r>
    </w:p>
    <w:p w14:paraId="6A409F1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Grant Application Get Ready Guide</w:t>
      </w:r>
    </w:p>
    <w:p w14:paraId="4C24873B"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Narrative Get Ready Guide</w:t>
      </w:r>
    </w:p>
    <w:p w14:paraId="3064B3A8"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Operations and Safety</w:t>
      </w:r>
    </w:p>
    <w:p w14:paraId="224D09F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Vehicle Acquisition</w:t>
      </w:r>
    </w:p>
    <w:p w14:paraId="00847C6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Application Checklist</w:t>
      </w:r>
    </w:p>
    <w:p w14:paraId="75A591A5"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Cost Share Calculator</w:t>
      </w:r>
    </w:p>
    <w:p w14:paraId="30DE0A5C" w14:textId="6BD16E69" w:rsidR="002566AD" w:rsidRPr="005D3F9C" w:rsidRDefault="00085107" w:rsidP="002566AD">
      <w:pPr>
        <w:widowControl w:val="0"/>
        <w:autoSpaceDE w:val="0"/>
        <w:autoSpaceDN w:val="0"/>
        <w:adjustRightInd w:val="0"/>
        <w:rPr>
          <w:rFonts w:ascii="Helvetica" w:hAnsi="Helvetica" w:cs="OpenSans-Light"/>
        </w:rPr>
      </w:pPr>
      <w:hyperlink r:id="rId213" w:history="1">
        <w:r w:rsidR="002566AD" w:rsidRPr="005D3F9C">
          <w:rPr>
            <w:rFonts w:ascii="Helvetica" w:eastAsiaTheme="minorEastAsia" w:hAnsi="Helvetica" w:cs="OpenSans-Light"/>
            <w:color w:val="0847AF"/>
            <w:u w:val="single"/>
          </w:rPr>
          <w:t>FY 2016 AFG FAQs</w:t>
        </w:r>
      </w:hyperlink>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214"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215"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216"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3A56275E" w14:textId="77777777" w:rsidR="00B756C2" w:rsidRPr="005D3F9C" w:rsidRDefault="00085107" w:rsidP="00B756C2">
      <w:pPr>
        <w:numPr>
          <w:ilvl w:val="0"/>
          <w:numId w:val="16"/>
        </w:numPr>
        <w:spacing w:beforeLines="1" w:before="2" w:afterLines="1" w:after="2"/>
        <w:rPr>
          <w:rFonts w:ascii="Helvetica" w:hAnsi="Helvetica"/>
        </w:rPr>
      </w:pPr>
      <w:hyperlink r:id="rId217" w:history="1">
        <w:r w:rsidR="00B756C2" w:rsidRPr="005D3F9C">
          <w:rPr>
            <w:rStyle w:val="Hyperlink"/>
            <w:rFonts w:ascii="Helvetica" w:hAnsi="Helvetica"/>
          </w:rPr>
          <w:t>AFG Workshop Schedule</w:t>
        </w:r>
      </w:hyperlink>
    </w:p>
    <w:p w14:paraId="163111C6" w14:textId="77777777" w:rsidR="00B756C2" w:rsidRPr="005D3F9C" w:rsidRDefault="00085107" w:rsidP="00B756C2">
      <w:pPr>
        <w:numPr>
          <w:ilvl w:val="0"/>
          <w:numId w:val="16"/>
        </w:numPr>
        <w:spacing w:beforeLines="1" w:before="2" w:afterLines="1" w:after="2"/>
        <w:rPr>
          <w:rFonts w:ascii="Helvetica" w:hAnsi="Helvetica"/>
        </w:rPr>
      </w:pPr>
      <w:hyperlink r:id="rId218" w:history="1">
        <w:r w:rsidR="00B756C2" w:rsidRPr="005D3F9C">
          <w:rPr>
            <w:rStyle w:val="Hyperlink"/>
            <w:rFonts w:ascii="Helvetica" w:hAnsi="Helvetica"/>
          </w:rPr>
          <w:t>Assistance to Firefighters Grants (AFG)</w:t>
        </w:r>
      </w:hyperlink>
    </w:p>
    <w:p w14:paraId="73839D7C" w14:textId="77777777" w:rsidR="00B756C2" w:rsidRPr="005D3F9C" w:rsidRDefault="00085107" w:rsidP="00B756C2">
      <w:pPr>
        <w:numPr>
          <w:ilvl w:val="0"/>
          <w:numId w:val="16"/>
        </w:numPr>
        <w:spacing w:beforeLines="1" w:before="2" w:afterLines="1" w:after="2"/>
        <w:rPr>
          <w:rFonts w:ascii="Helvetica" w:hAnsi="Helvetica"/>
        </w:rPr>
      </w:pPr>
      <w:hyperlink r:id="rId219" w:history="1">
        <w:r w:rsidR="00B756C2" w:rsidRPr="005D3F9C">
          <w:rPr>
            <w:rStyle w:val="Hyperlink"/>
            <w:rFonts w:ascii="Helvetica" w:hAnsi="Helvetica"/>
          </w:rPr>
          <w:t>AFG Awards List</w:t>
        </w:r>
      </w:hyperlink>
    </w:p>
    <w:p w14:paraId="1B3DA5F8" w14:textId="77777777" w:rsidR="00B756C2" w:rsidRPr="005D3F9C" w:rsidRDefault="00085107" w:rsidP="00B756C2">
      <w:pPr>
        <w:numPr>
          <w:ilvl w:val="0"/>
          <w:numId w:val="16"/>
        </w:numPr>
        <w:spacing w:beforeLines="1" w:before="2" w:afterLines="1" w:after="2"/>
        <w:rPr>
          <w:rFonts w:ascii="Helvetica" w:hAnsi="Helvetica"/>
        </w:rPr>
      </w:pPr>
      <w:hyperlink r:id="rId220" w:history="1">
        <w:r w:rsidR="00B756C2" w:rsidRPr="005D3F9C">
          <w:rPr>
            <w:rStyle w:val="Hyperlink"/>
            <w:rFonts w:ascii="Helvetica" w:hAnsi="Helvetica"/>
          </w:rPr>
          <w:t>AFG Success Stories</w:t>
        </w:r>
      </w:hyperlink>
    </w:p>
    <w:p w14:paraId="2714E1C1" w14:textId="77777777" w:rsidR="00B756C2" w:rsidRPr="005D3F9C" w:rsidRDefault="00085107" w:rsidP="00B756C2">
      <w:pPr>
        <w:numPr>
          <w:ilvl w:val="0"/>
          <w:numId w:val="16"/>
        </w:numPr>
        <w:spacing w:beforeLines="1" w:before="2" w:afterLines="1" w:after="2"/>
        <w:rPr>
          <w:rFonts w:ascii="Helvetica" w:hAnsi="Helvetica"/>
        </w:rPr>
      </w:pPr>
      <w:hyperlink r:id="rId221"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085107" w:rsidP="00B756C2">
      <w:pPr>
        <w:numPr>
          <w:ilvl w:val="0"/>
          <w:numId w:val="16"/>
        </w:numPr>
        <w:spacing w:beforeLines="1" w:before="2" w:afterLines="1" w:after="2"/>
        <w:rPr>
          <w:rFonts w:ascii="Helvetica" w:hAnsi="Helvetica"/>
        </w:rPr>
      </w:pPr>
      <w:hyperlink r:id="rId222" w:history="1">
        <w:r w:rsidR="00B756C2" w:rsidRPr="005D3F9C">
          <w:rPr>
            <w:rStyle w:val="Hyperlink"/>
            <w:rFonts w:ascii="Helvetica" w:hAnsi="Helvetica"/>
          </w:rPr>
          <w:t>SAFER Awards List</w:t>
        </w:r>
      </w:hyperlink>
    </w:p>
    <w:p w14:paraId="21046B85" w14:textId="77777777" w:rsidR="00B756C2" w:rsidRPr="005D3F9C" w:rsidRDefault="00085107" w:rsidP="00B756C2">
      <w:pPr>
        <w:numPr>
          <w:ilvl w:val="0"/>
          <w:numId w:val="16"/>
        </w:numPr>
        <w:spacing w:beforeLines="1" w:before="2" w:afterLines="1" w:after="2"/>
        <w:rPr>
          <w:rFonts w:ascii="Helvetica" w:hAnsi="Helvetica"/>
        </w:rPr>
      </w:pPr>
      <w:hyperlink r:id="rId223" w:history="1">
        <w:r w:rsidR="00B756C2" w:rsidRPr="005D3F9C">
          <w:rPr>
            <w:rStyle w:val="Hyperlink"/>
            <w:rFonts w:ascii="Helvetica" w:hAnsi="Helvetica"/>
          </w:rPr>
          <w:t>SAFER Success Stories</w:t>
        </w:r>
      </w:hyperlink>
    </w:p>
    <w:p w14:paraId="419D885C" w14:textId="77777777" w:rsidR="00B756C2" w:rsidRPr="005D3F9C" w:rsidRDefault="00085107" w:rsidP="00B756C2">
      <w:pPr>
        <w:numPr>
          <w:ilvl w:val="0"/>
          <w:numId w:val="16"/>
        </w:numPr>
        <w:spacing w:beforeLines="1" w:before="2" w:afterLines="1" w:after="2"/>
        <w:rPr>
          <w:rFonts w:ascii="Helvetica" w:hAnsi="Helvetica"/>
        </w:rPr>
      </w:pPr>
      <w:hyperlink r:id="rId224" w:history="1">
        <w:r w:rsidR="00B756C2" w:rsidRPr="005D3F9C">
          <w:rPr>
            <w:rStyle w:val="Hyperlink"/>
            <w:rFonts w:ascii="Helvetica" w:hAnsi="Helvetica"/>
          </w:rPr>
          <w:t>Fire Prevention &amp; Safety (FP&amp;S) Grants</w:t>
        </w:r>
      </w:hyperlink>
    </w:p>
    <w:p w14:paraId="5385105B" w14:textId="77777777" w:rsidR="00B756C2" w:rsidRPr="005D3F9C" w:rsidRDefault="00085107" w:rsidP="00B756C2">
      <w:pPr>
        <w:numPr>
          <w:ilvl w:val="0"/>
          <w:numId w:val="16"/>
        </w:numPr>
        <w:spacing w:beforeLines="1" w:before="2" w:afterLines="1" w:after="2"/>
        <w:rPr>
          <w:rFonts w:ascii="Helvetica" w:hAnsi="Helvetica"/>
        </w:rPr>
      </w:pPr>
      <w:hyperlink r:id="rId225" w:history="1">
        <w:r w:rsidR="00B756C2" w:rsidRPr="005D3F9C">
          <w:rPr>
            <w:rStyle w:val="Hyperlink"/>
            <w:rFonts w:ascii="Helvetica" w:hAnsi="Helvetica"/>
          </w:rPr>
          <w:t>FP&amp;S Awards List</w:t>
        </w:r>
      </w:hyperlink>
    </w:p>
    <w:p w14:paraId="32D15238" w14:textId="77777777" w:rsidR="00B756C2" w:rsidRPr="005D3F9C" w:rsidRDefault="00085107" w:rsidP="00B756C2">
      <w:pPr>
        <w:numPr>
          <w:ilvl w:val="0"/>
          <w:numId w:val="16"/>
        </w:numPr>
        <w:spacing w:beforeLines="1" w:before="2" w:afterLines="1" w:after="2"/>
        <w:rPr>
          <w:rFonts w:ascii="Helvetica" w:hAnsi="Helvetica"/>
        </w:rPr>
      </w:pPr>
      <w:hyperlink r:id="rId226" w:history="1">
        <w:r w:rsidR="00B756C2" w:rsidRPr="005D3F9C">
          <w:rPr>
            <w:rStyle w:val="Hyperlink"/>
            <w:rFonts w:ascii="Helvetica" w:hAnsi="Helvetica"/>
          </w:rPr>
          <w:t>FP&amp;S Success Stories</w:t>
        </w:r>
      </w:hyperlink>
    </w:p>
    <w:p w14:paraId="234BFC0C" w14:textId="77777777" w:rsidR="00B756C2" w:rsidRPr="005D3F9C" w:rsidRDefault="00085107" w:rsidP="00B756C2">
      <w:pPr>
        <w:numPr>
          <w:ilvl w:val="0"/>
          <w:numId w:val="16"/>
        </w:numPr>
        <w:spacing w:beforeLines="1" w:before="2" w:afterLines="1" w:after="2"/>
        <w:rPr>
          <w:rFonts w:ascii="Helvetica" w:hAnsi="Helvetica"/>
        </w:rPr>
      </w:pPr>
      <w:hyperlink r:id="rId227" w:history="1">
        <w:r w:rsidR="00B756C2" w:rsidRPr="005D3F9C">
          <w:rPr>
            <w:rStyle w:val="Hyperlink"/>
            <w:rFonts w:ascii="Helvetica" w:hAnsi="Helvetica"/>
          </w:rPr>
          <w:t>Grant Closeout Tutorial</w:t>
        </w:r>
      </w:hyperlink>
    </w:p>
    <w:p w14:paraId="351119B3" w14:textId="77777777" w:rsidR="00B756C2" w:rsidRPr="005D3F9C" w:rsidRDefault="00085107" w:rsidP="00B756C2">
      <w:pPr>
        <w:numPr>
          <w:ilvl w:val="0"/>
          <w:numId w:val="16"/>
        </w:numPr>
        <w:spacing w:beforeLines="1" w:before="2" w:afterLines="1" w:after="2"/>
        <w:rPr>
          <w:rFonts w:ascii="Helvetica" w:hAnsi="Helvetica"/>
        </w:rPr>
      </w:pPr>
      <w:hyperlink r:id="rId228"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085107" w:rsidP="00B756C2">
      <w:pPr>
        <w:numPr>
          <w:ilvl w:val="0"/>
          <w:numId w:val="16"/>
        </w:numPr>
        <w:spacing w:beforeLines="1" w:before="2" w:afterLines="1" w:after="2"/>
        <w:rPr>
          <w:rFonts w:ascii="Helvetica" w:hAnsi="Helvetica"/>
        </w:rPr>
      </w:pPr>
      <w:hyperlink r:id="rId229" w:history="1">
        <w:r w:rsidR="00B756C2" w:rsidRPr="005D3F9C">
          <w:rPr>
            <w:rStyle w:val="Hyperlink"/>
            <w:rFonts w:ascii="Helvetica" w:hAnsi="Helvetica"/>
          </w:rPr>
          <w:t>Frequently Asked Questions</w:t>
        </w:r>
      </w:hyperlink>
    </w:p>
    <w:p w14:paraId="49805BAB" w14:textId="77777777" w:rsidR="00B756C2" w:rsidRPr="005D3F9C" w:rsidRDefault="00085107" w:rsidP="00B756C2">
      <w:pPr>
        <w:spacing w:beforeLines="1" w:before="2" w:afterLines="1" w:after="2"/>
        <w:rPr>
          <w:rFonts w:ascii="Helvetica" w:hAnsi="Helvetica"/>
        </w:rPr>
      </w:pPr>
      <w:hyperlink r:id="rId230"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231"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4A2E059B" w14:textId="74442D02" w:rsidR="00713A60" w:rsidRPr="00713A60" w:rsidRDefault="00B756C2" w:rsidP="00713A60">
      <w:pPr>
        <w:widowControl w:val="0"/>
        <w:autoSpaceDE w:val="0"/>
        <w:autoSpaceDN w:val="0"/>
        <w:adjustRightInd w:val="0"/>
        <w:rPr>
          <w:rFonts w:ascii="Helvetica" w:hAnsi="Helvetica" w:cs="Helvetica"/>
          <w:b/>
        </w:rPr>
      </w:pPr>
      <w:bookmarkStart w:id="253" w:name="DHSPrograms"/>
      <w:bookmarkEnd w:id="253"/>
      <w:r w:rsidRPr="005D3F9C">
        <w:rPr>
          <w:rFonts w:ascii="Helvetica" w:hAnsi="Helvetica" w:cs="Helvetica"/>
          <w:b/>
        </w:rPr>
        <w:t>Programs:</w:t>
      </w:r>
    </w:p>
    <w:p w14:paraId="6ED0DF94" w14:textId="77777777" w:rsidR="005B634B" w:rsidRDefault="005B634B" w:rsidP="005B634B">
      <w:pPr>
        <w:widowControl w:val="0"/>
        <w:autoSpaceDE w:val="0"/>
        <w:autoSpaceDN w:val="0"/>
        <w:adjustRightInd w:val="0"/>
        <w:rPr>
          <w:rFonts w:ascii="Helvetica" w:hAnsi="Helvetica" w:cs="Helvetica"/>
        </w:rPr>
      </w:pPr>
    </w:p>
    <w:p w14:paraId="20F58DC6" w14:textId="77777777" w:rsidR="0011604C" w:rsidRDefault="0011604C" w:rsidP="0011604C">
      <w:pPr>
        <w:widowControl w:val="0"/>
        <w:autoSpaceDE w:val="0"/>
        <w:autoSpaceDN w:val="0"/>
        <w:adjustRightInd w:val="0"/>
        <w:rPr>
          <w:rFonts w:ascii="Helvetica" w:hAnsi="Helvetica" w:cs="Helvetica"/>
        </w:rPr>
      </w:pPr>
      <w:bookmarkStart w:id="254" w:name="DHSFloodMitigation"/>
      <w:bookmarkEnd w:id="254"/>
      <w:r>
        <w:rPr>
          <w:rFonts w:ascii="Helvetica" w:hAnsi="Helvetica" w:cs="Helvetica"/>
        </w:rPr>
        <w:t>Department of Homeland Security - FEMA</w:t>
      </w:r>
    </w:p>
    <w:p w14:paraId="074C96B0" w14:textId="77777777" w:rsidR="0011604C" w:rsidRDefault="0011604C" w:rsidP="0011604C">
      <w:pPr>
        <w:widowControl w:val="0"/>
        <w:autoSpaceDE w:val="0"/>
        <w:autoSpaceDN w:val="0"/>
        <w:adjustRightInd w:val="0"/>
        <w:rPr>
          <w:rFonts w:ascii="Helvetica" w:hAnsi="Helvetica" w:cs="Helvetica"/>
        </w:rPr>
      </w:pPr>
      <w:r>
        <w:rPr>
          <w:rFonts w:ascii="Helvetica" w:hAnsi="Helvetica" w:cs="Helvetica"/>
        </w:rPr>
        <w:t>FY17 Flood Mitigation Assistance</w:t>
      </w:r>
    </w:p>
    <w:p w14:paraId="3EB5D2B6" w14:textId="021441BD" w:rsidR="0011604C" w:rsidRDefault="0011604C" w:rsidP="0011604C">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11604C" w:rsidRPr="0011604C" w14:paraId="2AD1B528" w14:textId="77777777" w:rsidTr="0011604C">
        <w:trPr>
          <w:gridAfter w:val="1"/>
          <w:tblCellSpacing w:w="0" w:type="dxa"/>
        </w:trPr>
        <w:tc>
          <w:tcPr>
            <w:tcW w:w="0" w:type="auto"/>
            <w:vAlign w:val="center"/>
            <w:hideMark/>
          </w:tcPr>
          <w:p w14:paraId="570D0DA7" w14:textId="77777777" w:rsidR="0011604C" w:rsidRPr="0011604C" w:rsidRDefault="0011604C" w:rsidP="0011604C">
            <w:pPr>
              <w:widowControl w:val="0"/>
              <w:autoSpaceDE w:val="0"/>
              <w:autoSpaceDN w:val="0"/>
              <w:adjustRightInd w:val="0"/>
              <w:rPr>
                <w:rFonts w:ascii="Helvetica" w:hAnsi="Helvetica" w:cs="Helvetica"/>
              </w:rPr>
            </w:pPr>
          </w:p>
        </w:tc>
      </w:tr>
      <w:tr w:rsidR="0011604C" w:rsidRPr="0011604C" w14:paraId="4B5865F6" w14:textId="77777777" w:rsidTr="0011604C">
        <w:trPr>
          <w:tblCellSpacing w:w="0" w:type="dxa"/>
        </w:trPr>
        <w:tc>
          <w:tcPr>
            <w:tcW w:w="0" w:type="auto"/>
            <w:noWrap/>
            <w:hideMark/>
          </w:tcPr>
          <w:p w14:paraId="4A1F922D"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Document Type:</w:t>
            </w:r>
          </w:p>
        </w:tc>
        <w:tc>
          <w:tcPr>
            <w:tcW w:w="0" w:type="auto"/>
            <w:vAlign w:val="center"/>
            <w:hideMark/>
          </w:tcPr>
          <w:p w14:paraId="3837AF9A"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Grants Notice</w:t>
            </w:r>
          </w:p>
        </w:tc>
      </w:tr>
      <w:tr w:rsidR="0011604C" w:rsidRPr="0011604C" w14:paraId="68779EEF" w14:textId="77777777" w:rsidTr="0011604C">
        <w:trPr>
          <w:tblCellSpacing w:w="0" w:type="dxa"/>
        </w:trPr>
        <w:tc>
          <w:tcPr>
            <w:tcW w:w="0" w:type="auto"/>
            <w:noWrap/>
            <w:hideMark/>
          </w:tcPr>
          <w:p w14:paraId="194C5EFE"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Funding Opportunity Number:</w:t>
            </w:r>
          </w:p>
        </w:tc>
        <w:tc>
          <w:tcPr>
            <w:tcW w:w="0" w:type="auto"/>
            <w:vAlign w:val="center"/>
            <w:hideMark/>
          </w:tcPr>
          <w:p w14:paraId="21E4FAD6"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DHS-17-MT-029-000-99</w:t>
            </w:r>
          </w:p>
        </w:tc>
      </w:tr>
      <w:tr w:rsidR="0011604C" w:rsidRPr="0011604C" w14:paraId="65833494" w14:textId="77777777" w:rsidTr="0011604C">
        <w:trPr>
          <w:tblCellSpacing w:w="0" w:type="dxa"/>
        </w:trPr>
        <w:tc>
          <w:tcPr>
            <w:tcW w:w="0" w:type="auto"/>
            <w:noWrap/>
            <w:hideMark/>
          </w:tcPr>
          <w:p w14:paraId="501923B2"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Funding Opportunity Title:</w:t>
            </w:r>
          </w:p>
        </w:tc>
        <w:tc>
          <w:tcPr>
            <w:tcW w:w="0" w:type="auto"/>
            <w:vAlign w:val="center"/>
            <w:hideMark/>
          </w:tcPr>
          <w:p w14:paraId="6F7B3A94"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FY17 Flood Mitigation Assistance</w:t>
            </w:r>
          </w:p>
        </w:tc>
      </w:tr>
      <w:tr w:rsidR="0011604C" w:rsidRPr="0011604C" w14:paraId="2E1606AA" w14:textId="77777777" w:rsidTr="0011604C">
        <w:trPr>
          <w:tblCellSpacing w:w="0" w:type="dxa"/>
        </w:trPr>
        <w:tc>
          <w:tcPr>
            <w:tcW w:w="0" w:type="auto"/>
            <w:noWrap/>
            <w:hideMark/>
          </w:tcPr>
          <w:p w14:paraId="7584F27F"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Opportunity Category:</w:t>
            </w:r>
          </w:p>
        </w:tc>
        <w:tc>
          <w:tcPr>
            <w:tcW w:w="0" w:type="auto"/>
            <w:vAlign w:val="center"/>
            <w:hideMark/>
          </w:tcPr>
          <w:p w14:paraId="0857DF16"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Discretionary</w:t>
            </w:r>
          </w:p>
        </w:tc>
      </w:tr>
      <w:tr w:rsidR="0011604C" w:rsidRPr="0011604C" w14:paraId="5022934C" w14:textId="77777777" w:rsidTr="0011604C">
        <w:trPr>
          <w:tblCellSpacing w:w="0" w:type="dxa"/>
        </w:trPr>
        <w:tc>
          <w:tcPr>
            <w:tcW w:w="0" w:type="auto"/>
            <w:noWrap/>
            <w:hideMark/>
          </w:tcPr>
          <w:p w14:paraId="1E0A8007"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Opportunity Category Explanation:</w:t>
            </w:r>
          </w:p>
        </w:tc>
        <w:tc>
          <w:tcPr>
            <w:tcW w:w="0" w:type="auto"/>
            <w:vAlign w:val="center"/>
            <w:hideMark/>
          </w:tcPr>
          <w:p w14:paraId="13DE3EF9"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 </w:t>
            </w:r>
          </w:p>
        </w:tc>
      </w:tr>
      <w:tr w:rsidR="0011604C" w:rsidRPr="0011604C" w14:paraId="62DCCE9D" w14:textId="77777777" w:rsidTr="0011604C">
        <w:trPr>
          <w:tblCellSpacing w:w="0" w:type="dxa"/>
        </w:trPr>
        <w:tc>
          <w:tcPr>
            <w:tcW w:w="0" w:type="auto"/>
            <w:noWrap/>
            <w:hideMark/>
          </w:tcPr>
          <w:p w14:paraId="5979B754"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Funding Instrument Type:</w:t>
            </w:r>
          </w:p>
        </w:tc>
        <w:tc>
          <w:tcPr>
            <w:tcW w:w="0" w:type="auto"/>
            <w:vAlign w:val="center"/>
            <w:hideMark/>
          </w:tcPr>
          <w:p w14:paraId="2D7B00DC"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Grant</w:t>
            </w:r>
          </w:p>
        </w:tc>
      </w:tr>
      <w:tr w:rsidR="0011604C" w:rsidRPr="0011604C" w14:paraId="459183E4" w14:textId="77777777" w:rsidTr="0011604C">
        <w:trPr>
          <w:tblCellSpacing w:w="0" w:type="dxa"/>
        </w:trPr>
        <w:tc>
          <w:tcPr>
            <w:tcW w:w="0" w:type="auto"/>
            <w:noWrap/>
            <w:hideMark/>
          </w:tcPr>
          <w:p w14:paraId="4BEF3CF1"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Category of Funding Activity:</w:t>
            </w:r>
          </w:p>
        </w:tc>
        <w:tc>
          <w:tcPr>
            <w:tcW w:w="0" w:type="auto"/>
            <w:vAlign w:val="center"/>
            <w:hideMark/>
          </w:tcPr>
          <w:p w14:paraId="3401D693"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Other (see text field entitled "Explanation of Other Category of Funding Activity" for clarification)</w:t>
            </w:r>
          </w:p>
        </w:tc>
      </w:tr>
      <w:tr w:rsidR="0011604C" w:rsidRPr="0011604C" w14:paraId="6AB96DCD" w14:textId="77777777" w:rsidTr="0011604C">
        <w:trPr>
          <w:tblCellSpacing w:w="0" w:type="dxa"/>
        </w:trPr>
        <w:tc>
          <w:tcPr>
            <w:tcW w:w="0" w:type="auto"/>
            <w:noWrap/>
            <w:hideMark/>
          </w:tcPr>
          <w:p w14:paraId="7A7DAE65"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Category Explanation:</w:t>
            </w:r>
          </w:p>
        </w:tc>
        <w:tc>
          <w:tcPr>
            <w:tcW w:w="0" w:type="auto"/>
            <w:vAlign w:val="center"/>
            <w:hideMark/>
          </w:tcPr>
          <w:p w14:paraId="42986076"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The Flood Mitigation Assistance (FMA) Program makes available Federal funds to State, Local and Tribal Governments to reduce or eliminate the risk of repetitive flood damage to buildings and structures insured under the National Flood Insurance Program (NFIP).</w:t>
            </w:r>
          </w:p>
        </w:tc>
      </w:tr>
      <w:tr w:rsidR="0011604C" w:rsidRPr="0011604C" w14:paraId="6F0DFCEC" w14:textId="77777777" w:rsidTr="0011604C">
        <w:trPr>
          <w:tblCellSpacing w:w="0" w:type="dxa"/>
        </w:trPr>
        <w:tc>
          <w:tcPr>
            <w:tcW w:w="0" w:type="auto"/>
            <w:noWrap/>
            <w:hideMark/>
          </w:tcPr>
          <w:p w14:paraId="66B630A1"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Expected Number of Awards:</w:t>
            </w:r>
          </w:p>
        </w:tc>
        <w:tc>
          <w:tcPr>
            <w:tcW w:w="0" w:type="auto"/>
            <w:vAlign w:val="center"/>
            <w:hideMark/>
          </w:tcPr>
          <w:p w14:paraId="7674848D"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200</w:t>
            </w:r>
          </w:p>
        </w:tc>
      </w:tr>
      <w:tr w:rsidR="0011604C" w:rsidRPr="0011604C" w14:paraId="10903C4C" w14:textId="77777777" w:rsidTr="0011604C">
        <w:trPr>
          <w:tblCellSpacing w:w="0" w:type="dxa"/>
        </w:trPr>
        <w:tc>
          <w:tcPr>
            <w:tcW w:w="0" w:type="auto"/>
            <w:noWrap/>
            <w:hideMark/>
          </w:tcPr>
          <w:p w14:paraId="06ACD290"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CFDA Number(s):</w:t>
            </w:r>
          </w:p>
        </w:tc>
        <w:tc>
          <w:tcPr>
            <w:tcW w:w="0" w:type="auto"/>
            <w:vAlign w:val="center"/>
            <w:hideMark/>
          </w:tcPr>
          <w:p w14:paraId="2F169649"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97.029 -- Flood Mitigation Assistance</w:t>
            </w:r>
          </w:p>
        </w:tc>
      </w:tr>
      <w:tr w:rsidR="0011604C" w:rsidRPr="0011604C" w14:paraId="425C14C0" w14:textId="77777777" w:rsidTr="0011604C">
        <w:trPr>
          <w:tblCellSpacing w:w="0" w:type="dxa"/>
        </w:trPr>
        <w:tc>
          <w:tcPr>
            <w:tcW w:w="0" w:type="auto"/>
            <w:noWrap/>
            <w:hideMark/>
          </w:tcPr>
          <w:p w14:paraId="0865F7EB"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Cost Sharing or Matching Requirement:</w:t>
            </w:r>
          </w:p>
        </w:tc>
        <w:tc>
          <w:tcPr>
            <w:tcW w:w="0" w:type="auto"/>
            <w:vAlign w:val="center"/>
            <w:hideMark/>
          </w:tcPr>
          <w:p w14:paraId="4AE4B0B6" w14:textId="77777777" w:rsidR="0011604C" w:rsidRPr="0011604C" w:rsidRDefault="0011604C" w:rsidP="0011604C">
            <w:pPr>
              <w:widowControl w:val="0"/>
              <w:autoSpaceDE w:val="0"/>
              <w:autoSpaceDN w:val="0"/>
              <w:adjustRightInd w:val="0"/>
              <w:rPr>
                <w:rFonts w:ascii="Helvetica" w:hAnsi="Helvetica" w:cs="Helvetica"/>
              </w:rPr>
            </w:pPr>
          </w:p>
        </w:tc>
      </w:tr>
    </w:tbl>
    <w:p w14:paraId="6194F366" w14:textId="77777777" w:rsidR="0011604C" w:rsidRPr="0011604C" w:rsidRDefault="0011604C" w:rsidP="0011604C">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21"/>
        <w:gridCol w:w="6199"/>
      </w:tblGrid>
      <w:tr w:rsidR="0011604C" w:rsidRPr="0011604C" w14:paraId="14601018" w14:textId="77777777" w:rsidTr="0011604C">
        <w:trPr>
          <w:tblCellSpacing w:w="0" w:type="dxa"/>
        </w:trPr>
        <w:tc>
          <w:tcPr>
            <w:tcW w:w="0" w:type="auto"/>
            <w:noWrap/>
            <w:hideMark/>
          </w:tcPr>
          <w:p w14:paraId="5CB58C57"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Version:</w:t>
            </w:r>
          </w:p>
        </w:tc>
        <w:tc>
          <w:tcPr>
            <w:tcW w:w="0" w:type="auto"/>
            <w:vAlign w:val="center"/>
            <w:hideMark/>
          </w:tcPr>
          <w:p w14:paraId="3BD5CE81"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Synopsis 1</w:t>
            </w:r>
          </w:p>
        </w:tc>
      </w:tr>
      <w:tr w:rsidR="0011604C" w:rsidRPr="0011604C" w14:paraId="056591F1" w14:textId="77777777" w:rsidTr="0011604C">
        <w:trPr>
          <w:tblCellSpacing w:w="0" w:type="dxa"/>
        </w:trPr>
        <w:tc>
          <w:tcPr>
            <w:tcW w:w="0" w:type="auto"/>
            <w:noWrap/>
            <w:hideMark/>
          </w:tcPr>
          <w:p w14:paraId="44562B68"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Posted Date:</w:t>
            </w:r>
          </w:p>
        </w:tc>
        <w:tc>
          <w:tcPr>
            <w:tcW w:w="0" w:type="auto"/>
            <w:vAlign w:val="center"/>
            <w:hideMark/>
          </w:tcPr>
          <w:p w14:paraId="38CC0195"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Jul 10, 2017</w:t>
            </w:r>
          </w:p>
        </w:tc>
      </w:tr>
      <w:tr w:rsidR="0011604C" w:rsidRPr="0011604C" w14:paraId="22DBD54E" w14:textId="77777777" w:rsidTr="0011604C">
        <w:trPr>
          <w:tblCellSpacing w:w="0" w:type="dxa"/>
        </w:trPr>
        <w:tc>
          <w:tcPr>
            <w:tcW w:w="0" w:type="auto"/>
            <w:noWrap/>
            <w:hideMark/>
          </w:tcPr>
          <w:p w14:paraId="249C71BE"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Last Updated Date:</w:t>
            </w:r>
          </w:p>
        </w:tc>
        <w:tc>
          <w:tcPr>
            <w:tcW w:w="0" w:type="auto"/>
            <w:vAlign w:val="center"/>
            <w:hideMark/>
          </w:tcPr>
          <w:p w14:paraId="20C4396D"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Jul 10, 2017</w:t>
            </w:r>
          </w:p>
        </w:tc>
      </w:tr>
      <w:tr w:rsidR="0011604C" w:rsidRPr="0011604C" w14:paraId="3D08E8D4" w14:textId="77777777" w:rsidTr="0011604C">
        <w:trPr>
          <w:tblCellSpacing w:w="0" w:type="dxa"/>
        </w:trPr>
        <w:tc>
          <w:tcPr>
            <w:tcW w:w="0" w:type="auto"/>
            <w:noWrap/>
            <w:hideMark/>
          </w:tcPr>
          <w:p w14:paraId="6692C87B"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Original Closing Date for Applications:</w:t>
            </w:r>
          </w:p>
        </w:tc>
        <w:tc>
          <w:tcPr>
            <w:tcW w:w="0" w:type="auto"/>
            <w:vAlign w:val="center"/>
            <w:hideMark/>
          </w:tcPr>
          <w:p w14:paraId="28220AE6" w14:textId="7364F85E"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11604C" w:rsidRPr="0011604C" w14:paraId="0CB7B7FC" w14:textId="77777777" w:rsidTr="0011604C">
        <w:trPr>
          <w:tblCellSpacing w:w="0" w:type="dxa"/>
        </w:trPr>
        <w:tc>
          <w:tcPr>
            <w:tcW w:w="0" w:type="auto"/>
            <w:noWrap/>
            <w:hideMark/>
          </w:tcPr>
          <w:p w14:paraId="19D8ED9A"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Current Closing Date for Applications:</w:t>
            </w:r>
          </w:p>
        </w:tc>
        <w:tc>
          <w:tcPr>
            <w:tcW w:w="0" w:type="auto"/>
            <w:vAlign w:val="center"/>
            <w:hideMark/>
          </w:tcPr>
          <w:p w14:paraId="321FE598" w14:textId="039918DA"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11604C" w:rsidRPr="0011604C" w14:paraId="0C800769" w14:textId="77777777" w:rsidTr="0011604C">
        <w:trPr>
          <w:tblCellSpacing w:w="0" w:type="dxa"/>
        </w:trPr>
        <w:tc>
          <w:tcPr>
            <w:tcW w:w="0" w:type="auto"/>
            <w:noWrap/>
            <w:hideMark/>
          </w:tcPr>
          <w:p w14:paraId="7F1A081F"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Archive Date:</w:t>
            </w:r>
          </w:p>
        </w:tc>
        <w:tc>
          <w:tcPr>
            <w:tcW w:w="0" w:type="auto"/>
            <w:vAlign w:val="center"/>
            <w:hideMark/>
          </w:tcPr>
          <w:p w14:paraId="24B69BB4"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Dec 14, 2017</w:t>
            </w:r>
          </w:p>
        </w:tc>
      </w:tr>
      <w:tr w:rsidR="0011604C" w:rsidRPr="0011604C" w14:paraId="0D54D62A" w14:textId="77777777" w:rsidTr="0011604C">
        <w:trPr>
          <w:tblCellSpacing w:w="0" w:type="dxa"/>
        </w:trPr>
        <w:tc>
          <w:tcPr>
            <w:tcW w:w="0" w:type="auto"/>
            <w:noWrap/>
            <w:hideMark/>
          </w:tcPr>
          <w:p w14:paraId="26A8F168"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Estimated Total Program Funding:</w:t>
            </w:r>
          </w:p>
        </w:tc>
        <w:tc>
          <w:tcPr>
            <w:tcW w:w="0" w:type="auto"/>
            <w:vAlign w:val="center"/>
            <w:hideMark/>
          </w:tcPr>
          <w:p w14:paraId="3A41E757"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$160,000,000</w:t>
            </w:r>
          </w:p>
        </w:tc>
      </w:tr>
      <w:tr w:rsidR="0011604C" w:rsidRPr="0011604C" w14:paraId="35CE7339" w14:textId="77777777" w:rsidTr="0011604C">
        <w:trPr>
          <w:tblCellSpacing w:w="0" w:type="dxa"/>
        </w:trPr>
        <w:tc>
          <w:tcPr>
            <w:tcW w:w="0" w:type="auto"/>
            <w:noWrap/>
            <w:hideMark/>
          </w:tcPr>
          <w:p w14:paraId="463A782E"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Eligible Applicants:</w:t>
            </w:r>
          </w:p>
        </w:tc>
        <w:tc>
          <w:tcPr>
            <w:tcW w:w="0" w:type="auto"/>
            <w:vAlign w:val="center"/>
            <w:hideMark/>
          </w:tcPr>
          <w:p w14:paraId="4C215533"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State governments</w:t>
            </w:r>
            <w:r w:rsidRPr="0011604C">
              <w:rPr>
                <w:rFonts w:ascii="Helvetica" w:hAnsi="Helvetica" w:cs="Helvetica"/>
              </w:rPr>
              <w:br/>
              <w:t>Others (see text field entitled "Additional Information on Eligibility" for clarification)</w:t>
            </w:r>
            <w:r w:rsidRPr="0011604C">
              <w:rPr>
                <w:rFonts w:ascii="Helvetica" w:hAnsi="Helvetica" w:cs="Helvetica"/>
              </w:rPr>
              <w:br/>
              <w:t>Native American tribal governments (Federally recognized)</w:t>
            </w:r>
          </w:p>
        </w:tc>
      </w:tr>
      <w:tr w:rsidR="0011604C" w:rsidRPr="0011604C" w14:paraId="0A2F8E2C" w14:textId="77777777" w:rsidTr="0011604C">
        <w:trPr>
          <w:tblCellSpacing w:w="0" w:type="dxa"/>
        </w:trPr>
        <w:tc>
          <w:tcPr>
            <w:tcW w:w="0" w:type="auto"/>
            <w:noWrap/>
            <w:hideMark/>
          </w:tcPr>
          <w:p w14:paraId="4C27288C"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Additional Information on Eligibility:</w:t>
            </w:r>
          </w:p>
        </w:tc>
        <w:tc>
          <w:tcPr>
            <w:tcW w:w="0" w:type="auto"/>
            <w:vAlign w:val="center"/>
            <w:hideMark/>
          </w:tcPr>
          <w:p w14:paraId="154B70B5"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 xml:space="preserve">District of Columbia; U.S. Territories. </w:t>
            </w:r>
            <w:r w:rsidRPr="0011604C">
              <w:rPr>
                <w:rFonts w:ascii="Helvetica" w:hAnsi="Helvetica" w:cs="Helvetica"/>
                <w:highlight w:val="yellow"/>
              </w:rPr>
              <w:t>Local governments must apply through their state</w:t>
            </w:r>
            <w:r w:rsidRPr="0011604C">
              <w:rPr>
                <w:rFonts w:ascii="Helvetica" w:hAnsi="Helvetica" w:cs="Helvetica"/>
              </w:rPr>
              <w:t>.</w:t>
            </w:r>
          </w:p>
        </w:tc>
      </w:tr>
      <w:tr w:rsidR="0011604C" w14:paraId="4B106666" w14:textId="77777777" w:rsidTr="0011604C">
        <w:trPr>
          <w:tblCellSpacing w:w="0" w:type="dxa"/>
        </w:trPr>
        <w:tc>
          <w:tcPr>
            <w:tcW w:w="0" w:type="auto"/>
            <w:noWrap/>
            <w:hideMark/>
          </w:tcPr>
          <w:p w14:paraId="60A5104E"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Agency Name:</w:t>
            </w:r>
          </w:p>
        </w:tc>
        <w:tc>
          <w:tcPr>
            <w:tcW w:w="0" w:type="auto"/>
            <w:vAlign w:val="center"/>
            <w:hideMark/>
          </w:tcPr>
          <w:p w14:paraId="376F7CB8" w14:textId="77777777" w:rsidR="0011604C" w:rsidRPr="0011604C" w:rsidRDefault="0011604C" w:rsidP="0011604C">
            <w:pPr>
              <w:widowControl w:val="0"/>
              <w:autoSpaceDE w:val="0"/>
              <w:autoSpaceDN w:val="0"/>
              <w:adjustRightInd w:val="0"/>
              <w:rPr>
                <w:rFonts w:ascii="Helvetica" w:hAnsi="Helvetica" w:cs="Helvetica"/>
              </w:rPr>
            </w:pPr>
            <w:r w:rsidRPr="0011604C">
              <w:rPr>
                <w:rStyle w:val="search-custom"/>
                <w:rFonts w:ascii="Helvetica" w:hAnsi="Helvetica" w:cs="Helvetica"/>
              </w:rPr>
              <w:t>Department of Homeland Security - FEMA</w:t>
            </w:r>
          </w:p>
        </w:tc>
      </w:tr>
      <w:tr w:rsidR="0011604C" w14:paraId="3348DD8B" w14:textId="77777777" w:rsidTr="0011604C">
        <w:trPr>
          <w:tblCellSpacing w:w="0" w:type="dxa"/>
        </w:trPr>
        <w:tc>
          <w:tcPr>
            <w:tcW w:w="0" w:type="auto"/>
            <w:noWrap/>
            <w:hideMark/>
          </w:tcPr>
          <w:p w14:paraId="4F3542CD"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Description:</w:t>
            </w:r>
          </w:p>
        </w:tc>
        <w:tc>
          <w:tcPr>
            <w:tcW w:w="0" w:type="auto"/>
            <w:vAlign w:val="center"/>
            <w:hideMark/>
          </w:tcPr>
          <w:p w14:paraId="495093F4" w14:textId="190F19FF" w:rsidR="0011604C" w:rsidRPr="0011604C" w:rsidRDefault="0011604C" w:rsidP="0011604C">
            <w:pPr>
              <w:widowControl w:val="0"/>
              <w:autoSpaceDE w:val="0"/>
              <w:autoSpaceDN w:val="0"/>
              <w:adjustRightInd w:val="0"/>
              <w:rPr>
                <w:rFonts w:ascii="Helvetica" w:hAnsi="Helvetica" w:cs="Helvetica"/>
              </w:rPr>
            </w:pPr>
            <w:r w:rsidRPr="0011604C">
              <w:rPr>
                <w:rStyle w:val="search-custom"/>
                <w:rFonts w:ascii="Helvetica" w:hAnsi="Helvetica" w:cs="Helvetica"/>
              </w:rPr>
              <w:t>The Flood Mitigation Assistance (FMA) Program makes available Federal funds to State, Local and Tribal Governments to reduce or eliminate the risk of repetitive flood damage to buildings and structures insured under the National Flood Insurance Program (NFIP). In FY17, the FMA Program will prioritize proposals that address community flood risk by setting aside $70 million for this purpose. FEMA will seek to fund two types of community flood mitigation activities: Advance Assistance for flood mitigation design and development of community flood mitigation projects and mitigation projects that address community flood risk for the purpose of reducing NFIP flood claim payments. The remaining funding, at least $90,000,000, will be used for FMA technical assistance, mitigation planning, and mitigation projects reducing risk to severe repetitive loss (SRL) and repetitive loss (RL) properties. Applicants must submit applications via the Mitigation eGrants system on the FEMA Grants Portal: https://portal.fema.gov. Appli</w:t>
            </w:r>
            <w:r>
              <w:rPr>
                <w:rStyle w:val="search-custom"/>
                <w:rFonts w:ascii="Helvetica" w:hAnsi="Helvetica" w:cs="Helvetica"/>
              </w:rPr>
              <w:t xml:space="preserve">cants may submit a maximum of 1 </w:t>
            </w:r>
            <w:r w:rsidRPr="0011604C">
              <w:rPr>
                <w:rStyle w:val="search-custom"/>
                <w:rFonts w:ascii="Helvetica" w:hAnsi="Helvetica" w:cs="Helvetica"/>
              </w:rPr>
              <w:t>advanced assistance and 1 community mitigation project sub-application.</w:t>
            </w:r>
          </w:p>
        </w:tc>
      </w:tr>
      <w:tr w:rsidR="0011604C" w14:paraId="39A0DBA6" w14:textId="77777777" w:rsidTr="0011604C">
        <w:trPr>
          <w:tblCellSpacing w:w="0" w:type="dxa"/>
        </w:trPr>
        <w:tc>
          <w:tcPr>
            <w:tcW w:w="0" w:type="auto"/>
            <w:noWrap/>
            <w:hideMark/>
          </w:tcPr>
          <w:p w14:paraId="0D67F88A"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Link to Additional Information:</w:t>
            </w:r>
          </w:p>
        </w:tc>
        <w:tc>
          <w:tcPr>
            <w:tcW w:w="0" w:type="auto"/>
            <w:vAlign w:val="center"/>
            <w:hideMark/>
          </w:tcPr>
          <w:p w14:paraId="68B66DD8" w14:textId="77777777" w:rsidR="0011604C" w:rsidRPr="0011604C" w:rsidRDefault="0011604C" w:rsidP="0011604C">
            <w:pPr>
              <w:widowControl w:val="0"/>
              <w:autoSpaceDE w:val="0"/>
              <w:autoSpaceDN w:val="0"/>
              <w:adjustRightInd w:val="0"/>
              <w:rPr>
                <w:rFonts w:ascii="Helvetica" w:hAnsi="Helvetica" w:cs="Helvetica"/>
              </w:rPr>
            </w:pPr>
            <w:r w:rsidRPr="0011604C">
              <w:rPr>
                <w:rStyle w:val="search-custom"/>
                <w:rFonts w:ascii="Helvetica" w:hAnsi="Helvetica" w:cs="Helvetica"/>
              </w:rPr>
              <w:t> </w:t>
            </w:r>
          </w:p>
        </w:tc>
      </w:tr>
      <w:tr w:rsidR="0011604C" w14:paraId="19174634" w14:textId="77777777" w:rsidTr="0011604C">
        <w:trPr>
          <w:tblCellSpacing w:w="0" w:type="dxa"/>
        </w:trPr>
        <w:tc>
          <w:tcPr>
            <w:tcW w:w="0" w:type="auto"/>
            <w:noWrap/>
            <w:hideMark/>
          </w:tcPr>
          <w:p w14:paraId="6B174386"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Grantor Contact Information:</w:t>
            </w:r>
          </w:p>
        </w:tc>
        <w:tc>
          <w:tcPr>
            <w:tcW w:w="0" w:type="auto"/>
            <w:vAlign w:val="center"/>
            <w:hideMark/>
          </w:tcPr>
          <w:p w14:paraId="76864BCF" w14:textId="77777777" w:rsidR="0011604C" w:rsidRPr="0011604C" w:rsidRDefault="0011604C" w:rsidP="0011604C">
            <w:pPr>
              <w:widowControl w:val="0"/>
              <w:autoSpaceDE w:val="0"/>
              <w:autoSpaceDN w:val="0"/>
              <w:adjustRightInd w:val="0"/>
              <w:rPr>
                <w:rFonts w:ascii="Helvetica" w:hAnsi="Helvetica" w:cs="Helvetica"/>
              </w:rPr>
            </w:pPr>
            <w:r w:rsidRPr="0011604C">
              <w:rPr>
                <w:rStyle w:val="search-custom"/>
                <w:rFonts w:ascii="Helvetica" w:hAnsi="Helvetica" w:cs="Helvetica"/>
              </w:rPr>
              <w:t>If you have difficulty accessing the full announcement electronically, please contact:</w:t>
            </w:r>
            <w:r w:rsidRPr="0011604C">
              <w:rPr>
                <w:rFonts w:ascii="Helvetica" w:hAnsi="Helvetica" w:cs="Helvetica"/>
              </w:rPr>
              <w:br/>
            </w:r>
            <w:r w:rsidRPr="0011604C">
              <w:rPr>
                <w:rFonts w:ascii="Helvetica" w:hAnsi="Helvetica" w:cs="Helvetica"/>
              </w:rPr>
              <w:br/>
            </w:r>
            <w:r w:rsidRPr="0011604C">
              <w:rPr>
                <w:rStyle w:val="search-custom"/>
                <w:rFonts w:ascii="Helvetica" w:hAnsi="Helvetica" w:cs="Helvetica"/>
              </w:rPr>
              <w:t>Mitigation eGrants System Helpdesk Phone: 1-855-228-3362</w:t>
            </w:r>
            <w:r w:rsidRPr="0011604C">
              <w:rPr>
                <w:rFonts w:ascii="Helvetica" w:hAnsi="Helvetica" w:cs="Helvetica"/>
              </w:rPr>
              <w:br/>
            </w:r>
            <w:r w:rsidRPr="0011604C">
              <w:rPr>
                <w:rFonts w:ascii="Helvetica" w:hAnsi="Helvetica" w:cs="Helvetica"/>
              </w:rPr>
              <w:br/>
            </w:r>
            <w:hyperlink r:id="rId232" w:history="1">
              <w:r w:rsidRPr="0011604C">
                <w:rPr>
                  <w:rStyle w:val="Hyperlink"/>
                  <w:rFonts w:ascii="Helvetica" w:hAnsi="Helvetica" w:cs="Helvetica"/>
                </w:rPr>
                <w:t>MTeGrants@fema.dhs.gov</w:t>
              </w:r>
            </w:hyperlink>
          </w:p>
        </w:tc>
      </w:tr>
    </w:tbl>
    <w:p w14:paraId="60615B45" w14:textId="77777777" w:rsidR="0011604C" w:rsidRPr="0011604C" w:rsidRDefault="0011604C" w:rsidP="0011604C">
      <w:pPr>
        <w:widowControl w:val="0"/>
        <w:autoSpaceDE w:val="0"/>
        <w:autoSpaceDN w:val="0"/>
        <w:adjustRightInd w:val="0"/>
        <w:rPr>
          <w:rFonts w:ascii="Helvetica" w:hAnsi="Helvetica" w:cs="Helvetica"/>
        </w:rPr>
      </w:pPr>
    </w:p>
    <w:p w14:paraId="72C17B0B" w14:textId="77777777" w:rsidR="0011604C" w:rsidRDefault="00085107" w:rsidP="0011604C">
      <w:pPr>
        <w:widowControl w:val="0"/>
        <w:pBdr>
          <w:bottom w:val="single" w:sz="6" w:space="1" w:color="auto"/>
        </w:pBdr>
        <w:autoSpaceDE w:val="0"/>
        <w:autoSpaceDN w:val="0"/>
        <w:adjustRightInd w:val="0"/>
        <w:rPr>
          <w:rFonts w:ascii="Helvetica" w:hAnsi="Helvetica" w:cs="Helvetica"/>
          <w:color w:val="386EFF"/>
          <w:u w:val="single" w:color="386EFF"/>
        </w:rPr>
      </w:pPr>
      <w:hyperlink r:id="rId233" w:history="1">
        <w:r w:rsidR="0011604C">
          <w:rPr>
            <w:rFonts w:ascii="Helvetica" w:hAnsi="Helvetica" w:cs="Helvetica"/>
            <w:color w:val="386EFF"/>
            <w:u w:val="single" w:color="386EFF"/>
          </w:rPr>
          <w:t>http://www.grants.gov/web/grants/view-opportunity.html?oppId=295313</w:t>
        </w:r>
      </w:hyperlink>
    </w:p>
    <w:p w14:paraId="67F14829" w14:textId="77777777" w:rsidR="0011604C" w:rsidRDefault="0011604C" w:rsidP="0011604C">
      <w:pPr>
        <w:widowControl w:val="0"/>
        <w:pBdr>
          <w:bottom w:val="single" w:sz="6" w:space="1" w:color="auto"/>
        </w:pBdr>
        <w:autoSpaceDE w:val="0"/>
        <w:autoSpaceDN w:val="0"/>
        <w:adjustRightInd w:val="0"/>
        <w:rPr>
          <w:rFonts w:ascii="Helvetica" w:hAnsi="Helvetica" w:cs="Helvetica"/>
        </w:rPr>
      </w:pPr>
    </w:p>
    <w:p w14:paraId="4733034F" w14:textId="77777777" w:rsidR="0011604C" w:rsidRDefault="0011604C" w:rsidP="0011604C"/>
    <w:p w14:paraId="63B95A66" w14:textId="77777777" w:rsidR="00BB329D" w:rsidRDefault="00BB329D" w:rsidP="00BB329D">
      <w:pPr>
        <w:widowControl w:val="0"/>
        <w:autoSpaceDE w:val="0"/>
        <w:autoSpaceDN w:val="0"/>
        <w:adjustRightInd w:val="0"/>
        <w:rPr>
          <w:rFonts w:ascii="Helvetica" w:hAnsi="Helvetica" w:cs="Helvetica"/>
        </w:rPr>
      </w:pPr>
      <w:bookmarkStart w:id="255" w:name="DHSNDPC"/>
      <w:bookmarkStart w:id="256" w:name="DHSPreDisasterMitigation"/>
      <w:bookmarkEnd w:id="255"/>
      <w:bookmarkEnd w:id="256"/>
      <w:r>
        <w:rPr>
          <w:rFonts w:ascii="Helvetica" w:hAnsi="Helvetica" w:cs="Helvetica"/>
        </w:rPr>
        <w:t>Department of Homeland Security - FEMA</w:t>
      </w:r>
    </w:p>
    <w:p w14:paraId="58CDD9D6" w14:textId="77777777" w:rsidR="00BB329D" w:rsidRDefault="00BB329D" w:rsidP="00BB329D">
      <w:pPr>
        <w:widowControl w:val="0"/>
        <w:autoSpaceDE w:val="0"/>
        <w:autoSpaceDN w:val="0"/>
        <w:adjustRightInd w:val="0"/>
        <w:rPr>
          <w:rFonts w:ascii="Helvetica" w:hAnsi="Helvetica" w:cs="Helvetica"/>
        </w:rPr>
      </w:pPr>
      <w:r>
        <w:rPr>
          <w:rFonts w:ascii="Helvetica" w:hAnsi="Helvetica" w:cs="Helvetica"/>
        </w:rPr>
        <w:t>FY17 Pre-Disaster Mitigation</w:t>
      </w:r>
    </w:p>
    <w:p w14:paraId="6C2ADE53" w14:textId="77777777" w:rsidR="00BB329D" w:rsidRDefault="00BB329D" w:rsidP="00BB329D">
      <w:pPr>
        <w:widowControl w:val="0"/>
        <w:autoSpaceDE w:val="0"/>
        <w:autoSpaceDN w:val="0"/>
        <w:adjustRightInd w:val="0"/>
        <w:rPr>
          <w:rFonts w:ascii="Helvetica" w:hAnsi="Helvetica" w:cs="Helvetica"/>
        </w:rPr>
      </w:pPr>
      <w:r>
        <w:rPr>
          <w:rFonts w:ascii="Helvetica" w:hAnsi="Helvetica" w:cs="Helvetica"/>
        </w:rPr>
        <w:t>Synopsis 1</w:t>
      </w:r>
    </w:p>
    <w:p w14:paraId="235B097C" w14:textId="77777777" w:rsidR="0011604C" w:rsidRDefault="0011604C" w:rsidP="00BB329D">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11604C" w:rsidRPr="0011604C" w14:paraId="3A91C262" w14:textId="77777777" w:rsidTr="0011604C">
        <w:trPr>
          <w:tblCellSpacing w:w="0" w:type="dxa"/>
        </w:trPr>
        <w:tc>
          <w:tcPr>
            <w:tcW w:w="0" w:type="auto"/>
            <w:noWrap/>
            <w:hideMark/>
          </w:tcPr>
          <w:p w14:paraId="7EAF2F43"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Document Type:</w:t>
            </w:r>
          </w:p>
        </w:tc>
        <w:tc>
          <w:tcPr>
            <w:tcW w:w="0" w:type="auto"/>
            <w:vAlign w:val="center"/>
            <w:hideMark/>
          </w:tcPr>
          <w:p w14:paraId="21B51274"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Grants Notice</w:t>
            </w:r>
          </w:p>
        </w:tc>
      </w:tr>
      <w:tr w:rsidR="0011604C" w:rsidRPr="0011604C" w14:paraId="314427C5" w14:textId="77777777" w:rsidTr="0011604C">
        <w:trPr>
          <w:tblCellSpacing w:w="0" w:type="dxa"/>
        </w:trPr>
        <w:tc>
          <w:tcPr>
            <w:tcW w:w="0" w:type="auto"/>
            <w:noWrap/>
            <w:hideMark/>
          </w:tcPr>
          <w:p w14:paraId="04DB0611"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Funding Opportunity Number:</w:t>
            </w:r>
          </w:p>
        </w:tc>
        <w:tc>
          <w:tcPr>
            <w:tcW w:w="0" w:type="auto"/>
            <w:vAlign w:val="center"/>
            <w:hideMark/>
          </w:tcPr>
          <w:p w14:paraId="61847332"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DHS-17-MT-047-000-99</w:t>
            </w:r>
          </w:p>
        </w:tc>
      </w:tr>
      <w:tr w:rsidR="0011604C" w:rsidRPr="0011604C" w14:paraId="206E4658" w14:textId="77777777" w:rsidTr="0011604C">
        <w:trPr>
          <w:tblCellSpacing w:w="0" w:type="dxa"/>
        </w:trPr>
        <w:tc>
          <w:tcPr>
            <w:tcW w:w="0" w:type="auto"/>
            <w:noWrap/>
            <w:hideMark/>
          </w:tcPr>
          <w:p w14:paraId="1EB68BE8"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Funding Opportunity Title:</w:t>
            </w:r>
          </w:p>
        </w:tc>
        <w:tc>
          <w:tcPr>
            <w:tcW w:w="0" w:type="auto"/>
            <w:vAlign w:val="center"/>
            <w:hideMark/>
          </w:tcPr>
          <w:p w14:paraId="5C2206DD"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FY17 Pre-Disaster Mitigation</w:t>
            </w:r>
          </w:p>
        </w:tc>
      </w:tr>
      <w:tr w:rsidR="0011604C" w:rsidRPr="0011604C" w14:paraId="7CABB169" w14:textId="77777777" w:rsidTr="0011604C">
        <w:trPr>
          <w:tblCellSpacing w:w="0" w:type="dxa"/>
        </w:trPr>
        <w:tc>
          <w:tcPr>
            <w:tcW w:w="0" w:type="auto"/>
            <w:noWrap/>
            <w:hideMark/>
          </w:tcPr>
          <w:p w14:paraId="418D73B0"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Opportunity Category:</w:t>
            </w:r>
          </w:p>
        </w:tc>
        <w:tc>
          <w:tcPr>
            <w:tcW w:w="0" w:type="auto"/>
            <w:vAlign w:val="center"/>
            <w:hideMark/>
          </w:tcPr>
          <w:p w14:paraId="6A9BF8FB"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Discretionary</w:t>
            </w:r>
          </w:p>
        </w:tc>
      </w:tr>
      <w:tr w:rsidR="0011604C" w:rsidRPr="0011604C" w14:paraId="610C63A8" w14:textId="77777777" w:rsidTr="0011604C">
        <w:trPr>
          <w:tblCellSpacing w:w="0" w:type="dxa"/>
        </w:trPr>
        <w:tc>
          <w:tcPr>
            <w:tcW w:w="0" w:type="auto"/>
            <w:noWrap/>
            <w:hideMark/>
          </w:tcPr>
          <w:p w14:paraId="61C20F7D"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Opportunity Category Explanation:</w:t>
            </w:r>
          </w:p>
        </w:tc>
        <w:tc>
          <w:tcPr>
            <w:tcW w:w="0" w:type="auto"/>
            <w:vAlign w:val="center"/>
            <w:hideMark/>
          </w:tcPr>
          <w:p w14:paraId="6CD92279"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 </w:t>
            </w:r>
          </w:p>
        </w:tc>
      </w:tr>
      <w:tr w:rsidR="0011604C" w:rsidRPr="0011604C" w14:paraId="07BC3E1A" w14:textId="77777777" w:rsidTr="0011604C">
        <w:trPr>
          <w:tblCellSpacing w:w="0" w:type="dxa"/>
        </w:trPr>
        <w:tc>
          <w:tcPr>
            <w:tcW w:w="0" w:type="auto"/>
            <w:noWrap/>
            <w:hideMark/>
          </w:tcPr>
          <w:p w14:paraId="33580CDB"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Funding Instrument Type:</w:t>
            </w:r>
          </w:p>
        </w:tc>
        <w:tc>
          <w:tcPr>
            <w:tcW w:w="0" w:type="auto"/>
            <w:vAlign w:val="center"/>
            <w:hideMark/>
          </w:tcPr>
          <w:p w14:paraId="53F20BD1"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Grant</w:t>
            </w:r>
          </w:p>
        </w:tc>
      </w:tr>
      <w:tr w:rsidR="0011604C" w:rsidRPr="0011604C" w14:paraId="40B805BE" w14:textId="77777777" w:rsidTr="0011604C">
        <w:trPr>
          <w:tblCellSpacing w:w="0" w:type="dxa"/>
        </w:trPr>
        <w:tc>
          <w:tcPr>
            <w:tcW w:w="0" w:type="auto"/>
            <w:noWrap/>
            <w:hideMark/>
          </w:tcPr>
          <w:p w14:paraId="5BA71182"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Category of Funding Activity:</w:t>
            </w:r>
          </w:p>
        </w:tc>
        <w:tc>
          <w:tcPr>
            <w:tcW w:w="0" w:type="auto"/>
            <w:vAlign w:val="center"/>
            <w:hideMark/>
          </w:tcPr>
          <w:p w14:paraId="33578C8F"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Other (see text field entitled "Explanation of Other Category of Funding Activity" for clarification)</w:t>
            </w:r>
          </w:p>
        </w:tc>
      </w:tr>
      <w:tr w:rsidR="0011604C" w:rsidRPr="0011604C" w14:paraId="42B01D3C" w14:textId="77777777" w:rsidTr="0011604C">
        <w:trPr>
          <w:tblCellSpacing w:w="0" w:type="dxa"/>
        </w:trPr>
        <w:tc>
          <w:tcPr>
            <w:tcW w:w="0" w:type="auto"/>
            <w:noWrap/>
            <w:hideMark/>
          </w:tcPr>
          <w:p w14:paraId="6EC121E9"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Category Explanation:</w:t>
            </w:r>
          </w:p>
        </w:tc>
        <w:tc>
          <w:tcPr>
            <w:tcW w:w="0" w:type="auto"/>
            <w:vAlign w:val="center"/>
            <w:hideMark/>
          </w:tcPr>
          <w:p w14:paraId="023EEA53"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The Robert T. Stafford Disaster Relief and Emergency Assistance Act, Public Law 93-288, as amended, (42 U.S.C. 5133), Section 203 authorizes FEMA to make grants for the purpose of implementing a sustained pre-disaster natural hazard mitigation program to reduce overall risk to the population and structures from future hazard events, while also reducing reliance on Federal funding from future disasters.</w:t>
            </w:r>
          </w:p>
        </w:tc>
      </w:tr>
      <w:tr w:rsidR="0011604C" w:rsidRPr="0011604C" w14:paraId="62C62154" w14:textId="77777777" w:rsidTr="0011604C">
        <w:trPr>
          <w:tblCellSpacing w:w="0" w:type="dxa"/>
        </w:trPr>
        <w:tc>
          <w:tcPr>
            <w:tcW w:w="0" w:type="auto"/>
            <w:noWrap/>
            <w:hideMark/>
          </w:tcPr>
          <w:p w14:paraId="795E71A5"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Expected Number of Awards:</w:t>
            </w:r>
          </w:p>
        </w:tc>
        <w:tc>
          <w:tcPr>
            <w:tcW w:w="0" w:type="auto"/>
            <w:vAlign w:val="center"/>
            <w:hideMark/>
          </w:tcPr>
          <w:p w14:paraId="373AB889"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250</w:t>
            </w:r>
          </w:p>
        </w:tc>
      </w:tr>
      <w:tr w:rsidR="0011604C" w:rsidRPr="0011604C" w14:paraId="400CB9F3" w14:textId="77777777" w:rsidTr="0011604C">
        <w:trPr>
          <w:tblCellSpacing w:w="0" w:type="dxa"/>
        </w:trPr>
        <w:tc>
          <w:tcPr>
            <w:tcW w:w="0" w:type="auto"/>
            <w:noWrap/>
            <w:hideMark/>
          </w:tcPr>
          <w:p w14:paraId="65F9913E"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CFDA Number(s):</w:t>
            </w:r>
          </w:p>
        </w:tc>
        <w:tc>
          <w:tcPr>
            <w:tcW w:w="0" w:type="auto"/>
            <w:vAlign w:val="center"/>
            <w:hideMark/>
          </w:tcPr>
          <w:p w14:paraId="3245EFC9"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97.047 -- Pre-Disaster Mitigation</w:t>
            </w:r>
          </w:p>
        </w:tc>
      </w:tr>
      <w:tr w:rsidR="0011604C" w:rsidRPr="0011604C" w14:paraId="57C6366F" w14:textId="77777777" w:rsidTr="0011604C">
        <w:trPr>
          <w:tblCellSpacing w:w="0" w:type="dxa"/>
        </w:trPr>
        <w:tc>
          <w:tcPr>
            <w:tcW w:w="0" w:type="auto"/>
            <w:noWrap/>
            <w:hideMark/>
          </w:tcPr>
          <w:p w14:paraId="43468781"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Cost Sharing or Matching Requirement:</w:t>
            </w:r>
          </w:p>
        </w:tc>
        <w:tc>
          <w:tcPr>
            <w:tcW w:w="0" w:type="auto"/>
            <w:vAlign w:val="center"/>
            <w:hideMark/>
          </w:tcPr>
          <w:p w14:paraId="03C92CBE"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No</w:t>
            </w:r>
          </w:p>
        </w:tc>
      </w:tr>
      <w:tr w:rsidR="0011604C" w:rsidRPr="0011604C" w14:paraId="67A4772F" w14:textId="77777777" w:rsidTr="0011604C">
        <w:trPr>
          <w:tblCellSpacing w:w="0" w:type="dxa"/>
        </w:trPr>
        <w:tc>
          <w:tcPr>
            <w:tcW w:w="0" w:type="auto"/>
            <w:noWrap/>
            <w:hideMark/>
          </w:tcPr>
          <w:p w14:paraId="713D2F12"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Version:</w:t>
            </w:r>
          </w:p>
        </w:tc>
        <w:tc>
          <w:tcPr>
            <w:tcW w:w="0" w:type="auto"/>
            <w:vAlign w:val="center"/>
            <w:hideMark/>
          </w:tcPr>
          <w:p w14:paraId="5343B5DB"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Synopsis 1</w:t>
            </w:r>
          </w:p>
        </w:tc>
      </w:tr>
      <w:tr w:rsidR="0011604C" w:rsidRPr="0011604C" w14:paraId="4C1226CA" w14:textId="77777777" w:rsidTr="0011604C">
        <w:trPr>
          <w:tblCellSpacing w:w="0" w:type="dxa"/>
        </w:trPr>
        <w:tc>
          <w:tcPr>
            <w:tcW w:w="0" w:type="auto"/>
            <w:noWrap/>
            <w:hideMark/>
          </w:tcPr>
          <w:p w14:paraId="2B7D441B"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Posted Date:</w:t>
            </w:r>
          </w:p>
        </w:tc>
        <w:tc>
          <w:tcPr>
            <w:tcW w:w="0" w:type="auto"/>
            <w:vAlign w:val="center"/>
            <w:hideMark/>
          </w:tcPr>
          <w:p w14:paraId="7FAA8736"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Jul 10, 2017</w:t>
            </w:r>
          </w:p>
        </w:tc>
      </w:tr>
      <w:tr w:rsidR="0011604C" w:rsidRPr="0011604C" w14:paraId="379E9499" w14:textId="77777777" w:rsidTr="0011604C">
        <w:trPr>
          <w:tblCellSpacing w:w="0" w:type="dxa"/>
        </w:trPr>
        <w:tc>
          <w:tcPr>
            <w:tcW w:w="0" w:type="auto"/>
            <w:noWrap/>
            <w:hideMark/>
          </w:tcPr>
          <w:p w14:paraId="6F66FD1B"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Last Updated Date:</w:t>
            </w:r>
          </w:p>
        </w:tc>
        <w:tc>
          <w:tcPr>
            <w:tcW w:w="0" w:type="auto"/>
            <w:vAlign w:val="center"/>
            <w:hideMark/>
          </w:tcPr>
          <w:p w14:paraId="5D08D9F6"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Jul 10, 2017</w:t>
            </w:r>
          </w:p>
        </w:tc>
      </w:tr>
      <w:tr w:rsidR="0011604C" w:rsidRPr="0011604C" w14:paraId="46E17758" w14:textId="77777777" w:rsidTr="0011604C">
        <w:trPr>
          <w:tblCellSpacing w:w="0" w:type="dxa"/>
        </w:trPr>
        <w:tc>
          <w:tcPr>
            <w:tcW w:w="0" w:type="auto"/>
            <w:noWrap/>
            <w:hideMark/>
          </w:tcPr>
          <w:p w14:paraId="59B79071"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Original Closing Date for Applications:</w:t>
            </w:r>
          </w:p>
        </w:tc>
        <w:tc>
          <w:tcPr>
            <w:tcW w:w="0" w:type="auto"/>
            <w:vAlign w:val="center"/>
            <w:hideMark/>
          </w:tcPr>
          <w:p w14:paraId="722D173D" w14:textId="77E45CB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11604C" w:rsidRPr="0011604C" w14:paraId="58D6DAB8" w14:textId="77777777" w:rsidTr="0011604C">
        <w:trPr>
          <w:tblCellSpacing w:w="0" w:type="dxa"/>
        </w:trPr>
        <w:tc>
          <w:tcPr>
            <w:tcW w:w="0" w:type="auto"/>
            <w:noWrap/>
            <w:hideMark/>
          </w:tcPr>
          <w:p w14:paraId="52AC524B"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Current Closing Date for Applications:</w:t>
            </w:r>
          </w:p>
        </w:tc>
        <w:tc>
          <w:tcPr>
            <w:tcW w:w="0" w:type="auto"/>
            <w:vAlign w:val="center"/>
            <w:hideMark/>
          </w:tcPr>
          <w:p w14:paraId="37DDF398" w14:textId="0EC5D936"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Nov 14, 2017 </w:t>
            </w:r>
          </w:p>
        </w:tc>
      </w:tr>
      <w:tr w:rsidR="0011604C" w:rsidRPr="0011604C" w14:paraId="24F8B7CD" w14:textId="77777777" w:rsidTr="0011604C">
        <w:trPr>
          <w:tblCellSpacing w:w="0" w:type="dxa"/>
        </w:trPr>
        <w:tc>
          <w:tcPr>
            <w:tcW w:w="0" w:type="auto"/>
            <w:noWrap/>
            <w:hideMark/>
          </w:tcPr>
          <w:p w14:paraId="4591B024"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Archive Date:</w:t>
            </w:r>
          </w:p>
        </w:tc>
        <w:tc>
          <w:tcPr>
            <w:tcW w:w="0" w:type="auto"/>
            <w:vAlign w:val="center"/>
            <w:hideMark/>
          </w:tcPr>
          <w:p w14:paraId="011F331E"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Dec 14, 2017</w:t>
            </w:r>
          </w:p>
        </w:tc>
      </w:tr>
      <w:tr w:rsidR="0011604C" w:rsidRPr="0011604C" w14:paraId="66728267" w14:textId="77777777" w:rsidTr="0011604C">
        <w:trPr>
          <w:tblCellSpacing w:w="0" w:type="dxa"/>
        </w:trPr>
        <w:tc>
          <w:tcPr>
            <w:tcW w:w="0" w:type="auto"/>
            <w:noWrap/>
            <w:hideMark/>
          </w:tcPr>
          <w:p w14:paraId="74B00C43"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Estimated Total Program Funding:</w:t>
            </w:r>
          </w:p>
        </w:tc>
        <w:tc>
          <w:tcPr>
            <w:tcW w:w="0" w:type="auto"/>
            <w:vAlign w:val="center"/>
            <w:hideMark/>
          </w:tcPr>
          <w:p w14:paraId="20D3550C"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$90,000,000</w:t>
            </w:r>
          </w:p>
        </w:tc>
      </w:tr>
      <w:tr w:rsidR="0011604C" w:rsidRPr="0011604C" w14:paraId="4FFEAA9E" w14:textId="77777777" w:rsidTr="0011604C">
        <w:trPr>
          <w:tblCellSpacing w:w="0" w:type="dxa"/>
        </w:trPr>
        <w:tc>
          <w:tcPr>
            <w:tcW w:w="0" w:type="auto"/>
            <w:noWrap/>
            <w:hideMark/>
          </w:tcPr>
          <w:p w14:paraId="5201897A"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Award Ceiling:</w:t>
            </w:r>
          </w:p>
        </w:tc>
        <w:tc>
          <w:tcPr>
            <w:tcW w:w="0" w:type="auto"/>
            <w:vAlign w:val="center"/>
            <w:hideMark/>
          </w:tcPr>
          <w:p w14:paraId="2003E1EB"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$15,000,000</w:t>
            </w:r>
          </w:p>
        </w:tc>
      </w:tr>
      <w:tr w:rsidR="0011604C" w:rsidRPr="0011604C" w14:paraId="4BE398AC" w14:textId="77777777" w:rsidTr="0011604C">
        <w:trPr>
          <w:tblCellSpacing w:w="0" w:type="dxa"/>
        </w:trPr>
        <w:tc>
          <w:tcPr>
            <w:tcW w:w="0" w:type="auto"/>
            <w:noWrap/>
            <w:hideMark/>
          </w:tcPr>
          <w:p w14:paraId="62DE6322"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Eligible Applicants:</w:t>
            </w:r>
          </w:p>
        </w:tc>
        <w:tc>
          <w:tcPr>
            <w:tcW w:w="0" w:type="auto"/>
            <w:vAlign w:val="center"/>
            <w:hideMark/>
          </w:tcPr>
          <w:p w14:paraId="088E085D"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State governments</w:t>
            </w:r>
            <w:r w:rsidRPr="0011604C">
              <w:rPr>
                <w:rFonts w:ascii="Helvetica" w:hAnsi="Helvetica" w:cs="Helvetica"/>
              </w:rPr>
              <w:br/>
              <w:t>Native American tribal governments (Federally recognized)</w:t>
            </w:r>
            <w:r w:rsidRPr="0011604C">
              <w:rPr>
                <w:rFonts w:ascii="Helvetica" w:hAnsi="Helvetica" w:cs="Helvetica"/>
              </w:rPr>
              <w:br/>
              <w:t>Others (see text field entitled "Additional Information on Eligibility" for clarification)</w:t>
            </w:r>
          </w:p>
        </w:tc>
      </w:tr>
      <w:tr w:rsidR="0011604C" w:rsidRPr="0011604C" w14:paraId="51006034" w14:textId="77777777" w:rsidTr="0011604C">
        <w:trPr>
          <w:tblCellSpacing w:w="0" w:type="dxa"/>
        </w:trPr>
        <w:tc>
          <w:tcPr>
            <w:tcW w:w="0" w:type="auto"/>
            <w:noWrap/>
            <w:hideMark/>
          </w:tcPr>
          <w:p w14:paraId="7564E3DC"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Additional Information on Eligibility:</w:t>
            </w:r>
          </w:p>
        </w:tc>
        <w:tc>
          <w:tcPr>
            <w:tcW w:w="0" w:type="auto"/>
            <w:vAlign w:val="center"/>
            <w:hideMark/>
          </w:tcPr>
          <w:p w14:paraId="3A8665E9" w14:textId="77777777" w:rsidR="0011604C" w:rsidRPr="0011604C" w:rsidRDefault="0011604C" w:rsidP="0011604C">
            <w:pPr>
              <w:widowControl w:val="0"/>
              <w:autoSpaceDE w:val="0"/>
              <w:autoSpaceDN w:val="0"/>
              <w:adjustRightInd w:val="0"/>
              <w:rPr>
                <w:rFonts w:ascii="Helvetica" w:hAnsi="Helvetica" w:cs="Helvetica"/>
              </w:rPr>
            </w:pPr>
            <w:r w:rsidRPr="0011604C">
              <w:rPr>
                <w:rFonts w:ascii="Helvetica" w:hAnsi="Helvetica" w:cs="Helvetica"/>
              </w:rPr>
              <w:t>District of Columbia; U.S. Territories. Local governments must apply through their state.</w:t>
            </w:r>
          </w:p>
        </w:tc>
      </w:tr>
      <w:tr w:rsidR="0011604C" w14:paraId="292AE7B3" w14:textId="77777777" w:rsidTr="0011604C">
        <w:trPr>
          <w:tblCellSpacing w:w="0" w:type="dxa"/>
        </w:trPr>
        <w:tc>
          <w:tcPr>
            <w:tcW w:w="0" w:type="auto"/>
            <w:noWrap/>
            <w:hideMark/>
          </w:tcPr>
          <w:p w14:paraId="2D239140"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Agency Name:</w:t>
            </w:r>
          </w:p>
        </w:tc>
        <w:tc>
          <w:tcPr>
            <w:tcW w:w="0" w:type="auto"/>
            <w:vAlign w:val="center"/>
            <w:hideMark/>
          </w:tcPr>
          <w:p w14:paraId="48881F70" w14:textId="77777777" w:rsidR="0011604C" w:rsidRPr="0011604C" w:rsidRDefault="0011604C" w:rsidP="0011604C">
            <w:pPr>
              <w:widowControl w:val="0"/>
              <w:autoSpaceDE w:val="0"/>
              <w:autoSpaceDN w:val="0"/>
              <w:adjustRightInd w:val="0"/>
              <w:rPr>
                <w:rFonts w:ascii="Helvetica" w:hAnsi="Helvetica" w:cs="Helvetica"/>
              </w:rPr>
            </w:pPr>
            <w:r w:rsidRPr="0011604C">
              <w:rPr>
                <w:rStyle w:val="search-custom"/>
                <w:rFonts w:ascii="Helvetica" w:hAnsi="Helvetica" w:cs="Helvetica"/>
              </w:rPr>
              <w:t>Department of Homeland Security - FEMA</w:t>
            </w:r>
          </w:p>
        </w:tc>
      </w:tr>
      <w:tr w:rsidR="0011604C" w14:paraId="093F4545" w14:textId="77777777" w:rsidTr="0011604C">
        <w:trPr>
          <w:tblCellSpacing w:w="0" w:type="dxa"/>
        </w:trPr>
        <w:tc>
          <w:tcPr>
            <w:tcW w:w="0" w:type="auto"/>
            <w:noWrap/>
            <w:hideMark/>
          </w:tcPr>
          <w:p w14:paraId="6E0799F6"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Description:</w:t>
            </w:r>
          </w:p>
        </w:tc>
        <w:tc>
          <w:tcPr>
            <w:tcW w:w="0" w:type="auto"/>
            <w:vAlign w:val="center"/>
            <w:hideMark/>
          </w:tcPr>
          <w:p w14:paraId="34AA6DB3" w14:textId="77777777" w:rsidR="0011604C" w:rsidRPr="0011604C" w:rsidRDefault="0011604C" w:rsidP="0011604C">
            <w:pPr>
              <w:widowControl w:val="0"/>
              <w:autoSpaceDE w:val="0"/>
              <w:autoSpaceDN w:val="0"/>
              <w:adjustRightInd w:val="0"/>
              <w:rPr>
                <w:rFonts w:ascii="Helvetica" w:hAnsi="Helvetica" w:cs="Helvetica"/>
              </w:rPr>
            </w:pPr>
            <w:r w:rsidRPr="0011604C">
              <w:rPr>
                <w:rStyle w:val="search-custom"/>
                <w:rFonts w:ascii="Helvetica" w:hAnsi="Helvetica" w:cs="Helvetica"/>
              </w:rPr>
              <w:t>The Pre-Disaster Mitigation (PDM) program makes available Federal funds to State, Local and Tribal Governments to implement and sustain cost-effective measures designed to reduce the risk to individuals and property from natural hazards, while also reducing reliance on Federal funding from future disasters. FEMA will provide allocations of $575,000 as required by the Stafford Act to states and territories; and a tribal set aside of $10 million for allocations up to $575,000 for Native American Indian tribal governments to support overall mitigation planning and projects. The remaining PDM funds will be awarded on a competitive basis with a focus on multi-state/tribal mitigation initiatives. Applicants must submit applications via the Mitigation eGrants system on the FEMA Grants Portal: https://portal.fema.gov. Applicants may submit a maximum of 9 project sub-applications notwithstanding any project(s) submitted for the state/territory allocation or tribal set aside. In addition, any state or tribe willing to serve as the applicant for a multi-state or tribal activity may submit one additional plan or project subapplication.</w:t>
            </w:r>
          </w:p>
        </w:tc>
      </w:tr>
      <w:tr w:rsidR="0011604C" w14:paraId="56968750" w14:textId="77777777" w:rsidTr="0011604C">
        <w:trPr>
          <w:tblCellSpacing w:w="0" w:type="dxa"/>
        </w:trPr>
        <w:tc>
          <w:tcPr>
            <w:tcW w:w="0" w:type="auto"/>
            <w:noWrap/>
            <w:hideMark/>
          </w:tcPr>
          <w:p w14:paraId="5B51285B"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Link to Additional Information:</w:t>
            </w:r>
          </w:p>
        </w:tc>
        <w:tc>
          <w:tcPr>
            <w:tcW w:w="0" w:type="auto"/>
            <w:vAlign w:val="center"/>
            <w:hideMark/>
          </w:tcPr>
          <w:p w14:paraId="5385FF0D" w14:textId="77777777" w:rsidR="0011604C" w:rsidRPr="0011604C" w:rsidRDefault="0011604C" w:rsidP="0011604C">
            <w:pPr>
              <w:widowControl w:val="0"/>
              <w:autoSpaceDE w:val="0"/>
              <w:autoSpaceDN w:val="0"/>
              <w:adjustRightInd w:val="0"/>
              <w:rPr>
                <w:rFonts w:ascii="Helvetica" w:hAnsi="Helvetica" w:cs="Helvetica"/>
              </w:rPr>
            </w:pPr>
            <w:r w:rsidRPr="0011604C">
              <w:rPr>
                <w:rStyle w:val="search-custom"/>
                <w:rFonts w:ascii="Helvetica" w:hAnsi="Helvetica" w:cs="Helvetica"/>
              </w:rPr>
              <w:t> </w:t>
            </w:r>
          </w:p>
        </w:tc>
      </w:tr>
      <w:tr w:rsidR="0011604C" w14:paraId="577539B0" w14:textId="77777777" w:rsidTr="0011604C">
        <w:trPr>
          <w:tblCellSpacing w:w="0" w:type="dxa"/>
        </w:trPr>
        <w:tc>
          <w:tcPr>
            <w:tcW w:w="0" w:type="auto"/>
            <w:noWrap/>
            <w:hideMark/>
          </w:tcPr>
          <w:p w14:paraId="67D1EFFC" w14:textId="77777777" w:rsidR="0011604C" w:rsidRPr="0011604C" w:rsidRDefault="0011604C" w:rsidP="0011604C">
            <w:pPr>
              <w:widowControl w:val="0"/>
              <w:autoSpaceDE w:val="0"/>
              <w:autoSpaceDN w:val="0"/>
              <w:adjustRightInd w:val="0"/>
              <w:rPr>
                <w:rFonts w:ascii="Helvetica" w:hAnsi="Helvetica" w:cs="Helvetica"/>
                <w:b/>
                <w:bCs/>
              </w:rPr>
            </w:pPr>
            <w:r w:rsidRPr="0011604C">
              <w:rPr>
                <w:rFonts w:ascii="Helvetica" w:hAnsi="Helvetica" w:cs="Helvetica"/>
                <w:b/>
                <w:bCs/>
              </w:rPr>
              <w:t>Grantor Contact Information:</w:t>
            </w:r>
          </w:p>
        </w:tc>
        <w:tc>
          <w:tcPr>
            <w:tcW w:w="0" w:type="auto"/>
            <w:vAlign w:val="center"/>
            <w:hideMark/>
          </w:tcPr>
          <w:p w14:paraId="7BF09446" w14:textId="77777777" w:rsidR="0011604C" w:rsidRPr="0011604C" w:rsidRDefault="0011604C" w:rsidP="0011604C">
            <w:pPr>
              <w:widowControl w:val="0"/>
              <w:autoSpaceDE w:val="0"/>
              <w:autoSpaceDN w:val="0"/>
              <w:adjustRightInd w:val="0"/>
              <w:rPr>
                <w:rFonts w:ascii="Helvetica" w:hAnsi="Helvetica" w:cs="Helvetica"/>
              </w:rPr>
            </w:pPr>
            <w:r w:rsidRPr="0011604C">
              <w:rPr>
                <w:rStyle w:val="search-custom"/>
                <w:rFonts w:ascii="Helvetica" w:hAnsi="Helvetica" w:cs="Helvetica"/>
              </w:rPr>
              <w:t>If you have difficulty accessing the full announcement electronically, please contact:</w:t>
            </w:r>
            <w:r w:rsidRPr="0011604C">
              <w:rPr>
                <w:rFonts w:ascii="Helvetica" w:hAnsi="Helvetica" w:cs="Helvetica"/>
              </w:rPr>
              <w:br/>
            </w:r>
            <w:r w:rsidRPr="0011604C">
              <w:rPr>
                <w:rFonts w:ascii="Helvetica" w:hAnsi="Helvetica" w:cs="Helvetica"/>
              </w:rPr>
              <w:br/>
            </w:r>
            <w:r w:rsidRPr="0011604C">
              <w:rPr>
                <w:rStyle w:val="search-custom"/>
                <w:rFonts w:ascii="Helvetica" w:hAnsi="Helvetica" w:cs="Helvetica"/>
              </w:rPr>
              <w:t>Mitigation eGrants System Helpdesk Phone: 1-855-228-3362</w:t>
            </w:r>
            <w:r w:rsidRPr="0011604C">
              <w:rPr>
                <w:rFonts w:ascii="Helvetica" w:hAnsi="Helvetica" w:cs="Helvetica"/>
              </w:rPr>
              <w:br/>
            </w:r>
            <w:r w:rsidRPr="0011604C">
              <w:rPr>
                <w:rFonts w:ascii="Helvetica" w:hAnsi="Helvetica" w:cs="Helvetica"/>
              </w:rPr>
              <w:br/>
            </w:r>
            <w:hyperlink r:id="rId234" w:history="1">
              <w:r w:rsidRPr="0011604C">
                <w:rPr>
                  <w:rStyle w:val="Hyperlink"/>
                  <w:rFonts w:ascii="Helvetica" w:hAnsi="Helvetica" w:cs="Helvetica"/>
                </w:rPr>
                <w:t>MTeGrants@fema.dhs.gov</w:t>
              </w:r>
            </w:hyperlink>
          </w:p>
        </w:tc>
      </w:tr>
    </w:tbl>
    <w:p w14:paraId="7687ACEA" w14:textId="77777777" w:rsidR="0011604C" w:rsidRDefault="0011604C" w:rsidP="00BB329D">
      <w:pPr>
        <w:widowControl w:val="0"/>
        <w:autoSpaceDE w:val="0"/>
        <w:autoSpaceDN w:val="0"/>
        <w:adjustRightInd w:val="0"/>
        <w:rPr>
          <w:rFonts w:ascii="Helvetica" w:hAnsi="Helvetica" w:cs="Helvetica"/>
        </w:rPr>
      </w:pPr>
    </w:p>
    <w:p w14:paraId="43A01275" w14:textId="77777777" w:rsidR="00BB329D" w:rsidRDefault="00085107" w:rsidP="00BB329D">
      <w:pPr>
        <w:widowControl w:val="0"/>
        <w:pBdr>
          <w:bottom w:val="single" w:sz="6" w:space="1" w:color="auto"/>
        </w:pBdr>
        <w:autoSpaceDE w:val="0"/>
        <w:autoSpaceDN w:val="0"/>
        <w:adjustRightInd w:val="0"/>
        <w:rPr>
          <w:rFonts w:ascii="Helvetica" w:hAnsi="Helvetica" w:cs="Helvetica"/>
          <w:color w:val="386EFF"/>
          <w:u w:val="single" w:color="386EFF"/>
        </w:rPr>
      </w:pPr>
      <w:hyperlink r:id="rId235" w:history="1">
        <w:r w:rsidR="00BB329D">
          <w:rPr>
            <w:rFonts w:ascii="Helvetica" w:hAnsi="Helvetica" w:cs="Helvetica"/>
            <w:color w:val="386EFF"/>
            <w:u w:val="single" w:color="386EFF"/>
          </w:rPr>
          <w:t>http://www.grants.gov/web/grants/view-opportunity.html?oppId=295314</w:t>
        </w:r>
      </w:hyperlink>
    </w:p>
    <w:p w14:paraId="7E92C399" w14:textId="77777777" w:rsidR="0011604C" w:rsidRDefault="0011604C" w:rsidP="00BB329D">
      <w:pPr>
        <w:widowControl w:val="0"/>
        <w:pBdr>
          <w:bottom w:val="single" w:sz="6" w:space="1" w:color="auto"/>
        </w:pBdr>
        <w:autoSpaceDE w:val="0"/>
        <w:autoSpaceDN w:val="0"/>
        <w:adjustRightInd w:val="0"/>
        <w:rPr>
          <w:rFonts w:ascii="Helvetica" w:hAnsi="Helvetica" w:cs="Helvetica"/>
        </w:rPr>
      </w:pPr>
    </w:p>
    <w:p w14:paraId="2E6A350C" w14:textId="77777777" w:rsidR="0011604C" w:rsidRDefault="0011604C" w:rsidP="00BB329D">
      <w:pPr>
        <w:widowControl w:val="0"/>
        <w:autoSpaceDE w:val="0"/>
        <w:autoSpaceDN w:val="0"/>
        <w:adjustRightInd w:val="0"/>
        <w:rPr>
          <w:rFonts w:ascii="Helvetica" w:hAnsi="Helvetica" w:cs="Helvetica"/>
        </w:rPr>
      </w:pPr>
    </w:p>
    <w:p w14:paraId="178411C3" w14:textId="1D8E2E39" w:rsidR="002847B4" w:rsidRPr="00964C0C" w:rsidRDefault="00B756C2" w:rsidP="00B756C2">
      <w:pPr>
        <w:widowControl w:val="0"/>
        <w:autoSpaceDE w:val="0"/>
        <w:autoSpaceDN w:val="0"/>
        <w:adjustRightInd w:val="0"/>
        <w:rPr>
          <w:rFonts w:ascii="Helvetica" w:hAnsi="Helvetica" w:cs="Helvetica"/>
          <w:b/>
        </w:rPr>
      </w:pPr>
      <w:bookmarkStart w:id="257" w:name="DHSSAFER"/>
      <w:bookmarkStart w:id="258" w:name="DHSUSR"/>
      <w:bookmarkStart w:id="259" w:name="DHSSAFERFPS"/>
      <w:bookmarkStart w:id="260" w:name="DHSModifications"/>
      <w:bookmarkEnd w:id="257"/>
      <w:bookmarkEnd w:id="258"/>
      <w:bookmarkEnd w:id="259"/>
      <w:bookmarkEnd w:id="260"/>
      <w:r w:rsidRPr="005D3F9C">
        <w:rPr>
          <w:rFonts w:ascii="Helvetica" w:hAnsi="Helvetica" w:cs="Helvetica"/>
          <w:b/>
        </w:rPr>
        <w:t>Modifications:</w:t>
      </w:r>
      <w:bookmarkStart w:id="261" w:name="DJSCOastGuardOrg"/>
      <w:bookmarkStart w:id="262" w:name="DHSReminders"/>
      <w:bookmarkStart w:id="263" w:name="DHSDomesticNuclear"/>
      <w:bookmarkEnd w:id="261"/>
      <w:bookmarkEnd w:id="262"/>
      <w:bookmarkEnd w:id="263"/>
    </w:p>
    <w:p w14:paraId="12A2F71C" w14:textId="77777777" w:rsidR="00FA3CEA" w:rsidRDefault="00FA3CEA" w:rsidP="00B756C2">
      <w:pPr>
        <w:widowControl w:val="0"/>
        <w:autoSpaceDE w:val="0"/>
        <w:autoSpaceDN w:val="0"/>
        <w:adjustRightInd w:val="0"/>
        <w:rPr>
          <w:rFonts w:ascii="Helvetica" w:hAnsi="Helvetica" w:cs="Helvetica"/>
        </w:rPr>
      </w:pPr>
    </w:p>
    <w:p w14:paraId="11730EC6" w14:textId="77777777" w:rsidR="00964C0C" w:rsidRDefault="00964C0C" w:rsidP="00964C0C">
      <w:pPr>
        <w:widowControl w:val="0"/>
        <w:autoSpaceDE w:val="0"/>
        <w:autoSpaceDN w:val="0"/>
        <w:adjustRightInd w:val="0"/>
        <w:rPr>
          <w:rFonts w:ascii="Helvetica" w:hAnsi="Helvetica" w:cs="Helvetica"/>
        </w:rPr>
      </w:pPr>
      <w:bookmarkStart w:id="264" w:name="HUDRED"/>
      <w:bookmarkStart w:id="265" w:name="DHSREDDAU"/>
      <w:bookmarkStart w:id="266" w:name="DHSSciLeadership"/>
      <w:bookmarkStart w:id="267" w:name="DHSCrossBorder"/>
      <w:bookmarkStart w:id="268" w:name="DHSSensorSBIR"/>
      <w:bookmarkEnd w:id="264"/>
      <w:bookmarkEnd w:id="265"/>
      <w:bookmarkEnd w:id="266"/>
      <w:bookmarkEnd w:id="267"/>
      <w:bookmarkEnd w:id="268"/>
      <w:r>
        <w:rPr>
          <w:rFonts w:ascii="Helvetica" w:hAnsi="Helvetica" w:cs="Helvetica"/>
        </w:rPr>
        <w:t xml:space="preserve">Advanced Research Projects Agency Energy </w:t>
      </w:r>
    </w:p>
    <w:p w14:paraId="060A8A9D" w14:textId="77777777" w:rsidR="00964C0C" w:rsidRDefault="00964C0C" w:rsidP="00964C0C">
      <w:pPr>
        <w:widowControl w:val="0"/>
        <w:autoSpaceDE w:val="0"/>
        <w:autoSpaceDN w:val="0"/>
        <w:adjustRightInd w:val="0"/>
        <w:rPr>
          <w:rFonts w:ascii="Helvetica" w:hAnsi="Helvetica" w:cs="Helvetica"/>
        </w:rPr>
      </w:pPr>
      <w:r>
        <w:rPr>
          <w:rFonts w:ascii="Helvetica" w:hAnsi="Helvetica" w:cs="Helvetica"/>
        </w:rPr>
        <w:t>SENSOR SBIR/STTR</w:t>
      </w:r>
    </w:p>
    <w:p w14:paraId="5D7463DA" w14:textId="77777777" w:rsidR="00964C0C" w:rsidRDefault="00964C0C" w:rsidP="00964C0C">
      <w:pPr>
        <w:widowControl w:val="0"/>
        <w:autoSpaceDE w:val="0"/>
        <w:autoSpaceDN w:val="0"/>
        <w:adjustRightInd w:val="0"/>
        <w:rPr>
          <w:rFonts w:ascii="Helvetica" w:hAnsi="Helvetica" w:cs="Helvetica"/>
        </w:rPr>
      </w:pPr>
      <w:r>
        <w:rPr>
          <w:rFonts w:ascii="Helvetica" w:hAnsi="Helvetica" w:cs="Helvetica"/>
        </w:rPr>
        <w:t>Synopsis 2</w:t>
      </w:r>
    </w:p>
    <w:p w14:paraId="60FEFCCF" w14:textId="77777777" w:rsidR="00964C0C" w:rsidRPr="00964C0C" w:rsidRDefault="00964C0C" w:rsidP="00964C0C">
      <w:pPr>
        <w:rPr>
          <w:rFonts w:ascii="Helvetica" w:hAnsi="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964C0C" w:rsidRPr="00964C0C" w14:paraId="1C12429C" w14:textId="77777777" w:rsidTr="00964C0C">
        <w:trPr>
          <w:tblCellSpacing w:w="0" w:type="dxa"/>
        </w:trPr>
        <w:tc>
          <w:tcPr>
            <w:tcW w:w="0" w:type="auto"/>
            <w:noWrap/>
            <w:hideMark/>
          </w:tcPr>
          <w:p w14:paraId="4EBDD01C" w14:textId="77777777" w:rsidR="00964C0C" w:rsidRPr="00964C0C" w:rsidRDefault="00964C0C" w:rsidP="00964C0C">
            <w:pPr>
              <w:rPr>
                <w:rFonts w:ascii="Helvetica" w:hAnsi="Helvetica"/>
                <w:b/>
                <w:bCs/>
              </w:rPr>
            </w:pPr>
            <w:r w:rsidRPr="00964C0C">
              <w:rPr>
                <w:rFonts w:ascii="Helvetica" w:hAnsi="Helvetica"/>
                <w:b/>
                <w:bCs/>
              </w:rPr>
              <w:t>Document Type:</w:t>
            </w:r>
          </w:p>
        </w:tc>
        <w:tc>
          <w:tcPr>
            <w:tcW w:w="0" w:type="auto"/>
            <w:vAlign w:val="center"/>
            <w:hideMark/>
          </w:tcPr>
          <w:p w14:paraId="62E591AB" w14:textId="77777777" w:rsidR="00964C0C" w:rsidRPr="00964C0C" w:rsidRDefault="00964C0C" w:rsidP="00964C0C">
            <w:pPr>
              <w:rPr>
                <w:rFonts w:ascii="Helvetica" w:hAnsi="Helvetica"/>
              </w:rPr>
            </w:pPr>
            <w:r w:rsidRPr="00964C0C">
              <w:rPr>
                <w:rFonts w:ascii="Helvetica" w:hAnsi="Helvetica"/>
              </w:rPr>
              <w:t>Grants Notice</w:t>
            </w:r>
          </w:p>
        </w:tc>
      </w:tr>
      <w:tr w:rsidR="00964C0C" w:rsidRPr="00964C0C" w14:paraId="76B9C939" w14:textId="77777777" w:rsidTr="00964C0C">
        <w:trPr>
          <w:tblCellSpacing w:w="0" w:type="dxa"/>
        </w:trPr>
        <w:tc>
          <w:tcPr>
            <w:tcW w:w="0" w:type="auto"/>
            <w:noWrap/>
            <w:hideMark/>
          </w:tcPr>
          <w:p w14:paraId="03922D52" w14:textId="77777777" w:rsidR="00964C0C" w:rsidRPr="00964C0C" w:rsidRDefault="00964C0C" w:rsidP="00964C0C">
            <w:pPr>
              <w:rPr>
                <w:rFonts w:ascii="Helvetica" w:hAnsi="Helvetica"/>
                <w:b/>
                <w:bCs/>
              </w:rPr>
            </w:pPr>
            <w:r w:rsidRPr="00964C0C">
              <w:rPr>
                <w:rFonts w:ascii="Helvetica" w:hAnsi="Helvetica"/>
                <w:b/>
                <w:bCs/>
              </w:rPr>
              <w:t>Funding Opportunity Number:</w:t>
            </w:r>
          </w:p>
        </w:tc>
        <w:tc>
          <w:tcPr>
            <w:tcW w:w="0" w:type="auto"/>
            <w:vAlign w:val="center"/>
            <w:hideMark/>
          </w:tcPr>
          <w:p w14:paraId="19E163AE" w14:textId="77777777" w:rsidR="00964C0C" w:rsidRPr="00964C0C" w:rsidRDefault="00964C0C" w:rsidP="00964C0C">
            <w:pPr>
              <w:rPr>
                <w:rFonts w:ascii="Helvetica" w:hAnsi="Helvetica"/>
              </w:rPr>
            </w:pPr>
            <w:r w:rsidRPr="00964C0C">
              <w:rPr>
                <w:rFonts w:ascii="Helvetica" w:hAnsi="Helvetica"/>
              </w:rPr>
              <w:t>DE-FOA-0001738</w:t>
            </w:r>
          </w:p>
        </w:tc>
      </w:tr>
      <w:tr w:rsidR="00964C0C" w:rsidRPr="00964C0C" w14:paraId="57F7AF43" w14:textId="77777777" w:rsidTr="00964C0C">
        <w:trPr>
          <w:tblCellSpacing w:w="0" w:type="dxa"/>
        </w:trPr>
        <w:tc>
          <w:tcPr>
            <w:tcW w:w="0" w:type="auto"/>
            <w:noWrap/>
            <w:hideMark/>
          </w:tcPr>
          <w:p w14:paraId="506986B1" w14:textId="77777777" w:rsidR="00964C0C" w:rsidRPr="00964C0C" w:rsidRDefault="00964C0C" w:rsidP="00964C0C">
            <w:pPr>
              <w:rPr>
                <w:rFonts w:ascii="Helvetica" w:hAnsi="Helvetica"/>
                <w:b/>
                <w:bCs/>
              </w:rPr>
            </w:pPr>
            <w:r w:rsidRPr="00964C0C">
              <w:rPr>
                <w:rFonts w:ascii="Helvetica" w:hAnsi="Helvetica"/>
                <w:b/>
                <w:bCs/>
              </w:rPr>
              <w:t>Funding Opportunity Title:</w:t>
            </w:r>
          </w:p>
        </w:tc>
        <w:tc>
          <w:tcPr>
            <w:tcW w:w="0" w:type="auto"/>
            <w:vAlign w:val="center"/>
            <w:hideMark/>
          </w:tcPr>
          <w:p w14:paraId="7B611F38" w14:textId="77777777" w:rsidR="00964C0C" w:rsidRPr="00964C0C" w:rsidRDefault="00964C0C" w:rsidP="00964C0C">
            <w:pPr>
              <w:rPr>
                <w:rFonts w:ascii="Helvetica" w:hAnsi="Helvetica"/>
              </w:rPr>
            </w:pPr>
            <w:r w:rsidRPr="00964C0C">
              <w:rPr>
                <w:rFonts w:ascii="Helvetica" w:hAnsi="Helvetica"/>
              </w:rPr>
              <w:t>SENSOR SBIR/STTR</w:t>
            </w:r>
          </w:p>
        </w:tc>
      </w:tr>
      <w:tr w:rsidR="00964C0C" w:rsidRPr="00964C0C" w14:paraId="618DFA00" w14:textId="77777777" w:rsidTr="00964C0C">
        <w:trPr>
          <w:tblCellSpacing w:w="0" w:type="dxa"/>
        </w:trPr>
        <w:tc>
          <w:tcPr>
            <w:tcW w:w="0" w:type="auto"/>
            <w:noWrap/>
            <w:hideMark/>
          </w:tcPr>
          <w:p w14:paraId="540B8A5C" w14:textId="77777777" w:rsidR="00964C0C" w:rsidRPr="00964C0C" w:rsidRDefault="00964C0C" w:rsidP="00964C0C">
            <w:pPr>
              <w:rPr>
                <w:rFonts w:ascii="Helvetica" w:hAnsi="Helvetica"/>
                <w:b/>
                <w:bCs/>
              </w:rPr>
            </w:pPr>
            <w:r w:rsidRPr="00964C0C">
              <w:rPr>
                <w:rFonts w:ascii="Helvetica" w:hAnsi="Helvetica"/>
                <w:b/>
                <w:bCs/>
              </w:rPr>
              <w:t>Opportunity Category:</w:t>
            </w:r>
          </w:p>
        </w:tc>
        <w:tc>
          <w:tcPr>
            <w:tcW w:w="0" w:type="auto"/>
            <w:vAlign w:val="center"/>
            <w:hideMark/>
          </w:tcPr>
          <w:p w14:paraId="59C7D046" w14:textId="77777777" w:rsidR="00964C0C" w:rsidRPr="00964C0C" w:rsidRDefault="00964C0C" w:rsidP="00964C0C">
            <w:pPr>
              <w:rPr>
                <w:rFonts w:ascii="Helvetica" w:hAnsi="Helvetica"/>
              </w:rPr>
            </w:pPr>
            <w:r w:rsidRPr="00964C0C">
              <w:rPr>
                <w:rFonts w:ascii="Helvetica" w:hAnsi="Helvetica"/>
              </w:rPr>
              <w:t>Discretionary</w:t>
            </w:r>
          </w:p>
        </w:tc>
      </w:tr>
      <w:tr w:rsidR="00964C0C" w:rsidRPr="00964C0C" w14:paraId="2D05FAA4" w14:textId="77777777" w:rsidTr="00964C0C">
        <w:trPr>
          <w:tblCellSpacing w:w="0" w:type="dxa"/>
        </w:trPr>
        <w:tc>
          <w:tcPr>
            <w:tcW w:w="0" w:type="auto"/>
            <w:noWrap/>
            <w:hideMark/>
          </w:tcPr>
          <w:p w14:paraId="1EBCB369" w14:textId="77777777" w:rsidR="00964C0C" w:rsidRPr="00964C0C" w:rsidRDefault="00964C0C" w:rsidP="00964C0C">
            <w:pPr>
              <w:rPr>
                <w:rFonts w:ascii="Helvetica" w:hAnsi="Helvetica"/>
                <w:b/>
                <w:bCs/>
              </w:rPr>
            </w:pPr>
            <w:r w:rsidRPr="00964C0C">
              <w:rPr>
                <w:rFonts w:ascii="Helvetica" w:hAnsi="Helvetica"/>
                <w:b/>
                <w:bCs/>
              </w:rPr>
              <w:t>Opportunity Category Explanation:</w:t>
            </w:r>
          </w:p>
        </w:tc>
        <w:tc>
          <w:tcPr>
            <w:tcW w:w="0" w:type="auto"/>
            <w:vAlign w:val="center"/>
            <w:hideMark/>
          </w:tcPr>
          <w:p w14:paraId="483B7BB7" w14:textId="77777777" w:rsidR="00964C0C" w:rsidRPr="00964C0C" w:rsidRDefault="00964C0C" w:rsidP="00964C0C">
            <w:pPr>
              <w:rPr>
                <w:rFonts w:ascii="Helvetica" w:hAnsi="Helvetica"/>
              </w:rPr>
            </w:pPr>
            <w:r w:rsidRPr="00964C0C">
              <w:rPr>
                <w:rFonts w:ascii="Helvetica" w:hAnsi="Helvetica"/>
              </w:rPr>
              <w:t> </w:t>
            </w:r>
          </w:p>
        </w:tc>
      </w:tr>
      <w:tr w:rsidR="00964C0C" w:rsidRPr="00964C0C" w14:paraId="53B35499" w14:textId="77777777" w:rsidTr="00964C0C">
        <w:trPr>
          <w:tblCellSpacing w:w="0" w:type="dxa"/>
        </w:trPr>
        <w:tc>
          <w:tcPr>
            <w:tcW w:w="0" w:type="auto"/>
            <w:noWrap/>
            <w:hideMark/>
          </w:tcPr>
          <w:p w14:paraId="596D3347" w14:textId="77777777" w:rsidR="00964C0C" w:rsidRPr="00964C0C" w:rsidRDefault="00964C0C" w:rsidP="00964C0C">
            <w:pPr>
              <w:rPr>
                <w:rFonts w:ascii="Helvetica" w:hAnsi="Helvetica"/>
                <w:b/>
                <w:bCs/>
              </w:rPr>
            </w:pPr>
            <w:r w:rsidRPr="00964C0C">
              <w:rPr>
                <w:rFonts w:ascii="Helvetica" w:hAnsi="Helvetica"/>
                <w:b/>
                <w:bCs/>
              </w:rPr>
              <w:t>Funding Instrument Type:</w:t>
            </w:r>
          </w:p>
        </w:tc>
        <w:tc>
          <w:tcPr>
            <w:tcW w:w="0" w:type="auto"/>
            <w:vAlign w:val="center"/>
            <w:hideMark/>
          </w:tcPr>
          <w:p w14:paraId="4D55127E" w14:textId="77777777" w:rsidR="00964C0C" w:rsidRPr="00964C0C" w:rsidRDefault="00964C0C" w:rsidP="00964C0C">
            <w:pPr>
              <w:rPr>
                <w:rFonts w:ascii="Helvetica" w:hAnsi="Helvetica"/>
              </w:rPr>
            </w:pPr>
            <w:r w:rsidRPr="00964C0C">
              <w:rPr>
                <w:rFonts w:ascii="Helvetica" w:hAnsi="Helvetica"/>
              </w:rPr>
              <w:t>Cooperative Agreement</w:t>
            </w:r>
          </w:p>
        </w:tc>
      </w:tr>
      <w:tr w:rsidR="00964C0C" w:rsidRPr="00964C0C" w14:paraId="5715E838" w14:textId="77777777" w:rsidTr="00964C0C">
        <w:trPr>
          <w:tblCellSpacing w:w="0" w:type="dxa"/>
        </w:trPr>
        <w:tc>
          <w:tcPr>
            <w:tcW w:w="0" w:type="auto"/>
            <w:noWrap/>
            <w:hideMark/>
          </w:tcPr>
          <w:p w14:paraId="21C14FD8" w14:textId="77777777" w:rsidR="00964C0C" w:rsidRPr="00964C0C" w:rsidRDefault="00964C0C" w:rsidP="00964C0C">
            <w:pPr>
              <w:rPr>
                <w:rFonts w:ascii="Helvetica" w:hAnsi="Helvetica"/>
                <w:b/>
                <w:bCs/>
              </w:rPr>
            </w:pPr>
            <w:r w:rsidRPr="00964C0C">
              <w:rPr>
                <w:rFonts w:ascii="Helvetica" w:hAnsi="Helvetica"/>
                <w:b/>
                <w:bCs/>
              </w:rPr>
              <w:t>Category of Funding Activity:</w:t>
            </w:r>
          </w:p>
        </w:tc>
        <w:tc>
          <w:tcPr>
            <w:tcW w:w="0" w:type="auto"/>
            <w:vAlign w:val="center"/>
            <w:hideMark/>
          </w:tcPr>
          <w:p w14:paraId="1020D847" w14:textId="77777777" w:rsidR="00964C0C" w:rsidRPr="00964C0C" w:rsidRDefault="00964C0C" w:rsidP="00964C0C">
            <w:pPr>
              <w:rPr>
                <w:rFonts w:ascii="Helvetica" w:hAnsi="Helvetica"/>
              </w:rPr>
            </w:pPr>
            <w:r w:rsidRPr="00964C0C">
              <w:rPr>
                <w:rFonts w:ascii="Helvetica" w:hAnsi="Helvetica"/>
              </w:rPr>
              <w:t>Science and Technology and other Research and Development</w:t>
            </w:r>
          </w:p>
        </w:tc>
      </w:tr>
      <w:tr w:rsidR="00964C0C" w:rsidRPr="00964C0C" w14:paraId="6FAB839E" w14:textId="77777777" w:rsidTr="00964C0C">
        <w:trPr>
          <w:tblCellSpacing w:w="0" w:type="dxa"/>
        </w:trPr>
        <w:tc>
          <w:tcPr>
            <w:tcW w:w="0" w:type="auto"/>
            <w:noWrap/>
            <w:hideMark/>
          </w:tcPr>
          <w:p w14:paraId="7E7A90AB" w14:textId="77777777" w:rsidR="00964C0C" w:rsidRPr="00964C0C" w:rsidRDefault="00964C0C" w:rsidP="00964C0C">
            <w:pPr>
              <w:rPr>
                <w:rFonts w:ascii="Helvetica" w:hAnsi="Helvetica"/>
                <w:b/>
                <w:bCs/>
              </w:rPr>
            </w:pPr>
            <w:r w:rsidRPr="00964C0C">
              <w:rPr>
                <w:rFonts w:ascii="Helvetica" w:hAnsi="Helvetica"/>
                <w:b/>
                <w:bCs/>
              </w:rPr>
              <w:t>Category Explanation:</w:t>
            </w:r>
          </w:p>
        </w:tc>
        <w:tc>
          <w:tcPr>
            <w:tcW w:w="0" w:type="auto"/>
            <w:vAlign w:val="center"/>
            <w:hideMark/>
          </w:tcPr>
          <w:p w14:paraId="3F0CF8A4" w14:textId="77777777" w:rsidR="00964C0C" w:rsidRPr="00964C0C" w:rsidRDefault="00964C0C" w:rsidP="00964C0C">
            <w:pPr>
              <w:rPr>
                <w:rFonts w:ascii="Helvetica" w:hAnsi="Helvetica"/>
              </w:rPr>
            </w:pPr>
            <w:r w:rsidRPr="00964C0C">
              <w:rPr>
                <w:rFonts w:ascii="Helvetica" w:hAnsi="Helvetica"/>
              </w:rPr>
              <w:t> </w:t>
            </w:r>
          </w:p>
        </w:tc>
      </w:tr>
      <w:tr w:rsidR="00964C0C" w:rsidRPr="00964C0C" w14:paraId="30D1A991" w14:textId="77777777" w:rsidTr="00964C0C">
        <w:trPr>
          <w:tblCellSpacing w:w="0" w:type="dxa"/>
        </w:trPr>
        <w:tc>
          <w:tcPr>
            <w:tcW w:w="0" w:type="auto"/>
            <w:noWrap/>
            <w:hideMark/>
          </w:tcPr>
          <w:p w14:paraId="21E52EA6" w14:textId="77777777" w:rsidR="00964C0C" w:rsidRPr="00964C0C" w:rsidRDefault="00964C0C" w:rsidP="00964C0C">
            <w:pPr>
              <w:rPr>
                <w:rFonts w:ascii="Helvetica" w:hAnsi="Helvetica"/>
                <w:b/>
                <w:bCs/>
              </w:rPr>
            </w:pPr>
            <w:r w:rsidRPr="00964C0C">
              <w:rPr>
                <w:rFonts w:ascii="Helvetica" w:hAnsi="Helvetica"/>
                <w:b/>
                <w:bCs/>
              </w:rPr>
              <w:t>Expected Number of Awards:</w:t>
            </w:r>
          </w:p>
        </w:tc>
        <w:tc>
          <w:tcPr>
            <w:tcW w:w="0" w:type="auto"/>
            <w:vAlign w:val="center"/>
            <w:hideMark/>
          </w:tcPr>
          <w:p w14:paraId="703B5FA8" w14:textId="77777777" w:rsidR="00964C0C" w:rsidRPr="00964C0C" w:rsidRDefault="00964C0C" w:rsidP="00964C0C">
            <w:pPr>
              <w:rPr>
                <w:rFonts w:ascii="Helvetica" w:hAnsi="Helvetica"/>
              </w:rPr>
            </w:pPr>
            <w:r w:rsidRPr="00964C0C">
              <w:rPr>
                <w:rFonts w:ascii="Helvetica" w:hAnsi="Helvetica"/>
              </w:rPr>
              <w:t>5</w:t>
            </w:r>
          </w:p>
        </w:tc>
      </w:tr>
      <w:tr w:rsidR="00964C0C" w:rsidRPr="00964C0C" w14:paraId="646D7EA8" w14:textId="77777777" w:rsidTr="00964C0C">
        <w:trPr>
          <w:tblCellSpacing w:w="0" w:type="dxa"/>
        </w:trPr>
        <w:tc>
          <w:tcPr>
            <w:tcW w:w="0" w:type="auto"/>
            <w:noWrap/>
            <w:hideMark/>
          </w:tcPr>
          <w:p w14:paraId="7662EB20" w14:textId="77777777" w:rsidR="00964C0C" w:rsidRPr="00964C0C" w:rsidRDefault="00964C0C" w:rsidP="00964C0C">
            <w:pPr>
              <w:rPr>
                <w:rFonts w:ascii="Helvetica" w:hAnsi="Helvetica"/>
                <w:b/>
                <w:bCs/>
              </w:rPr>
            </w:pPr>
            <w:r w:rsidRPr="00964C0C">
              <w:rPr>
                <w:rFonts w:ascii="Helvetica" w:hAnsi="Helvetica"/>
                <w:b/>
                <w:bCs/>
              </w:rPr>
              <w:t>CFDA Number(s):</w:t>
            </w:r>
          </w:p>
        </w:tc>
        <w:tc>
          <w:tcPr>
            <w:tcW w:w="0" w:type="auto"/>
            <w:vAlign w:val="center"/>
            <w:hideMark/>
          </w:tcPr>
          <w:p w14:paraId="4BE32775" w14:textId="77777777" w:rsidR="00964C0C" w:rsidRPr="00964C0C" w:rsidRDefault="00964C0C" w:rsidP="00964C0C">
            <w:pPr>
              <w:rPr>
                <w:rFonts w:ascii="Helvetica" w:hAnsi="Helvetica"/>
              </w:rPr>
            </w:pPr>
            <w:r w:rsidRPr="00964C0C">
              <w:rPr>
                <w:rFonts w:ascii="Helvetica" w:hAnsi="Helvetica"/>
              </w:rPr>
              <w:t>81.135 -- Advanced Research Projects Agency - Energy</w:t>
            </w:r>
          </w:p>
        </w:tc>
      </w:tr>
      <w:tr w:rsidR="00964C0C" w:rsidRPr="00964C0C" w14:paraId="7BD85693" w14:textId="77777777" w:rsidTr="00964C0C">
        <w:trPr>
          <w:tblCellSpacing w:w="0" w:type="dxa"/>
        </w:trPr>
        <w:tc>
          <w:tcPr>
            <w:tcW w:w="0" w:type="auto"/>
            <w:noWrap/>
            <w:hideMark/>
          </w:tcPr>
          <w:p w14:paraId="57A0D3FD" w14:textId="77777777" w:rsidR="00964C0C" w:rsidRPr="00964C0C" w:rsidRDefault="00964C0C" w:rsidP="00964C0C">
            <w:pPr>
              <w:rPr>
                <w:rFonts w:ascii="Helvetica" w:hAnsi="Helvetica"/>
                <w:b/>
                <w:bCs/>
              </w:rPr>
            </w:pPr>
            <w:r w:rsidRPr="00964C0C">
              <w:rPr>
                <w:rFonts w:ascii="Helvetica" w:hAnsi="Helvetica"/>
                <w:b/>
                <w:bCs/>
              </w:rPr>
              <w:t>Cost Sharing or Matching Requirement:</w:t>
            </w:r>
          </w:p>
        </w:tc>
        <w:tc>
          <w:tcPr>
            <w:tcW w:w="0" w:type="auto"/>
            <w:vAlign w:val="center"/>
            <w:hideMark/>
          </w:tcPr>
          <w:p w14:paraId="4FF16C66" w14:textId="77777777" w:rsidR="00964C0C" w:rsidRPr="00964C0C" w:rsidRDefault="00964C0C" w:rsidP="00964C0C">
            <w:pPr>
              <w:rPr>
                <w:rFonts w:ascii="Helvetica" w:hAnsi="Helvetica"/>
              </w:rPr>
            </w:pPr>
            <w:r w:rsidRPr="00964C0C">
              <w:rPr>
                <w:rFonts w:ascii="Helvetica" w:hAnsi="Helvetica"/>
              </w:rPr>
              <w:t>Yes</w:t>
            </w:r>
          </w:p>
        </w:tc>
      </w:tr>
      <w:tr w:rsidR="00964C0C" w:rsidRPr="00964C0C" w14:paraId="04BE5497" w14:textId="77777777" w:rsidTr="00964C0C">
        <w:trPr>
          <w:tblCellSpacing w:w="0" w:type="dxa"/>
        </w:trPr>
        <w:tc>
          <w:tcPr>
            <w:tcW w:w="0" w:type="auto"/>
            <w:noWrap/>
            <w:hideMark/>
          </w:tcPr>
          <w:p w14:paraId="2C165FBA" w14:textId="77777777" w:rsidR="00964C0C" w:rsidRPr="00964C0C" w:rsidRDefault="00964C0C" w:rsidP="00964C0C">
            <w:pPr>
              <w:rPr>
                <w:rFonts w:ascii="Helvetica" w:hAnsi="Helvetica"/>
                <w:b/>
                <w:bCs/>
              </w:rPr>
            </w:pPr>
            <w:r w:rsidRPr="00964C0C">
              <w:rPr>
                <w:rFonts w:ascii="Helvetica" w:hAnsi="Helvetica"/>
                <w:b/>
                <w:bCs/>
              </w:rPr>
              <w:t>Version:</w:t>
            </w:r>
          </w:p>
        </w:tc>
        <w:tc>
          <w:tcPr>
            <w:tcW w:w="0" w:type="auto"/>
            <w:vAlign w:val="center"/>
            <w:hideMark/>
          </w:tcPr>
          <w:p w14:paraId="71632CE6" w14:textId="77777777" w:rsidR="00964C0C" w:rsidRPr="00964C0C" w:rsidRDefault="00964C0C" w:rsidP="00964C0C">
            <w:pPr>
              <w:rPr>
                <w:rFonts w:ascii="Helvetica" w:hAnsi="Helvetica"/>
              </w:rPr>
            </w:pPr>
            <w:r w:rsidRPr="00964C0C">
              <w:rPr>
                <w:rFonts w:ascii="Helvetica" w:hAnsi="Helvetica"/>
              </w:rPr>
              <w:t>Synopsis 2</w:t>
            </w:r>
          </w:p>
        </w:tc>
      </w:tr>
      <w:tr w:rsidR="00964C0C" w:rsidRPr="00964C0C" w14:paraId="4B7F23EE" w14:textId="77777777" w:rsidTr="00964C0C">
        <w:trPr>
          <w:tblCellSpacing w:w="0" w:type="dxa"/>
        </w:trPr>
        <w:tc>
          <w:tcPr>
            <w:tcW w:w="0" w:type="auto"/>
            <w:noWrap/>
            <w:hideMark/>
          </w:tcPr>
          <w:p w14:paraId="14BFE107" w14:textId="77777777" w:rsidR="00964C0C" w:rsidRPr="00964C0C" w:rsidRDefault="00964C0C" w:rsidP="00964C0C">
            <w:pPr>
              <w:rPr>
                <w:rFonts w:ascii="Helvetica" w:hAnsi="Helvetica"/>
                <w:b/>
                <w:bCs/>
              </w:rPr>
            </w:pPr>
            <w:r w:rsidRPr="00964C0C">
              <w:rPr>
                <w:rFonts w:ascii="Helvetica" w:hAnsi="Helvetica"/>
                <w:b/>
                <w:bCs/>
              </w:rPr>
              <w:t>Posted Date:</w:t>
            </w:r>
          </w:p>
        </w:tc>
        <w:tc>
          <w:tcPr>
            <w:tcW w:w="0" w:type="auto"/>
            <w:vAlign w:val="center"/>
            <w:hideMark/>
          </w:tcPr>
          <w:p w14:paraId="2028778D" w14:textId="77777777" w:rsidR="00964C0C" w:rsidRPr="00964C0C" w:rsidRDefault="00964C0C" w:rsidP="00964C0C">
            <w:pPr>
              <w:rPr>
                <w:rFonts w:ascii="Helvetica" w:hAnsi="Helvetica"/>
              </w:rPr>
            </w:pPr>
            <w:r w:rsidRPr="00964C0C">
              <w:rPr>
                <w:rFonts w:ascii="Helvetica" w:hAnsi="Helvetica"/>
              </w:rPr>
              <w:t>Jan 18, 2017</w:t>
            </w:r>
          </w:p>
        </w:tc>
      </w:tr>
      <w:tr w:rsidR="00964C0C" w:rsidRPr="00964C0C" w14:paraId="62F1F8D7" w14:textId="77777777" w:rsidTr="00964C0C">
        <w:trPr>
          <w:tblCellSpacing w:w="0" w:type="dxa"/>
        </w:trPr>
        <w:tc>
          <w:tcPr>
            <w:tcW w:w="0" w:type="auto"/>
            <w:noWrap/>
            <w:hideMark/>
          </w:tcPr>
          <w:p w14:paraId="679234C7" w14:textId="77777777" w:rsidR="00964C0C" w:rsidRPr="00964C0C" w:rsidRDefault="00964C0C" w:rsidP="00964C0C">
            <w:pPr>
              <w:rPr>
                <w:rFonts w:ascii="Helvetica" w:hAnsi="Helvetica"/>
                <w:b/>
                <w:bCs/>
              </w:rPr>
            </w:pPr>
            <w:r w:rsidRPr="00964C0C">
              <w:rPr>
                <w:rFonts w:ascii="Helvetica" w:hAnsi="Helvetica"/>
                <w:b/>
                <w:bCs/>
              </w:rPr>
              <w:t>Last Updated Date:</w:t>
            </w:r>
          </w:p>
        </w:tc>
        <w:tc>
          <w:tcPr>
            <w:tcW w:w="0" w:type="auto"/>
            <w:vAlign w:val="center"/>
            <w:hideMark/>
          </w:tcPr>
          <w:p w14:paraId="6EFFB5E5" w14:textId="77777777" w:rsidR="00964C0C" w:rsidRPr="00964C0C" w:rsidRDefault="00964C0C" w:rsidP="00964C0C">
            <w:pPr>
              <w:rPr>
                <w:rFonts w:ascii="Helvetica" w:hAnsi="Helvetica"/>
              </w:rPr>
            </w:pPr>
            <w:r w:rsidRPr="00964C0C">
              <w:rPr>
                <w:rFonts w:ascii="Helvetica" w:hAnsi="Helvetica"/>
              </w:rPr>
              <w:t>Jul 07, 2017</w:t>
            </w:r>
          </w:p>
        </w:tc>
      </w:tr>
      <w:tr w:rsidR="00964C0C" w:rsidRPr="00964C0C" w14:paraId="406B7E5C" w14:textId="77777777" w:rsidTr="00964C0C">
        <w:trPr>
          <w:tblCellSpacing w:w="0" w:type="dxa"/>
        </w:trPr>
        <w:tc>
          <w:tcPr>
            <w:tcW w:w="0" w:type="auto"/>
            <w:noWrap/>
            <w:hideMark/>
          </w:tcPr>
          <w:p w14:paraId="77E44A9C" w14:textId="77777777" w:rsidR="00964C0C" w:rsidRPr="00964C0C" w:rsidRDefault="00964C0C" w:rsidP="00964C0C">
            <w:pPr>
              <w:rPr>
                <w:rFonts w:ascii="Helvetica" w:hAnsi="Helvetica"/>
                <w:b/>
                <w:bCs/>
              </w:rPr>
            </w:pPr>
            <w:r w:rsidRPr="00964C0C">
              <w:rPr>
                <w:rFonts w:ascii="Helvetica" w:hAnsi="Helvetica"/>
                <w:b/>
                <w:bCs/>
              </w:rPr>
              <w:t>Original Closing Date for Applications:</w:t>
            </w:r>
          </w:p>
        </w:tc>
        <w:tc>
          <w:tcPr>
            <w:tcW w:w="0" w:type="auto"/>
            <w:vAlign w:val="center"/>
            <w:hideMark/>
          </w:tcPr>
          <w:p w14:paraId="0C0F4234" w14:textId="1AE1E0A5" w:rsidR="00964C0C" w:rsidRPr="00964C0C" w:rsidRDefault="00964C0C" w:rsidP="00964C0C">
            <w:pPr>
              <w:rPr>
                <w:rFonts w:ascii="Helvetica" w:hAnsi="Helvetica"/>
              </w:rPr>
            </w:pPr>
            <w:r w:rsidRPr="00964C0C">
              <w:rPr>
                <w:rFonts w:ascii="Helvetica" w:hAnsi="Helvetica"/>
              </w:rPr>
              <w:t>Mar 17, 2017 Applicants are strongly encouraged to submit their Concept Papers at least 48 hours in advance of the submission due date.</w:t>
            </w:r>
          </w:p>
        </w:tc>
      </w:tr>
      <w:tr w:rsidR="00964C0C" w:rsidRPr="00964C0C" w14:paraId="33A315BC" w14:textId="77777777" w:rsidTr="00964C0C">
        <w:trPr>
          <w:tblCellSpacing w:w="0" w:type="dxa"/>
        </w:trPr>
        <w:tc>
          <w:tcPr>
            <w:tcW w:w="0" w:type="auto"/>
            <w:noWrap/>
            <w:hideMark/>
          </w:tcPr>
          <w:p w14:paraId="76DB7579" w14:textId="77777777" w:rsidR="00964C0C" w:rsidRPr="00964C0C" w:rsidRDefault="00964C0C" w:rsidP="00964C0C">
            <w:pPr>
              <w:rPr>
                <w:rFonts w:ascii="Helvetica" w:hAnsi="Helvetica"/>
                <w:b/>
                <w:bCs/>
              </w:rPr>
            </w:pPr>
            <w:r w:rsidRPr="00964C0C">
              <w:rPr>
                <w:rFonts w:ascii="Helvetica" w:hAnsi="Helvetica"/>
                <w:b/>
                <w:bCs/>
              </w:rPr>
              <w:t>Current Closing Date for Applications:</w:t>
            </w:r>
          </w:p>
        </w:tc>
        <w:tc>
          <w:tcPr>
            <w:tcW w:w="0" w:type="auto"/>
            <w:vAlign w:val="center"/>
            <w:hideMark/>
          </w:tcPr>
          <w:p w14:paraId="5C368BEE" w14:textId="039F336B" w:rsidR="00964C0C" w:rsidRPr="00964C0C" w:rsidRDefault="00964C0C" w:rsidP="00964C0C">
            <w:pPr>
              <w:rPr>
                <w:rFonts w:ascii="Helvetica" w:hAnsi="Helvetica"/>
              </w:rPr>
            </w:pPr>
            <w:r w:rsidRPr="00964C0C">
              <w:rPr>
                <w:rFonts w:ascii="Helvetica" w:hAnsi="Helvetica"/>
              </w:rPr>
              <w:t>Aug 21, 2017 Applicants are strongly encouraged to submit their Full Applications at least 48 hours in advance of the submission due date.</w:t>
            </w:r>
          </w:p>
        </w:tc>
      </w:tr>
      <w:tr w:rsidR="00964C0C" w:rsidRPr="00964C0C" w14:paraId="32BC85FC" w14:textId="77777777" w:rsidTr="00964C0C">
        <w:trPr>
          <w:tblCellSpacing w:w="0" w:type="dxa"/>
        </w:trPr>
        <w:tc>
          <w:tcPr>
            <w:tcW w:w="0" w:type="auto"/>
            <w:noWrap/>
            <w:hideMark/>
          </w:tcPr>
          <w:p w14:paraId="128592D5" w14:textId="77777777" w:rsidR="00964C0C" w:rsidRPr="00964C0C" w:rsidRDefault="00964C0C" w:rsidP="00964C0C">
            <w:pPr>
              <w:rPr>
                <w:rFonts w:ascii="Helvetica" w:hAnsi="Helvetica"/>
                <w:b/>
                <w:bCs/>
              </w:rPr>
            </w:pPr>
            <w:r w:rsidRPr="00964C0C">
              <w:rPr>
                <w:rFonts w:ascii="Helvetica" w:hAnsi="Helvetica"/>
                <w:b/>
                <w:bCs/>
              </w:rPr>
              <w:t>Archive Date:</w:t>
            </w:r>
          </w:p>
        </w:tc>
        <w:tc>
          <w:tcPr>
            <w:tcW w:w="0" w:type="auto"/>
            <w:vAlign w:val="center"/>
            <w:hideMark/>
          </w:tcPr>
          <w:p w14:paraId="295EBE70" w14:textId="77777777" w:rsidR="00964C0C" w:rsidRPr="00964C0C" w:rsidRDefault="00964C0C" w:rsidP="00964C0C">
            <w:pPr>
              <w:rPr>
                <w:rFonts w:ascii="Helvetica" w:hAnsi="Helvetica"/>
              </w:rPr>
            </w:pPr>
            <w:r w:rsidRPr="00964C0C">
              <w:rPr>
                <w:rFonts w:ascii="Helvetica" w:hAnsi="Helvetica"/>
              </w:rPr>
              <w:t>Nov 15, 2017</w:t>
            </w:r>
          </w:p>
        </w:tc>
      </w:tr>
      <w:tr w:rsidR="00964C0C" w:rsidRPr="00964C0C" w14:paraId="025E90C4" w14:textId="77777777" w:rsidTr="00964C0C">
        <w:trPr>
          <w:tblCellSpacing w:w="0" w:type="dxa"/>
        </w:trPr>
        <w:tc>
          <w:tcPr>
            <w:tcW w:w="0" w:type="auto"/>
            <w:noWrap/>
            <w:hideMark/>
          </w:tcPr>
          <w:p w14:paraId="056CF057" w14:textId="77777777" w:rsidR="00964C0C" w:rsidRPr="00964C0C" w:rsidRDefault="00964C0C" w:rsidP="00964C0C">
            <w:pPr>
              <w:rPr>
                <w:rFonts w:ascii="Helvetica" w:hAnsi="Helvetica"/>
                <w:b/>
                <w:bCs/>
              </w:rPr>
            </w:pPr>
            <w:r w:rsidRPr="00964C0C">
              <w:rPr>
                <w:rFonts w:ascii="Helvetica" w:hAnsi="Helvetica"/>
                <w:b/>
                <w:bCs/>
              </w:rPr>
              <w:t>Estimated Total Program Funding:</w:t>
            </w:r>
          </w:p>
        </w:tc>
        <w:tc>
          <w:tcPr>
            <w:tcW w:w="0" w:type="auto"/>
            <w:vAlign w:val="center"/>
            <w:hideMark/>
          </w:tcPr>
          <w:p w14:paraId="3F4CDA46" w14:textId="77777777" w:rsidR="00964C0C" w:rsidRPr="00964C0C" w:rsidRDefault="00964C0C" w:rsidP="00964C0C">
            <w:pPr>
              <w:rPr>
                <w:rFonts w:ascii="Helvetica" w:hAnsi="Helvetica"/>
              </w:rPr>
            </w:pPr>
            <w:r w:rsidRPr="00964C0C">
              <w:rPr>
                <w:rFonts w:ascii="Helvetica" w:hAnsi="Helvetica"/>
              </w:rPr>
              <w:t>$10,000,000</w:t>
            </w:r>
          </w:p>
        </w:tc>
      </w:tr>
      <w:tr w:rsidR="00964C0C" w:rsidRPr="00964C0C" w14:paraId="66F23D38" w14:textId="77777777" w:rsidTr="00964C0C">
        <w:trPr>
          <w:tblCellSpacing w:w="0" w:type="dxa"/>
        </w:trPr>
        <w:tc>
          <w:tcPr>
            <w:tcW w:w="0" w:type="auto"/>
            <w:noWrap/>
            <w:hideMark/>
          </w:tcPr>
          <w:p w14:paraId="00E460CF" w14:textId="77777777" w:rsidR="00964C0C" w:rsidRPr="00964C0C" w:rsidRDefault="00964C0C" w:rsidP="00964C0C">
            <w:pPr>
              <w:rPr>
                <w:rFonts w:ascii="Helvetica" w:hAnsi="Helvetica"/>
                <w:b/>
                <w:bCs/>
              </w:rPr>
            </w:pPr>
            <w:r w:rsidRPr="00964C0C">
              <w:rPr>
                <w:rFonts w:ascii="Helvetica" w:hAnsi="Helvetica"/>
                <w:b/>
                <w:bCs/>
              </w:rPr>
              <w:t>Award Ceiling:</w:t>
            </w:r>
          </w:p>
        </w:tc>
        <w:tc>
          <w:tcPr>
            <w:tcW w:w="0" w:type="auto"/>
            <w:vAlign w:val="center"/>
            <w:hideMark/>
          </w:tcPr>
          <w:p w14:paraId="5462A21E" w14:textId="77777777" w:rsidR="00964C0C" w:rsidRPr="00964C0C" w:rsidRDefault="00964C0C" w:rsidP="00964C0C">
            <w:pPr>
              <w:rPr>
                <w:rFonts w:ascii="Helvetica" w:hAnsi="Helvetica"/>
              </w:rPr>
            </w:pPr>
            <w:r w:rsidRPr="00964C0C">
              <w:rPr>
                <w:rFonts w:ascii="Helvetica" w:hAnsi="Helvetica"/>
              </w:rPr>
              <w:t>$3,225,000</w:t>
            </w:r>
          </w:p>
        </w:tc>
      </w:tr>
      <w:tr w:rsidR="00964C0C" w:rsidRPr="00964C0C" w14:paraId="27177BB1" w14:textId="77777777" w:rsidTr="00964C0C">
        <w:trPr>
          <w:tblCellSpacing w:w="0" w:type="dxa"/>
        </w:trPr>
        <w:tc>
          <w:tcPr>
            <w:tcW w:w="0" w:type="auto"/>
            <w:noWrap/>
            <w:hideMark/>
          </w:tcPr>
          <w:p w14:paraId="762382C1" w14:textId="77777777" w:rsidR="00964C0C" w:rsidRPr="00964C0C" w:rsidRDefault="00964C0C" w:rsidP="00964C0C">
            <w:pPr>
              <w:rPr>
                <w:rFonts w:ascii="Helvetica" w:hAnsi="Helvetica"/>
                <w:b/>
                <w:bCs/>
              </w:rPr>
            </w:pPr>
            <w:r w:rsidRPr="00964C0C">
              <w:rPr>
                <w:rFonts w:ascii="Helvetica" w:hAnsi="Helvetica"/>
                <w:b/>
                <w:bCs/>
              </w:rPr>
              <w:t>Award Floor:</w:t>
            </w:r>
          </w:p>
        </w:tc>
        <w:tc>
          <w:tcPr>
            <w:tcW w:w="0" w:type="auto"/>
            <w:vAlign w:val="center"/>
            <w:hideMark/>
          </w:tcPr>
          <w:p w14:paraId="4B5C1827" w14:textId="77777777" w:rsidR="00964C0C" w:rsidRPr="00964C0C" w:rsidRDefault="00964C0C" w:rsidP="00964C0C">
            <w:pPr>
              <w:rPr>
                <w:rFonts w:ascii="Helvetica" w:hAnsi="Helvetica"/>
              </w:rPr>
            </w:pPr>
            <w:r w:rsidRPr="00964C0C">
              <w:rPr>
                <w:rFonts w:ascii="Helvetica" w:hAnsi="Helvetica"/>
              </w:rPr>
              <w:t>$225,000</w:t>
            </w:r>
          </w:p>
        </w:tc>
      </w:tr>
      <w:tr w:rsidR="00964C0C" w:rsidRPr="00964C0C" w14:paraId="386C2FF7" w14:textId="77777777" w:rsidTr="00964C0C">
        <w:trPr>
          <w:tblCellSpacing w:w="0" w:type="dxa"/>
        </w:trPr>
        <w:tc>
          <w:tcPr>
            <w:tcW w:w="0" w:type="auto"/>
            <w:noWrap/>
            <w:hideMark/>
          </w:tcPr>
          <w:p w14:paraId="69DA75BA" w14:textId="77777777" w:rsidR="00964C0C" w:rsidRPr="00964C0C" w:rsidRDefault="00964C0C" w:rsidP="00964C0C">
            <w:pPr>
              <w:rPr>
                <w:rFonts w:ascii="Helvetica" w:hAnsi="Helvetica"/>
                <w:b/>
                <w:bCs/>
              </w:rPr>
            </w:pPr>
            <w:r w:rsidRPr="00964C0C">
              <w:rPr>
                <w:rFonts w:ascii="Helvetica" w:hAnsi="Helvetica"/>
                <w:b/>
                <w:bCs/>
              </w:rPr>
              <w:t>Eligible Applicants:</w:t>
            </w:r>
          </w:p>
        </w:tc>
        <w:tc>
          <w:tcPr>
            <w:tcW w:w="0" w:type="auto"/>
            <w:vAlign w:val="center"/>
            <w:hideMark/>
          </w:tcPr>
          <w:p w14:paraId="7CE35621" w14:textId="77777777" w:rsidR="00964C0C" w:rsidRPr="00964C0C" w:rsidRDefault="00964C0C" w:rsidP="00964C0C">
            <w:pPr>
              <w:rPr>
                <w:rFonts w:ascii="Helvetica" w:hAnsi="Helvetica"/>
              </w:rPr>
            </w:pPr>
            <w:r w:rsidRPr="00964C0C">
              <w:rPr>
                <w:rFonts w:ascii="Helvetica" w:hAnsi="Helvetica"/>
              </w:rPr>
              <w:t>Small businesses</w:t>
            </w:r>
          </w:p>
        </w:tc>
      </w:tr>
      <w:tr w:rsidR="00964C0C" w:rsidRPr="00964C0C" w14:paraId="2363C0D4" w14:textId="77777777" w:rsidTr="00964C0C">
        <w:trPr>
          <w:tblCellSpacing w:w="0" w:type="dxa"/>
        </w:trPr>
        <w:tc>
          <w:tcPr>
            <w:tcW w:w="0" w:type="auto"/>
            <w:noWrap/>
            <w:hideMark/>
          </w:tcPr>
          <w:p w14:paraId="0B5D2292" w14:textId="77777777" w:rsidR="00964C0C" w:rsidRPr="00964C0C" w:rsidRDefault="00964C0C" w:rsidP="00964C0C">
            <w:pPr>
              <w:rPr>
                <w:rFonts w:ascii="Helvetica" w:hAnsi="Helvetica"/>
                <w:b/>
                <w:bCs/>
              </w:rPr>
            </w:pPr>
            <w:r w:rsidRPr="00964C0C">
              <w:rPr>
                <w:rFonts w:ascii="Helvetica" w:hAnsi="Helvetica"/>
                <w:b/>
                <w:bCs/>
              </w:rPr>
              <w:t>Agency Name:</w:t>
            </w:r>
          </w:p>
        </w:tc>
        <w:tc>
          <w:tcPr>
            <w:tcW w:w="0" w:type="auto"/>
            <w:vAlign w:val="center"/>
            <w:hideMark/>
          </w:tcPr>
          <w:p w14:paraId="0F03E48D" w14:textId="77777777" w:rsidR="00964C0C" w:rsidRPr="00964C0C" w:rsidRDefault="00964C0C">
            <w:pPr>
              <w:rPr>
                <w:rFonts w:ascii="Helvetica" w:hAnsi="Helvetica"/>
              </w:rPr>
            </w:pPr>
            <w:r w:rsidRPr="00964C0C">
              <w:rPr>
                <w:rStyle w:val="search-custom"/>
                <w:rFonts w:ascii="Helvetica" w:hAnsi="Helvetica"/>
              </w:rPr>
              <w:t>Advanced Research Projects Agency Energy</w:t>
            </w:r>
            <w:r w:rsidRPr="00964C0C">
              <w:rPr>
                <w:rStyle w:val="apple-converted-space"/>
                <w:rFonts w:ascii="Helvetica" w:hAnsi="Helvetica"/>
              </w:rPr>
              <w:t> </w:t>
            </w:r>
          </w:p>
        </w:tc>
      </w:tr>
      <w:tr w:rsidR="00964C0C" w:rsidRPr="00964C0C" w14:paraId="78714062" w14:textId="77777777" w:rsidTr="00964C0C">
        <w:trPr>
          <w:tblCellSpacing w:w="0" w:type="dxa"/>
        </w:trPr>
        <w:tc>
          <w:tcPr>
            <w:tcW w:w="0" w:type="auto"/>
            <w:noWrap/>
            <w:hideMark/>
          </w:tcPr>
          <w:p w14:paraId="44E9430E" w14:textId="77777777" w:rsidR="00964C0C" w:rsidRPr="00964C0C" w:rsidRDefault="00964C0C" w:rsidP="00964C0C">
            <w:pPr>
              <w:rPr>
                <w:rFonts w:ascii="Helvetica" w:hAnsi="Helvetica"/>
                <w:b/>
                <w:bCs/>
              </w:rPr>
            </w:pPr>
            <w:r w:rsidRPr="00964C0C">
              <w:rPr>
                <w:rFonts w:ascii="Helvetica" w:hAnsi="Helvetica"/>
                <w:b/>
                <w:bCs/>
              </w:rPr>
              <w:t>Description:</w:t>
            </w:r>
          </w:p>
        </w:tc>
        <w:tc>
          <w:tcPr>
            <w:tcW w:w="0" w:type="auto"/>
            <w:vAlign w:val="center"/>
            <w:hideMark/>
          </w:tcPr>
          <w:p w14:paraId="43BE5936" w14:textId="77777777" w:rsidR="00964C0C" w:rsidRPr="00964C0C" w:rsidRDefault="00964C0C">
            <w:pPr>
              <w:rPr>
                <w:rFonts w:ascii="Helvetica" w:hAnsi="Helvetica"/>
              </w:rPr>
            </w:pPr>
            <w:r w:rsidRPr="00964C0C">
              <w:rPr>
                <w:rStyle w:val="search-custom"/>
                <w:rFonts w:ascii="Helvetica" w:hAnsi="Helvetica"/>
              </w:rPr>
              <w:t>SAVING ENERGY NATIONWIDE IN STRUCTURES WITH OCCUPANCY RECOGNITION (SENSOR)(SBIR/STTR) The purpose of this modification is to incorporate changes to the Funding Opportunity Announcement, DE-FOA-0001738. Accordingly, this modification: •Inserted certain deadlines, including the deadlines for submitting questions and Full Applications. See Cover Page and Required Documents Checklist. •Updated language in Section I.E of the FOA to indicate Full Application Phase of the FOA. •Updated expected Start Date for Funding Agreements. See Section II.A of the FOA. •Revised the following sections of the FOA to provide guidance on required application forms and the content and form of Full Applications and Replies to Reviewer Comments: Required Documents Checklist and Sections IV.D, IV.E, and IV.G of the FOA. Applicants are strongly encouraged to use the templates provided on ARPA&amp;#8208;E eXCHANGE (https://arpa&amp;#8208;e&amp;#8208;foa.energy.gov). •Inserted criteria that ARPA&amp;#8208;E will use to evaluate Full Applications, see Section V.A.2 of the FOA. •Inserted criteria that ARPA&amp;#8208;E will use to evaluate Replies to Reviewer Comments in Section V.A.3 of the FOA. •Inserted information on the anticipated announcement and award dates, see Section V.C of the FOA. •Inserted information concerning Full Application Notifications, see Section VI.A.3 of the FOA. •Inserted Administrative and National Policy Requirements, see Section VI.B of the FOA. •Inserted Reporting Requirements, see Section VI.C of the FOA. To obtain a copy of the Funding Opportunity Announcement (FOA) please go to the ARPA-E website at https://arpa-e-foa.energy.gov. ARPA-E will not review or consider full applications submitted through other means. For detailed guidance on using ARPA-E eXCHANGE, please refer to the ARPA-E eXCHANGE User Guide (https://arpa-e-foa.energy.gov/Manuals.aspx).</w:t>
            </w:r>
            <w:r w:rsidRPr="00964C0C">
              <w:rPr>
                <w:rStyle w:val="apple-converted-space"/>
                <w:rFonts w:ascii="Helvetica" w:hAnsi="Helvetica"/>
              </w:rPr>
              <w:t> </w:t>
            </w:r>
          </w:p>
        </w:tc>
      </w:tr>
      <w:tr w:rsidR="00964C0C" w:rsidRPr="00964C0C" w14:paraId="32BB8355" w14:textId="77777777" w:rsidTr="00964C0C">
        <w:trPr>
          <w:tblCellSpacing w:w="0" w:type="dxa"/>
        </w:trPr>
        <w:tc>
          <w:tcPr>
            <w:tcW w:w="0" w:type="auto"/>
            <w:noWrap/>
            <w:hideMark/>
          </w:tcPr>
          <w:p w14:paraId="2BBFF2A7" w14:textId="77777777" w:rsidR="00964C0C" w:rsidRPr="00964C0C" w:rsidRDefault="00964C0C" w:rsidP="00964C0C">
            <w:pPr>
              <w:rPr>
                <w:rFonts w:ascii="Helvetica" w:hAnsi="Helvetica"/>
                <w:b/>
                <w:bCs/>
              </w:rPr>
            </w:pPr>
            <w:r w:rsidRPr="00964C0C">
              <w:rPr>
                <w:rFonts w:ascii="Helvetica" w:hAnsi="Helvetica"/>
                <w:b/>
                <w:bCs/>
              </w:rPr>
              <w:t>Link to Additional Information:</w:t>
            </w:r>
          </w:p>
        </w:tc>
        <w:tc>
          <w:tcPr>
            <w:tcW w:w="0" w:type="auto"/>
            <w:vAlign w:val="center"/>
            <w:hideMark/>
          </w:tcPr>
          <w:p w14:paraId="7DCCBEAA" w14:textId="77777777" w:rsidR="00964C0C" w:rsidRPr="00964C0C" w:rsidRDefault="00964C0C">
            <w:pPr>
              <w:rPr>
                <w:rFonts w:ascii="Helvetica" w:hAnsi="Helvetica"/>
              </w:rPr>
            </w:pPr>
            <w:hyperlink r:id="rId236" w:tgtFrame="_blank" w:tooltip="Link to Additional Information" w:history="1">
              <w:r w:rsidRPr="00964C0C">
                <w:rPr>
                  <w:rStyle w:val="Hyperlink"/>
                  <w:rFonts w:ascii="Helvetica" w:hAnsi="Helvetica"/>
                </w:rPr>
                <w:t>ARPA-E eXCHANGE</w:t>
              </w:r>
            </w:hyperlink>
          </w:p>
        </w:tc>
      </w:tr>
      <w:tr w:rsidR="00964C0C" w:rsidRPr="00964C0C" w14:paraId="63FB0487" w14:textId="77777777" w:rsidTr="00964C0C">
        <w:trPr>
          <w:tblCellSpacing w:w="0" w:type="dxa"/>
        </w:trPr>
        <w:tc>
          <w:tcPr>
            <w:tcW w:w="0" w:type="auto"/>
            <w:noWrap/>
            <w:hideMark/>
          </w:tcPr>
          <w:p w14:paraId="5EAA2C38" w14:textId="77777777" w:rsidR="00964C0C" w:rsidRPr="00964C0C" w:rsidRDefault="00964C0C" w:rsidP="00964C0C">
            <w:pPr>
              <w:rPr>
                <w:rFonts w:ascii="Helvetica" w:hAnsi="Helvetica"/>
                <w:b/>
                <w:bCs/>
              </w:rPr>
            </w:pPr>
            <w:r w:rsidRPr="00964C0C">
              <w:rPr>
                <w:rFonts w:ascii="Helvetica" w:hAnsi="Helvetica"/>
                <w:b/>
                <w:bCs/>
              </w:rPr>
              <w:t>Grantor Contact Information:</w:t>
            </w:r>
          </w:p>
        </w:tc>
        <w:tc>
          <w:tcPr>
            <w:tcW w:w="0" w:type="auto"/>
            <w:vAlign w:val="center"/>
            <w:hideMark/>
          </w:tcPr>
          <w:p w14:paraId="416F401A" w14:textId="77777777" w:rsidR="00964C0C" w:rsidRPr="00964C0C" w:rsidRDefault="00964C0C">
            <w:pPr>
              <w:rPr>
                <w:rFonts w:ascii="Helvetica" w:hAnsi="Helvetica"/>
              </w:rPr>
            </w:pPr>
            <w:r w:rsidRPr="00964C0C">
              <w:rPr>
                <w:rStyle w:val="search-custom"/>
                <w:rFonts w:ascii="Helvetica" w:hAnsi="Helvetica"/>
              </w:rPr>
              <w:t>If you have difficulty accessing the full announcement electronically, please contact:</w:t>
            </w:r>
            <w:r w:rsidRPr="00964C0C">
              <w:rPr>
                <w:rFonts w:ascii="Helvetica" w:hAnsi="Helvetica"/>
              </w:rPr>
              <w:br/>
            </w:r>
            <w:r w:rsidRPr="00964C0C">
              <w:rPr>
                <w:rFonts w:ascii="Helvetica" w:hAnsi="Helvetica"/>
              </w:rPr>
              <w:br/>
            </w:r>
            <w:r w:rsidRPr="00964C0C">
              <w:rPr>
                <w:rStyle w:val="search-custom"/>
                <w:rFonts w:ascii="Helvetica" w:hAnsi="Helvetica"/>
              </w:rPr>
              <w:t>ARPA-E CO arpa-e-co@hq.doe.gov</w:t>
            </w:r>
            <w:r w:rsidRPr="00964C0C">
              <w:rPr>
                <w:rStyle w:val="apple-converted-space"/>
                <w:rFonts w:ascii="Helvetica" w:hAnsi="Helvetica"/>
              </w:rPr>
              <w:t> </w:t>
            </w:r>
            <w:r w:rsidRPr="00964C0C">
              <w:rPr>
                <w:rFonts w:ascii="Helvetica" w:hAnsi="Helvetica"/>
              </w:rPr>
              <w:br/>
            </w:r>
            <w:r w:rsidRPr="00964C0C">
              <w:rPr>
                <w:rFonts w:ascii="Helvetica" w:hAnsi="Helvetica"/>
              </w:rPr>
              <w:br/>
            </w:r>
            <w:hyperlink r:id="rId237" w:history="1">
              <w:r w:rsidRPr="00964C0C">
                <w:rPr>
                  <w:rStyle w:val="Hyperlink"/>
                  <w:rFonts w:ascii="Helvetica" w:hAnsi="Helvetica"/>
                </w:rPr>
                <w:t>ARPA-E CO</w:t>
              </w:r>
            </w:hyperlink>
          </w:p>
        </w:tc>
      </w:tr>
    </w:tbl>
    <w:p w14:paraId="6A2F7003" w14:textId="38E91608" w:rsidR="00964C0C" w:rsidRDefault="00964C0C" w:rsidP="00964C0C"/>
    <w:p w14:paraId="31356B1D" w14:textId="77777777" w:rsidR="00964C0C" w:rsidRDefault="00085107" w:rsidP="00964C0C">
      <w:pPr>
        <w:widowControl w:val="0"/>
        <w:autoSpaceDE w:val="0"/>
        <w:autoSpaceDN w:val="0"/>
        <w:adjustRightInd w:val="0"/>
        <w:rPr>
          <w:rFonts w:ascii="Helvetica" w:hAnsi="Helvetica" w:cs="Helvetica"/>
          <w:color w:val="386EFF"/>
          <w:u w:val="single" w:color="386EFF"/>
        </w:rPr>
      </w:pPr>
      <w:hyperlink r:id="rId238" w:history="1">
        <w:r w:rsidR="00964C0C">
          <w:rPr>
            <w:rFonts w:ascii="Helvetica" w:hAnsi="Helvetica" w:cs="Helvetica"/>
            <w:color w:val="386EFF"/>
            <w:u w:val="single" w:color="386EFF"/>
          </w:rPr>
          <w:t>http://www.grants.gov/web/grants/view-opportunity.html?oppId=291300</w:t>
        </w:r>
      </w:hyperlink>
    </w:p>
    <w:p w14:paraId="6588639D" w14:textId="77777777" w:rsidR="00964C0C" w:rsidRDefault="00964C0C" w:rsidP="00964C0C">
      <w:pPr>
        <w:widowControl w:val="0"/>
        <w:autoSpaceDE w:val="0"/>
        <w:autoSpaceDN w:val="0"/>
        <w:adjustRightInd w:val="0"/>
        <w:rPr>
          <w:rFonts w:ascii="Helvetica" w:hAnsi="Helvetica" w:cs="Helvetica"/>
          <w:color w:val="386EFF"/>
          <w:u w:val="single" w:color="386EFF"/>
        </w:rPr>
      </w:pPr>
    </w:p>
    <w:p w14:paraId="5419DDD5" w14:textId="695B102C" w:rsidR="00B756C2" w:rsidRPr="005D3F9C" w:rsidRDefault="00B756C2" w:rsidP="00964C0C">
      <w:pPr>
        <w:widowControl w:val="0"/>
        <w:autoSpaceDE w:val="0"/>
        <w:autoSpaceDN w:val="0"/>
        <w:adjustRightInd w:val="0"/>
        <w:rPr>
          <w:rFonts w:ascii="Helvetica" w:hAnsi="Helvetica" w:cs="Helvetica"/>
          <w:b/>
        </w:rPr>
      </w:pPr>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33992AF0" w14:textId="377F0843" w:rsidR="001D72F9" w:rsidRDefault="001D72F9">
      <w:pPr>
        <w:rPr>
          <w:rFonts w:ascii="Helvetica" w:hAnsi="Helvetica" w:cs="Helvetica"/>
          <w:b/>
        </w:rPr>
      </w:pPr>
      <w:bookmarkStart w:id="269" w:name="DHScenterofExcellence"/>
      <w:bookmarkStart w:id="270" w:name="DHSCoastGuardNatlNonProfit"/>
      <w:bookmarkStart w:id="271" w:name="DHSSTCenter"/>
      <w:bookmarkEnd w:id="269"/>
      <w:bookmarkEnd w:id="270"/>
      <w:bookmarkEnd w:id="271"/>
      <w:r>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272" w:name="HUD"/>
      <w:bookmarkEnd w:id="272"/>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36C616F6" w:rsidR="00B756C2" w:rsidRPr="005D3F9C" w:rsidRDefault="00BD3F84" w:rsidP="00B756C2">
      <w:pPr>
        <w:widowControl w:val="0"/>
        <w:autoSpaceDE w:val="0"/>
        <w:autoSpaceDN w:val="0"/>
        <w:adjustRightInd w:val="0"/>
        <w:outlineLvl w:val="0"/>
        <w:rPr>
          <w:rFonts w:ascii="Helvetica" w:hAnsi="Helvetica" w:cs="Helvetica"/>
          <w:b/>
        </w:rPr>
      </w:pPr>
      <w:r>
        <w:rPr>
          <w:rFonts w:ascii="Helvetica" w:hAnsi="Helvetica" w:cs="Helvetica"/>
          <w:b/>
          <w:noProof/>
        </w:rPr>
        <w:drawing>
          <wp:inline distT="0" distB="0" distL="0" distR="0" wp14:anchorId="405429A9" wp14:editId="7495084A">
            <wp:extent cx="6457950" cy="4433331"/>
            <wp:effectExtent l="0" t="0" r="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457950" cy="4433331"/>
                    </a:xfrm>
                    <a:prstGeom prst="rect">
                      <a:avLst/>
                    </a:prstGeom>
                    <a:noFill/>
                    <a:ln>
                      <a:noFill/>
                    </a:ln>
                  </pic:spPr>
                </pic:pic>
              </a:graphicData>
            </a:graphic>
          </wp:inline>
        </w:drawing>
      </w:r>
    </w:p>
    <w:p w14:paraId="5C4E0D9A" w14:textId="77777777" w:rsidR="00B756C2" w:rsidRPr="005D3F9C" w:rsidRDefault="00B756C2" w:rsidP="00B756C2">
      <w:pPr>
        <w:widowControl w:val="0"/>
        <w:autoSpaceDE w:val="0"/>
        <w:autoSpaceDN w:val="0"/>
        <w:adjustRightInd w:val="0"/>
        <w:rPr>
          <w:rFonts w:ascii="Helvetica" w:hAnsi="Helvetica" w:cs="Helvetica"/>
        </w:rPr>
      </w:pPr>
    </w:p>
    <w:p w14:paraId="396CBD1D" w14:textId="77777777" w:rsidR="00B756C2" w:rsidRPr="005D3F9C" w:rsidRDefault="00085107" w:rsidP="00B756C2">
      <w:pPr>
        <w:widowControl w:val="0"/>
        <w:autoSpaceDE w:val="0"/>
        <w:autoSpaceDN w:val="0"/>
        <w:adjustRightInd w:val="0"/>
        <w:rPr>
          <w:rFonts w:ascii="Helvetica" w:hAnsi="Helvetica" w:cs="Helvetica"/>
          <w:noProof/>
        </w:rPr>
      </w:pPr>
      <w:hyperlink r:id="rId240" w:history="1">
        <w:r w:rsidR="00B756C2" w:rsidRPr="005D3F9C">
          <w:rPr>
            <w:rStyle w:val="Hyperlink"/>
            <w:rFonts w:ascii="Helvetica" w:hAnsi="Helvetica" w:cs="Helvetica"/>
            <w:noProof/>
          </w:rPr>
          <w:t>http://portal.hud.gov/hudportal/HUD?src=/topics/grants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273" w:name="HUD2016NOFA"/>
      <w:bookmarkEnd w:id="273"/>
      <w:r w:rsidRPr="005D3F9C">
        <w:rPr>
          <w:rFonts w:ascii="Helvetica" w:hAnsi="Helvetica" w:cs="Helvetica"/>
          <w:b/>
          <w:highlight w:val="yellow"/>
        </w:rPr>
        <w:t>HUD - Notice of Funds Available</w:t>
      </w: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241"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2ED531" wp14:editId="3D02EF93">
            <wp:extent cx="5308600" cy="2910754"/>
            <wp:effectExtent l="0" t="0" r="0" b="1079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309608" cy="2911306"/>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ascii="Helvetica" w:hAnsi="Helvetica" w:cs="Helvetica"/>
        </w:rPr>
      </w:pPr>
    </w:p>
    <w:p w14:paraId="27FC4638" w14:textId="2FD164B0" w:rsidR="00BE3AA6" w:rsidRDefault="00BD3F84"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4BE0BA2E" wp14:editId="3E0808AC">
            <wp:extent cx="6457950" cy="563427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457950" cy="5634277"/>
                    </a:xfrm>
                    <a:prstGeom prst="rect">
                      <a:avLst/>
                    </a:prstGeom>
                    <a:noFill/>
                    <a:ln>
                      <a:noFill/>
                    </a:ln>
                  </pic:spPr>
                </pic:pic>
              </a:graphicData>
            </a:graphic>
          </wp:inline>
        </w:drawing>
      </w:r>
    </w:p>
    <w:p w14:paraId="141EA78A" w14:textId="77777777" w:rsidR="00BE3AA6" w:rsidRDefault="00BE3AA6" w:rsidP="00B756C2">
      <w:pPr>
        <w:widowControl w:val="0"/>
        <w:autoSpaceDE w:val="0"/>
        <w:autoSpaceDN w:val="0"/>
        <w:adjustRightInd w:val="0"/>
        <w:rPr>
          <w:rFonts w:ascii="Helvetica" w:hAnsi="Helvetica" w:cs="Helvetica"/>
        </w:rPr>
      </w:pPr>
    </w:p>
    <w:p w14:paraId="770E20C3" w14:textId="77777777" w:rsidR="00BE3AA6" w:rsidRDefault="00BE3AA6" w:rsidP="00B756C2">
      <w:pPr>
        <w:widowControl w:val="0"/>
        <w:autoSpaceDE w:val="0"/>
        <w:autoSpaceDN w:val="0"/>
        <w:adjustRightInd w:val="0"/>
        <w:rPr>
          <w:rFonts w:ascii="Helvetica" w:hAnsi="Helvetica" w:cs="Helvetica"/>
        </w:rPr>
      </w:pPr>
    </w:p>
    <w:p w14:paraId="038CE407" w14:textId="146BF0C7" w:rsidR="00BE3AA6" w:rsidRPr="005D3F9C" w:rsidRDefault="00BE3AA6" w:rsidP="00B756C2">
      <w:pPr>
        <w:widowControl w:val="0"/>
        <w:autoSpaceDE w:val="0"/>
        <w:autoSpaceDN w:val="0"/>
        <w:adjustRightInd w:val="0"/>
        <w:rPr>
          <w:rFonts w:ascii="Helvetica" w:hAnsi="Helvetica" w:cs="Helvetica"/>
        </w:rPr>
      </w:pPr>
    </w:p>
    <w:p w14:paraId="69B88C62" w14:textId="77777777" w:rsidR="00B756C2" w:rsidRPr="005D3F9C" w:rsidRDefault="00085107" w:rsidP="00B756C2">
      <w:pPr>
        <w:widowControl w:val="0"/>
        <w:autoSpaceDE w:val="0"/>
        <w:autoSpaceDN w:val="0"/>
        <w:adjustRightInd w:val="0"/>
        <w:rPr>
          <w:rFonts w:ascii="Helvetica" w:hAnsi="Helvetica" w:cs="Helvetica"/>
        </w:rPr>
      </w:pPr>
      <w:hyperlink r:id="rId244"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D53D78A" w14:textId="5C999D45" w:rsidR="00B756C2" w:rsidRPr="005D3F9C" w:rsidRDefault="00D83127" w:rsidP="009E43AE">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available on </w:t>
      </w:r>
      <w:hyperlink r:id="rId245" w:history="1">
        <w:r w:rsidRPr="005D3F9C">
          <w:rPr>
            <w:rStyle w:val="Hyperlink"/>
            <w:rFonts w:ascii="Helvetica" w:hAnsi="Helvetica"/>
            <w:b/>
            <w:bCs/>
          </w:rPr>
          <w:t>Grants.gov</w:t>
        </w:r>
      </w:hyperlink>
      <w:r w:rsidR="009E43AE">
        <w:rPr>
          <w:rFonts w:ascii="Helvetica" w:hAnsi="Helvetica"/>
        </w:rPr>
        <w:t xml:space="preserve"> </w:t>
      </w:r>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136F415A" w14:textId="64A93FD8" w:rsidR="00B756C2" w:rsidRPr="005D3F9C" w:rsidRDefault="00B756C2" w:rsidP="00234420">
      <w:pPr>
        <w:rPr>
          <w:rFonts w:ascii="Helvetica" w:hAnsi="Helvetica"/>
        </w:rPr>
      </w:pPr>
      <w:bookmarkStart w:id="274" w:name="HUDServiceCoordinators"/>
      <w:bookmarkStart w:id="275" w:name="HIDALCP"/>
      <w:bookmarkStart w:id="276" w:name="HUDPrograms"/>
      <w:bookmarkEnd w:id="274"/>
      <w:bookmarkEnd w:id="275"/>
      <w:bookmarkEnd w:id="276"/>
      <w:r w:rsidRPr="005D3F9C">
        <w:rPr>
          <w:rFonts w:ascii="Helvetica" w:hAnsi="Helvetica"/>
        </w:rPr>
        <w:t>Programs</w:t>
      </w:r>
      <w:r w:rsidR="00793EF5">
        <w:rPr>
          <w:rFonts w:ascii="Helvetica" w:hAnsi="Helvetica"/>
        </w:rPr>
        <w:t>:</w:t>
      </w:r>
    </w:p>
    <w:p w14:paraId="58206E21" w14:textId="77777777" w:rsidR="00234420" w:rsidRDefault="00234420" w:rsidP="00234420">
      <w:pPr>
        <w:rPr>
          <w:rFonts w:ascii="Helvetica" w:hAnsi="Helvetica"/>
        </w:rPr>
      </w:pPr>
    </w:p>
    <w:p w14:paraId="4EE7FE07" w14:textId="3ABC4B80" w:rsidR="00793EF5" w:rsidRDefault="00793EF5" w:rsidP="00234420">
      <w:pPr>
        <w:rPr>
          <w:rFonts w:ascii="Helvetica" w:hAnsi="Helvetica"/>
        </w:rPr>
      </w:pPr>
      <w:bookmarkStart w:id="277" w:name="HUDModifications"/>
      <w:bookmarkStart w:id="278" w:name="HUDModification"/>
      <w:bookmarkEnd w:id="277"/>
      <w:bookmarkEnd w:id="278"/>
      <w:r>
        <w:rPr>
          <w:rFonts w:ascii="Helvetica" w:hAnsi="Helvetica"/>
        </w:rPr>
        <w:t>Modifications:</w:t>
      </w:r>
    </w:p>
    <w:p w14:paraId="35092424" w14:textId="77777777" w:rsidR="00793EF5" w:rsidRDefault="00793EF5" w:rsidP="00234420">
      <w:pPr>
        <w:rPr>
          <w:rFonts w:ascii="Helvetica" w:hAnsi="Helvetica"/>
        </w:rPr>
      </w:pPr>
    </w:p>
    <w:p w14:paraId="7ABA9408" w14:textId="77777777" w:rsidR="00596FC3" w:rsidRDefault="00596FC3" w:rsidP="00596FC3">
      <w:pPr>
        <w:widowControl w:val="0"/>
        <w:autoSpaceDE w:val="0"/>
        <w:autoSpaceDN w:val="0"/>
        <w:adjustRightInd w:val="0"/>
        <w:rPr>
          <w:rFonts w:ascii="Helvetica" w:hAnsi="Helvetica" w:cs="Helvetica"/>
        </w:rPr>
      </w:pPr>
      <w:bookmarkStart w:id="279" w:name="HUDNOFAContinuumofCare"/>
      <w:bookmarkEnd w:id="279"/>
      <w:r>
        <w:rPr>
          <w:rFonts w:ascii="Helvetica" w:hAnsi="Helvetica" w:cs="Helvetica"/>
        </w:rPr>
        <w:t>Notice of Funding Availability (NOFA) for the Fiscal Year (FY) 2017 Continuum of Care Program Competition</w:t>
      </w:r>
    </w:p>
    <w:p w14:paraId="62CDEF2A" w14:textId="77777777" w:rsidR="00596FC3" w:rsidRDefault="00596FC3" w:rsidP="00596FC3">
      <w:pPr>
        <w:widowControl w:val="0"/>
        <w:autoSpaceDE w:val="0"/>
        <w:autoSpaceDN w:val="0"/>
        <w:adjustRightInd w:val="0"/>
        <w:rPr>
          <w:rFonts w:ascii="Helvetica" w:hAnsi="Helvetica" w:cs="Helvetica"/>
        </w:rPr>
      </w:pPr>
      <w:r>
        <w:rPr>
          <w:rFonts w:ascii="Helvetica" w:hAnsi="Helvetica" w:cs="Helvetica"/>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51"/>
        <w:gridCol w:w="7269"/>
      </w:tblGrid>
      <w:tr w:rsidR="00596FC3" w:rsidRPr="00596FC3" w14:paraId="26C343B0" w14:textId="77777777" w:rsidTr="00596FC3">
        <w:trPr>
          <w:tblCellSpacing w:w="0" w:type="dxa"/>
        </w:trPr>
        <w:tc>
          <w:tcPr>
            <w:tcW w:w="0" w:type="auto"/>
            <w:noWrap/>
            <w:hideMark/>
          </w:tcPr>
          <w:p w14:paraId="5443BE6A"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Document Type:</w:t>
            </w:r>
          </w:p>
        </w:tc>
        <w:tc>
          <w:tcPr>
            <w:tcW w:w="0" w:type="auto"/>
            <w:vAlign w:val="center"/>
            <w:hideMark/>
          </w:tcPr>
          <w:p w14:paraId="45ECC15F"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Grants Notice</w:t>
            </w:r>
          </w:p>
        </w:tc>
      </w:tr>
      <w:tr w:rsidR="00596FC3" w:rsidRPr="00596FC3" w14:paraId="7245D88F" w14:textId="77777777" w:rsidTr="00596FC3">
        <w:trPr>
          <w:tblCellSpacing w:w="0" w:type="dxa"/>
        </w:trPr>
        <w:tc>
          <w:tcPr>
            <w:tcW w:w="0" w:type="auto"/>
            <w:noWrap/>
            <w:hideMark/>
          </w:tcPr>
          <w:p w14:paraId="2C08792D"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Funding Opportunity Number:</w:t>
            </w:r>
          </w:p>
        </w:tc>
        <w:tc>
          <w:tcPr>
            <w:tcW w:w="0" w:type="auto"/>
            <w:vAlign w:val="center"/>
            <w:hideMark/>
          </w:tcPr>
          <w:p w14:paraId="5C1D7CB3"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FR-6100-N-25</w:t>
            </w:r>
          </w:p>
        </w:tc>
      </w:tr>
      <w:tr w:rsidR="00596FC3" w:rsidRPr="00596FC3" w14:paraId="440CADA7" w14:textId="77777777" w:rsidTr="00596FC3">
        <w:trPr>
          <w:tblCellSpacing w:w="0" w:type="dxa"/>
        </w:trPr>
        <w:tc>
          <w:tcPr>
            <w:tcW w:w="0" w:type="auto"/>
            <w:noWrap/>
            <w:hideMark/>
          </w:tcPr>
          <w:p w14:paraId="7C91D79D"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Funding Opportunity Title:</w:t>
            </w:r>
          </w:p>
        </w:tc>
        <w:tc>
          <w:tcPr>
            <w:tcW w:w="0" w:type="auto"/>
            <w:vAlign w:val="center"/>
            <w:hideMark/>
          </w:tcPr>
          <w:p w14:paraId="02099102"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Notice of Funding Availability (NOFA) for the Fiscal Year (FY) 2017 Continuum of Care Program Competition</w:t>
            </w:r>
          </w:p>
        </w:tc>
      </w:tr>
      <w:tr w:rsidR="00596FC3" w:rsidRPr="00596FC3" w14:paraId="5AD59721" w14:textId="77777777" w:rsidTr="00596FC3">
        <w:trPr>
          <w:tblCellSpacing w:w="0" w:type="dxa"/>
        </w:trPr>
        <w:tc>
          <w:tcPr>
            <w:tcW w:w="0" w:type="auto"/>
            <w:noWrap/>
            <w:hideMark/>
          </w:tcPr>
          <w:p w14:paraId="356EB4CA"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Opportunity Category:</w:t>
            </w:r>
          </w:p>
        </w:tc>
        <w:tc>
          <w:tcPr>
            <w:tcW w:w="0" w:type="auto"/>
            <w:vAlign w:val="center"/>
            <w:hideMark/>
          </w:tcPr>
          <w:p w14:paraId="731A810C"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Discretionary</w:t>
            </w:r>
          </w:p>
        </w:tc>
      </w:tr>
      <w:tr w:rsidR="00596FC3" w:rsidRPr="00596FC3" w14:paraId="4D73636C" w14:textId="77777777" w:rsidTr="00596FC3">
        <w:trPr>
          <w:tblCellSpacing w:w="0" w:type="dxa"/>
        </w:trPr>
        <w:tc>
          <w:tcPr>
            <w:tcW w:w="0" w:type="auto"/>
            <w:noWrap/>
            <w:hideMark/>
          </w:tcPr>
          <w:p w14:paraId="4F13AADF"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Opportunity Category Explanation:</w:t>
            </w:r>
          </w:p>
        </w:tc>
        <w:tc>
          <w:tcPr>
            <w:tcW w:w="0" w:type="auto"/>
            <w:vAlign w:val="center"/>
            <w:hideMark/>
          </w:tcPr>
          <w:p w14:paraId="408F1DB4"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 </w:t>
            </w:r>
          </w:p>
        </w:tc>
      </w:tr>
      <w:tr w:rsidR="00596FC3" w:rsidRPr="00596FC3" w14:paraId="7EBB3437" w14:textId="77777777" w:rsidTr="00596FC3">
        <w:trPr>
          <w:tblCellSpacing w:w="0" w:type="dxa"/>
        </w:trPr>
        <w:tc>
          <w:tcPr>
            <w:tcW w:w="0" w:type="auto"/>
            <w:noWrap/>
            <w:hideMark/>
          </w:tcPr>
          <w:p w14:paraId="5EBA08B0"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Funding Instrument Type:</w:t>
            </w:r>
          </w:p>
        </w:tc>
        <w:tc>
          <w:tcPr>
            <w:tcW w:w="0" w:type="auto"/>
            <w:vAlign w:val="center"/>
            <w:hideMark/>
          </w:tcPr>
          <w:p w14:paraId="21EC3BB4"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Grant</w:t>
            </w:r>
          </w:p>
        </w:tc>
      </w:tr>
      <w:tr w:rsidR="00596FC3" w:rsidRPr="00596FC3" w14:paraId="0D78E8C9" w14:textId="77777777" w:rsidTr="00596FC3">
        <w:trPr>
          <w:tblCellSpacing w:w="0" w:type="dxa"/>
        </w:trPr>
        <w:tc>
          <w:tcPr>
            <w:tcW w:w="0" w:type="auto"/>
            <w:noWrap/>
            <w:hideMark/>
          </w:tcPr>
          <w:p w14:paraId="6ECF1B49"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Category of Funding Activity:</w:t>
            </w:r>
          </w:p>
        </w:tc>
        <w:tc>
          <w:tcPr>
            <w:tcW w:w="0" w:type="auto"/>
            <w:vAlign w:val="center"/>
            <w:hideMark/>
          </w:tcPr>
          <w:p w14:paraId="1A56C2B9"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Housing</w:t>
            </w:r>
          </w:p>
        </w:tc>
      </w:tr>
      <w:tr w:rsidR="00596FC3" w:rsidRPr="00596FC3" w14:paraId="40583AC5" w14:textId="77777777" w:rsidTr="00596FC3">
        <w:trPr>
          <w:tblCellSpacing w:w="0" w:type="dxa"/>
        </w:trPr>
        <w:tc>
          <w:tcPr>
            <w:tcW w:w="0" w:type="auto"/>
            <w:noWrap/>
            <w:hideMark/>
          </w:tcPr>
          <w:p w14:paraId="7287159F"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Category Explanation:</w:t>
            </w:r>
          </w:p>
        </w:tc>
        <w:tc>
          <w:tcPr>
            <w:tcW w:w="0" w:type="auto"/>
            <w:vAlign w:val="center"/>
            <w:hideMark/>
          </w:tcPr>
          <w:p w14:paraId="43557437"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 </w:t>
            </w:r>
          </w:p>
        </w:tc>
      </w:tr>
      <w:tr w:rsidR="00596FC3" w:rsidRPr="00596FC3" w14:paraId="7E8C13DC" w14:textId="77777777" w:rsidTr="00596FC3">
        <w:trPr>
          <w:tblCellSpacing w:w="0" w:type="dxa"/>
        </w:trPr>
        <w:tc>
          <w:tcPr>
            <w:tcW w:w="0" w:type="auto"/>
            <w:noWrap/>
            <w:hideMark/>
          </w:tcPr>
          <w:p w14:paraId="13D37AC6"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Expected Number of Awards:</w:t>
            </w:r>
          </w:p>
        </w:tc>
        <w:tc>
          <w:tcPr>
            <w:tcW w:w="0" w:type="auto"/>
            <w:vAlign w:val="center"/>
            <w:hideMark/>
          </w:tcPr>
          <w:p w14:paraId="3319C44A"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8000</w:t>
            </w:r>
          </w:p>
        </w:tc>
      </w:tr>
      <w:tr w:rsidR="00596FC3" w:rsidRPr="00596FC3" w14:paraId="5605DD76" w14:textId="77777777" w:rsidTr="00596FC3">
        <w:trPr>
          <w:tblCellSpacing w:w="0" w:type="dxa"/>
        </w:trPr>
        <w:tc>
          <w:tcPr>
            <w:tcW w:w="0" w:type="auto"/>
            <w:noWrap/>
            <w:hideMark/>
          </w:tcPr>
          <w:p w14:paraId="5EE2DBFA"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CFDA Number(s):</w:t>
            </w:r>
          </w:p>
        </w:tc>
        <w:tc>
          <w:tcPr>
            <w:tcW w:w="0" w:type="auto"/>
            <w:vAlign w:val="center"/>
            <w:hideMark/>
          </w:tcPr>
          <w:p w14:paraId="401DE5CE"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14.267 -- Continuum of Care Program</w:t>
            </w:r>
          </w:p>
        </w:tc>
      </w:tr>
      <w:tr w:rsidR="00596FC3" w:rsidRPr="00596FC3" w14:paraId="3ED9E2EE" w14:textId="77777777" w:rsidTr="00596FC3">
        <w:trPr>
          <w:tblCellSpacing w:w="0" w:type="dxa"/>
        </w:trPr>
        <w:tc>
          <w:tcPr>
            <w:tcW w:w="0" w:type="auto"/>
            <w:noWrap/>
            <w:hideMark/>
          </w:tcPr>
          <w:p w14:paraId="3A0DD89A"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Cost Sharing or Matching Requirement:</w:t>
            </w:r>
          </w:p>
        </w:tc>
        <w:tc>
          <w:tcPr>
            <w:tcW w:w="0" w:type="auto"/>
            <w:vAlign w:val="center"/>
            <w:hideMark/>
          </w:tcPr>
          <w:p w14:paraId="403B5287"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Yes</w:t>
            </w:r>
          </w:p>
        </w:tc>
      </w:tr>
      <w:tr w:rsidR="00596FC3" w:rsidRPr="00596FC3" w14:paraId="4CD29BA3" w14:textId="77777777" w:rsidTr="00596FC3">
        <w:trPr>
          <w:tblCellSpacing w:w="0" w:type="dxa"/>
        </w:trPr>
        <w:tc>
          <w:tcPr>
            <w:tcW w:w="0" w:type="auto"/>
            <w:noWrap/>
            <w:hideMark/>
          </w:tcPr>
          <w:p w14:paraId="0BD2D427"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Version:</w:t>
            </w:r>
          </w:p>
        </w:tc>
        <w:tc>
          <w:tcPr>
            <w:tcW w:w="0" w:type="auto"/>
            <w:vAlign w:val="center"/>
            <w:hideMark/>
          </w:tcPr>
          <w:p w14:paraId="3221915E"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Synopsis 3</w:t>
            </w:r>
          </w:p>
        </w:tc>
      </w:tr>
      <w:tr w:rsidR="00596FC3" w:rsidRPr="00596FC3" w14:paraId="661950E4" w14:textId="77777777" w:rsidTr="00596FC3">
        <w:trPr>
          <w:tblCellSpacing w:w="0" w:type="dxa"/>
        </w:trPr>
        <w:tc>
          <w:tcPr>
            <w:tcW w:w="0" w:type="auto"/>
            <w:noWrap/>
            <w:hideMark/>
          </w:tcPr>
          <w:p w14:paraId="46A9A9E9"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Posted Date:</w:t>
            </w:r>
          </w:p>
        </w:tc>
        <w:tc>
          <w:tcPr>
            <w:tcW w:w="0" w:type="auto"/>
            <w:vAlign w:val="center"/>
            <w:hideMark/>
          </w:tcPr>
          <w:p w14:paraId="75E8267C"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Jul 14, 2017</w:t>
            </w:r>
          </w:p>
        </w:tc>
      </w:tr>
      <w:tr w:rsidR="00596FC3" w:rsidRPr="00596FC3" w14:paraId="2C7A3E1B" w14:textId="77777777" w:rsidTr="00596FC3">
        <w:trPr>
          <w:tblCellSpacing w:w="0" w:type="dxa"/>
        </w:trPr>
        <w:tc>
          <w:tcPr>
            <w:tcW w:w="0" w:type="auto"/>
            <w:noWrap/>
            <w:hideMark/>
          </w:tcPr>
          <w:p w14:paraId="74411FC1"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Last Updated Date:</w:t>
            </w:r>
          </w:p>
        </w:tc>
        <w:tc>
          <w:tcPr>
            <w:tcW w:w="0" w:type="auto"/>
            <w:vAlign w:val="center"/>
            <w:hideMark/>
          </w:tcPr>
          <w:p w14:paraId="016C22A8"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Jul 14, 2017</w:t>
            </w:r>
          </w:p>
        </w:tc>
      </w:tr>
      <w:tr w:rsidR="00596FC3" w:rsidRPr="00596FC3" w14:paraId="2374360F" w14:textId="77777777" w:rsidTr="00596FC3">
        <w:trPr>
          <w:tblCellSpacing w:w="0" w:type="dxa"/>
        </w:trPr>
        <w:tc>
          <w:tcPr>
            <w:tcW w:w="0" w:type="auto"/>
            <w:noWrap/>
            <w:hideMark/>
          </w:tcPr>
          <w:p w14:paraId="68AD58B1"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Original Closing Date for Applications:</w:t>
            </w:r>
          </w:p>
        </w:tc>
        <w:tc>
          <w:tcPr>
            <w:tcW w:w="0" w:type="auto"/>
            <w:vAlign w:val="center"/>
            <w:hideMark/>
          </w:tcPr>
          <w:p w14:paraId="5D305D32"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Sep 28, 2017  Electronically submitted applications must be submitted no later than 8:00 p.m., ET, on the listed application due date.</w:t>
            </w:r>
          </w:p>
        </w:tc>
      </w:tr>
      <w:tr w:rsidR="00596FC3" w:rsidRPr="00596FC3" w14:paraId="1FD1B199" w14:textId="77777777" w:rsidTr="00596FC3">
        <w:trPr>
          <w:tblCellSpacing w:w="0" w:type="dxa"/>
        </w:trPr>
        <w:tc>
          <w:tcPr>
            <w:tcW w:w="0" w:type="auto"/>
            <w:noWrap/>
            <w:hideMark/>
          </w:tcPr>
          <w:p w14:paraId="3C4AB0B2"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Current Closing Date for Applications:</w:t>
            </w:r>
          </w:p>
        </w:tc>
        <w:tc>
          <w:tcPr>
            <w:tcW w:w="0" w:type="auto"/>
            <w:vAlign w:val="center"/>
            <w:hideMark/>
          </w:tcPr>
          <w:p w14:paraId="18696EF0"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Sep 28, 2017  Electronically submitted applications must be submitted no later than 8:00 p.m., ET, on the listed application due date.</w:t>
            </w:r>
          </w:p>
        </w:tc>
      </w:tr>
      <w:tr w:rsidR="00596FC3" w:rsidRPr="00596FC3" w14:paraId="0846FCC0" w14:textId="77777777" w:rsidTr="00596FC3">
        <w:trPr>
          <w:tblCellSpacing w:w="0" w:type="dxa"/>
        </w:trPr>
        <w:tc>
          <w:tcPr>
            <w:tcW w:w="0" w:type="auto"/>
            <w:noWrap/>
            <w:hideMark/>
          </w:tcPr>
          <w:p w14:paraId="4A970E34"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Archive Date:</w:t>
            </w:r>
          </w:p>
        </w:tc>
        <w:tc>
          <w:tcPr>
            <w:tcW w:w="0" w:type="auto"/>
            <w:vAlign w:val="center"/>
            <w:hideMark/>
          </w:tcPr>
          <w:p w14:paraId="2008AFA4"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Oct 28, 2017</w:t>
            </w:r>
          </w:p>
        </w:tc>
      </w:tr>
      <w:tr w:rsidR="00596FC3" w:rsidRPr="00596FC3" w14:paraId="32797BC1" w14:textId="77777777" w:rsidTr="00596FC3">
        <w:trPr>
          <w:tblCellSpacing w:w="0" w:type="dxa"/>
        </w:trPr>
        <w:tc>
          <w:tcPr>
            <w:tcW w:w="0" w:type="auto"/>
            <w:noWrap/>
            <w:hideMark/>
          </w:tcPr>
          <w:p w14:paraId="265B00E2"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Estimated Total Program Funding:</w:t>
            </w:r>
          </w:p>
        </w:tc>
        <w:tc>
          <w:tcPr>
            <w:tcW w:w="0" w:type="auto"/>
            <w:vAlign w:val="center"/>
            <w:hideMark/>
          </w:tcPr>
          <w:p w14:paraId="0C3D9B3F"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$2,000,000,000</w:t>
            </w:r>
          </w:p>
        </w:tc>
      </w:tr>
      <w:tr w:rsidR="00596FC3" w:rsidRPr="00596FC3" w14:paraId="53E969EB" w14:textId="77777777" w:rsidTr="00596FC3">
        <w:trPr>
          <w:tblCellSpacing w:w="0" w:type="dxa"/>
        </w:trPr>
        <w:tc>
          <w:tcPr>
            <w:tcW w:w="0" w:type="auto"/>
            <w:noWrap/>
            <w:hideMark/>
          </w:tcPr>
          <w:p w14:paraId="6C4EC65B"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Eligible Applicants:</w:t>
            </w:r>
          </w:p>
        </w:tc>
        <w:tc>
          <w:tcPr>
            <w:tcW w:w="0" w:type="auto"/>
            <w:vAlign w:val="center"/>
            <w:hideMark/>
          </w:tcPr>
          <w:p w14:paraId="251C90BD"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County governments</w:t>
            </w:r>
            <w:r w:rsidRPr="00596FC3">
              <w:rPr>
                <w:rFonts w:ascii="Helvetica" w:hAnsi="Helvetica" w:cs="Helvetica"/>
              </w:rPr>
              <w:br/>
              <w:t>City or township governments</w:t>
            </w:r>
            <w:r w:rsidRPr="00596FC3">
              <w:rPr>
                <w:rFonts w:ascii="Helvetica" w:hAnsi="Helvetica" w:cs="Helvetica"/>
              </w:rPr>
              <w:br/>
              <w:t>Nonprofits having a 501(c)(3) status with the IRS, other than institutions of higher education</w:t>
            </w:r>
            <w:r w:rsidRPr="00596FC3">
              <w:rPr>
                <w:rFonts w:ascii="Helvetica" w:hAnsi="Helvetica" w:cs="Helvetica"/>
              </w:rPr>
              <w:br/>
              <w:t>State governments</w:t>
            </w:r>
          </w:p>
        </w:tc>
      </w:tr>
      <w:tr w:rsidR="00596FC3" w:rsidRPr="00596FC3" w14:paraId="4E92F7D0" w14:textId="77777777" w:rsidTr="00596FC3">
        <w:trPr>
          <w:tblCellSpacing w:w="0" w:type="dxa"/>
        </w:trPr>
        <w:tc>
          <w:tcPr>
            <w:tcW w:w="0" w:type="auto"/>
            <w:noWrap/>
            <w:hideMark/>
          </w:tcPr>
          <w:p w14:paraId="3C912C3F"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Additional Information on Eligibility:</w:t>
            </w:r>
          </w:p>
        </w:tc>
        <w:tc>
          <w:tcPr>
            <w:tcW w:w="0" w:type="auto"/>
            <w:vAlign w:val="center"/>
            <w:hideMark/>
          </w:tcPr>
          <w:p w14:paraId="285B387E" w14:textId="77777777" w:rsidR="00596FC3" w:rsidRPr="00596FC3" w:rsidRDefault="00596FC3" w:rsidP="00596FC3">
            <w:pPr>
              <w:widowControl w:val="0"/>
              <w:autoSpaceDE w:val="0"/>
              <w:autoSpaceDN w:val="0"/>
              <w:adjustRightInd w:val="0"/>
              <w:rPr>
                <w:rFonts w:ascii="Helvetica" w:hAnsi="Helvetica" w:cs="Helvetica"/>
              </w:rPr>
            </w:pPr>
            <w:r w:rsidRPr="00596FC3">
              <w:rPr>
                <w:rFonts w:ascii="Helvetica" w:hAnsi="Helvetica" w:cs="Helvetica"/>
              </w:rPr>
              <w:t>24 CFR 578.15, eligible project applicants for the CoC Program Competition are nonprofit organizations, States, local governments, and instrumentalities of State and local governments, and public housing agencies, as such term is defined in 24 CFR 5.100, without limitation or exclusion. For-profit entities are not eligible to apply for grants or to be subrecipients of grant funds. Individuals, foreign entities, and sole proprietorship organizations are not eligible to compete for, or receive, awards made under this announcement.</w:t>
            </w:r>
          </w:p>
        </w:tc>
      </w:tr>
      <w:tr w:rsidR="00596FC3" w14:paraId="4C3A08D3" w14:textId="77777777" w:rsidTr="00596FC3">
        <w:trPr>
          <w:tblCellSpacing w:w="0" w:type="dxa"/>
        </w:trPr>
        <w:tc>
          <w:tcPr>
            <w:tcW w:w="0" w:type="auto"/>
            <w:noWrap/>
            <w:hideMark/>
          </w:tcPr>
          <w:p w14:paraId="153DCB36"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Agency Name:</w:t>
            </w:r>
          </w:p>
        </w:tc>
        <w:tc>
          <w:tcPr>
            <w:tcW w:w="0" w:type="auto"/>
            <w:vAlign w:val="center"/>
            <w:hideMark/>
          </w:tcPr>
          <w:p w14:paraId="7EA99EB2" w14:textId="77777777" w:rsidR="00596FC3" w:rsidRPr="00596FC3" w:rsidRDefault="00596FC3" w:rsidP="00596FC3">
            <w:pPr>
              <w:widowControl w:val="0"/>
              <w:autoSpaceDE w:val="0"/>
              <w:autoSpaceDN w:val="0"/>
              <w:adjustRightInd w:val="0"/>
              <w:rPr>
                <w:rFonts w:ascii="Helvetica" w:hAnsi="Helvetica" w:cs="Helvetica"/>
              </w:rPr>
            </w:pPr>
            <w:r w:rsidRPr="00596FC3">
              <w:rPr>
                <w:rStyle w:val="search-custom"/>
                <w:rFonts w:ascii="Helvetica" w:hAnsi="Helvetica" w:cs="Helvetica"/>
              </w:rPr>
              <w:t>Department of Housing and Urban Development</w:t>
            </w:r>
          </w:p>
        </w:tc>
      </w:tr>
      <w:tr w:rsidR="00596FC3" w14:paraId="5B5B78A8" w14:textId="77777777" w:rsidTr="00596FC3">
        <w:trPr>
          <w:tblCellSpacing w:w="0" w:type="dxa"/>
        </w:trPr>
        <w:tc>
          <w:tcPr>
            <w:tcW w:w="0" w:type="auto"/>
            <w:noWrap/>
            <w:hideMark/>
          </w:tcPr>
          <w:p w14:paraId="697171B9"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Description:</w:t>
            </w:r>
          </w:p>
        </w:tc>
        <w:tc>
          <w:tcPr>
            <w:tcW w:w="0" w:type="auto"/>
            <w:vAlign w:val="center"/>
            <w:hideMark/>
          </w:tcPr>
          <w:p w14:paraId="4024B5B3" w14:textId="77777777" w:rsidR="00596FC3" w:rsidRPr="00596FC3" w:rsidRDefault="00596FC3" w:rsidP="00596FC3">
            <w:pPr>
              <w:widowControl w:val="0"/>
              <w:autoSpaceDE w:val="0"/>
              <w:autoSpaceDN w:val="0"/>
              <w:adjustRightInd w:val="0"/>
              <w:rPr>
                <w:rFonts w:ascii="Helvetica" w:hAnsi="Helvetica" w:cs="Helvetica"/>
              </w:rPr>
            </w:pPr>
            <w:r w:rsidRPr="00596FC3">
              <w:rPr>
                <w:rStyle w:val="search-custom"/>
                <w:rFonts w:ascii="Helvetica" w:hAnsi="Helvetica" w:cs="Helvetica"/>
              </w:rPr>
              <w:t>The CoC Program (24 CFR part 578) is designed to promote a community-wide commitment to the goal of ending homelessness; to provide funding for efforts by nonprofit providers, States, and local governments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596FC3" w14:paraId="5DB2EE22" w14:textId="77777777" w:rsidTr="00596FC3">
        <w:trPr>
          <w:tblCellSpacing w:w="0" w:type="dxa"/>
        </w:trPr>
        <w:tc>
          <w:tcPr>
            <w:tcW w:w="0" w:type="auto"/>
            <w:noWrap/>
            <w:hideMark/>
          </w:tcPr>
          <w:p w14:paraId="5F309CB2"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Link to Additional Information:</w:t>
            </w:r>
          </w:p>
        </w:tc>
        <w:tc>
          <w:tcPr>
            <w:tcW w:w="0" w:type="auto"/>
            <w:vAlign w:val="center"/>
            <w:hideMark/>
          </w:tcPr>
          <w:p w14:paraId="66F8466F" w14:textId="77777777" w:rsidR="00596FC3" w:rsidRPr="00596FC3" w:rsidRDefault="00596FC3" w:rsidP="00596FC3">
            <w:pPr>
              <w:widowControl w:val="0"/>
              <w:autoSpaceDE w:val="0"/>
              <w:autoSpaceDN w:val="0"/>
              <w:adjustRightInd w:val="0"/>
              <w:rPr>
                <w:rFonts w:ascii="Helvetica" w:hAnsi="Helvetica" w:cs="Helvetica"/>
              </w:rPr>
            </w:pPr>
            <w:hyperlink r:id="rId246" w:tgtFrame="_blank" w:tooltip="Link to Additional Information" w:history="1">
              <w:r w:rsidRPr="00596FC3">
                <w:rPr>
                  <w:rStyle w:val="Hyperlink"/>
                  <w:rFonts w:ascii="Helvetica" w:hAnsi="Helvetica" w:cs="Helvetica"/>
                </w:rPr>
                <w:t>http://portal.hud.gov/hudportal/HUD?src=/program_offices/administration/grants/fundsavail</w:t>
              </w:r>
            </w:hyperlink>
          </w:p>
        </w:tc>
      </w:tr>
      <w:tr w:rsidR="00596FC3" w14:paraId="1907392B" w14:textId="77777777" w:rsidTr="00596FC3">
        <w:trPr>
          <w:tblCellSpacing w:w="0" w:type="dxa"/>
        </w:trPr>
        <w:tc>
          <w:tcPr>
            <w:tcW w:w="0" w:type="auto"/>
            <w:noWrap/>
            <w:hideMark/>
          </w:tcPr>
          <w:p w14:paraId="34667814" w14:textId="77777777" w:rsidR="00596FC3" w:rsidRPr="00596FC3" w:rsidRDefault="00596FC3" w:rsidP="00596FC3">
            <w:pPr>
              <w:widowControl w:val="0"/>
              <w:autoSpaceDE w:val="0"/>
              <w:autoSpaceDN w:val="0"/>
              <w:adjustRightInd w:val="0"/>
              <w:rPr>
                <w:rFonts w:ascii="Helvetica" w:hAnsi="Helvetica" w:cs="Helvetica"/>
                <w:b/>
                <w:bCs/>
              </w:rPr>
            </w:pPr>
            <w:r w:rsidRPr="00596FC3">
              <w:rPr>
                <w:rFonts w:ascii="Helvetica" w:hAnsi="Helvetica" w:cs="Helvetica"/>
                <w:b/>
                <w:bCs/>
              </w:rPr>
              <w:t>Grantor Contact Information:</w:t>
            </w:r>
          </w:p>
        </w:tc>
        <w:tc>
          <w:tcPr>
            <w:tcW w:w="0" w:type="auto"/>
            <w:vAlign w:val="center"/>
            <w:hideMark/>
          </w:tcPr>
          <w:p w14:paraId="5A19560E" w14:textId="77777777" w:rsidR="00596FC3" w:rsidRPr="00596FC3" w:rsidRDefault="00596FC3" w:rsidP="00596FC3">
            <w:pPr>
              <w:widowControl w:val="0"/>
              <w:autoSpaceDE w:val="0"/>
              <w:autoSpaceDN w:val="0"/>
              <w:adjustRightInd w:val="0"/>
              <w:rPr>
                <w:rFonts w:ascii="Helvetica" w:hAnsi="Helvetica" w:cs="Helvetica"/>
              </w:rPr>
            </w:pPr>
            <w:r w:rsidRPr="00596FC3">
              <w:rPr>
                <w:rStyle w:val="search-custom"/>
                <w:rFonts w:ascii="Helvetica" w:hAnsi="Helvetica" w:cs="Helvetica"/>
              </w:rPr>
              <w:t>If you have difficulty accessing the full announcement electronically, please contact:</w:t>
            </w:r>
            <w:r w:rsidRPr="00596FC3">
              <w:rPr>
                <w:rFonts w:ascii="Helvetica" w:hAnsi="Helvetica" w:cs="Helvetica"/>
              </w:rPr>
              <w:br/>
            </w:r>
            <w:r w:rsidRPr="00596FC3">
              <w:rPr>
                <w:rFonts w:ascii="Helvetica" w:hAnsi="Helvetica" w:cs="Helvetica"/>
              </w:rPr>
              <w:br/>
            </w:r>
            <w:r w:rsidRPr="00596FC3">
              <w:rPr>
                <w:rStyle w:val="search-custom"/>
                <w:rFonts w:ascii="Helvetica" w:hAnsi="Helvetica" w:cs="Helvetica"/>
              </w:rPr>
              <w:t>HUD- Ask a Question</w:t>
            </w:r>
            <w:r w:rsidRPr="00596FC3">
              <w:rPr>
                <w:rStyle w:val="apple-converted-space"/>
                <w:rFonts w:ascii="Helvetica" w:hAnsi="Helvetica" w:cs="Helvetica"/>
              </w:rPr>
              <w:t> </w:t>
            </w:r>
            <w:r w:rsidRPr="00596FC3">
              <w:rPr>
                <w:rFonts w:ascii="Helvetica" w:hAnsi="Helvetica" w:cs="Helvetica"/>
              </w:rPr>
              <w:br/>
            </w:r>
            <w:r w:rsidRPr="00596FC3">
              <w:rPr>
                <w:rFonts w:ascii="Helvetica" w:hAnsi="Helvetica" w:cs="Helvetica"/>
              </w:rPr>
              <w:br/>
            </w:r>
            <w:hyperlink r:id="rId247" w:history="1">
              <w:r w:rsidRPr="00596FC3">
                <w:rPr>
                  <w:rStyle w:val="Hyperlink"/>
                  <w:rFonts w:ascii="Helvetica" w:hAnsi="Helvetica" w:cs="Helvetica"/>
                </w:rPr>
                <w:t>Grants Policy</w:t>
              </w:r>
            </w:hyperlink>
          </w:p>
        </w:tc>
      </w:tr>
    </w:tbl>
    <w:p w14:paraId="39BA4552" w14:textId="77777777" w:rsidR="00596FC3" w:rsidRDefault="00596FC3" w:rsidP="00596FC3">
      <w:pPr>
        <w:widowControl w:val="0"/>
        <w:autoSpaceDE w:val="0"/>
        <w:autoSpaceDN w:val="0"/>
        <w:adjustRightInd w:val="0"/>
        <w:rPr>
          <w:rFonts w:ascii="Helvetica" w:hAnsi="Helvetica" w:cs="Helvetica"/>
        </w:rPr>
      </w:pPr>
    </w:p>
    <w:p w14:paraId="3A02238C" w14:textId="77777777" w:rsidR="00596FC3" w:rsidRDefault="00596FC3" w:rsidP="00596FC3">
      <w:pPr>
        <w:widowControl w:val="0"/>
        <w:autoSpaceDE w:val="0"/>
        <w:autoSpaceDN w:val="0"/>
        <w:adjustRightInd w:val="0"/>
        <w:rPr>
          <w:rFonts w:ascii="Helvetica" w:hAnsi="Helvetica" w:cs="Helvetica"/>
        </w:rPr>
      </w:pPr>
    </w:p>
    <w:p w14:paraId="115D0CA1" w14:textId="77777777" w:rsidR="00596FC3" w:rsidRDefault="00085107" w:rsidP="00596FC3">
      <w:pPr>
        <w:widowControl w:val="0"/>
        <w:autoSpaceDE w:val="0"/>
        <w:autoSpaceDN w:val="0"/>
        <w:adjustRightInd w:val="0"/>
        <w:rPr>
          <w:rFonts w:ascii="Helvetica" w:hAnsi="Helvetica" w:cs="Helvetica"/>
        </w:rPr>
      </w:pPr>
      <w:hyperlink r:id="rId248" w:history="1">
        <w:r w:rsidR="00596FC3">
          <w:rPr>
            <w:rFonts w:ascii="Helvetica" w:hAnsi="Helvetica" w:cs="Helvetica"/>
            <w:color w:val="386EFF"/>
            <w:u w:val="single" w:color="386EFF"/>
          </w:rPr>
          <w:t>http://www.grants.gov/web/grants/view-opportunity.html?oppId=295502</w:t>
        </w:r>
      </w:hyperlink>
    </w:p>
    <w:p w14:paraId="73D681CA" w14:textId="39010BD5" w:rsidR="00BD0EB0" w:rsidRDefault="00BD0EB0" w:rsidP="00BD0EB0">
      <w:pPr>
        <w:widowControl w:val="0"/>
        <w:autoSpaceDE w:val="0"/>
        <w:autoSpaceDN w:val="0"/>
        <w:adjustRightInd w:val="0"/>
        <w:rPr>
          <w:rFonts w:ascii="Helvetica" w:hAnsi="Helvetica" w:cs="Helvetica"/>
        </w:rPr>
      </w:pPr>
    </w:p>
    <w:p w14:paraId="073E104E" w14:textId="77777777" w:rsidR="00BD0EB0" w:rsidRDefault="00BD0EB0" w:rsidP="00BD0EB0">
      <w:pPr>
        <w:widowControl w:val="0"/>
        <w:autoSpaceDE w:val="0"/>
        <w:autoSpaceDN w:val="0"/>
        <w:adjustRightInd w:val="0"/>
        <w:rPr>
          <w:rFonts w:ascii="Helvetica" w:hAnsi="Helvetica" w:cs="Helvetica"/>
        </w:rPr>
      </w:pPr>
    </w:p>
    <w:p w14:paraId="78FC3A07" w14:textId="7C0A839E" w:rsidR="00740686" w:rsidRDefault="00740686" w:rsidP="00F025D7">
      <w:pPr>
        <w:widowControl w:val="0"/>
        <w:autoSpaceDE w:val="0"/>
        <w:autoSpaceDN w:val="0"/>
        <w:adjustRightInd w:val="0"/>
        <w:rPr>
          <w:rFonts w:ascii="Helvetica" w:hAnsi="Helvetica" w:cs="Helvetica"/>
        </w:rPr>
      </w:pPr>
      <w:bookmarkStart w:id="280" w:name="HUDLeadandHealthyHomes"/>
      <w:bookmarkStart w:id="281" w:name="HUDLHRD"/>
      <w:bookmarkStart w:id="282" w:name="HUDDeleted"/>
      <w:bookmarkEnd w:id="280"/>
      <w:bookmarkEnd w:id="281"/>
      <w:bookmarkEnd w:id="282"/>
      <w:r>
        <w:rPr>
          <w:rFonts w:ascii="Helvetica" w:hAnsi="Helvetica" w:cs="Helvetica"/>
        </w:rPr>
        <w:t>Deleted:</w:t>
      </w:r>
    </w:p>
    <w:p w14:paraId="45AF3055" w14:textId="77777777" w:rsidR="009218D0" w:rsidRDefault="009218D0" w:rsidP="00F025D7">
      <w:pPr>
        <w:widowControl w:val="0"/>
        <w:autoSpaceDE w:val="0"/>
        <w:autoSpaceDN w:val="0"/>
        <w:adjustRightInd w:val="0"/>
        <w:rPr>
          <w:rFonts w:ascii="Helvetica" w:hAnsi="Helvetica" w:cs="Helvetica"/>
        </w:rPr>
      </w:pPr>
    </w:p>
    <w:p w14:paraId="577A9C11" w14:textId="4C033336" w:rsidR="00B756C2" w:rsidRPr="005D3F9C" w:rsidRDefault="00B756C2" w:rsidP="00B756C2">
      <w:pPr>
        <w:rPr>
          <w:rFonts w:ascii="Helvetica" w:hAnsi="Helvetica"/>
        </w:rPr>
      </w:pPr>
      <w:bookmarkStart w:id="283" w:name="HUDNOFA"/>
      <w:bookmarkStart w:id="284" w:name="HUDOpptoRegister"/>
      <w:bookmarkStart w:id="285" w:name="HUDserviceCoord"/>
      <w:bookmarkStart w:id="286" w:name="HUDReminders"/>
      <w:bookmarkEnd w:id="283"/>
      <w:bookmarkEnd w:id="284"/>
      <w:bookmarkEnd w:id="285"/>
      <w:bookmarkEnd w:id="286"/>
      <w:r w:rsidRPr="005D3F9C">
        <w:rPr>
          <w:rFonts w:ascii="Helvetica" w:hAnsi="Helvetica"/>
        </w:rPr>
        <w:t>Reminders</w:t>
      </w:r>
      <w:r w:rsidR="00793EF5">
        <w:rPr>
          <w:rFonts w:ascii="Helvetica" w:hAnsi="Helvetica"/>
        </w:rPr>
        <w:t>:</w:t>
      </w:r>
    </w:p>
    <w:p w14:paraId="0D294C47" w14:textId="77777777" w:rsidR="00530F73" w:rsidRDefault="00530F73" w:rsidP="00530F73">
      <w:pPr>
        <w:widowControl w:val="0"/>
        <w:autoSpaceDE w:val="0"/>
        <w:autoSpaceDN w:val="0"/>
        <w:adjustRightInd w:val="0"/>
        <w:rPr>
          <w:rFonts w:ascii="Helvetica" w:hAnsi="Helvetica" w:cs="Helvetica"/>
          <w:highlight w:val="cyan"/>
        </w:rPr>
      </w:pPr>
      <w:bookmarkStart w:id="287" w:name="HUDRuralCapacityCD"/>
      <w:bookmarkStart w:id="288" w:name="HUDSelfHelpHomeownership"/>
      <w:bookmarkStart w:id="289" w:name="HUDYouthHomelessness"/>
      <w:bookmarkStart w:id="290" w:name="HUDFairHousingEdOutreach"/>
      <w:bookmarkStart w:id="291" w:name="HUDCommunityCompassTA"/>
      <w:bookmarkStart w:id="292" w:name="HUDTechCorrNOFA"/>
      <w:bookmarkEnd w:id="287"/>
      <w:bookmarkEnd w:id="288"/>
      <w:bookmarkEnd w:id="289"/>
      <w:bookmarkEnd w:id="290"/>
      <w:bookmarkEnd w:id="291"/>
      <w:bookmarkEnd w:id="292"/>
    </w:p>
    <w:p w14:paraId="782FBFB8" w14:textId="77777777" w:rsidR="00530F73" w:rsidRPr="00530F73" w:rsidRDefault="00530F73" w:rsidP="00530F73">
      <w:pPr>
        <w:widowControl w:val="0"/>
        <w:autoSpaceDE w:val="0"/>
        <w:autoSpaceDN w:val="0"/>
        <w:adjustRightInd w:val="0"/>
        <w:rPr>
          <w:rFonts w:ascii="Helvetica" w:hAnsi="Helvetica" w:cs="Helvetica"/>
          <w:highlight w:val="cyan"/>
        </w:rPr>
      </w:pPr>
      <w:bookmarkStart w:id="293" w:name="HUDChoice"/>
      <w:bookmarkEnd w:id="293"/>
      <w:r w:rsidRPr="00530F73">
        <w:rPr>
          <w:rFonts w:ascii="Helvetica" w:hAnsi="Helvetica" w:cs="Helvetica"/>
          <w:highlight w:val="cyan"/>
        </w:rPr>
        <w:t>Choice Neighborhoods Planning Grants Program</w:t>
      </w:r>
    </w:p>
    <w:p w14:paraId="5ADAF1C6" w14:textId="77777777" w:rsidR="00530F73" w:rsidRDefault="00530F73" w:rsidP="00530F73">
      <w:pPr>
        <w:widowControl w:val="0"/>
        <w:autoSpaceDE w:val="0"/>
        <w:autoSpaceDN w:val="0"/>
        <w:adjustRightInd w:val="0"/>
        <w:rPr>
          <w:rFonts w:ascii="Helvetica" w:hAnsi="Helvetica" w:cs="Helvetica"/>
        </w:rPr>
      </w:pPr>
      <w:r w:rsidRPr="00530F73">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51"/>
        <w:gridCol w:w="7269"/>
      </w:tblGrid>
      <w:tr w:rsidR="00530F73" w:rsidRPr="00BD0EB0" w14:paraId="2920620F" w14:textId="77777777" w:rsidTr="00530F73">
        <w:trPr>
          <w:tblCellSpacing w:w="0" w:type="dxa"/>
        </w:trPr>
        <w:tc>
          <w:tcPr>
            <w:tcW w:w="0" w:type="auto"/>
            <w:noWrap/>
            <w:hideMark/>
          </w:tcPr>
          <w:p w14:paraId="1C7A238E" w14:textId="77777777" w:rsidR="00530F73" w:rsidRPr="00BD0EB0" w:rsidRDefault="00530F73" w:rsidP="00530F73">
            <w:pPr>
              <w:rPr>
                <w:rFonts w:ascii="Helvetica" w:hAnsi="Helvetica"/>
                <w:b/>
                <w:bCs/>
              </w:rPr>
            </w:pPr>
            <w:r w:rsidRPr="00BD0EB0">
              <w:rPr>
                <w:rFonts w:ascii="Helvetica" w:hAnsi="Helvetica"/>
                <w:b/>
                <w:bCs/>
              </w:rPr>
              <w:t>Document Type:</w:t>
            </w:r>
          </w:p>
        </w:tc>
        <w:tc>
          <w:tcPr>
            <w:tcW w:w="0" w:type="auto"/>
            <w:vAlign w:val="center"/>
            <w:hideMark/>
          </w:tcPr>
          <w:p w14:paraId="14B2C446" w14:textId="77777777" w:rsidR="00530F73" w:rsidRPr="00BD0EB0" w:rsidRDefault="00530F73" w:rsidP="00530F73">
            <w:pPr>
              <w:rPr>
                <w:rFonts w:ascii="Helvetica" w:hAnsi="Helvetica"/>
              </w:rPr>
            </w:pPr>
            <w:r w:rsidRPr="00BD0EB0">
              <w:rPr>
                <w:rFonts w:ascii="Helvetica" w:hAnsi="Helvetica"/>
              </w:rPr>
              <w:t>Grants Notice</w:t>
            </w:r>
          </w:p>
        </w:tc>
      </w:tr>
      <w:tr w:rsidR="00530F73" w:rsidRPr="00BD0EB0" w14:paraId="00888C6E" w14:textId="77777777" w:rsidTr="00530F73">
        <w:trPr>
          <w:tblCellSpacing w:w="0" w:type="dxa"/>
        </w:trPr>
        <w:tc>
          <w:tcPr>
            <w:tcW w:w="0" w:type="auto"/>
            <w:noWrap/>
            <w:hideMark/>
          </w:tcPr>
          <w:p w14:paraId="5A5EAEDE" w14:textId="77777777" w:rsidR="00530F73" w:rsidRPr="00BD0EB0" w:rsidRDefault="00530F73" w:rsidP="00530F73">
            <w:pPr>
              <w:rPr>
                <w:rFonts w:ascii="Helvetica" w:hAnsi="Helvetica"/>
                <w:b/>
                <w:bCs/>
              </w:rPr>
            </w:pPr>
            <w:r w:rsidRPr="00BD0EB0">
              <w:rPr>
                <w:rFonts w:ascii="Helvetica" w:hAnsi="Helvetica"/>
                <w:b/>
                <w:bCs/>
              </w:rPr>
              <w:t>Funding Opportunity Number:</w:t>
            </w:r>
          </w:p>
        </w:tc>
        <w:tc>
          <w:tcPr>
            <w:tcW w:w="0" w:type="auto"/>
            <w:vAlign w:val="center"/>
            <w:hideMark/>
          </w:tcPr>
          <w:p w14:paraId="7D67572E" w14:textId="77777777" w:rsidR="00530F73" w:rsidRPr="00BD0EB0" w:rsidRDefault="00530F73" w:rsidP="00530F73">
            <w:pPr>
              <w:rPr>
                <w:rFonts w:ascii="Helvetica" w:hAnsi="Helvetica"/>
              </w:rPr>
            </w:pPr>
            <w:r w:rsidRPr="00BD0EB0">
              <w:rPr>
                <w:rFonts w:ascii="Helvetica" w:hAnsi="Helvetica"/>
              </w:rPr>
              <w:t>FR-6100-N-38</w:t>
            </w:r>
          </w:p>
        </w:tc>
      </w:tr>
      <w:tr w:rsidR="00530F73" w:rsidRPr="00BD0EB0" w14:paraId="65F9BC50" w14:textId="77777777" w:rsidTr="00530F73">
        <w:trPr>
          <w:tblCellSpacing w:w="0" w:type="dxa"/>
        </w:trPr>
        <w:tc>
          <w:tcPr>
            <w:tcW w:w="0" w:type="auto"/>
            <w:noWrap/>
            <w:hideMark/>
          </w:tcPr>
          <w:p w14:paraId="1180103C" w14:textId="77777777" w:rsidR="00530F73" w:rsidRPr="00BD0EB0" w:rsidRDefault="00530F73" w:rsidP="00530F73">
            <w:pPr>
              <w:rPr>
                <w:rFonts w:ascii="Helvetica" w:hAnsi="Helvetica"/>
                <w:b/>
                <w:bCs/>
              </w:rPr>
            </w:pPr>
            <w:r w:rsidRPr="00BD0EB0">
              <w:rPr>
                <w:rFonts w:ascii="Helvetica" w:hAnsi="Helvetica"/>
                <w:b/>
                <w:bCs/>
              </w:rPr>
              <w:t>Funding Opportunity Title:</w:t>
            </w:r>
          </w:p>
        </w:tc>
        <w:tc>
          <w:tcPr>
            <w:tcW w:w="0" w:type="auto"/>
            <w:vAlign w:val="center"/>
            <w:hideMark/>
          </w:tcPr>
          <w:p w14:paraId="78FB9115" w14:textId="77777777" w:rsidR="00530F73" w:rsidRPr="00BD0EB0" w:rsidRDefault="00530F73" w:rsidP="00530F73">
            <w:pPr>
              <w:rPr>
                <w:rFonts w:ascii="Helvetica" w:hAnsi="Helvetica"/>
              </w:rPr>
            </w:pPr>
            <w:r w:rsidRPr="00BD0EB0">
              <w:rPr>
                <w:rFonts w:ascii="Helvetica" w:hAnsi="Helvetica"/>
              </w:rPr>
              <w:t>Choice Neighborhoods Planning Grants Program</w:t>
            </w:r>
          </w:p>
        </w:tc>
      </w:tr>
      <w:tr w:rsidR="00530F73" w:rsidRPr="00BD0EB0" w14:paraId="48A93BAA" w14:textId="77777777" w:rsidTr="00530F73">
        <w:trPr>
          <w:tblCellSpacing w:w="0" w:type="dxa"/>
        </w:trPr>
        <w:tc>
          <w:tcPr>
            <w:tcW w:w="0" w:type="auto"/>
            <w:noWrap/>
            <w:hideMark/>
          </w:tcPr>
          <w:p w14:paraId="38BA3E07" w14:textId="77777777" w:rsidR="00530F73" w:rsidRPr="00BD0EB0" w:rsidRDefault="00530F73" w:rsidP="00530F73">
            <w:pPr>
              <w:rPr>
                <w:rFonts w:ascii="Helvetica" w:hAnsi="Helvetica"/>
                <w:b/>
                <w:bCs/>
              </w:rPr>
            </w:pPr>
            <w:r w:rsidRPr="00BD0EB0">
              <w:rPr>
                <w:rFonts w:ascii="Helvetica" w:hAnsi="Helvetica"/>
                <w:b/>
                <w:bCs/>
              </w:rPr>
              <w:t>Opportunity Category:</w:t>
            </w:r>
          </w:p>
        </w:tc>
        <w:tc>
          <w:tcPr>
            <w:tcW w:w="0" w:type="auto"/>
            <w:vAlign w:val="center"/>
            <w:hideMark/>
          </w:tcPr>
          <w:p w14:paraId="5BEA5AC6" w14:textId="77777777" w:rsidR="00530F73" w:rsidRPr="00BD0EB0" w:rsidRDefault="00530F73" w:rsidP="00530F73">
            <w:pPr>
              <w:rPr>
                <w:rFonts w:ascii="Helvetica" w:hAnsi="Helvetica"/>
              </w:rPr>
            </w:pPr>
            <w:r w:rsidRPr="00BD0EB0">
              <w:rPr>
                <w:rFonts w:ascii="Helvetica" w:hAnsi="Helvetica"/>
              </w:rPr>
              <w:t>Discretionary</w:t>
            </w:r>
          </w:p>
        </w:tc>
      </w:tr>
      <w:tr w:rsidR="00530F73" w:rsidRPr="00BD0EB0" w14:paraId="53EC84FE" w14:textId="77777777" w:rsidTr="00530F73">
        <w:trPr>
          <w:tblCellSpacing w:w="0" w:type="dxa"/>
        </w:trPr>
        <w:tc>
          <w:tcPr>
            <w:tcW w:w="0" w:type="auto"/>
            <w:noWrap/>
            <w:hideMark/>
          </w:tcPr>
          <w:p w14:paraId="1F62CB84" w14:textId="77777777" w:rsidR="00530F73" w:rsidRPr="00BD0EB0" w:rsidRDefault="00530F73" w:rsidP="00530F73">
            <w:pPr>
              <w:rPr>
                <w:rFonts w:ascii="Helvetica" w:hAnsi="Helvetica"/>
                <w:b/>
                <w:bCs/>
              </w:rPr>
            </w:pPr>
            <w:r w:rsidRPr="00BD0EB0">
              <w:rPr>
                <w:rFonts w:ascii="Helvetica" w:hAnsi="Helvetica"/>
                <w:b/>
                <w:bCs/>
              </w:rPr>
              <w:t>Opportunity Category Explanation:</w:t>
            </w:r>
          </w:p>
        </w:tc>
        <w:tc>
          <w:tcPr>
            <w:tcW w:w="0" w:type="auto"/>
            <w:vAlign w:val="center"/>
            <w:hideMark/>
          </w:tcPr>
          <w:p w14:paraId="2C2649DE" w14:textId="77777777" w:rsidR="00530F73" w:rsidRPr="00BD0EB0" w:rsidRDefault="00530F73" w:rsidP="00530F73">
            <w:pPr>
              <w:rPr>
                <w:rFonts w:ascii="Helvetica" w:hAnsi="Helvetica"/>
              </w:rPr>
            </w:pPr>
            <w:r w:rsidRPr="00BD0EB0">
              <w:rPr>
                <w:rFonts w:ascii="Helvetica" w:hAnsi="Helvetica"/>
              </w:rPr>
              <w:t> </w:t>
            </w:r>
          </w:p>
        </w:tc>
      </w:tr>
      <w:tr w:rsidR="00530F73" w:rsidRPr="00BD0EB0" w14:paraId="37399284" w14:textId="77777777" w:rsidTr="00530F73">
        <w:trPr>
          <w:tblCellSpacing w:w="0" w:type="dxa"/>
        </w:trPr>
        <w:tc>
          <w:tcPr>
            <w:tcW w:w="0" w:type="auto"/>
            <w:noWrap/>
            <w:hideMark/>
          </w:tcPr>
          <w:p w14:paraId="33B6D8B8" w14:textId="77777777" w:rsidR="00530F73" w:rsidRPr="00BD0EB0" w:rsidRDefault="00530F73" w:rsidP="00530F73">
            <w:pPr>
              <w:rPr>
                <w:rFonts w:ascii="Helvetica" w:hAnsi="Helvetica"/>
                <w:b/>
                <w:bCs/>
              </w:rPr>
            </w:pPr>
            <w:r w:rsidRPr="00BD0EB0">
              <w:rPr>
                <w:rFonts w:ascii="Helvetica" w:hAnsi="Helvetica"/>
                <w:b/>
                <w:bCs/>
              </w:rPr>
              <w:t>Funding Instrument Type:</w:t>
            </w:r>
          </w:p>
        </w:tc>
        <w:tc>
          <w:tcPr>
            <w:tcW w:w="0" w:type="auto"/>
            <w:vAlign w:val="center"/>
            <w:hideMark/>
          </w:tcPr>
          <w:p w14:paraId="08A4D986" w14:textId="77777777" w:rsidR="00530F73" w:rsidRPr="00BD0EB0" w:rsidRDefault="00530F73" w:rsidP="00530F73">
            <w:pPr>
              <w:rPr>
                <w:rFonts w:ascii="Helvetica" w:hAnsi="Helvetica"/>
              </w:rPr>
            </w:pPr>
            <w:r w:rsidRPr="00BD0EB0">
              <w:rPr>
                <w:rFonts w:ascii="Helvetica" w:hAnsi="Helvetica"/>
              </w:rPr>
              <w:t>Grant</w:t>
            </w:r>
          </w:p>
        </w:tc>
      </w:tr>
      <w:tr w:rsidR="00530F73" w:rsidRPr="00BD0EB0" w14:paraId="00B81098" w14:textId="77777777" w:rsidTr="00530F73">
        <w:trPr>
          <w:tblCellSpacing w:w="0" w:type="dxa"/>
        </w:trPr>
        <w:tc>
          <w:tcPr>
            <w:tcW w:w="0" w:type="auto"/>
            <w:noWrap/>
            <w:hideMark/>
          </w:tcPr>
          <w:p w14:paraId="36B6AB91" w14:textId="77777777" w:rsidR="00530F73" w:rsidRPr="00BD0EB0" w:rsidRDefault="00530F73" w:rsidP="00530F73">
            <w:pPr>
              <w:rPr>
                <w:rFonts w:ascii="Helvetica" w:hAnsi="Helvetica"/>
                <w:b/>
                <w:bCs/>
              </w:rPr>
            </w:pPr>
            <w:r w:rsidRPr="00BD0EB0">
              <w:rPr>
                <w:rFonts w:ascii="Helvetica" w:hAnsi="Helvetica"/>
                <w:b/>
                <w:bCs/>
              </w:rPr>
              <w:t>Category of Funding Activity:</w:t>
            </w:r>
          </w:p>
        </w:tc>
        <w:tc>
          <w:tcPr>
            <w:tcW w:w="0" w:type="auto"/>
            <w:vAlign w:val="center"/>
            <w:hideMark/>
          </w:tcPr>
          <w:p w14:paraId="18E0BCCF" w14:textId="77777777" w:rsidR="00530F73" w:rsidRPr="00BD0EB0" w:rsidRDefault="00530F73" w:rsidP="00530F73">
            <w:pPr>
              <w:rPr>
                <w:rFonts w:ascii="Helvetica" w:hAnsi="Helvetica"/>
              </w:rPr>
            </w:pPr>
            <w:r w:rsidRPr="00BD0EB0">
              <w:rPr>
                <w:rFonts w:ascii="Helvetica" w:hAnsi="Helvetica"/>
              </w:rPr>
              <w:t>Housing</w:t>
            </w:r>
          </w:p>
        </w:tc>
      </w:tr>
      <w:tr w:rsidR="00530F73" w:rsidRPr="00BD0EB0" w14:paraId="206956B9" w14:textId="77777777" w:rsidTr="00530F73">
        <w:trPr>
          <w:tblCellSpacing w:w="0" w:type="dxa"/>
        </w:trPr>
        <w:tc>
          <w:tcPr>
            <w:tcW w:w="0" w:type="auto"/>
            <w:noWrap/>
            <w:hideMark/>
          </w:tcPr>
          <w:p w14:paraId="30613DF5" w14:textId="77777777" w:rsidR="00530F73" w:rsidRPr="00BD0EB0" w:rsidRDefault="00530F73" w:rsidP="00530F73">
            <w:pPr>
              <w:rPr>
                <w:rFonts w:ascii="Helvetica" w:hAnsi="Helvetica"/>
                <w:b/>
                <w:bCs/>
              </w:rPr>
            </w:pPr>
            <w:r w:rsidRPr="00BD0EB0">
              <w:rPr>
                <w:rFonts w:ascii="Helvetica" w:hAnsi="Helvetica"/>
                <w:b/>
                <w:bCs/>
              </w:rPr>
              <w:t>Category Explanation:</w:t>
            </w:r>
          </w:p>
        </w:tc>
        <w:tc>
          <w:tcPr>
            <w:tcW w:w="0" w:type="auto"/>
            <w:vAlign w:val="center"/>
            <w:hideMark/>
          </w:tcPr>
          <w:p w14:paraId="1D92B653" w14:textId="77777777" w:rsidR="00530F73" w:rsidRPr="00BD0EB0" w:rsidRDefault="00530F73" w:rsidP="00530F73">
            <w:pPr>
              <w:rPr>
                <w:rFonts w:ascii="Helvetica" w:hAnsi="Helvetica"/>
              </w:rPr>
            </w:pPr>
            <w:r w:rsidRPr="00BD0EB0">
              <w:rPr>
                <w:rFonts w:ascii="Helvetica" w:hAnsi="Helvetica"/>
              </w:rPr>
              <w:t> </w:t>
            </w:r>
          </w:p>
        </w:tc>
      </w:tr>
      <w:tr w:rsidR="00530F73" w:rsidRPr="00BD0EB0" w14:paraId="379E7CD3" w14:textId="77777777" w:rsidTr="00530F73">
        <w:trPr>
          <w:tblCellSpacing w:w="0" w:type="dxa"/>
        </w:trPr>
        <w:tc>
          <w:tcPr>
            <w:tcW w:w="0" w:type="auto"/>
            <w:noWrap/>
            <w:hideMark/>
          </w:tcPr>
          <w:p w14:paraId="0430BAC2" w14:textId="77777777" w:rsidR="00530F73" w:rsidRPr="00BD0EB0" w:rsidRDefault="00530F73" w:rsidP="00530F73">
            <w:pPr>
              <w:rPr>
                <w:rFonts w:ascii="Helvetica" w:hAnsi="Helvetica"/>
                <w:b/>
                <w:bCs/>
              </w:rPr>
            </w:pPr>
            <w:r w:rsidRPr="00BD0EB0">
              <w:rPr>
                <w:rFonts w:ascii="Helvetica" w:hAnsi="Helvetica"/>
                <w:b/>
                <w:bCs/>
              </w:rPr>
              <w:t>Expected Number of Awards:</w:t>
            </w:r>
          </w:p>
        </w:tc>
        <w:tc>
          <w:tcPr>
            <w:tcW w:w="0" w:type="auto"/>
            <w:vAlign w:val="center"/>
            <w:hideMark/>
          </w:tcPr>
          <w:p w14:paraId="5C796181" w14:textId="77777777" w:rsidR="00530F73" w:rsidRPr="00BD0EB0" w:rsidRDefault="00530F73" w:rsidP="00530F73">
            <w:pPr>
              <w:rPr>
                <w:rFonts w:ascii="Helvetica" w:hAnsi="Helvetica"/>
              </w:rPr>
            </w:pPr>
            <w:r w:rsidRPr="00BD0EB0">
              <w:rPr>
                <w:rFonts w:ascii="Helvetica" w:hAnsi="Helvetica"/>
              </w:rPr>
              <w:t>6</w:t>
            </w:r>
          </w:p>
        </w:tc>
      </w:tr>
      <w:tr w:rsidR="00530F73" w:rsidRPr="00BD0EB0" w14:paraId="60405780" w14:textId="77777777" w:rsidTr="00530F73">
        <w:trPr>
          <w:tblCellSpacing w:w="0" w:type="dxa"/>
        </w:trPr>
        <w:tc>
          <w:tcPr>
            <w:tcW w:w="0" w:type="auto"/>
            <w:noWrap/>
            <w:hideMark/>
          </w:tcPr>
          <w:p w14:paraId="56277C79" w14:textId="77777777" w:rsidR="00530F73" w:rsidRPr="00BD0EB0" w:rsidRDefault="00530F73" w:rsidP="00530F73">
            <w:pPr>
              <w:rPr>
                <w:rFonts w:ascii="Helvetica" w:hAnsi="Helvetica"/>
                <w:b/>
                <w:bCs/>
              </w:rPr>
            </w:pPr>
            <w:r w:rsidRPr="00BD0EB0">
              <w:rPr>
                <w:rFonts w:ascii="Helvetica" w:hAnsi="Helvetica"/>
                <w:b/>
                <w:bCs/>
              </w:rPr>
              <w:t>CFDA Number(s):</w:t>
            </w:r>
          </w:p>
        </w:tc>
        <w:tc>
          <w:tcPr>
            <w:tcW w:w="0" w:type="auto"/>
            <w:vAlign w:val="center"/>
            <w:hideMark/>
          </w:tcPr>
          <w:p w14:paraId="43DF1549" w14:textId="77777777" w:rsidR="00530F73" w:rsidRPr="00BD0EB0" w:rsidRDefault="00530F73" w:rsidP="00530F73">
            <w:pPr>
              <w:rPr>
                <w:rFonts w:ascii="Helvetica" w:hAnsi="Helvetica"/>
              </w:rPr>
            </w:pPr>
            <w:r w:rsidRPr="00BD0EB0">
              <w:rPr>
                <w:rFonts w:ascii="Helvetica" w:hAnsi="Helvetica"/>
              </w:rPr>
              <w:t>14.892 -- Choice Neighborhoods Planning Grants</w:t>
            </w:r>
          </w:p>
        </w:tc>
      </w:tr>
      <w:tr w:rsidR="00530F73" w:rsidRPr="00BD0EB0" w14:paraId="6E242EA9" w14:textId="77777777" w:rsidTr="00530F73">
        <w:trPr>
          <w:tblCellSpacing w:w="0" w:type="dxa"/>
        </w:trPr>
        <w:tc>
          <w:tcPr>
            <w:tcW w:w="0" w:type="auto"/>
            <w:noWrap/>
            <w:hideMark/>
          </w:tcPr>
          <w:p w14:paraId="1F69BC5E" w14:textId="77777777" w:rsidR="00530F73" w:rsidRPr="00BD0EB0" w:rsidRDefault="00530F73" w:rsidP="00530F73">
            <w:pPr>
              <w:rPr>
                <w:rFonts w:ascii="Helvetica" w:hAnsi="Helvetica"/>
                <w:b/>
                <w:bCs/>
              </w:rPr>
            </w:pPr>
            <w:r w:rsidRPr="00BD0EB0">
              <w:rPr>
                <w:rFonts w:ascii="Helvetica" w:hAnsi="Helvetica"/>
                <w:b/>
                <w:bCs/>
              </w:rPr>
              <w:t>Cost Sharing or Matching Requirement:</w:t>
            </w:r>
          </w:p>
        </w:tc>
        <w:tc>
          <w:tcPr>
            <w:tcW w:w="0" w:type="auto"/>
            <w:vAlign w:val="center"/>
            <w:hideMark/>
          </w:tcPr>
          <w:p w14:paraId="366C2715" w14:textId="77777777" w:rsidR="00530F73" w:rsidRPr="00BD0EB0" w:rsidRDefault="00530F73" w:rsidP="00530F73">
            <w:pPr>
              <w:rPr>
                <w:rFonts w:ascii="Helvetica" w:hAnsi="Helvetica"/>
              </w:rPr>
            </w:pPr>
            <w:r w:rsidRPr="00BD0EB0">
              <w:rPr>
                <w:rFonts w:ascii="Helvetica" w:hAnsi="Helvetica"/>
              </w:rPr>
              <w:t>Yes</w:t>
            </w:r>
          </w:p>
        </w:tc>
      </w:tr>
      <w:tr w:rsidR="00530F73" w:rsidRPr="00BD0EB0" w14:paraId="17AF1B1E" w14:textId="77777777" w:rsidTr="00530F73">
        <w:trPr>
          <w:tblCellSpacing w:w="0" w:type="dxa"/>
        </w:trPr>
        <w:tc>
          <w:tcPr>
            <w:tcW w:w="0" w:type="auto"/>
            <w:noWrap/>
            <w:hideMark/>
          </w:tcPr>
          <w:p w14:paraId="7D1F0805" w14:textId="77777777" w:rsidR="00530F73" w:rsidRPr="00BD0EB0" w:rsidRDefault="00530F73" w:rsidP="00530F73">
            <w:pPr>
              <w:rPr>
                <w:rFonts w:ascii="Helvetica" w:hAnsi="Helvetica"/>
                <w:b/>
                <w:bCs/>
              </w:rPr>
            </w:pPr>
            <w:r w:rsidRPr="00BD0EB0">
              <w:rPr>
                <w:rFonts w:ascii="Helvetica" w:hAnsi="Helvetica"/>
                <w:b/>
                <w:bCs/>
              </w:rPr>
              <w:t>Version:</w:t>
            </w:r>
          </w:p>
        </w:tc>
        <w:tc>
          <w:tcPr>
            <w:tcW w:w="0" w:type="auto"/>
            <w:vAlign w:val="center"/>
            <w:hideMark/>
          </w:tcPr>
          <w:p w14:paraId="2A83A71F" w14:textId="77777777" w:rsidR="00530F73" w:rsidRPr="00BD0EB0" w:rsidRDefault="00530F73" w:rsidP="00530F73">
            <w:pPr>
              <w:rPr>
                <w:rFonts w:ascii="Helvetica" w:hAnsi="Helvetica"/>
              </w:rPr>
            </w:pPr>
            <w:r w:rsidRPr="00BD0EB0">
              <w:rPr>
                <w:rFonts w:ascii="Helvetica" w:hAnsi="Helvetica"/>
              </w:rPr>
              <w:t>Synopsis 2</w:t>
            </w:r>
          </w:p>
        </w:tc>
      </w:tr>
      <w:tr w:rsidR="00530F73" w:rsidRPr="00BD0EB0" w14:paraId="7D4CB58D" w14:textId="77777777" w:rsidTr="00530F73">
        <w:trPr>
          <w:tblCellSpacing w:w="0" w:type="dxa"/>
        </w:trPr>
        <w:tc>
          <w:tcPr>
            <w:tcW w:w="0" w:type="auto"/>
            <w:noWrap/>
            <w:hideMark/>
          </w:tcPr>
          <w:p w14:paraId="33B012FC" w14:textId="77777777" w:rsidR="00530F73" w:rsidRPr="00BD0EB0" w:rsidRDefault="00530F73" w:rsidP="00530F73">
            <w:pPr>
              <w:rPr>
                <w:rFonts w:ascii="Helvetica" w:hAnsi="Helvetica"/>
                <w:b/>
                <w:bCs/>
              </w:rPr>
            </w:pPr>
            <w:r w:rsidRPr="00BD0EB0">
              <w:rPr>
                <w:rFonts w:ascii="Helvetica" w:hAnsi="Helvetica"/>
                <w:b/>
                <w:bCs/>
              </w:rPr>
              <w:t>Posted Date:</w:t>
            </w:r>
          </w:p>
        </w:tc>
        <w:tc>
          <w:tcPr>
            <w:tcW w:w="0" w:type="auto"/>
            <w:vAlign w:val="center"/>
            <w:hideMark/>
          </w:tcPr>
          <w:p w14:paraId="04D51329" w14:textId="77777777" w:rsidR="00530F73" w:rsidRPr="00BD0EB0" w:rsidRDefault="00530F73" w:rsidP="00530F73">
            <w:pPr>
              <w:rPr>
                <w:rFonts w:ascii="Helvetica" w:hAnsi="Helvetica"/>
              </w:rPr>
            </w:pPr>
            <w:r w:rsidRPr="00BD0EB0">
              <w:rPr>
                <w:rFonts w:ascii="Helvetica" w:hAnsi="Helvetica"/>
              </w:rPr>
              <w:t>Jun 28, 2017</w:t>
            </w:r>
          </w:p>
        </w:tc>
      </w:tr>
      <w:tr w:rsidR="00530F73" w:rsidRPr="00BD0EB0" w14:paraId="3D7205C4" w14:textId="77777777" w:rsidTr="00530F73">
        <w:trPr>
          <w:tblCellSpacing w:w="0" w:type="dxa"/>
        </w:trPr>
        <w:tc>
          <w:tcPr>
            <w:tcW w:w="0" w:type="auto"/>
            <w:noWrap/>
            <w:hideMark/>
          </w:tcPr>
          <w:p w14:paraId="02DDE221" w14:textId="77777777" w:rsidR="00530F73" w:rsidRPr="00BD0EB0" w:rsidRDefault="00530F73" w:rsidP="00530F73">
            <w:pPr>
              <w:rPr>
                <w:rFonts w:ascii="Helvetica" w:hAnsi="Helvetica"/>
                <w:b/>
                <w:bCs/>
              </w:rPr>
            </w:pPr>
            <w:r w:rsidRPr="00BD0EB0">
              <w:rPr>
                <w:rFonts w:ascii="Helvetica" w:hAnsi="Helvetica"/>
                <w:b/>
                <w:bCs/>
              </w:rPr>
              <w:t>Last Updated Date:</w:t>
            </w:r>
          </w:p>
        </w:tc>
        <w:tc>
          <w:tcPr>
            <w:tcW w:w="0" w:type="auto"/>
            <w:vAlign w:val="center"/>
            <w:hideMark/>
          </w:tcPr>
          <w:p w14:paraId="1538C1DD" w14:textId="77777777" w:rsidR="00530F73" w:rsidRPr="00BD0EB0" w:rsidRDefault="00530F73" w:rsidP="00530F73">
            <w:pPr>
              <w:rPr>
                <w:rFonts w:ascii="Helvetica" w:hAnsi="Helvetica"/>
              </w:rPr>
            </w:pPr>
            <w:r w:rsidRPr="00BD0EB0">
              <w:rPr>
                <w:rFonts w:ascii="Helvetica" w:hAnsi="Helvetica"/>
              </w:rPr>
              <w:t>Jun 28, 2017</w:t>
            </w:r>
          </w:p>
        </w:tc>
      </w:tr>
      <w:tr w:rsidR="00530F73" w:rsidRPr="00BD0EB0" w14:paraId="2D9D6818" w14:textId="77777777" w:rsidTr="00530F73">
        <w:trPr>
          <w:tblCellSpacing w:w="0" w:type="dxa"/>
        </w:trPr>
        <w:tc>
          <w:tcPr>
            <w:tcW w:w="0" w:type="auto"/>
            <w:noWrap/>
            <w:hideMark/>
          </w:tcPr>
          <w:p w14:paraId="5A540FCF" w14:textId="77777777" w:rsidR="00530F73" w:rsidRPr="00BD0EB0" w:rsidRDefault="00530F73" w:rsidP="00530F73">
            <w:pPr>
              <w:rPr>
                <w:rFonts w:ascii="Helvetica" w:hAnsi="Helvetica"/>
                <w:b/>
                <w:bCs/>
              </w:rPr>
            </w:pPr>
            <w:r w:rsidRPr="00BD0EB0">
              <w:rPr>
                <w:rFonts w:ascii="Helvetica" w:hAnsi="Helvetica"/>
                <w:b/>
                <w:bCs/>
              </w:rPr>
              <w:t>Original Closing Date for Applications:</w:t>
            </w:r>
          </w:p>
        </w:tc>
        <w:tc>
          <w:tcPr>
            <w:tcW w:w="0" w:type="auto"/>
            <w:vAlign w:val="center"/>
            <w:hideMark/>
          </w:tcPr>
          <w:p w14:paraId="65EF6FB5" w14:textId="77777777" w:rsidR="00530F73" w:rsidRPr="00BD0EB0" w:rsidRDefault="00530F73" w:rsidP="00530F73">
            <w:pPr>
              <w:rPr>
                <w:rFonts w:ascii="Helvetica" w:hAnsi="Helvetica"/>
              </w:rPr>
            </w:pPr>
            <w:r w:rsidRPr="00BD0EB0">
              <w:rPr>
                <w:rFonts w:ascii="Helvetica" w:hAnsi="Helvetica"/>
              </w:rPr>
              <w:t>Aug 28, 2017  Electronically submitted applications must be submitted no later than 11:59 p.m., ET, on the listed application due date.</w:t>
            </w:r>
          </w:p>
        </w:tc>
      </w:tr>
      <w:tr w:rsidR="00530F73" w:rsidRPr="00BD0EB0" w14:paraId="19C574FD" w14:textId="77777777" w:rsidTr="00530F73">
        <w:trPr>
          <w:tblCellSpacing w:w="0" w:type="dxa"/>
        </w:trPr>
        <w:tc>
          <w:tcPr>
            <w:tcW w:w="0" w:type="auto"/>
            <w:noWrap/>
            <w:hideMark/>
          </w:tcPr>
          <w:p w14:paraId="0AAF256E" w14:textId="77777777" w:rsidR="00530F73" w:rsidRPr="00BD0EB0" w:rsidRDefault="00530F73" w:rsidP="00530F73">
            <w:pPr>
              <w:rPr>
                <w:rFonts w:ascii="Helvetica" w:hAnsi="Helvetica"/>
                <w:b/>
                <w:bCs/>
              </w:rPr>
            </w:pPr>
            <w:r w:rsidRPr="00BD0EB0">
              <w:rPr>
                <w:rFonts w:ascii="Helvetica" w:hAnsi="Helvetica"/>
                <w:b/>
                <w:bCs/>
              </w:rPr>
              <w:t>Current Closing Date for Applications:</w:t>
            </w:r>
          </w:p>
        </w:tc>
        <w:tc>
          <w:tcPr>
            <w:tcW w:w="0" w:type="auto"/>
            <w:vAlign w:val="center"/>
            <w:hideMark/>
          </w:tcPr>
          <w:p w14:paraId="7C3BB616" w14:textId="77777777" w:rsidR="00530F73" w:rsidRPr="00BD0EB0" w:rsidRDefault="00530F73" w:rsidP="00530F73">
            <w:pPr>
              <w:rPr>
                <w:rFonts w:ascii="Helvetica" w:hAnsi="Helvetica"/>
              </w:rPr>
            </w:pPr>
            <w:r w:rsidRPr="00BD0EB0">
              <w:rPr>
                <w:rFonts w:ascii="Helvetica" w:hAnsi="Helvetica"/>
              </w:rPr>
              <w:t>Aug 28, 2017  Electronically submitted applications must be submitted no later than 11:59 p.m., ET, on the listed application due date.</w:t>
            </w:r>
          </w:p>
        </w:tc>
      </w:tr>
      <w:tr w:rsidR="00530F73" w:rsidRPr="00BD0EB0" w14:paraId="3A68E5AB" w14:textId="77777777" w:rsidTr="00530F73">
        <w:trPr>
          <w:tblCellSpacing w:w="0" w:type="dxa"/>
        </w:trPr>
        <w:tc>
          <w:tcPr>
            <w:tcW w:w="0" w:type="auto"/>
            <w:noWrap/>
            <w:hideMark/>
          </w:tcPr>
          <w:p w14:paraId="4725BF4A" w14:textId="77777777" w:rsidR="00530F73" w:rsidRPr="00BD0EB0" w:rsidRDefault="00530F73" w:rsidP="00530F73">
            <w:pPr>
              <w:rPr>
                <w:rFonts w:ascii="Helvetica" w:hAnsi="Helvetica"/>
                <w:b/>
                <w:bCs/>
              </w:rPr>
            </w:pPr>
            <w:r w:rsidRPr="00BD0EB0">
              <w:rPr>
                <w:rFonts w:ascii="Helvetica" w:hAnsi="Helvetica"/>
                <w:b/>
                <w:bCs/>
              </w:rPr>
              <w:t>Archive Date:</w:t>
            </w:r>
          </w:p>
        </w:tc>
        <w:tc>
          <w:tcPr>
            <w:tcW w:w="0" w:type="auto"/>
            <w:vAlign w:val="center"/>
            <w:hideMark/>
          </w:tcPr>
          <w:p w14:paraId="0E284843" w14:textId="77777777" w:rsidR="00530F73" w:rsidRPr="00BD0EB0" w:rsidRDefault="00530F73" w:rsidP="00530F73">
            <w:pPr>
              <w:rPr>
                <w:rFonts w:ascii="Helvetica" w:hAnsi="Helvetica"/>
              </w:rPr>
            </w:pPr>
            <w:r w:rsidRPr="00BD0EB0">
              <w:rPr>
                <w:rFonts w:ascii="Helvetica" w:hAnsi="Helvetica"/>
              </w:rPr>
              <w:t>Sep 27, 2017</w:t>
            </w:r>
          </w:p>
        </w:tc>
      </w:tr>
      <w:tr w:rsidR="00530F73" w:rsidRPr="00BD0EB0" w14:paraId="1E6F6047" w14:textId="77777777" w:rsidTr="00530F73">
        <w:trPr>
          <w:tblCellSpacing w:w="0" w:type="dxa"/>
        </w:trPr>
        <w:tc>
          <w:tcPr>
            <w:tcW w:w="0" w:type="auto"/>
            <w:noWrap/>
            <w:hideMark/>
          </w:tcPr>
          <w:p w14:paraId="653F94DB" w14:textId="77777777" w:rsidR="00530F73" w:rsidRPr="00BD0EB0" w:rsidRDefault="00530F73" w:rsidP="00530F73">
            <w:pPr>
              <w:rPr>
                <w:rFonts w:ascii="Helvetica" w:hAnsi="Helvetica"/>
                <w:b/>
                <w:bCs/>
              </w:rPr>
            </w:pPr>
            <w:r w:rsidRPr="00BD0EB0">
              <w:rPr>
                <w:rFonts w:ascii="Helvetica" w:hAnsi="Helvetica"/>
                <w:b/>
                <w:bCs/>
              </w:rPr>
              <w:t>Estimated Total Program Funding:</w:t>
            </w:r>
          </w:p>
        </w:tc>
        <w:tc>
          <w:tcPr>
            <w:tcW w:w="0" w:type="auto"/>
            <w:vAlign w:val="center"/>
            <w:hideMark/>
          </w:tcPr>
          <w:p w14:paraId="533E7730" w14:textId="77777777" w:rsidR="00530F73" w:rsidRPr="00BD0EB0" w:rsidRDefault="00530F73" w:rsidP="00530F73">
            <w:pPr>
              <w:rPr>
                <w:rFonts w:ascii="Helvetica" w:hAnsi="Helvetica"/>
              </w:rPr>
            </w:pPr>
            <w:r w:rsidRPr="00BD0EB0">
              <w:rPr>
                <w:rFonts w:ascii="Helvetica" w:hAnsi="Helvetica"/>
              </w:rPr>
              <w:t>$5,000,000</w:t>
            </w:r>
          </w:p>
        </w:tc>
      </w:tr>
      <w:tr w:rsidR="00530F73" w:rsidRPr="00BD0EB0" w14:paraId="1636C95A" w14:textId="77777777" w:rsidTr="00530F73">
        <w:trPr>
          <w:tblCellSpacing w:w="0" w:type="dxa"/>
        </w:trPr>
        <w:tc>
          <w:tcPr>
            <w:tcW w:w="0" w:type="auto"/>
            <w:noWrap/>
            <w:hideMark/>
          </w:tcPr>
          <w:p w14:paraId="31CD5697" w14:textId="77777777" w:rsidR="00530F73" w:rsidRPr="00BD0EB0" w:rsidRDefault="00530F73" w:rsidP="00530F73">
            <w:pPr>
              <w:rPr>
                <w:rFonts w:ascii="Helvetica" w:hAnsi="Helvetica"/>
                <w:b/>
                <w:bCs/>
              </w:rPr>
            </w:pPr>
            <w:r w:rsidRPr="00BD0EB0">
              <w:rPr>
                <w:rFonts w:ascii="Helvetica" w:hAnsi="Helvetica"/>
                <w:b/>
                <w:bCs/>
              </w:rPr>
              <w:t>Award Ceiling:</w:t>
            </w:r>
          </w:p>
        </w:tc>
        <w:tc>
          <w:tcPr>
            <w:tcW w:w="0" w:type="auto"/>
            <w:vAlign w:val="center"/>
            <w:hideMark/>
          </w:tcPr>
          <w:p w14:paraId="2D7FADAE" w14:textId="77777777" w:rsidR="00530F73" w:rsidRPr="00BD0EB0" w:rsidRDefault="00530F73" w:rsidP="00530F73">
            <w:pPr>
              <w:rPr>
                <w:rFonts w:ascii="Helvetica" w:hAnsi="Helvetica"/>
              </w:rPr>
            </w:pPr>
            <w:r w:rsidRPr="00BD0EB0">
              <w:rPr>
                <w:rFonts w:ascii="Helvetica" w:hAnsi="Helvetica"/>
              </w:rPr>
              <w:t>$1,300,000</w:t>
            </w:r>
          </w:p>
        </w:tc>
      </w:tr>
      <w:tr w:rsidR="00530F73" w:rsidRPr="00BD0EB0" w14:paraId="79CE0AC6" w14:textId="77777777" w:rsidTr="00530F73">
        <w:trPr>
          <w:tblCellSpacing w:w="0" w:type="dxa"/>
        </w:trPr>
        <w:tc>
          <w:tcPr>
            <w:tcW w:w="0" w:type="auto"/>
            <w:noWrap/>
            <w:hideMark/>
          </w:tcPr>
          <w:p w14:paraId="4ED72CB4" w14:textId="77777777" w:rsidR="00530F73" w:rsidRPr="00BD0EB0" w:rsidRDefault="00530F73" w:rsidP="00530F73">
            <w:pPr>
              <w:rPr>
                <w:rFonts w:ascii="Helvetica" w:hAnsi="Helvetica"/>
                <w:b/>
                <w:bCs/>
              </w:rPr>
            </w:pPr>
            <w:r w:rsidRPr="00BD0EB0">
              <w:rPr>
                <w:rFonts w:ascii="Helvetica" w:hAnsi="Helvetica"/>
                <w:b/>
                <w:bCs/>
              </w:rPr>
              <w:t>Award Floor:</w:t>
            </w:r>
          </w:p>
        </w:tc>
        <w:tc>
          <w:tcPr>
            <w:tcW w:w="0" w:type="auto"/>
            <w:vAlign w:val="center"/>
            <w:hideMark/>
          </w:tcPr>
          <w:p w14:paraId="2FDAD945" w14:textId="77777777" w:rsidR="00530F73" w:rsidRPr="00BD0EB0" w:rsidRDefault="00530F73" w:rsidP="00530F73">
            <w:pPr>
              <w:rPr>
                <w:rFonts w:ascii="Helvetica" w:hAnsi="Helvetica"/>
              </w:rPr>
            </w:pPr>
            <w:r w:rsidRPr="00BD0EB0">
              <w:rPr>
                <w:rFonts w:ascii="Helvetica" w:hAnsi="Helvetica"/>
              </w:rPr>
              <w:t>$1</w:t>
            </w:r>
          </w:p>
        </w:tc>
      </w:tr>
      <w:tr w:rsidR="00530F73" w:rsidRPr="00BD0EB0" w14:paraId="406BD642" w14:textId="77777777" w:rsidTr="00530F73">
        <w:trPr>
          <w:tblCellSpacing w:w="0" w:type="dxa"/>
        </w:trPr>
        <w:tc>
          <w:tcPr>
            <w:tcW w:w="0" w:type="auto"/>
            <w:noWrap/>
            <w:hideMark/>
          </w:tcPr>
          <w:p w14:paraId="70803E8B" w14:textId="77777777" w:rsidR="00530F73" w:rsidRPr="00BD0EB0" w:rsidRDefault="00530F73" w:rsidP="00530F73">
            <w:pPr>
              <w:rPr>
                <w:rFonts w:ascii="Helvetica" w:hAnsi="Helvetica"/>
                <w:b/>
                <w:bCs/>
              </w:rPr>
            </w:pPr>
            <w:r w:rsidRPr="00BD0EB0">
              <w:rPr>
                <w:rFonts w:ascii="Helvetica" w:hAnsi="Helvetica"/>
                <w:b/>
                <w:bCs/>
              </w:rPr>
              <w:t>Eligible Applicants:</w:t>
            </w:r>
          </w:p>
        </w:tc>
        <w:tc>
          <w:tcPr>
            <w:tcW w:w="0" w:type="auto"/>
            <w:vAlign w:val="center"/>
            <w:hideMark/>
          </w:tcPr>
          <w:p w14:paraId="02EC5B01" w14:textId="77777777" w:rsidR="00530F73" w:rsidRPr="00BD0EB0" w:rsidRDefault="00530F73" w:rsidP="00530F73">
            <w:pPr>
              <w:rPr>
                <w:rFonts w:ascii="Helvetica" w:hAnsi="Helvetica"/>
              </w:rPr>
            </w:pPr>
            <w:r w:rsidRPr="00BD0EB0">
              <w:rPr>
                <w:rFonts w:ascii="Helvetica" w:hAnsi="Helvetica"/>
              </w:rPr>
              <w:t>Others (see text field entitled "Additional Information on Eligibility" for clarification)</w:t>
            </w:r>
          </w:p>
        </w:tc>
      </w:tr>
      <w:tr w:rsidR="00530F73" w:rsidRPr="00BD0EB0" w14:paraId="34EA85D0" w14:textId="77777777" w:rsidTr="00530F73">
        <w:trPr>
          <w:tblCellSpacing w:w="0" w:type="dxa"/>
        </w:trPr>
        <w:tc>
          <w:tcPr>
            <w:tcW w:w="0" w:type="auto"/>
            <w:noWrap/>
            <w:hideMark/>
          </w:tcPr>
          <w:p w14:paraId="040771DB" w14:textId="77777777" w:rsidR="00530F73" w:rsidRPr="00BD0EB0" w:rsidRDefault="00530F73" w:rsidP="00530F73">
            <w:pPr>
              <w:rPr>
                <w:rFonts w:ascii="Helvetica" w:hAnsi="Helvetica"/>
                <w:b/>
                <w:bCs/>
              </w:rPr>
            </w:pPr>
            <w:r w:rsidRPr="00BD0EB0">
              <w:rPr>
                <w:rFonts w:ascii="Helvetica" w:hAnsi="Helvetica"/>
                <w:b/>
                <w:bCs/>
              </w:rPr>
              <w:t>Additional Information on Eligibility:</w:t>
            </w:r>
          </w:p>
        </w:tc>
        <w:tc>
          <w:tcPr>
            <w:tcW w:w="0" w:type="auto"/>
            <w:vAlign w:val="center"/>
            <w:hideMark/>
          </w:tcPr>
          <w:p w14:paraId="2CA79ACD" w14:textId="77777777" w:rsidR="00530F73" w:rsidRPr="00BD0EB0" w:rsidRDefault="00530F73" w:rsidP="00530F73">
            <w:pPr>
              <w:rPr>
                <w:rFonts w:ascii="Helvetica" w:hAnsi="Helvetica"/>
              </w:rPr>
            </w:pPr>
            <w:r w:rsidRPr="00BD0EB0">
              <w:rPr>
                <w:rFonts w:ascii="Helvetica" w:hAnsi="Helvetica"/>
              </w:rPr>
              <w:t>Eligible applicants under this NOFA are Public Housing Authorities (PHAs), local governments, tribal entities, and nonprofits. Refer to the definitions in section I.A.3.b for definitions of these terms. Individuals, foreign entities, and sole proprietorship organizations are not eligible to compete for, or receive, awards made under this announcement.</w:t>
            </w:r>
          </w:p>
        </w:tc>
      </w:tr>
      <w:tr w:rsidR="00530F73" w14:paraId="26069538" w14:textId="77777777" w:rsidTr="00530F73">
        <w:trPr>
          <w:tblCellSpacing w:w="0" w:type="dxa"/>
        </w:trPr>
        <w:tc>
          <w:tcPr>
            <w:tcW w:w="0" w:type="auto"/>
            <w:noWrap/>
            <w:hideMark/>
          </w:tcPr>
          <w:p w14:paraId="241C4026" w14:textId="77777777" w:rsidR="00530F73" w:rsidRPr="00BD0EB0" w:rsidRDefault="00530F73" w:rsidP="00530F73">
            <w:pPr>
              <w:rPr>
                <w:rFonts w:ascii="Helvetica" w:hAnsi="Helvetica"/>
                <w:b/>
                <w:bCs/>
              </w:rPr>
            </w:pPr>
            <w:r w:rsidRPr="00BD0EB0">
              <w:rPr>
                <w:rFonts w:ascii="Helvetica" w:hAnsi="Helvetica"/>
                <w:b/>
                <w:bCs/>
              </w:rPr>
              <w:t>Agency Name:</w:t>
            </w:r>
          </w:p>
        </w:tc>
        <w:tc>
          <w:tcPr>
            <w:tcW w:w="0" w:type="auto"/>
            <w:vAlign w:val="center"/>
            <w:hideMark/>
          </w:tcPr>
          <w:p w14:paraId="6AD5C57F" w14:textId="77777777" w:rsidR="00530F73" w:rsidRPr="00BD0EB0" w:rsidRDefault="00530F73" w:rsidP="00530F73">
            <w:pPr>
              <w:rPr>
                <w:rFonts w:ascii="Helvetica" w:hAnsi="Helvetica"/>
              </w:rPr>
            </w:pPr>
            <w:r w:rsidRPr="00BD0EB0">
              <w:rPr>
                <w:rStyle w:val="search-custom"/>
                <w:rFonts w:ascii="Helvetica" w:hAnsi="Helvetica"/>
              </w:rPr>
              <w:t>Department of Housing and Urban Development</w:t>
            </w:r>
          </w:p>
        </w:tc>
      </w:tr>
      <w:tr w:rsidR="00530F73" w14:paraId="7D69F725" w14:textId="77777777" w:rsidTr="00530F73">
        <w:trPr>
          <w:tblCellSpacing w:w="0" w:type="dxa"/>
        </w:trPr>
        <w:tc>
          <w:tcPr>
            <w:tcW w:w="0" w:type="auto"/>
            <w:noWrap/>
            <w:hideMark/>
          </w:tcPr>
          <w:p w14:paraId="65975763" w14:textId="77777777" w:rsidR="00530F73" w:rsidRPr="00BD0EB0" w:rsidRDefault="00530F73" w:rsidP="00530F73">
            <w:pPr>
              <w:rPr>
                <w:rFonts w:ascii="Helvetica" w:hAnsi="Helvetica"/>
                <w:b/>
                <w:bCs/>
              </w:rPr>
            </w:pPr>
            <w:r w:rsidRPr="00BD0EB0">
              <w:rPr>
                <w:rFonts w:ascii="Helvetica" w:hAnsi="Helvetica"/>
                <w:b/>
                <w:bCs/>
              </w:rPr>
              <w:t>Description:</w:t>
            </w:r>
          </w:p>
        </w:tc>
        <w:tc>
          <w:tcPr>
            <w:tcW w:w="0" w:type="auto"/>
            <w:vAlign w:val="center"/>
            <w:hideMark/>
          </w:tcPr>
          <w:p w14:paraId="7A006D31" w14:textId="77777777" w:rsidR="00530F73" w:rsidRPr="00BD0EB0" w:rsidRDefault="00530F73" w:rsidP="00530F73">
            <w:pPr>
              <w:rPr>
                <w:rFonts w:ascii="Helvetica" w:hAnsi="Helvetica"/>
              </w:rPr>
            </w:pPr>
            <w:r w:rsidRPr="00BD0EB0">
              <w:rPr>
                <w:rStyle w:val="search-custom"/>
                <w:rFonts w:ascii="Helvetica" w:hAnsi="Helvetica"/>
              </w:rPr>
              <w:t>With this publication, HUD is making available up to $5,000,000 for Planning Grants, including Planning and Action Grants.1. Planning Grants are two-year grants that assist communities with severely distressed public or HUD-assisted housing in developing a successful neighborhood transformation plan and building the support necessary for that plan to be successfully implemented.2. Planning and Action Grants are three and a half year planning grants that pair planning with action. Experience shows that tangible actions taken early on help communities build momentum for further planning and the eventual transition from planning to implementation of that plan. These actions improve neighborhood confidence, which in turn sustains the community</w:t>
            </w:r>
            <w:r>
              <w:rPr>
                <w:rStyle w:val="search-custom"/>
                <w:rFonts w:ascii="Helvetica" w:hAnsi="Helvetica"/>
              </w:rPr>
              <w:t>'</w:t>
            </w:r>
            <w:r w:rsidRPr="00BD0EB0">
              <w:rPr>
                <w:rStyle w:val="search-custom"/>
                <w:rFonts w:ascii="Helvetica" w:hAnsi="Helvetica"/>
              </w:rPr>
              <w:t>s energy, attracts more engagement and resources, and helps convince skeptical stakeholders that positive change is possible. Under these grants, the planning process activities would take place during the first 24 months of the grant period. The planning process will identify Action Activities that will be carried out during the latter portion of the grant period. Action Activities must build upon the planning for the target housing and neighborhood.</w:t>
            </w:r>
          </w:p>
        </w:tc>
      </w:tr>
      <w:tr w:rsidR="00530F73" w14:paraId="3A15B302" w14:textId="77777777" w:rsidTr="00530F73">
        <w:trPr>
          <w:tblCellSpacing w:w="0" w:type="dxa"/>
        </w:trPr>
        <w:tc>
          <w:tcPr>
            <w:tcW w:w="0" w:type="auto"/>
            <w:noWrap/>
            <w:hideMark/>
          </w:tcPr>
          <w:p w14:paraId="653B3A81" w14:textId="77777777" w:rsidR="00530F73" w:rsidRPr="00BD0EB0" w:rsidRDefault="00530F73" w:rsidP="00530F73">
            <w:pPr>
              <w:rPr>
                <w:rFonts w:ascii="Helvetica" w:hAnsi="Helvetica"/>
                <w:b/>
                <w:bCs/>
              </w:rPr>
            </w:pPr>
            <w:r w:rsidRPr="00BD0EB0">
              <w:rPr>
                <w:rFonts w:ascii="Helvetica" w:hAnsi="Helvetica"/>
                <w:b/>
                <w:bCs/>
              </w:rPr>
              <w:t>Link to Additional Information:</w:t>
            </w:r>
          </w:p>
        </w:tc>
        <w:tc>
          <w:tcPr>
            <w:tcW w:w="0" w:type="auto"/>
            <w:vAlign w:val="center"/>
            <w:hideMark/>
          </w:tcPr>
          <w:p w14:paraId="2C404EA4" w14:textId="77777777" w:rsidR="00530F73" w:rsidRPr="00BD0EB0" w:rsidRDefault="00530F73" w:rsidP="00530F73">
            <w:pPr>
              <w:rPr>
                <w:rFonts w:ascii="Helvetica" w:hAnsi="Helvetica"/>
              </w:rPr>
            </w:pPr>
            <w:hyperlink r:id="rId249" w:tgtFrame="_blank" w:tooltip="Link to Additional Information" w:history="1">
              <w:r w:rsidRPr="00BD0EB0">
                <w:rPr>
                  <w:rStyle w:val="Hyperlink"/>
                  <w:rFonts w:ascii="Helvetica" w:hAnsi="Helvetica"/>
                </w:rPr>
                <w:t>http://portal.hud.gov/hudportal/HUD?src=/program_offices/administration/grants/fundsavail</w:t>
              </w:r>
            </w:hyperlink>
          </w:p>
        </w:tc>
      </w:tr>
      <w:tr w:rsidR="00530F73" w14:paraId="3C2E086F" w14:textId="77777777" w:rsidTr="00530F73">
        <w:trPr>
          <w:tblCellSpacing w:w="0" w:type="dxa"/>
        </w:trPr>
        <w:tc>
          <w:tcPr>
            <w:tcW w:w="0" w:type="auto"/>
            <w:noWrap/>
            <w:hideMark/>
          </w:tcPr>
          <w:p w14:paraId="6D812DDD" w14:textId="77777777" w:rsidR="00530F73" w:rsidRPr="00BD0EB0" w:rsidRDefault="00530F73" w:rsidP="00530F73">
            <w:pPr>
              <w:rPr>
                <w:rFonts w:ascii="Helvetica" w:hAnsi="Helvetica"/>
                <w:b/>
                <w:bCs/>
              </w:rPr>
            </w:pPr>
            <w:r w:rsidRPr="00BD0EB0">
              <w:rPr>
                <w:rFonts w:ascii="Helvetica" w:hAnsi="Helvetica"/>
                <w:b/>
                <w:bCs/>
              </w:rPr>
              <w:t>Grantor Contact Information:</w:t>
            </w:r>
          </w:p>
        </w:tc>
        <w:tc>
          <w:tcPr>
            <w:tcW w:w="0" w:type="auto"/>
            <w:vAlign w:val="center"/>
            <w:hideMark/>
          </w:tcPr>
          <w:p w14:paraId="0FC964D5" w14:textId="77777777" w:rsidR="00530F73" w:rsidRPr="00BD0EB0" w:rsidRDefault="00530F73" w:rsidP="00530F73">
            <w:pPr>
              <w:rPr>
                <w:rFonts w:ascii="Helvetica" w:hAnsi="Helvetica"/>
              </w:rPr>
            </w:pPr>
            <w:r w:rsidRPr="00BD0EB0">
              <w:rPr>
                <w:rStyle w:val="search-custom"/>
                <w:rFonts w:ascii="Helvetica" w:hAnsi="Helvetica"/>
              </w:rPr>
              <w:t>If you have difficulty accessing the full announcement electronically, please contact:</w:t>
            </w:r>
            <w:r w:rsidRPr="00BD0EB0">
              <w:rPr>
                <w:rFonts w:ascii="Helvetica" w:hAnsi="Helvetica"/>
              </w:rPr>
              <w:br/>
            </w:r>
            <w:r w:rsidRPr="00BD0EB0">
              <w:rPr>
                <w:rFonts w:ascii="Helvetica" w:hAnsi="Helvetica"/>
              </w:rPr>
              <w:br/>
            </w:r>
            <w:r w:rsidRPr="00BD0EB0">
              <w:rPr>
                <w:rStyle w:val="search-custom"/>
                <w:rFonts w:ascii="Helvetica" w:hAnsi="Helvetica"/>
              </w:rPr>
              <w:t>ChoiceNeighborhoods@hud.gov</w:t>
            </w:r>
            <w:r w:rsidRPr="00BD0EB0">
              <w:rPr>
                <w:rStyle w:val="apple-converted-space"/>
                <w:rFonts w:ascii="Helvetica" w:hAnsi="Helvetica"/>
              </w:rPr>
              <w:t> </w:t>
            </w:r>
            <w:r w:rsidRPr="00BD0EB0">
              <w:rPr>
                <w:rFonts w:ascii="Helvetica" w:hAnsi="Helvetica"/>
              </w:rPr>
              <w:br/>
            </w:r>
            <w:r w:rsidRPr="00BD0EB0">
              <w:rPr>
                <w:rFonts w:ascii="Helvetica" w:hAnsi="Helvetica"/>
              </w:rPr>
              <w:br/>
            </w:r>
            <w:hyperlink r:id="rId250" w:history="1">
              <w:r w:rsidRPr="00BD0EB0">
                <w:rPr>
                  <w:rStyle w:val="Hyperlink"/>
                  <w:rFonts w:ascii="Helvetica" w:hAnsi="Helvetica"/>
                </w:rPr>
                <w:t>Email inquiries</w:t>
              </w:r>
            </w:hyperlink>
          </w:p>
        </w:tc>
      </w:tr>
    </w:tbl>
    <w:p w14:paraId="4D0667FC" w14:textId="77777777" w:rsidR="00530F73" w:rsidRDefault="00530F73" w:rsidP="00530F73"/>
    <w:p w14:paraId="53602E9A" w14:textId="09D00A56" w:rsidR="00B756C2" w:rsidRDefault="00085107" w:rsidP="00530F73">
      <w:pPr>
        <w:widowControl w:val="0"/>
        <w:autoSpaceDE w:val="0"/>
        <w:autoSpaceDN w:val="0"/>
        <w:adjustRightInd w:val="0"/>
        <w:rPr>
          <w:rFonts w:ascii="Helvetica" w:hAnsi="Helvetica" w:cs="Helvetica"/>
        </w:rPr>
      </w:pPr>
      <w:hyperlink r:id="rId251" w:history="1">
        <w:r w:rsidR="00530F73">
          <w:rPr>
            <w:rFonts w:ascii="Helvetica" w:hAnsi="Helvetica" w:cs="Helvetica"/>
            <w:color w:val="386EFF"/>
            <w:u w:val="single" w:color="386EFF"/>
          </w:rPr>
          <w:t>http://www.grants.gov/web/grants/view-opportunity.html?oppId=295096</w:t>
        </w:r>
      </w:hyperlink>
    </w:p>
    <w:p w14:paraId="2466CD9E" w14:textId="77777777" w:rsidR="00F02A6A" w:rsidRPr="005D3F9C" w:rsidRDefault="00F02A6A" w:rsidP="00F02A6A">
      <w:pPr>
        <w:pBdr>
          <w:bottom w:val="double" w:sz="6" w:space="1" w:color="auto"/>
        </w:pBdr>
        <w:autoSpaceDE w:val="0"/>
        <w:autoSpaceDN w:val="0"/>
        <w:adjustRightInd w:val="0"/>
        <w:rPr>
          <w:rFonts w:ascii="Helvetica" w:hAnsi="Helvetica"/>
          <w:b/>
        </w:rPr>
      </w:pPr>
    </w:p>
    <w:p w14:paraId="16EAFE98" w14:textId="77777777" w:rsidR="00F02A6A" w:rsidRPr="005D3F9C" w:rsidRDefault="00F02A6A" w:rsidP="00F02A6A">
      <w:pPr>
        <w:rPr>
          <w:rFonts w:ascii="Helvetica" w:hAnsi="Helvetica"/>
        </w:rPr>
      </w:pPr>
    </w:p>
    <w:p w14:paraId="54B0F9AA" w14:textId="77777777" w:rsidR="00F02A6A" w:rsidRDefault="00F02A6A" w:rsidP="00B756C2">
      <w:pPr>
        <w:widowControl w:val="0"/>
        <w:autoSpaceDE w:val="0"/>
        <w:autoSpaceDN w:val="0"/>
        <w:adjustRightInd w:val="0"/>
        <w:rPr>
          <w:rFonts w:ascii="Helvetica" w:hAnsi="Helvetica" w:cs="Helvetica"/>
        </w:rPr>
      </w:pPr>
    </w:p>
    <w:p w14:paraId="00F579C5" w14:textId="77777777" w:rsidR="00B756C2" w:rsidRPr="005D3F9C" w:rsidRDefault="00B756C2" w:rsidP="00B756C2">
      <w:pPr>
        <w:autoSpaceDE w:val="0"/>
        <w:autoSpaceDN w:val="0"/>
        <w:adjustRightInd w:val="0"/>
        <w:outlineLvl w:val="0"/>
        <w:rPr>
          <w:rFonts w:ascii="Helvetica" w:hAnsi="Helvetica"/>
          <w:b/>
        </w:rPr>
      </w:pPr>
      <w:bookmarkStart w:id="294" w:name="HUDROSS"/>
      <w:bookmarkEnd w:id="294"/>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18378541" w:rsidR="00B756C2" w:rsidRPr="005D3F9C" w:rsidRDefault="00F63136"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24FFD2F3" wp14:editId="51D57BAC">
            <wp:extent cx="6457950" cy="33947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44.41 PM.png"/>
                    <pic:cNvPicPr/>
                  </pic:nvPicPr>
                  <pic:blipFill>
                    <a:blip r:embed="rId252">
                      <a:extLst>
                        <a:ext uri="{28A0092B-C50C-407E-A947-70E740481C1C}">
                          <a14:useLocalDpi xmlns:a14="http://schemas.microsoft.com/office/drawing/2010/main" val="0"/>
                        </a:ext>
                      </a:extLst>
                    </a:blip>
                    <a:stretch>
                      <a:fillRect/>
                    </a:stretch>
                  </pic:blipFill>
                  <pic:spPr>
                    <a:xfrm>
                      <a:off x="0" y="0"/>
                      <a:ext cx="6457950" cy="3394710"/>
                    </a:xfrm>
                    <a:prstGeom prst="rect">
                      <a:avLst/>
                    </a:prstGeom>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295" w:name="IMLS"/>
      <w:bookmarkEnd w:id="295"/>
    </w:p>
    <w:p w14:paraId="2C91B3AF" w14:textId="77777777" w:rsidR="00B756C2" w:rsidRPr="005D3F9C" w:rsidRDefault="00B756C2" w:rsidP="00B756C2">
      <w:pPr>
        <w:autoSpaceDE w:val="0"/>
        <w:autoSpaceDN w:val="0"/>
        <w:adjustRightInd w:val="0"/>
        <w:outlineLvl w:val="0"/>
        <w:rPr>
          <w:rFonts w:ascii="Helvetica" w:hAnsi="Helvetica"/>
          <w:b/>
        </w:rPr>
      </w:pPr>
    </w:p>
    <w:p w14:paraId="5992F641" w14:textId="18B427EE" w:rsidR="00B44F57" w:rsidRDefault="00085107" w:rsidP="00B756C2">
      <w:pPr>
        <w:autoSpaceDE w:val="0"/>
        <w:autoSpaceDN w:val="0"/>
        <w:adjustRightInd w:val="0"/>
        <w:outlineLvl w:val="0"/>
      </w:pPr>
      <w:hyperlink r:id="rId253" w:history="1">
        <w:r w:rsidR="00B44F57" w:rsidRPr="00B44F57">
          <w:rPr>
            <w:rStyle w:val="Hyperlink"/>
          </w:rPr>
          <w:t>https://www.imls.gov/grants/apply-grant/available-grants</w:t>
        </w:r>
      </w:hyperlink>
    </w:p>
    <w:p w14:paraId="526C9D8B" w14:textId="77777777" w:rsidR="00B44F57" w:rsidRPr="005D3F9C" w:rsidRDefault="00B44F57" w:rsidP="00B756C2">
      <w:pPr>
        <w:autoSpaceDE w:val="0"/>
        <w:autoSpaceDN w:val="0"/>
        <w:adjustRightInd w:val="0"/>
        <w:outlineLvl w:val="0"/>
        <w:rPr>
          <w:rStyle w:val="Hyperlink"/>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296" w:name="IMLSSummary"/>
      <w:bookmarkEnd w:id="296"/>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085107" w:rsidP="00B756C2">
      <w:pPr>
        <w:widowControl w:val="0"/>
        <w:autoSpaceDE w:val="0"/>
        <w:autoSpaceDN w:val="0"/>
        <w:adjustRightInd w:val="0"/>
        <w:spacing w:after="180"/>
        <w:rPr>
          <w:rFonts w:ascii="Helvetica" w:hAnsi="Helvetica"/>
          <w:color w:val="434547"/>
        </w:rPr>
      </w:pPr>
      <w:hyperlink r:id="rId254"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255"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297" w:name="IMLSFacebook"/>
      <w:bookmarkEnd w:id="297"/>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298" w:name="IMLSSparks"/>
      <w:bookmarkStart w:id="299" w:name="IMLSNatlLeadershipLibraries"/>
      <w:bookmarkStart w:id="300" w:name="IMLSNatLeadership"/>
      <w:bookmarkStart w:id="301" w:name="IMLSSparksIgnition"/>
      <w:bookmarkStart w:id="302" w:name="IMLSModif"/>
      <w:bookmarkStart w:id="303" w:name="IMLSNatLeadershipGrants"/>
      <w:bookmarkEnd w:id="298"/>
      <w:bookmarkEnd w:id="299"/>
      <w:bookmarkEnd w:id="300"/>
      <w:bookmarkEnd w:id="301"/>
      <w:bookmarkEnd w:id="302"/>
      <w:bookmarkEnd w:id="303"/>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A1BE8D" w14:textId="3A0BC6DD" w:rsidR="00B756C2" w:rsidRPr="005D3F9C" w:rsidRDefault="005F210B" w:rsidP="00B756C2">
      <w:pPr>
        <w:rPr>
          <w:rFonts w:ascii="Helvetica" w:hAnsi="Helvetica"/>
        </w:rPr>
      </w:pPr>
      <w:bookmarkStart w:id="304" w:name="IMLSPrograms"/>
      <w:bookmarkEnd w:id="304"/>
      <w:r w:rsidRPr="005D3F9C">
        <w:rPr>
          <w:rFonts w:ascii="Helvetica" w:hAnsi="Helvetica"/>
        </w:rPr>
        <w:t>Programs:</w:t>
      </w:r>
    </w:p>
    <w:p w14:paraId="42ECB39E" w14:textId="77777777" w:rsidR="005F210B" w:rsidRDefault="005F210B" w:rsidP="00B756C2">
      <w:pPr>
        <w:rPr>
          <w:rFonts w:ascii="Helvetica" w:hAnsi="Helvetica"/>
        </w:rPr>
      </w:pPr>
    </w:p>
    <w:p w14:paraId="00798671" w14:textId="77777777" w:rsidR="00100600" w:rsidRDefault="00100600" w:rsidP="00100600">
      <w:pPr>
        <w:widowControl w:val="0"/>
        <w:autoSpaceDE w:val="0"/>
        <w:autoSpaceDN w:val="0"/>
        <w:adjustRightInd w:val="0"/>
        <w:rPr>
          <w:rFonts w:ascii="Helvetica" w:hAnsi="Helvetica" w:cs="Helvetica"/>
        </w:rPr>
      </w:pPr>
      <w:bookmarkStart w:id="305" w:name="IMLSNatLeadershipLibraries"/>
      <w:bookmarkEnd w:id="305"/>
      <w:r>
        <w:rPr>
          <w:rFonts w:ascii="Helvetica" w:hAnsi="Helvetica" w:cs="Helvetica"/>
        </w:rPr>
        <w:t>National Leadership Grants for Libraries</w:t>
      </w:r>
    </w:p>
    <w:p w14:paraId="512740A4" w14:textId="77777777" w:rsidR="00100600" w:rsidRDefault="00100600" w:rsidP="00100600">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D02F2" w:rsidRPr="00BD02F2" w14:paraId="2BD5DB45" w14:textId="77777777" w:rsidTr="00BD02F2">
        <w:trPr>
          <w:tblCellSpacing w:w="0" w:type="dxa"/>
        </w:trPr>
        <w:tc>
          <w:tcPr>
            <w:tcW w:w="0" w:type="auto"/>
            <w:noWrap/>
            <w:hideMark/>
          </w:tcPr>
          <w:p w14:paraId="0A50168F"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Document Type:</w:t>
            </w:r>
          </w:p>
        </w:tc>
        <w:tc>
          <w:tcPr>
            <w:tcW w:w="0" w:type="auto"/>
            <w:vAlign w:val="center"/>
            <w:hideMark/>
          </w:tcPr>
          <w:p w14:paraId="3D7E281E"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Grants Notice</w:t>
            </w:r>
          </w:p>
        </w:tc>
      </w:tr>
      <w:tr w:rsidR="00BD02F2" w:rsidRPr="00BD02F2" w14:paraId="6FF2687D" w14:textId="77777777" w:rsidTr="00BD02F2">
        <w:trPr>
          <w:tblCellSpacing w:w="0" w:type="dxa"/>
        </w:trPr>
        <w:tc>
          <w:tcPr>
            <w:tcW w:w="0" w:type="auto"/>
            <w:noWrap/>
            <w:hideMark/>
          </w:tcPr>
          <w:p w14:paraId="4649ADC6"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Funding Opportunity Number:</w:t>
            </w:r>
          </w:p>
        </w:tc>
        <w:tc>
          <w:tcPr>
            <w:tcW w:w="0" w:type="auto"/>
            <w:vAlign w:val="center"/>
            <w:hideMark/>
          </w:tcPr>
          <w:p w14:paraId="139C5841"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NLG-LIBRARIES-FY18-1</w:t>
            </w:r>
          </w:p>
        </w:tc>
      </w:tr>
      <w:tr w:rsidR="00BD02F2" w:rsidRPr="00BD02F2" w14:paraId="7F9B7F2A" w14:textId="77777777" w:rsidTr="00BD02F2">
        <w:trPr>
          <w:tblCellSpacing w:w="0" w:type="dxa"/>
        </w:trPr>
        <w:tc>
          <w:tcPr>
            <w:tcW w:w="0" w:type="auto"/>
            <w:noWrap/>
            <w:hideMark/>
          </w:tcPr>
          <w:p w14:paraId="419F6A10"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Funding Opportunity Title:</w:t>
            </w:r>
          </w:p>
        </w:tc>
        <w:tc>
          <w:tcPr>
            <w:tcW w:w="0" w:type="auto"/>
            <w:vAlign w:val="center"/>
            <w:hideMark/>
          </w:tcPr>
          <w:p w14:paraId="1BB4BBF6"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National Leadership Grants for Libraries</w:t>
            </w:r>
          </w:p>
        </w:tc>
      </w:tr>
      <w:tr w:rsidR="00BD02F2" w:rsidRPr="00BD02F2" w14:paraId="317388DE" w14:textId="77777777" w:rsidTr="00BD02F2">
        <w:trPr>
          <w:tblCellSpacing w:w="0" w:type="dxa"/>
        </w:trPr>
        <w:tc>
          <w:tcPr>
            <w:tcW w:w="0" w:type="auto"/>
            <w:noWrap/>
            <w:hideMark/>
          </w:tcPr>
          <w:p w14:paraId="0B6A744F"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Opportunity Category:</w:t>
            </w:r>
          </w:p>
        </w:tc>
        <w:tc>
          <w:tcPr>
            <w:tcW w:w="0" w:type="auto"/>
            <w:vAlign w:val="center"/>
            <w:hideMark/>
          </w:tcPr>
          <w:p w14:paraId="0DFCAC88"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Discretionary</w:t>
            </w:r>
          </w:p>
        </w:tc>
      </w:tr>
      <w:tr w:rsidR="00BD02F2" w:rsidRPr="00BD02F2" w14:paraId="38001A52" w14:textId="77777777" w:rsidTr="00BD02F2">
        <w:trPr>
          <w:tblCellSpacing w:w="0" w:type="dxa"/>
        </w:trPr>
        <w:tc>
          <w:tcPr>
            <w:tcW w:w="0" w:type="auto"/>
            <w:noWrap/>
            <w:hideMark/>
          </w:tcPr>
          <w:p w14:paraId="38566D9D"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Opportunity Category Explanation:</w:t>
            </w:r>
          </w:p>
        </w:tc>
        <w:tc>
          <w:tcPr>
            <w:tcW w:w="0" w:type="auto"/>
            <w:vAlign w:val="center"/>
            <w:hideMark/>
          </w:tcPr>
          <w:p w14:paraId="66B7E604"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 </w:t>
            </w:r>
          </w:p>
        </w:tc>
      </w:tr>
      <w:tr w:rsidR="00BD02F2" w:rsidRPr="00BD02F2" w14:paraId="51917DDD" w14:textId="77777777" w:rsidTr="00BD02F2">
        <w:trPr>
          <w:tblCellSpacing w:w="0" w:type="dxa"/>
        </w:trPr>
        <w:tc>
          <w:tcPr>
            <w:tcW w:w="0" w:type="auto"/>
            <w:noWrap/>
            <w:hideMark/>
          </w:tcPr>
          <w:p w14:paraId="76FE80B8"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Funding Instrument Type:</w:t>
            </w:r>
          </w:p>
        </w:tc>
        <w:tc>
          <w:tcPr>
            <w:tcW w:w="0" w:type="auto"/>
            <w:vAlign w:val="center"/>
            <w:hideMark/>
          </w:tcPr>
          <w:p w14:paraId="1C9D173F"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Grant</w:t>
            </w:r>
          </w:p>
        </w:tc>
      </w:tr>
      <w:tr w:rsidR="00BD02F2" w:rsidRPr="00BD02F2" w14:paraId="2D361C5D" w14:textId="77777777" w:rsidTr="00BD02F2">
        <w:trPr>
          <w:tblCellSpacing w:w="0" w:type="dxa"/>
        </w:trPr>
        <w:tc>
          <w:tcPr>
            <w:tcW w:w="0" w:type="auto"/>
            <w:noWrap/>
            <w:hideMark/>
          </w:tcPr>
          <w:p w14:paraId="5596670B"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Category of Funding Activity:</w:t>
            </w:r>
          </w:p>
        </w:tc>
        <w:tc>
          <w:tcPr>
            <w:tcW w:w="0" w:type="auto"/>
            <w:vAlign w:val="center"/>
            <w:hideMark/>
          </w:tcPr>
          <w:p w14:paraId="05FBF015"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Arts (see "Cultural Affairs" in CFDA)</w:t>
            </w:r>
            <w:r w:rsidRPr="00BD02F2">
              <w:rPr>
                <w:rFonts w:ascii="Helvetica" w:hAnsi="Helvetica" w:cs="Helvetica"/>
              </w:rPr>
              <w:br/>
              <w:t>Humanities (see "Cultural Affairs" in CFDA)</w:t>
            </w:r>
          </w:p>
        </w:tc>
      </w:tr>
      <w:tr w:rsidR="00BD02F2" w:rsidRPr="00BD02F2" w14:paraId="0436053E" w14:textId="77777777" w:rsidTr="00BD02F2">
        <w:trPr>
          <w:tblCellSpacing w:w="0" w:type="dxa"/>
        </w:trPr>
        <w:tc>
          <w:tcPr>
            <w:tcW w:w="0" w:type="auto"/>
            <w:noWrap/>
            <w:hideMark/>
          </w:tcPr>
          <w:p w14:paraId="0FEAE13F"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Category Explanation:</w:t>
            </w:r>
          </w:p>
        </w:tc>
        <w:tc>
          <w:tcPr>
            <w:tcW w:w="0" w:type="auto"/>
            <w:vAlign w:val="center"/>
            <w:hideMark/>
          </w:tcPr>
          <w:p w14:paraId="40CFEFF9"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 </w:t>
            </w:r>
          </w:p>
        </w:tc>
      </w:tr>
      <w:tr w:rsidR="00BD02F2" w:rsidRPr="00BD02F2" w14:paraId="4C5BC394" w14:textId="77777777" w:rsidTr="00BD02F2">
        <w:trPr>
          <w:tblCellSpacing w:w="0" w:type="dxa"/>
        </w:trPr>
        <w:tc>
          <w:tcPr>
            <w:tcW w:w="0" w:type="auto"/>
            <w:noWrap/>
            <w:hideMark/>
          </w:tcPr>
          <w:p w14:paraId="2773D093"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Expected Number of Awards:</w:t>
            </w:r>
          </w:p>
        </w:tc>
        <w:tc>
          <w:tcPr>
            <w:tcW w:w="0" w:type="auto"/>
            <w:vAlign w:val="center"/>
            <w:hideMark/>
          </w:tcPr>
          <w:p w14:paraId="211561F5"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12</w:t>
            </w:r>
          </w:p>
        </w:tc>
      </w:tr>
      <w:tr w:rsidR="00BD02F2" w:rsidRPr="00BD02F2" w14:paraId="11FA150B" w14:textId="77777777" w:rsidTr="00BD02F2">
        <w:trPr>
          <w:tblCellSpacing w:w="0" w:type="dxa"/>
        </w:trPr>
        <w:tc>
          <w:tcPr>
            <w:tcW w:w="0" w:type="auto"/>
            <w:noWrap/>
            <w:hideMark/>
          </w:tcPr>
          <w:p w14:paraId="776ADADB"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CFDA Number(s):</w:t>
            </w:r>
          </w:p>
        </w:tc>
        <w:tc>
          <w:tcPr>
            <w:tcW w:w="0" w:type="auto"/>
            <w:vAlign w:val="center"/>
            <w:hideMark/>
          </w:tcPr>
          <w:p w14:paraId="595AF872"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45.312 -- National Leadership Grants</w:t>
            </w:r>
          </w:p>
        </w:tc>
      </w:tr>
      <w:tr w:rsidR="00BD02F2" w:rsidRPr="00BD02F2" w14:paraId="6B26CD2D" w14:textId="77777777" w:rsidTr="00BD02F2">
        <w:trPr>
          <w:tblCellSpacing w:w="0" w:type="dxa"/>
        </w:trPr>
        <w:tc>
          <w:tcPr>
            <w:tcW w:w="0" w:type="auto"/>
            <w:noWrap/>
            <w:hideMark/>
          </w:tcPr>
          <w:p w14:paraId="4206027D"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Cost Sharing or Matching Requirement:</w:t>
            </w:r>
          </w:p>
        </w:tc>
        <w:tc>
          <w:tcPr>
            <w:tcW w:w="0" w:type="auto"/>
            <w:vAlign w:val="center"/>
            <w:hideMark/>
          </w:tcPr>
          <w:p w14:paraId="7B9A57CA"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Yes</w:t>
            </w:r>
          </w:p>
        </w:tc>
      </w:tr>
      <w:tr w:rsidR="00BD02F2" w:rsidRPr="00BD02F2" w14:paraId="780611DC" w14:textId="77777777" w:rsidTr="00BD02F2">
        <w:trPr>
          <w:tblCellSpacing w:w="0" w:type="dxa"/>
        </w:trPr>
        <w:tc>
          <w:tcPr>
            <w:tcW w:w="0" w:type="auto"/>
            <w:noWrap/>
            <w:hideMark/>
          </w:tcPr>
          <w:p w14:paraId="235CF984"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Version:</w:t>
            </w:r>
          </w:p>
        </w:tc>
        <w:tc>
          <w:tcPr>
            <w:tcW w:w="0" w:type="auto"/>
            <w:vAlign w:val="center"/>
            <w:hideMark/>
          </w:tcPr>
          <w:p w14:paraId="40DCF73F"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Synopsis 1</w:t>
            </w:r>
          </w:p>
        </w:tc>
      </w:tr>
      <w:tr w:rsidR="00BD02F2" w:rsidRPr="00BD02F2" w14:paraId="695D6914" w14:textId="77777777" w:rsidTr="00BD02F2">
        <w:trPr>
          <w:tblCellSpacing w:w="0" w:type="dxa"/>
        </w:trPr>
        <w:tc>
          <w:tcPr>
            <w:tcW w:w="0" w:type="auto"/>
            <w:noWrap/>
            <w:hideMark/>
          </w:tcPr>
          <w:p w14:paraId="1BE82D4B"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Posted Date:</w:t>
            </w:r>
          </w:p>
        </w:tc>
        <w:tc>
          <w:tcPr>
            <w:tcW w:w="0" w:type="auto"/>
            <w:vAlign w:val="center"/>
            <w:hideMark/>
          </w:tcPr>
          <w:p w14:paraId="351E6034"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Jul 20, 2017</w:t>
            </w:r>
          </w:p>
        </w:tc>
      </w:tr>
      <w:tr w:rsidR="00BD02F2" w:rsidRPr="00BD02F2" w14:paraId="5DD4506E" w14:textId="77777777" w:rsidTr="00BD02F2">
        <w:trPr>
          <w:tblCellSpacing w:w="0" w:type="dxa"/>
        </w:trPr>
        <w:tc>
          <w:tcPr>
            <w:tcW w:w="0" w:type="auto"/>
            <w:noWrap/>
            <w:hideMark/>
          </w:tcPr>
          <w:p w14:paraId="3F951B54"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Last Updated Date:</w:t>
            </w:r>
          </w:p>
        </w:tc>
        <w:tc>
          <w:tcPr>
            <w:tcW w:w="0" w:type="auto"/>
            <w:vAlign w:val="center"/>
            <w:hideMark/>
          </w:tcPr>
          <w:p w14:paraId="5646310B"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Jul 20, 2017</w:t>
            </w:r>
          </w:p>
        </w:tc>
      </w:tr>
      <w:tr w:rsidR="00BD02F2" w:rsidRPr="00BD02F2" w14:paraId="4F9728F7" w14:textId="77777777" w:rsidTr="00BD02F2">
        <w:trPr>
          <w:tblCellSpacing w:w="0" w:type="dxa"/>
        </w:trPr>
        <w:tc>
          <w:tcPr>
            <w:tcW w:w="0" w:type="auto"/>
            <w:noWrap/>
            <w:hideMark/>
          </w:tcPr>
          <w:p w14:paraId="6B8D23FE"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Current Closing Date for Applications:</w:t>
            </w:r>
          </w:p>
        </w:tc>
        <w:tc>
          <w:tcPr>
            <w:tcW w:w="0" w:type="auto"/>
            <w:vAlign w:val="center"/>
            <w:hideMark/>
          </w:tcPr>
          <w:p w14:paraId="20AAB2B9"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Jan 16, 2018  The National Leadership Grants for Libraries Program is a two phase process. In the first phase, all applicants must submit a two page preliminary proposal. Grants.gov will accept preliminary proposal applications through 11:59 p.m. U.S. Eastern Time on September 1, 2017. Those applicants whose preliminary proposals are the most promising and best aligned with the IMLS's priorities will be invited to submit full proposals in the second phase of the process. Grants.gov will accept invited, full proposal applications through 11:59 p.m. U.S. Eastern Time on January 16, 2018.</w:t>
            </w:r>
          </w:p>
        </w:tc>
      </w:tr>
      <w:tr w:rsidR="00BD02F2" w:rsidRPr="00BD02F2" w14:paraId="78D2D691" w14:textId="77777777" w:rsidTr="00BD02F2">
        <w:trPr>
          <w:tblCellSpacing w:w="0" w:type="dxa"/>
        </w:trPr>
        <w:tc>
          <w:tcPr>
            <w:tcW w:w="0" w:type="auto"/>
            <w:noWrap/>
            <w:hideMark/>
          </w:tcPr>
          <w:p w14:paraId="750B69B0"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Archive Date:</w:t>
            </w:r>
          </w:p>
        </w:tc>
        <w:tc>
          <w:tcPr>
            <w:tcW w:w="0" w:type="auto"/>
            <w:vAlign w:val="center"/>
            <w:hideMark/>
          </w:tcPr>
          <w:p w14:paraId="51E27C99"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Feb 15, 2018</w:t>
            </w:r>
          </w:p>
        </w:tc>
      </w:tr>
      <w:tr w:rsidR="00BD02F2" w:rsidRPr="00BD02F2" w14:paraId="4400E53A" w14:textId="77777777" w:rsidTr="00BD02F2">
        <w:trPr>
          <w:tblCellSpacing w:w="0" w:type="dxa"/>
        </w:trPr>
        <w:tc>
          <w:tcPr>
            <w:tcW w:w="0" w:type="auto"/>
            <w:noWrap/>
            <w:hideMark/>
          </w:tcPr>
          <w:p w14:paraId="4B7E6279"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Estimated Total Program Funding:</w:t>
            </w:r>
          </w:p>
        </w:tc>
        <w:tc>
          <w:tcPr>
            <w:tcW w:w="0" w:type="auto"/>
            <w:vAlign w:val="center"/>
            <w:hideMark/>
          </w:tcPr>
          <w:p w14:paraId="4A94A814"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$5,700,000</w:t>
            </w:r>
          </w:p>
        </w:tc>
      </w:tr>
      <w:tr w:rsidR="00BD02F2" w:rsidRPr="00BD02F2" w14:paraId="5CB4F447" w14:textId="77777777" w:rsidTr="00BD02F2">
        <w:trPr>
          <w:tblCellSpacing w:w="0" w:type="dxa"/>
        </w:trPr>
        <w:tc>
          <w:tcPr>
            <w:tcW w:w="0" w:type="auto"/>
            <w:noWrap/>
            <w:hideMark/>
          </w:tcPr>
          <w:p w14:paraId="7166B35D"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Award Ceiling:</w:t>
            </w:r>
          </w:p>
        </w:tc>
        <w:tc>
          <w:tcPr>
            <w:tcW w:w="0" w:type="auto"/>
            <w:vAlign w:val="center"/>
            <w:hideMark/>
          </w:tcPr>
          <w:p w14:paraId="0BFBFA10"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$2,000,000</w:t>
            </w:r>
          </w:p>
        </w:tc>
      </w:tr>
      <w:tr w:rsidR="00BD02F2" w:rsidRPr="00BD02F2" w14:paraId="6F4B3C60" w14:textId="77777777" w:rsidTr="00BD02F2">
        <w:trPr>
          <w:tblCellSpacing w:w="0" w:type="dxa"/>
        </w:trPr>
        <w:tc>
          <w:tcPr>
            <w:tcW w:w="0" w:type="auto"/>
            <w:noWrap/>
            <w:hideMark/>
          </w:tcPr>
          <w:p w14:paraId="250C380A"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Award Floor:</w:t>
            </w:r>
          </w:p>
        </w:tc>
        <w:tc>
          <w:tcPr>
            <w:tcW w:w="0" w:type="auto"/>
            <w:vAlign w:val="center"/>
            <w:hideMark/>
          </w:tcPr>
          <w:p w14:paraId="60CE8EDA"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$1</w:t>
            </w:r>
          </w:p>
        </w:tc>
      </w:tr>
      <w:tr w:rsidR="00BD02F2" w:rsidRPr="00BD02F2" w14:paraId="07A03314" w14:textId="77777777" w:rsidTr="00BD02F2">
        <w:trPr>
          <w:tblCellSpacing w:w="0" w:type="dxa"/>
        </w:trPr>
        <w:tc>
          <w:tcPr>
            <w:tcW w:w="0" w:type="auto"/>
            <w:noWrap/>
            <w:hideMark/>
          </w:tcPr>
          <w:p w14:paraId="3C25E706"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Eligible Applicants:</w:t>
            </w:r>
          </w:p>
        </w:tc>
        <w:tc>
          <w:tcPr>
            <w:tcW w:w="0" w:type="auto"/>
            <w:vAlign w:val="center"/>
            <w:hideMark/>
          </w:tcPr>
          <w:p w14:paraId="151CA986"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Others (see text field entitled "Additional Information on Eligibility" for clarification)</w:t>
            </w:r>
          </w:p>
        </w:tc>
      </w:tr>
      <w:tr w:rsidR="00BD02F2" w:rsidRPr="00BD02F2" w14:paraId="3C1A1D67" w14:textId="77777777" w:rsidTr="00BD02F2">
        <w:trPr>
          <w:tblCellSpacing w:w="0" w:type="dxa"/>
        </w:trPr>
        <w:tc>
          <w:tcPr>
            <w:tcW w:w="0" w:type="auto"/>
            <w:noWrap/>
            <w:hideMark/>
          </w:tcPr>
          <w:p w14:paraId="27D43EFD"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Additional Information on Eligibility:</w:t>
            </w:r>
          </w:p>
        </w:tc>
        <w:tc>
          <w:tcPr>
            <w:tcW w:w="0" w:type="auto"/>
            <w:vAlign w:val="center"/>
            <w:hideMark/>
          </w:tcPr>
          <w:p w14:paraId="148136A5"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Please see Notice of Funding Opportunity for eligibility specifics.</w:t>
            </w:r>
          </w:p>
        </w:tc>
      </w:tr>
      <w:tr w:rsidR="00BD02F2" w14:paraId="1532BA01" w14:textId="77777777" w:rsidTr="00BD02F2">
        <w:trPr>
          <w:tblCellSpacing w:w="0" w:type="dxa"/>
        </w:trPr>
        <w:tc>
          <w:tcPr>
            <w:tcW w:w="0" w:type="auto"/>
            <w:noWrap/>
            <w:hideMark/>
          </w:tcPr>
          <w:p w14:paraId="49782E17"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Agency Name:</w:t>
            </w:r>
          </w:p>
        </w:tc>
        <w:tc>
          <w:tcPr>
            <w:tcW w:w="0" w:type="auto"/>
            <w:vAlign w:val="center"/>
            <w:hideMark/>
          </w:tcPr>
          <w:p w14:paraId="228CF8D5" w14:textId="77777777" w:rsidR="00BD02F2" w:rsidRPr="00BD02F2" w:rsidRDefault="00BD02F2" w:rsidP="00BD02F2">
            <w:pPr>
              <w:widowControl w:val="0"/>
              <w:autoSpaceDE w:val="0"/>
              <w:autoSpaceDN w:val="0"/>
              <w:adjustRightInd w:val="0"/>
              <w:rPr>
                <w:rFonts w:ascii="Helvetica" w:hAnsi="Helvetica" w:cs="Helvetica"/>
              </w:rPr>
            </w:pPr>
            <w:r w:rsidRPr="00BD02F2">
              <w:rPr>
                <w:rStyle w:val="search-custom"/>
                <w:rFonts w:ascii="Helvetica" w:hAnsi="Helvetica" w:cs="Helvetica"/>
              </w:rPr>
              <w:t>Institute of Museum and Library Services</w:t>
            </w:r>
          </w:p>
        </w:tc>
      </w:tr>
      <w:tr w:rsidR="00BD02F2" w14:paraId="640C0E64" w14:textId="77777777" w:rsidTr="00BD02F2">
        <w:trPr>
          <w:tblCellSpacing w:w="0" w:type="dxa"/>
        </w:trPr>
        <w:tc>
          <w:tcPr>
            <w:tcW w:w="0" w:type="auto"/>
            <w:noWrap/>
            <w:hideMark/>
          </w:tcPr>
          <w:p w14:paraId="56167BCC"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Description:</w:t>
            </w:r>
          </w:p>
        </w:tc>
        <w:tc>
          <w:tcPr>
            <w:tcW w:w="0" w:type="auto"/>
            <w:vAlign w:val="center"/>
            <w:hideMark/>
          </w:tcPr>
          <w:p w14:paraId="37982D3B" w14:textId="77777777" w:rsidR="00BD02F2" w:rsidRPr="00BD02F2" w:rsidRDefault="00BD02F2" w:rsidP="00BD02F2">
            <w:pPr>
              <w:widowControl w:val="0"/>
              <w:autoSpaceDE w:val="0"/>
              <w:autoSpaceDN w:val="0"/>
              <w:adjustRightInd w:val="0"/>
              <w:rPr>
                <w:rFonts w:ascii="Helvetica" w:hAnsi="Helvetica" w:cs="Helvetica"/>
              </w:rPr>
            </w:pPr>
            <w:r w:rsidRPr="00BD02F2">
              <w:rPr>
                <w:rStyle w:val="search-custom"/>
                <w:rFonts w:ascii="Helvetica" w:hAnsi="Helvetica" w:cs="Helvetica"/>
              </w:rPr>
              <w:t>National Leadership Grants for Libraries (NLG-L) support projects that address significant challenges and opportunities facing the library and archives fields and that have the potential to advance theory and practice. Successful proposals will generate results such as new tools, research findings, models, services, practices, or alliances that will be widely used, adapted, scaled, or replicated to extend the benefits of federal investment.</w:t>
            </w:r>
          </w:p>
        </w:tc>
      </w:tr>
      <w:tr w:rsidR="00BD02F2" w14:paraId="27875A1F" w14:textId="77777777" w:rsidTr="00BD02F2">
        <w:trPr>
          <w:tblCellSpacing w:w="0" w:type="dxa"/>
        </w:trPr>
        <w:tc>
          <w:tcPr>
            <w:tcW w:w="0" w:type="auto"/>
            <w:noWrap/>
            <w:hideMark/>
          </w:tcPr>
          <w:p w14:paraId="3D9109FD"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Link to Additional Information:</w:t>
            </w:r>
          </w:p>
        </w:tc>
        <w:tc>
          <w:tcPr>
            <w:tcW w:w="0" w:type="auto"/>
            <w:vAlign w:val="center"/>
            <w:hideMark/>
          </w:tcPr>
          <w:p w14:paraId="00390BD3" w14:textId="77777777" w:rsidR="00BD02F2" w:rsidRPr="00BD02F2" w:rsidRDefault="00BD02F2" w:rsidP="00BD02F2">
            <w:pPr>
              <w:widowControl w:val="0"/>
              <w:autoSpaceDE w:val="0"/>
              <w:autoSpaceDN w:val="0"/>
              <w:adjustRightInd w:val="0"/>
              <w:rPr>
                <w:rFonts w:ascii="Helvetica" w:hAnsi="Helvetica" w:cs="Helvetica"/>
              </w:rPr>
            </w:pPr>
            <w:hyperlink r:id="rId256" w:tgtFrame="_blank" w:tooltip="Link to Additional Information" w:history="1">
              <w:r w:rsidRPr="00BD02F2">
                <w:rPr>
                  <w:rStyle w:val="Hyperlink"/>
                  <w:rFonts w:ascii="Helvetica" w:hAnsi="Helvetica" w:cs="Helvetica"/>
                </w:rPr>
                <w:t>https://www.imls.gov/grants/available/national-leadership-grants-libraries</w:t>
              </w:r>
            </w:hyperlink>
          </w:p>
        </w:tc>
      </w:tr>
      <w:tr w:rsidR="00BD02F2" w14:paraId="4B5418BF" w14:textId="77777777" w:rsidTr="00BD02F2">
        <w:trPr>
          <w:tblCellSpacing w:w="0" w:type="dxa"/>
        </w:trPr>
        <w:tc>
          <w:tcPr>
            <w:tcW w:w="0" w:type="auto"/>
            <w:noWrap/>
            <w:hideMark/>
          </w:tcPr>
          <w:p w14:paraId="0E992125"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Grantor Contact Information:</w:t>
            </w:r>
          </w:p>
        </w:tc>
        <w:tc>
          <w:tcPr>
            <w:tcW w:w="0" w:type="auto"/>
            <w:vAlign w:val="center"/>
            <w:hideMark/>
          </w:tcPr>
          <w:p w14:paraId="23994E0D" w14:textId="77777777" w:rsidR="00BD02F2" w:rsidRPr="00BD02F2" w:rsidRDefault="00BD02F2" w:rsidP="00BD02F2">
            <w:pPr>
              <w:widowControl w:val="0"/>
              <w:autoSpaceDE w:val="0"/>
              <w:autoSpaceDN w:val="0"/>
              <w:adjustRightInd w:val="0"/>
              <w:rPr>
                <w:rFonts w:ascii="Helvetica" w:hAnsi="Helvetica" w:cs="Helvetica"/>
              </w:rPr>
            </w:pPr>
            <w:r w:rsidRPr="00BD02F2">
              <w:rPr>
                <w:rStyle w:val="search-custom"/>
                <w:rFonts w:ascii="Helvetica" w:hAnsi="Helvetica" w:cs="Helvetica"/>
              </w:rPr>
              <w:t>If you have difficulty accessing the full announcement electronically, please contact:</w:t>
            </w:r>
            <w:r w:rsidRPr="00BD02F2">
              <w:rPr>
                <w:rFonts w:ascii="Helvetica" w:hAnsi="Helvetica" w:cs="Helvetica"/>
              </w:rPr>
              <w:br/>
            </w:r>
            <w:r w:rsidRPr="00BD02F2">
              <w:rPr>
                <w:rFonts w:ascii="Helvetica" w:hAnsi="Helvetica" w:cs="Helvetica"/>
              </w:rPr>
              <w:br/>
            </w:r>
            <w:r w:rsidRPr="00BD02F2">
              <w:rPr>
                <w:rStyle w:val="search-custom"/>
                <w:rFonts w:ascii="Helvetica" w:hAnsi="Helvetica" w:cs="Helvetica"/>
              </w:rPr>
              <w:t>Tim Carrigan, Senior Program Officer, 202-653-4639, tcarrigan@imls.gov (for technical issues); Sandra Toro, PhD, Senior Program Officer, 202-653-4662, storo@imls.gov; James Neal, Senior Program Officer, 202-653-4740, jneal@imls.gov; Ashley Sands, PhD, Senior Program Officer, 202-653-4730, asands@imls.gov; Sarah Fuller, Senior Program Officer, 202-653-4783, sfuller@imls.gov; Emily Reynolds, Program Officer, 202-653-4665, ereynolds@imls.gov</w:t>
            </w:r>
            <w:r w:rsidRPr="00BD02F2">
              <w:rPr>
                <w:rFonts w:ascii="Helvetica" w:hAnsi="Helvetica" w:cs="Helvetica"/>
              </w:rPr>
              <w:br/>
            </w:r>
            <w:r w:rsidRPr="00BD02F2">
              <w:rPr>
                <w:rFonts w:ascii="Helvetica" w:hAnsi="Helvetica" w:cs="Helvetica"/>
              </w:rPr>
              <w:br/>
            </w:r>
            <w:hyperlink r:id="rId257" w:history="1">
              <w:r w:rsidRPr="00BD02F2">
                <w:rPr>
                  <w:rStyle w:val="Hyperlink"/>
                  <w:rFonts w:ascii="Helvetica" w:hAnsi="Helvetica" w:cs="Helvetica"/>
                </w:rPr>
                <w:t>Tim Carrigan, Senior Program Officer</w:t>
              </w:r>
            </w:hyperlink>
          </w:p>
        </w:tc>
      </w:tr>
    </w:tbl>
    <w:p w14:paraId="6B729607" w14:textId="77777777" w:rsidR="00100600" w:rsidRDefault="00100600" w:rsidP="00100600">
      <w:pPr>
        <w:widowControl w:val="0"/>
        <w:autoSpaceDE w:val="0"/>
        <w:autoSpaceDN w:val="0"/>
        <w:adjustRightInd w:val="0"/>
        <w:rPr>
          <w:rFonts w:ascii="Helvetica" w:hAnsi="Helvetica" w:cs="Helvetica"/>
        </w:rPr>
      </w:pPr>
    </w:p>
    <w:p w14:paraId="69E7B821" w14:textId="77777777" w:rsidR="00100600" w:rsidRDefault="00085107" w:rsidP="00100600">
      <w:pPr>
        <w:widowControl w:val="0"/>
        <w:pBdr>
          <w:bottom w:val="single" w:sz="6" w:space="1" w:color="auto"/>
        </w:pBdr>
        <w:autoSpaceDE w:val="0"/>
        <w:autoSpaceDN w:val="0"/>
        <w:adjustRightInd w:val="0"/>
        <w:rPr>
          <w:rFonts w:ascii="Helvetica" w:hAnsi="Helvetica" w:cs="Helvetica"/>
        </w:rPr>
      </w:pPr>
      <w:hyperlink r:id="rId258" w:history="1">
        <w:r w:rsidR="00100600">
          <w:rPr>
            <w:rFonts w:ascii="Helvetica" w:hAnsi="Helvetica" w:cs="Helvetica"/>
            <w:color w:val="386EFF"/>
            <w:u w:val="single" w:color="386EFF"/>
          </w:rPr>
          <w:t>http://www.grants.gov/web/grants/view-opportunity.html?oppId=295712</w:t>
        </w:r>
      </w:hyperlink>
    </w:p>
    <w:p w14:paraId="744630EC" w14:textId="77777777" w:rsidR="00BD02F2" w:rsidRDefault="00BD02F2" w:rsidP="00100600">
      <w:pPr>
        <w:widowControl w:val="0"/>
        <w:autoSpaceDE w:val="0"/>
        <w:autoSpaceDN w:val="0"/>
        <w:adjustRightInd w:val="0"/>
        <w:rPr>
          <w:rFonts w:ascii="Helvetica" w:hAnsi="Helvetica" w:cs="Helvetica"/>
        </w:rPr>
      </w:pPr>
    </w:p>
    <w:p w14:paraId="1CA5A777" w14:textId="77777777" w:rsidR="00100600" w:rsidRDefault="00100600" w:rsidP="00100600">
      <w:pPr>
        <w:widowControl w:val="0"/>
        <w:autoSpaceDE w:val="0"/>
        <w:autoSpaceDN w:val="0"/>
        <w:adjustRightInd w:val="0"/>
        <w:rPr>
          <w:rFonts w:ascii="Helvetica" w:hAnsi="Helvetica" w:cs="Helvetica"/>
        </w:rPr>
      </w:pPr>
      <w:bookmarkStart w:id="306" w:name="IMLSLauraBush"/>
      <w:bookmarkEnd w:id="306"/>
      <w:r>
        <w:rPr>
          <w:rFonts w:ascii="Helvetica" w:hAnsi="Helvetica" w:cs="Helvetica"/>
        </w:rPr>
        <w:t>Laura Bush 21st Century Librarian Program</w:t>
      </w:r>
    </w:p>
    <w:p w14:paraId="1A164D09" w14:textId="77777777" w:rsidR="00100600" w:rsidRDefault="00100600" w:rsidP="00100600">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BD02F2" w:rsidRPr="00BD02F2" w14:paraId="1D09DE2E" w14:textId="77777777" w:rsidTr="00BD02F2">
        <w:trPr>
          <w:tblCellSpacing w:w="0" w:type="dxa"/>
        </w:trPr>
        <w:tc>
          <w:tcPr>
            <w:tcW w:w="0" w:type="auto"/>
            <w:noWrap/>
            <w:hideMark/>
          </w:tcPr>
          <w:p w14:paraId="6B156902"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Document Type:</w:t>
            </w:r>
          </w:p>
        </w:tc>
        <w:tc>
          <w:tcPr>
            <w:tcW w:w="0" w:type="auto"/>
            <w:vAlign w:val="center"/>
            <w:hideMark/>
          </w:tcPr>
          <w:p w14:paraId="2F6A5349"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Grants Notice</w:t>
            </w:r>
          </w:p>
        </w:tc>
      </w:tr>
      <w:tr w:rsidR="00BD02F2" w:rsidRPr="00BD02F2" w14:paraId="1E729E7E" w14:textId="77777777" w:rsidTr="00BD02F2">
        <w:trPr>
          <w:tblCellSpacing w:w="0" w:type="dxa"/>
        </w:trPr>
        <w:tc>
          <w:tcPr>
            <w:tcW w:w="0" w:type="auto"/>
            <w:noWrap/>
            <w:hideMark/>
          </w:tcPr>
          <w:p w14:paraId="1E9D4934"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Funding Opportunity Number:</w:t>
            </w:r>
          </w:p>
        </w:tc>
        <w:tc>
          <w:tcPr>
            <w:tcW w:w="0" w:type="auto"/>
            <w:vAlign w:val="center"/>
            <w:hideMark/>
          </w:tcPr>
          <w:p w14:paraId="130E161A"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LB21-FY18-1</w:t>
            </w:r>
          </w:p>
        </w:tc>
      </w:tr>
      <w:tr w:rsidR="00BD02F2" w:rsidRPr="00BD02F2" w14:paraId="35F232B1" w14:textId="77777777" w:rsidTr="00BD02F2">
        <w:trPr>
          <w:tblCellSpacing w:w="0" w:type="dxa"/>
        </w:trPr>
        <w:tc>
          <w:tcPr>
            <w:tcW w:w="0" w:type="auto"/>
            <w:noWrap/>
            <w:hideMark/>
          </w:tcPr>
          <w:p w14:paraId="2E370059"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Funding Opportunity Title:</w:t>
            </w:r>
          </w:p>
        </w:tc>
        <w:tc>
          <w:tcPr>
            <w:tcW w:w="0" w:type="auto"/>
            <w:vAlign w:val="center"/>
            <w:hideMark/>
          </w:tcPr>
          <w:p w14:paraId="0F150F22"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Laura Bush 21st Century Librarian Program</w:t>
            </w:r>
          </w:p>
        </w:tc>
      </w:tr>
      <w:tr w:rsidR="00BD02F2" w:rsidRPr="00BD02F2" w14:paraId="476F54E4" w14:textId="77777777" w:rsidTr="00BD02F2">
        <w:trPr>
          <w:tblCellSpacing w:w="0" w:type="dxa"/>
        </w:trPr>
        <w:tc>
          <w:tcPr>
            <w:tcW w:w="0" w:type="auto"/>
            <w:noWrap/>
            <w:hideMark/>
          </w:tcPr>
          <w:p w14:paraId="278F71A4"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Opportunity Category:</w:t>
            </w:r>
          </w:p>
        </w:tc>
        <w:tc>
          <w:tcPr>
            <w:tcW w:w="0" w:type="auto"/>
            <w:vAlign w:val="center"/>
            <w:hideMark/>
          </w:tcPr>
          <w:p w14:paraId="4507630A"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Discretionary</w:t>
            </w:r>
          </w:p>
        </w:tc>
      </w:tr>
      <w:tr w:rsidR="00BD02F2" w:rsidRPr="00BD02F2" w14:paraId="7489D1EC" w14:textId="77777777" w:rsidTr="00BD02F2">
        <w:trPr>
          <w:tblCellSpacing w:w="0" w:type="dxa"/>
        </w:trPr>
        <w:tc>
          <w:tcPr>
            <w:tcW w:w="0" w:type="auto"/>
            <w:noWrap/>
            <w:hideMark/>
          </w:tcPr>
          <w:p w14:paraId="15189C00"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Opportunity Category Explanation:</w:t>
            </w:r>
          </w:p>
        </w:tc>
        <w:tc>
          <w:tcPr>
            <w:tcW w:w="0" w:type="auto"/>
            <w:vAlign w:val="center"/>
            <w:hideMark/>
          </w:tcPr>
          <w:p w14:paraId="6C25786D"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 </w:t>
            </w:r>
          </w:p>
        </w:tc>
      </w:tr>
      <w:tr w:rsidR="00BD02F2" w:rsidRPr="00BD02F2" w14:paraId="1E02C6F0" w14:textId="77777777" w:rsidTr="00BD02F2">
        <w:trPr>
          <w:tblCellSpacing w:w="0" w:type="dxa"/>
        </w:trPr>
        <w:tc>
          <w:tcPr>
            <w:tcW w:w="0" w:type="auto"/>
            <w:noWrap/>
            <w:hideMark/>
          </w:tcPr>
          <w:p w14:paraId="66475354"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Funding Instrument Type:</w:t>
            </w:r>
          </w:p>
        </w:tc>
        <w:tc>
          <w:tcPr>
            <w:tcW w:w="0" w:type="auto"/>
            <w:vAlign w:val="center"/>
            <w:hideMark/>
          </w:tcPr>
          <w:p w14:paraId="59549C73"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Grant</w:t>
            </w:r>
          </w:p>
        </w:tc>
      </w:tr>
      <w:tr w:rsidR="00BD02F2" w:rsidRPr="00BD02F2" w14:paraId="7AE2B214" w14:textId="77777777" w:rsidTr="00BD02F2">
        <w:trPr>
          <w:tblCellSpacing w:w="0" w:type="dxa"/>
        </w:trPr>
        <w:tc>
          <w:tcPr>
            <w:tcW w:w="0" w:type="auto"/>
            <w:noWrap/>
            <w:hideMark/>
          </w:tcPr>
          <w:p w14:paraId="6B96B2E3"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Category of Funding Activity:</w:t>
            </w:r>
          </w:p>
        </w:tc>
        <w:tc>
          <w:tcPr>
            <w:tcW w:w="0" w:type="auto"/>
            <w:vAlign w:val="center"/>
            <w:hideMark/>
          </w:tcPr>
          <w:p w14:paraId="0F59962B"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Arts (see "Cultural Affairs" in CFDA)</w:t>
            </w:r>
            <w:r w:rsidRPr="00BD02F2">
              <w:rPr>
                <w:rFonts w:ascii="Helvetica" w:hAnsi="Helvetica" w:cs="Helvetica"/>
              </w:rPr>
              <w:br/>
              <w:t>Humanities (see "Cultural Affairs" in CFDA)</w:t>
            </w:r>
          </w:p>
        </w:tc>
      </w:tr>
      <w:tr w:rsidR="00BD02F2" w:rsidRPr="00BD02F2" w14:paraId="79455B61" w14:textId="77777777" w:rsidTr="00BD02F2">
        <w:trPr>
          <w:tblCellSpacing w:w="0" w:type="dxa"/>
        </w:trPr>
        <w:tc>
          <w:tcPr>
            <w:tcW w:w="0" w:type="auto"/>
            <w:noWrap/>
            <w:hideMark/>
          </w:tcPr>
          <w:p w14:paraId="65D6ADE3"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Category Explanation:</w:t>
            </w:r>
          </w:p>
        </w:tc>
        <w:tc>
          <w:tcPr>
            <w:tcW w:w="0" w:type="auto"/>
            <w:vAlign w:val="center"/>
            <w:hideMark/>
          </w:tcPr>
          <w:p w14:paraId="77D9CAC8"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 </w:t>
            </w:r>
          </w:p>
        </w:tc>
      </w:tr>
      <w:tr w:rsidR="00BD02F2" w:rsidRPr="00BD02F2" w14:paraId="0A7DC70C" w14:textId="77777777" w:rsidTr="00BD02F2">
        <w:trPr>
          <w:tblCellSpacing w:w="0" w:type="dxa"/>
        </w:trPr>
        <w:tc>
          <w:tcPr>
            <w:tcW w:w="0" w:type="auto"/>
            <w:noWrap/>
            <w:hideMark/>
          </w:tcPr>
          <w:p w14:paraId="74CF9AD6"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Expected Number of Awards:</w:t>
            </w:r>
          </w:p>
        </w:tc>
        <w:tc>
          <w:tcPr>
            <w:tcW w:w="0" w:type="auto"/>
            <w:vAlign w:val="center"/>
            <w:hideMark/>
          </w:tcPr>
          <w:p w14:paraId="5B73F4A8"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11</w:t>
            </w:r>
          </w:p>
        </w:tc>
      </w:tr>
      <w:tr w:rsidR="00BD02F2" w:rsidRPr="00BD02F2" w14:paraId="5A029632" w14:textId="77777777" w:rsidTr="00BD02F2">
        <w:trPr>
          <w:tblCellSpacing w:w="0" w:type="dxa"/>
        </w:trPr>
        <w:tc>
          <w:tcPr>
            <w:tcW w:w="0" w:type="auto"/>
            <w:noWrap/>
            <w:hideMark/>
          </w:tcPr>
          <w:p w14:paraId="1649CE0F"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CFDA Number(s):</w:t>
            </w:r>
          </w:p>
        </w:tc>
        <w:tc>
          <w:tcPr>
            <w:tcW w:w="0" w:type="auto"/>
            <w:vAlign w:val="center"/>
            <w:hideMark/>
          </w:tcPr>
          <w:p w14:paraId="2872DFDB"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45.313 -- Laura Bush 21st Century Librarian Program</w:t>
            </w:r>
          </w:p>
        </w:tc>
      </w:tr>
      <w:tr w:rsidR="00BD02F2" w:rsidRPr="00BD02F2" w14:paraId="0D43221A" w14:textId="77777777" w:rsidTr="00BD02F2">
        <w:trPr>
          <w:tblCellSpacing w:w="0" w:type="dxa"/>
        </w:trPr>
        <w:tc>
          <w:tcPr>
            <w:tcW w:w="0" w:type="auto"/>
            <w:noWrap/>
            <w:hideMark/>
          </w:tcPr>
          <w:p w14:paraId="3048DA80"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Cost Sharing or Matching Requirement:</w:t>
            </w:r>
          </w:p>
        </w:tc>
        <w:tc>
          <w:tcPr>
            <w:tcW w:w="0" w:type="auto"/>
            <w:vAlign w:val="center"/>
            <w:hideMark/>
          </w:tcPr>
          <w:p w14:paraId="75F32E46"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Yes</w:t>
            </w:r>
          </w:p>
        </w:tc>
      </w:tr>
      <w:tr w:rsidR="00BD02F2" w:rsidRPr="00BD02F2" w14:paraId="152E3174" w14:textId="77777777" w:rsidTr="00BD02F2">
        <w:trPr>
          <w:tblCellSpacing w:w="0" w:type="dxa"/>
        </w:trPr>
        <w:tc>
          <w:tcPr>
            <w:tcW w:w="0" w:type="auto"/>
            <w:noWrap/>
            <w:hideMark/>
          </w:tcPr>
          <w:p w14:paraId="57F49F41"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Version:</w:t>
            </w:r>
          </w:p>
        </w:tc>
        <w:tc>
          <w:tcPr>
            <w:tcW w:w="0" w:type="auto"/>
            <w:vAlign w:val="center"/>
            <w:hideMark/>
          </w:tcPr>
          <w:p w14:paraId="5E8E53B5"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Synopsis 1</w:t>
            </w:r>
          </w:p>
        </w:tc>
      </w:tr>
      <w:tr w:rsidR="00BD02F2" w:rsidRPr="00BD02F2" w14:paraId="2CE51C31" w14:textId="77777777" w:rsidTr="00BD02F2">
        <w:trPr>
          <w:tblCellSpacing w:w="0" w:type="dxa"/>
        </w:trPr>
        <w:tc>
          <w:tcPr>
            <w:tcW w:w="0" w:type="auto"/>
            <w:noWrap/>
            <w:hideMark/>
          </w:tcPr>
          <w:p w14:paraId="282BFBCB"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Posted Date:</w:t>
            </w:r>
          </w:p>
        </w:tc>
        <w:tc>
          <w:tcPr>
            <w:tcW w:w="0" w:type="auto"/>
            <w:vAlign w:val="center"/>
            <w:hideMark/>
          </w:tcPr>
          <w:p w14:paraId="3A676D9E"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Jul 20, 2017</w:t>
            </w:r>
          </w:p>
        </w:tc>
      </w:tr>
      <w:tr w:rsidR="00BD02F2" w:rsidRPr="00BD02F2" w14:paraId="740499EA" w14:textId="77777777" w:rsidTr="00BD02F2">
        <w:trPr>
          <w:tblCellSpacing w:w="0" w:type="dxa"/>
        </w:trPr>
        <w:tc>
          <w:tcPr>
            <w:tcW w:w="0" w:type="auto"/>
            <w:noWrap/>
            <w:hideMark/>
          </w:tcPr>
          <w:p w14:paraId="6C775CD0"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Last Updated Date:</w:t>
            </w:r>
          </w:p>
        </w:tc>
        <w:tc>
          <w:tcPr>
            <w:tcW w:w="0" w:type="auto"/>
            <w:vAlign w:val="center"/>
            <w:hideMark/>
          </w:tcPr>
          <w:p w14:paraId="3A308FAC"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Jul 20, 2017</w:t>
            </w:r>
          </w:p>
        </w:tc>
      </w:tr>
      <w:tr w:rsidR="00BD02F2" w:rsidRPr="00BD02F2" w14:paraId="4E6B74F6" w14:textId="77777777" w:rsidTr="00BD02F2">
        <w:trPr>
          <w:tblCellSpacing w:w="0" w:type="dxa"/>
        </w:trPr>
        <w:tc>
          <w:tcPr>
            <w:tcW w:w="0" w:type="auto"/>
            <w:noWrap/>
            <w:hideMark/>
          </w:tcPr>
          <w:p w14:paraId="0D4AD0E4"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Current Closing Date for Applications:</w:t>
            </w:r>
          </w:p>
        </w:tc>
        <w:tc>
          <w:tcPr>
            <w:tcW w:w="0" w:type="auto"/>
            <w:vAlign w:val="center"/>
            <w:hideMark/>
          </w:tcPr>
          <w:p w14:paraId="0A3C829D"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Jan 16, 2018  The Laura Bush 21st Century Librarian Program is a two phase process. In the first phase, all applicants must submit a two page preliminary proposal. Grants.gov will accept preliminary proposal applications through 11:59 p.m. U.S. Eastern Time on September 1, 2017. Those applicants whose preliminary proposals are the most promising and best aligned with the IMLS's priorities will be invited to submit full proposals in the second phase of the process. Grants.gov will accept invited, full proposal applications through 11:59 p.m. U.S. Eastern Time on January 16, 2018.</w:t>
            </w:r>
          </w:p>
        </w:tc>
      </w:tr>
      <w:tr w:rsidR="00BD02F2" w:rsidRPr="00BD02F2" w14:paraId="110FBB61" w14:textId="77777777" w:rsidTr="00BD02F2">
        <w:trPr>
          <w:tblCellSpacing w:w="0" w:type="dxa"/>
        </w:trPr>
        <w:tc>
          <w:tcPr>
            <w:tcW w:w="0" w:type="auto"/>
            <w:noWrap/>
            <w:hideMark/>
          </w:tcPr>
          <w:p w14:paraId="0B72D67D"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Archive Date:</w:t>
            </w:r>
          </w:p>
        </w:tc>
        <w:tc>
          <w:tcPr>
            <w:tcW w:w="0" w:type="auto"/>
            <w:vAlign w:val="center"/>
            <w:hideMark/>
          </w:tcPr>
          <w:p w14:paraId="4F9B3A13"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Feb 15, 2018</w:t>
            </w:r>
          </w:p>
        </w:tc>
      </w:tr>
      <w:tr w:rsidR="00BD02F2" w:rsidRPr="00BD02F2" w14:paraId="718759F6" w14:textId="77777777" w:rsidTr="00BD02F2">
        <w:trPr>
          <w:tblCellSpacing w:w="0" w:type="dxa"/>
        </w:trPr>
        <w:tc>
          <w:tcPr>
            <w:tcW w:w="0" w:type="auto"/>
            <w:noWrap/>
            <w:hideMark/>
          </w:tcPr>
          <w:p w14:paraId="23942EDD"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Estimated Total Program Funding:</w:t>
            </w:r>
          </w:p>
        </w:tc>
        <w:tc>
          <w:tcPr>
            <w:tcW w:w="0" w:type="auto"/>
            <w:vAlign w:val="center"/>
            <w:hideMark/>
          </w:tcPr>
          <w:p w14:paraId="06D697B9"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$3,700,000</w:t>
            </w:r>
          </w:p>
        </w:tc>
      </w:tr>
      <w:tr w:rsidR="00BD02F2" w:rsidRPr="00BD02F2" w14:paraId="2BD18B50" w14:textId="77777777" w:rsidTr="00BD02F2">
        <w:trPr>
          <w:tblCellSpacing w:w="0" w:type="dxa"/>
        </w:trPr>
        <w:tc>
          <w:tcPr>
            <w:tcW w:w="0" w:type="auto"/>
            <w:noWrap/>
            <w:hideMark/>
          </w:tcPr>
          <w:p w14:paraId="709336B0"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Award Ceiling:</w:t>
            </w:r>
          </w:p>
        </w:tc>
        <w:tc>
          <w:tcPr>
            <w:tcW w:w="0" w:type="auto"/>
            <w:vAlign w:val="center"/>
            <w:hideMark/>
          </w:tcPr>
          <w:p w14:paraId="5AA5F5BF"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$1,000,000</w:t>
            </w:r>
          </w:p>
        </w:tc>
      </w:tr>
      <w:tr w:rsidR="00BD02F2" w:rsidRPr="00BD02F2" w14:paraId="3E875CF7" w14:textId="77777777" w:rsidTr="00BD02F2">
        <w:trPr>
          <w:tblCellSpacing w:w="0" w:type="dxa"/>
        </w:trPr>
        <w:tc>
          <w:tcPr>
            <w:tcW w:w="0" w:type="auto"/>
            <w:noWrap/>
            <w:hideMark/>
          </w:tcPr>
          <w:p w14:paraId="20DA3742"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Award Floor:</w:t>
            </w:r>
          </w:p>
        </w:tc>
        <w:tc>
          <w:tcPr>
            <w:tcW w:w="0" w:type="auto"/>
            <w:vAlign w:val="center"/>
            <w:hideMark/>
          </w:tcPr>
          <w:p w14:paraId="6E86A57B"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$1</w:t>
            </w:r>
          </w:p>
        </w:tc>
      </w:tr>
      <w:tr w:rsidR="00BD02F2" w:rsidRPr="00BD02F2" w14:paraId="772AD8BA" w14:textId="77777777" w:rsidTr="00BD02F2">
        <w:trPr>
          <w:tblCellSpacing w:w="0" w:type="dxa"/>
        </w:trPr>
        <w:tc>
          <w:tcPr>
            <w:tcW w:w="0" w:type="auto"/>
            <w:noWrap/>
            <w:hideMark/>
          </w:tcPr>
          <w:p w14:paraId="45848AE9"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Eligible Applicants:</w:t>
            </w:r>
          </w:p>
        </w:tc>
        <w:tc>
          <w:tcPr>
            <w:tcW w:w="0" w:type="auto"/>
            <w:vAlign w:val="center"/>
            <w:hideMark/>
          </w:tcPr>
          <w:p w14:paraId="08D1E42A"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Others (see text field entitled "Additional Information on Eligibility" for clarification)</w:t>
            </w:r>
          </w:p>
        </w:tc>
      </w:tr>
      <w:tr w:rsidR="00BD02F2" w:rsidRPr="00BD02F2" w14:paraId="2779093D" w14:textId="77777777" w:rsidTr="00BD02F2">
        <w:trPr>
          <w:tblCellSpacing w:w="0" w:type="dxa"/>
        </w:trPr>
        <w:tc>
          <w:tcPr>
            <w:tcW w:w="0" w:type="auto"/>
            <w:noWrap/>
            <w:hideMark/>
          </w:tcPr>
          <w:p w14:paraId="41C93D9F"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Additional Information on Eligibility:</w:t>
            </w:r>
          </w:p>
        </w:tc>
        <w:tc>
          <w:tcPr>
            <w:tcW w:w="0" w:type="auto"/>
            <w:vAlign w:val="center"/>
            <w:hideMark/>
          </w:tcPr>
          <w:p w14:paraId="604DE5E2" w14:textId="77777777" w:rsidR="00BD02F2" w:rsidRPr="00BD02F2" w:rsidRDefault="00BD02F2" w:rsidP="00BD02F2">
            <w:pPr>
              <w:widowControl w:val="0"/>
              <w:autoSpaceDE w:val="0"/>
              <w:autoSpaceDN w:val="0"/>
              <w:adjustRightInd w:val="0"/>
              <w:rPr>
                <w:rFonts w:ascii="Helvetica" w:hAnsi="Helvetica" w:cs="Helvetica"/>
              </w:rPr>
            </w:pPr>
            <w:r w:rsidRPr="00BD02F2">
              <w:rPr>
                <w:rFonts w:ascii="Helvetica" w:hAnsi="Helvetica" w:cs="Helvetica"/>
              </w:rPr>
              <w:t>Please see Notice of Funding Opportunity for eligibility specifics.</w:t>
            </w:r>
          </w:p>
        </w:tc>
      </w:tr>
      <w:tr w:rsidR="00BD02F2" w14:paraId="49DE5F77" w14:textId="77777777" w:rsidTr="00BD02F2">
        <w:trPr>
          <w:tblCellSpacing w:w="0" w:type="dxa"/>
        </w:trPr>
        <w:tc>
          <w:tcPr>
            <w:tcW w:w="0" w:type="auto"/>
            <w:noWrap/>
            <w:hideMark/>
          </w:tcPr>
          <w:p w14:paraId="1AC7ACFE"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Agency Name:</w:t>
            </w:r>
          </w:p>
        </w:tc>
        <w:tc>
          <w:tcPr>
            <w:tcW w:w="0" w:type="auto"/>
            <w:vAlign w:val="center"/>
            <w:hideMark/>
          </w:tcPr>
          <w:p w14:paraId="79443CD3" w14:textId="77777777" w:rsidR="00BD02F2" w:rsidRPr="00BD02F2" w:rsidRDefault="00BD02F2" w:rsidP="00BD02F2">
            <w:pPr>
              <w:widowControl w:val="0"/>
              <w:autoSpaceDE w:val="0"/>
              <w:autoSpaceDN w:val="0"/>
              <w:adjustRightInd w:val="0"/>
              <w:rPr>
                <w:rFonts w:ascii="Helvetica" w:hAnsi="Helvetica" w:cs="Helvetica"/>
              </w:rPr>
            </w:pPr>
            <w:r w:rsidRPr="00BD02F2">
              <w:rPr>
                <w:rStyle w:val="search-custom"/>
                <w:rFonts w:ascii="Helvetica" w:hAnsi="Helvetica" w:cs="Helvetica"/>
              </w:rPr>
              <w:t>Institute of Museum and Library Services</w:t>
            </w:r>
          </w:p>
        </w:tc>
      </w:tr>
      <w:tr w:rsidR="00BD02F2" w14:paraId="5A783519" w14:textId="77777777" w:rsidTr="00BD02F2">
        <w:trPr>
          <w:tblCellSpacing w:w="0" w:type="dxa"/>
        </w:trPr>
        <w:tc>
          <w:tcPr>
            <w:tcW w:w="0" w:type="auto"/>
            <w:noWrap/>
            <w:hideMark/>
          </w:tcPr>
          <w:p w14:paraId="730138F6"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Description:</w:t>
            </w:r>
          </w:p>
        </w:tc>
        <w:tc>
          <w:tcPr>
            <w:tcW w:w="0" w:type="auto"/>
            <w:vAlign w:val="center"/>
            <w:hideMark/>
          </w:tcPr>
          <w:p w14:paraId="10F32251" w14:textId="77777777" w:rsidR="00BD02F2" w:rsidRPr="00BD02F2" w:rsidRDefault="00BD02F2" w:rsidP="00BD02F2">
            <w:pPr>
              <w:widowControl w:val="0"/>
              <w:autoSpaceDE w:val="0"/>
              <w:autoSpaceDN w:val="0"/>
              <w:adjustRightInd w:val="0"/>
              <w:rPr>
                <w:rFonts w:ascii="Helvetica" w:hAnsi="Helvetica" w:cs="Helvetica"/>
              </w:rPr>
            </w:pPr>
            <w:r w:rsidRPr="00BD02F2">
              <w:rPr>
                <w:rStyle w:val="search-custom"/>
                <w:rFonts w:ascii="Helvetica" w:hAnsi="Helvetica" w:cs="Helvetica"/>
              </w:rPr>
              <w:t>The Laura Bush 21st Century Librarian Program (LB21) supports developing a diverse workforce of librarians to better meet the changing learning and information needs of the American public by: enhancing the training and professional development of librarians, developing faculty and library leaders, and recruiting and educating the next generation of librarians.</w:t>
            </w:r>
            <w:r w:rsidRPr="00BD02F2">
              <w:rPr>
                <w:rStyle w:val="apple-converted-space"/>
                <w:rFonts w:ascii="Helvetica" w:hAnsi="Helvetica" w:cs="Helvetica"/>
              </w:rPr>
              <w:t> </w:t>
            </w:r>
          </w:p>
        </w:tc>
      </w:tr>
      <w:tr w:rsidR="00BD02F2" w14:paraId="5BD13377" w14:textId="77777777" w:rsidTr="00BD02F2">
        <w:trPr>
          <w:tblCellSpacing w:w="0" w:type="dxa"/>
        </w:trPr>
        <w:tc>
          <w:tcPr>
            <w:tcW w:w="0" w:type="auto"/>
            <w:noWrap/>
            <w:hideMark/>
          </w:tcPr>
          <w:p w14:paraId="5099D859"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Link to Additional Information:</w:t>
            </w:r>
          </w:p>
        </w:tc>
        <w:tc>
          <w:tcPr>
            <w:tcW w:w="0" w:type="auto"/>
            <w:vAlign w:val="center"/>
            <w:hideMark/>
          </w:tcPr>
          <w:p w14:paraId="390DA71F" w14:textId="77777777" w:rsidR="00BD02F2" w:rsidRPr="00BD02F2" w:rsidRDefault="00BD02F2" w:rsidP="00BD02F2">
            <w:pPr>
              <w:widowControl w:val="0"/>
              <w:autoSpaceDE w:val="0"/>
              <w:autoSpaceDN w:val="0"/>
              <w:adjustRightInd w:val="0"/>
              <w:rPr>
                <w:rFonts w:ascii="Helvetica" w:hAnsi="Helvetica" w:cs="Helvetica"/>
              </w:rPr>
            </w:pPr>
            <w:hyperlink r:id="rId259" w:tgtFrame="_blank" w:tooltip="Link to Additional Information" w:history="1">
              <w:r w:rsidRPr="00BD02F2">
                <w:rPr>
                  <w:rStyle w:val="Hyperlink"/>
                  <w:rFonts w:ascii="Helvetica" w:hAnsi="Helvetica" w:cs="Helvetica"/>
                </w:rPr>
                <w:t>https://www.imls.gov/grants/available/laura-bush-21st-century-librarian-program</w:t>
              </w:r>
            </w:hyperlink>
          </w:p>
        </w:tc>
      </w:tr>
      <w:tr w:rsidR="00BD02F2" w14:paraId="11D88775" w14:textId="77777777" w:rsidTr="00BD02F2">
        <w:trPr>
          <w:tblCellSpacing w:w="0" w:type="dxa"/>
        </w:trPr>
        <w:tc>
          <w:tcPr>
            <w:tcW w:w="0" w:type="auto"/>
            <w:noWrap/>
            <w:hideMark/>
          </w:tcPr>
          <w:p w14:paraId="03B048F5" w14:textId="77777777" w:rsidR="00BD02F2" w:rsidRPr="00BD02F2" w:rsidRDefault="00BD02F2" w:rsidP="00BD02F2">
            <w:pPr>
              <w:widowControl w:val="0"/>
              <w:autoSpaceDE w:val="0"/>
              <w:autoSpaceDN w:val="0"/>
              <w:adjustRightInd w:val="0"/>
              <w:rPr>
                <w:rFonts w:ascii="Helvetica" w:hAnsi="Helvetica" w:cs="Helvetica"/>
                <w:b/>
                <w:bCs/>
              </w:rPr>
            </w:pPr>
            <w:r w:rsidRPr="00BD02F2">
              <w:rPr>
                <w:rFonts w:ascii="Helvetica" w:hAnsi="Helvetica" w:cs="Helvetica"/>
                <w:b/>
                <w:bCs/>
              </w:rPr>
              <w:t>Grantor Contact Information:</w:t>
            </w:r>
          </w:p>
        </w:tc>
        <w:tc>
          <w:tcPr>
            <w:tcW w:w="0" w:type="auto"/>
            <w:vAlign w:val="center"/>
            <w:hideMark/>
          </w:tcPr>
          <w:p w14:paraId="1CEB81A0" w14:textId="77777777" w:rsidR="00BD02F2" w:rsidRPr="00BD02F2" w:rsidRDefault="00BD02F2" w:rsidP="00BD02F2">
            <w:pPr>
              <w:widowControl w:val="0"/>
              <w:autoSpaceDE w:val="0"/>
              <w:autoSpaceDN w:val="0"/>
              <w:adjustRightInd w:val="0"/>
              <w:rPr>
                <w:rFonts w:ascii="Helvetica" w:hAnsi="Helvetica" w:cs="Helvetica"/>
              </w:rPr>
            </w:pPr>
            <w:r w:rsidRPr="00BD02F2">
              <w:rPr>
                <w:rStyle w:val="search-custom"/>
                <w:rFonts w:ascii="Helvetica" w:hAnsi="Helvetica" w:cs="Helvetica"/>
              </w:rPr>
              <w:t>If you have difficulty accessing the full announcement electronically, please contact:</w:t>
            </w:r>
            <w:r w:rsidRPr="00BD02F2">
              <w:rPr>
                <w:rFonts w:ascii="Helvetica" w:hAnsi="Helvetica" w:cs="Helvetica"/>
              </w:rPr>
              <w:br/>
            </w:r>
            <w:r w:rsidRPr="00BD02F2">
              <w:rPr>
                <w:rFonts w:ascii="Helvetica" w:hAnsi="Helvetica" w:cs="Helvetica"/>
              </w:rPr>
              <w:br/>
            </w:r>
            <w:r w:rsidRPr="00BD02F2">
              <w:rPr>
                <w:rStyle w:val="search-custom"/>
                <w:rFonts w:ascii="Helvetica" w:hAnsi="Helvetica" w:cs="Helvetica"/>
              </w:rPr>
              <w:t>Tim Carrigan, Senior Program Officer, 202-653-4639, tcarrigan@imls.gov; Sandra Toro, PhD, Senior Program Officer, 202-653-4662, storo@imls.gov; James Neal, Senior Program Officer, 202-653-4740, jneal@imls.gov; Ashley Sands, PhD, Senior Program Officer, 202-653-4730, asands@imls.gov; Sarah Fuller, Senior Program Officer, 202-653-4783, sfuller@imls.gov (for technical issues); Emily Reynolds, Program Officer, 202-653-4665, ereynolds@imls.gov</w:t>
            </w:r>
            <w:r w:rsidRPr="00BD02F2">
              <w:rPr>
                <w:rFonts w:ascii="Helvetica" w:hAnsi="Helvetica" w:cs="Helvetica"/>
              </w:rPr>
              <w:br/>
            </w:r>
            <w:r w:rsidRPr="00BD02F2">
              <w:rPr>
                <w:rFonts w:ascii="Helvetica" w:hAnsi="Helvetica" w:cs="Helvetica"/>
              </w:rPr>
              <w:br/>
            </w:r>
            <w:hyperlink r:id="rId260" w:history="1">
              <w:r w:rsidRPr="00BD02F2">
                <w:rPr>
                  <w:rStyle w:val="Hyperlink"/>
                  <w:rFonts w:ascii="Helvetica" w:hAnsi="Helvetica" w:cs="Helvetica"/>
                </w:rPr>
                <w:t>Sarah Fuller, Senior Program Officer</w:t>
              </w:r>
            </w:hyperlink>
          </w:p>
        </w:tc>
      </w:tr>
    </w:tbl>
    <w:p w14:paraId="16755E01" w14:textId="77777777" w:rsidR="00BD02F2" w:rsidRDefault="00BD02F2" w:rsidP="00100600">
      <w:pPr>
        <w:widowControl w:val="0"/>
        <w:autoSpaceDE w:val="0"/>
        <w:autoSpaceDN w:val="0"/>
        <w:adjustRightInd w:val="0"/>
        <w:rPr>
          <w:rFonts w:ascii="Helvetica" w:hAnsi="Helvetica" w:cs="Helvetica"/>
        </w:rPr>
      </w:pPr>
    </w:p>
    <w:p w14:paraId="099A5347" w14:textId="64960CB6" w:rsidR="00100600" w:rsidRPr="005D3F9C" w:rsidRDefault="00085107" w:rsidP="00100600">
      <w:pPr>
        <w:rPr>
          <w:rFonts w:ascii="Helvetica" w:hAnsi="Helvetica"/>
        </w:rPr>
      </w:pPr>
      <w:hyperlink r:id="rId261" w:history="1">
        <w:r w:rsidR="00100600">
          <w:rPr>
            <w:rFonts w:ascii="Helvetica" w:hAnsi="Helvetica" w:cs="Helvetica"/>
            <w:color w:val="386EFF"/>
            <w:u w:val="single" w:color="386EFF"/>
          </w:rPr>
          <w:t>http://www.grants.gov/web/grants/view-opportunity.html?oppId=295716</w:t>
        </w:r>
      </w:hyperlink>
    </w:p>
    <w:p w14:paraId="2FA400AA" w14:textId="77777777" w:rsidR="00BD02F2" w:rsidRDefault="00BD02F2" w:rsidP="00764AA7">
      <w:pPr>
        <w:rPr>
          <w:rFonts w:ascii="Helvetica" w:hAnsi="Helvetica"/>
        </w:rPr>
      </w:pPr>
      <w:bookmarkStart w:id="307" w:name="IMLSLeadGrantLib"/>
      <w:bookmarkStart w:id="308" w:name="IMLSNatlLeadership"/>
      <w:bookmarkEnd w:id="307"/>
      <w:bookmarkEnd w:id="308"/>
    </w:p>
    <w:p w14:paraId="41BA4B5B" w14:textId="77777777" w:rsidR="00BD02F2" w:rsidRDefault="00BD02F2" w:rsidP="00764AA7">
      <w:pPr>
        <w:rPr>
          <w:rFonts w:ascii="Helvetica" w:hAnsi="Helvetica"/>
        </w:rPr>
      </w:pPr>
    </w:p>
    <w:p w14:paraId="72291A51" w14:textId="77777777" w:rsidR="00B756C2" w:rsidRPr="005D3F9C" w:rsidRDefault="00B756C2" w:rsidP="00764AA7">
      <w:pPr>
        <w:rPr>
          <w:rFonts w:ascii="Helvetica" w:hAnsi="Helvetica"/>
        </w:rPr>
      </w:pPr>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09" w:name="IMLSReminder"/>
      <w:bookmarkStart w:id="310" w:name="IMLSNatlLeadershipGrants"/>
      <w:bookmarkEnd w:id="309"/>
      <w:bookmarkEnd w:id="310"/>
    </w:p>
    <w:p w14:paraId="46B826E7" w14:textId="2E8E086A" w:rsidR="00B756C2" w:rsidRPr="005D3F9C" w:rsidRDefault="00B756C2" w:rsidP="002847B4">
      <w:pPr>
        <w:rPr>
          <w:rFonts w:ascii="Helvetica" w:hAnsi="Helvetica"/>
        </w:rPr>
      </w:pPr>
      <w:r w:rsidRPr="005D3F9C">
        <w:rPr>
          <w:rFonts w:ascii="Helvetica" w:hAnsi="Helvetica"/>
        </w:rPr>
        <w:t>Reminders:</w:t>
      </w:r>
    </w:p>
    <w:p w14:paraId="3EDCD360" w14:textId="690F3BCA" w:rsidR="00E32EED" w:rsidRPr="005D3F9C" w:rsidRDefault="00E32EED" w:rsidP="00E32EED">
      <w:pPr>
        <w:widowControl w:val="0"/>
        <w:pBdr>
          <w:bottom w:val="single" w:sz="6" w:space="1" w:color="auto"/>
        </w:pBdr>
        <w:autoSpaceDE w:val="0"/>
        <w:autoSpaceDN w:val="0"/>
        <w:adjustRightInd w:val="0"/>
        <w:rPr>
          <w:rFonts w:ascii="Helvetica" w:hAnsi="Helvetica" w:cs="Helvetica"/>
          <w:color w:val="386EFF"/>
          <w:u w:val="single" w:color="386EFF"/>
        </w:rPr>
      </w:pPr>
      <w:bookmarkStart w:id="311" w:name="IMLSNatlLeadershipMuseums"/>
      <w:bookmarkEnd w:id="311"/>
    </w:p>
    <w:p w14:paraId="38A5DBD9" w14:textId="77777777" w:rsidR="00E32EED" w:rsidRPr="005D3F9C" w:rsidRDefault="00E32EED" w:rsidP="00E32EED">
      <w:pPr>
        <w:widowControl w:val="0"/>
        <w:pBdr>
          <w:bottom w:val="single" w:sz="6" w:space="1" w:color="auto"/>
        </w:pBdr>
        <w:autoSpaceDE w:val="0"/>
        <w:autoSpaceDN w:val="0"/>
        <w:adjustRightInd w:val="0"/>
        <w:rPr>
          <w:rFonts w:ascii="Helvetica" w:hAnsi="Helvetica" w:cs="Helvetica"/>
        </w:rPr>
      </w:pPr>
    </w:p>
    <w:p w14:paraId="1730D76D" w14:textId="0875AFCB" w:rsidR="00E32EED" w:rsidRPr="005D3F9C" w:rsidRDefault="00E32EED" w:rsidP="00E32EED">
      <w:pPr>
        <w:widowControl w:val="0"/>
        <w:autoSpaceDE w:val="0"/>
        <w:autoSpaceDN w:val="0"/>
        <w:adjustRightInd w:val="0"/>
        <w:rPr>
          <w:rFonts w:ascii="Helvetica" w:hAnsi="Helvetica" w:cs="Helvetica"/>
        </w:rPr>
      </w:pPr>
      <w:bookmarkStart w:id="312" w:name="IMLSPMuseumsAmerica"/>
      <w:bookmarkEnd w:id="312"/>
    </w:p>
    <w:p w14:paraId="7E3E33FB" w14:textId="77777777" w:rsidR="00E32EED" w:rsidRPr="005D3F9C" w:rsidRDefault="00E32EED" w:rsidP="00B756C2">
      <w:pPr>
        <w:rPr>
          <w:rFonts w:ascii="Helvetica" w:hAnsi="Helvetica"/>
        </w:rPr>
      </w:pPr>
    </w:p>
    <w:p w14:paraId="731AEEBC" w14:textId="3301697E" w:rsidR="00B756C2" w:rsidRPr="005D3F9C" w:rsidRDefault="0001122B" w:rsidP="00B756C2">
      <w:pPr>
        <w:widowControl w:val="0"/>
        <w:autoSpaceDE w:val="0"/>
        <w:autoSpaceDN w:val="0"/>
        <w:adjustRightInd w:val="0"/>
        <w:rPr>
          <w:rFonts w:ascii="Helvetica" w:hAnsi="Helvetica" w:cs="Helvetica"/>
        </w:rPr>
      </w:pPr>
      <w:bookmarkStart w:id="313" w:name="IMLSExpertFacilitationFamilyLearning"/>
      <w:bookmarkStart w:id="314" w:name="IMLSMuseumsforAmerica"/>
      <w:bookmarkStart w:id="315" w:name="IMLSMuseumAssessment"/>
      <w:bookmarkStart w:id="316" w:name="IMLSDeleted"/>
      <w:bookmarkEnd w:id="313"/>
      <w:bookmarkEnd w:id="314"/>
      <w:bookmarkEnd w:id="315"/>
      <w:bookmarkEnd w:id="316"/>
      <w:r w:rsidRPr="005D3F9C">
        <w:rPr>
          <w:rFonts w:ascii="Helvetica" w:hAnsi="Helvetica" w:cs="Helvetica"/>
        </w:rPr>
        <w:t>Deleted:</w:t>
      </w:r>
    </w:p>
    <w:p w14:paraId="452689B2" w14:textId="727D538E" w:rsidR="00AB0B9C" w:rsidRDefault="00AB0B9C">
      <w:pPr>
        <w:rPr>
          <w:rFonts w:ascii="Helvetica" w:hAnsi="Helvetica" w:cs="Helvetica"/>
        </w:rPr>
      </w:pPr>
      <w:r>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17" w:name="DOIwebsite"/>
      <w:bookmarkEnd w:id="317"/>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262" w:history="1">
        <w:r w:rsidRPr="005D3F9C">
          <w:rPr>
            <w:rStyle w:val="Hyperlink"/>
            <w:rFonts w:ascii="Helvetica" w:hAnsi="Helvetica"/>
          </w:rPr>
          <w:t>http://www.doi.gov/index.cfm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2963BA56"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71F03C0C" wp14:editId="323E9B82">
            <wp:extent cx="6457950" cy="4180205"/>
            <wp:effectExtent l="0" t="0" r="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07 PM.png"/>
                    <pic:cNvPicPr/>
                  </pic:nvPicPr>
                  <pic:blipFill>
                    <a:blip r:embed="rId263">
                      <a:extLst>
                        <a:ext uri="{28A0092B-C50C-407E-A947-70E740481C1C}">
                          <a14:useLocalDpi xmlns:a14="http://schemas.microsoft.com/office/drawing/2010/main" val="0"/>
                        </a:ext>
                      </a:extLst>
                    </a:blip>
                    <a:stretch>
                      <a:fillRect/>
                    </a:stretch>
                  </pic:blipFill>
                  <pic:spPr>
                    <a:xfrm>
                      <a:off x="0" y="0"/>
                      <a:ext cx="6457950" cy="4180205"/>
                    </a:xfrm>
                    <a:prstGeom prst="rect">
                      <a:avLst/>
                    </a:prstGeom>
                  </pic:spPr>
                </pic:pic>
              </a:graphicData>
            </a:graphic>
          </wp:inline>
        </w:drawing>
      </w:r>
    </w:p>
    <w:p w14:paraId="03DFCB9C" w14:textId="77777777" w:rsidR="00B756C2" w:rsidRDefault="00B756C2" w:rsidP="00B756C2">
      <w:pPr>
        <w:outlineLvl w:val="0"/>
        <w:rPr>
          <w:rFonts w:ascii="Helvetica" w:hAnsi="Helvetica"/>
          <w:b/>
        </w:rPr>
      </w:pPr>
    </w:p>
    <w:p w14:paraId="3FDE2A11" w14:textId="360737FC" w:rsidR="00E012B8" w:rsidRPr="005D3F9C" w:rsidRDefault="00E012B8" w:rsidP="00B756C2">
      <w:pPr>
        <w:outlineLvl w:val="0"/>
        <w:rPr>
          <w:rFonts w:ascii="Helvetica" w:hAnsi="Helvetica"/>
          <w:b/>
        </w:rPr>
      </w:pPr>
      <w:r>
        <w:rPr>
          <w:rFonts w:ascii="Helvetica" w:hAnsi="Helvetica"/>
          <w:b/>
          <w:noProof/>
        </w:rPr>
        <w:drawing>
          <wp:inline distT="0" distB="0" distL="0" distR="0" wp14:anchorId="4DFB892D" wp14:editId="0B39F460">
            <wp:extent cx="6457950" cy="26631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19 PM.png"/>
                    <pic:cNvPicPr/>
                  </pic:nvPicPr>
                  <pic:blipFill>
                    <a:blip r:embed="rId264">
                      <a:extLst>
                        <a:ext uri="{28A0092B-C50C-407E-A947-70E740481C1C}">
                          <a14:useLocalDpi xmlns:a14="http://schemas.microsoft.com/office/drawing/2010/main" val="0"/>
                        </a:ext>
                      </a:extLst>
                    </a:blip>
                    <a:stretch>
                      <a:fillRect/>
                    </a:stretch>
                  </pic:blipFill>
                  <pic:spPr>
                    <a:xfrm>
                      <a:off x="0" y="0"/>
                      <a:ext cx="6457950" cy="2663190"/>
                    </a:xfrm>
                    <a:prstGeom prst="rect">
                      <a:avLst/>
                    </a:prstGeom>
                  </pic:spPr>
                </pic:pic>
              </a:graphicData>
            </a:graphic>
          </wp:inline>
        </w:drawing>
      </w:r>
    </w:p>
    <w:p w14:paraId="3B92DD30" w14:textId="77777777" w:rsidR="00B756C2" w:rsidRPr="005D3F9C" w:rsidRDefault="00085107" w:rsidP="00B756C2">
      <w:pPr>
        <w:pBdr>
          <w:bottom w:val="single" w:sz="6" w:space="1" w:color="auto"/>
        </w:pBdr>
        <w:autoSpaceDE w:val="0"/>
        <w:autoSpaceDN w:val="0"/>
        <w:adjustRightInd w:val="0"/>
        <w:rPr>
          <w:rFonts w:ascii="Helvetica" w:hAnsi="Helvetica"/>
        </w:rPr>
      </w:pPr>
      <w:hyperlink r:id="rId265"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Pr="005D3F9C" w:rsidRDefault="00B756C2" w:rsidP="00B756C2">
      <w:pPr>
        <w:autoSpaceDE w:val="0"/>
        <w:autoSpaceDN w:val="0"/>
        <w:adjustRightInd w:val="0"/>
        <w:rPr>
          <w:rFonts w:ascii="Helvetica" w:hAnsi="Helvetica"/>
          <w:b/>
        </w:rPr>
      </w:pPr>
    </w:p>
    <w:p w14:paraId="3F450683" w14:textId="77777777" w:rsidR="00B756C2" w:rsidRPr="005D3F9C" w:rsidRDefault="00B756C2" w:rsidP="00B756C2">
      <w:pPr>
        <w:rPr>
          <w:rFonts w:ascii="Helvetica" w:hAnsi="Helvetica"/>
          <w:b/>
        </w:rPr>
      </w:pPr>
      <w:bookmarkStart w:id="318" w:name="DOIPrograms"/>
      <w:bookmarkEnd w:id="318"/>
      <w:r w:rsidRPr="005D3F9C">
        <w:rPr>
          <w:rFonts w:ascii="Helvetica" w:hAnsi="Helvetica"/>
          <w:b/>
        </w:rPr>
        <w:t>Programs:</w:t>
      </w:r>
    </w:p>
    <w:p w14:paraId="43EDE490" w14:textId="77777777" w:rsidR="003C6102" w:rsidRPr="005D3F9C" w:rsidRDefault="003C6102" w:rsidP="00B756C2">
      <w:pPr>
        <w:rPr>
          <w:rFonts w:ascii="Helvetica" w:hAnsi="Helvetica"/>
          <w:b/>
        </w:rPr>
      </w:pPr>
      <w:bookmarkStart w:id="319" w:name="DOIEHPExternal"/>
      <w:bookmarkStart w:id="320" w:name="DOI21st"/>
      <w:bookmarkEnd w:id="319"/>
      <w:bookmarkEnd w:id="320"/>
    </w:p>
    <w:p w14:paraId="5FA47CCC" w14:textId="04009D19" w:rsidR="00CE5A20" w:rsidRDefault="00CE5A20" w:rsidP="00CE5A20">
      <w:pPr>
        <w:widowControl w:val="0"/>
        <w:autoSpaceDE w:val="0"/>
        <w:autoSpaceDN w:val="0"/>
        <w:adjustRightInd w:val="0"/>
        <w:rPr>
          <w:rFonts w:ascii="Helvetica" w:hAnsi="Helvetica" w:cs="Helvetica"/>
        </w:rPr>
      </w:pPr>
      <w:bookmarkStart w:id="321" w:name="DOIUnderrepresentedCommunities"/>
      <w:bookmarkEnd w:id="321"/>
    </w:p>
    <w:p w14:paraId="44548EF4" w14:textId="77777777" w:rsidR="00CE5A20" w:rsidRDefault="00CE5A20" w:rsidP="00CE5A20">
      <w:pPr>
        <w:widowControl w:val="0"/>
        <w:autoSpaceDE w:val="0"/>
        <w:autoSpaceDN w:val="0"/>
        <w:adjustRightInd w:val="0"/>
        <w:rPr>
          <w:rFonts w:ascii="Helvetica" w:hAnsi="Helvetica" w:cs="Helvetica"/>
        </w:rPr>
      </w:pPr>
    </w:p>
    <w:p w14:paraId="3DC9B9A7" w14:textId="1456F220" w:rsidR="00B756C2" w:rsidRPr="005D3F9C" w:rsidRDefault="00B756C2" w:rsidP="00B756C2">
      <w:pPr>
        <w:rPr>
          <w:rFonts w:ascii="Helvetica" w:hAnsi="Helvetica"/>
          <w:b/>
        </w:rPr>
      </w:pPr>
      <w:r w:rsidRPr="005D3F9C">
        <w:rPr>
          <w:rFonts w:ascii="Helvetica" w:hAnsi="Helvetica"/>
          <w:b/>
        </w:rPr>
        <w:t>Modifications:</w:t>
      </w:r>
    </w:p>
    <w:p w14:paraId="2F5CD5FD" w14:textId="77777777" w:rsidR="0090636D" w:rsidRDefault="0090636D" w:rsidP="00B756C2">
      <w:pPr>
        <w:rPr>
          <w:rFonts w:ascii="Helvetica" w:hAnsi="Helvetica"/>
          <w:b/>
        </w:rPr>
      </w:pPr>
    </w:p>
    <w:p w14:paraId="50501ACE" w14:textId="77777777" w:rsidR="00CE5A20" w:rsidRDefault="00CE5A20" w:rsidP="00CE5A20">
      <w:pPr>
        <w:widowControl w:val="0"/>
        <w:autoSpaceDE w:val="0"/>
        <w:autoSpaceDN w:val="0"/>
        <w:adjustRightInd w:val="0"/>
        <w:rPr>
          <w:rFonts w:ascii="Helvetica" w:hAnsi="Helvetica" w:cs="Helvetica"/>
        </w:rPr>
      </w:pPr>
      <w:r>
        <w:rPr>
          <w:rFonts w:ascii="Helvetica" w:hAnsi="Helvetica" w:cs="Helvetica"/>
        </w:rPr>
        <w:t>National Park Service</w:t>
      </w:r>
    </w:p>
    <w:p w14:paraId="2C21274E" w14:textId="77777777" w:rsidR="00CE5A20" w:rsidRDefault="00CE5A20" w:rsidP="00CE5A20">
      <w:pPr>
        <w:widowControl w:val="0"/>
        <w:autoSpaceDE w:val="0"/>
        <w:autoSpaceDN w:val="0"/>
        <w:adjustRightInd w:val="0"/>
        <w:rPr>
          <w:rFonts w:ascii="Helvetica" w:hAnsi="Helvetica" w:cs="Helvetica"/>
        </w:rPr>
      </w:pPr>
      <w:r>
        <w:rPr>
          <w:rFonts w:ascii="Helvetica" w:hAnsi="Helvetica" w:cs="Helvetica"/>
        </w:rPr>
        <w:t>National Maritime Heritage Grants 2017</w:t>
      </w:r>
    </w:p>
    <w:p w14:paraId="0EEDB1CE" w14:textId="77777777" w:rsidR="00CE5A20" w:rsidRDefault="00CE5A20" w:rsidP="00CE5A20">
      <w:pPr>
        <w:widowControl w:val="0"/>
        <w:autoSpaceDE w:val="0"/>
        <w:autoSpaceDN w:val="0"/>
        <w:adjustRightInd w:val="0"/>
        <w:rPr>
          <w:rFonts w:ascii="Helvetica" w:hAnsi="Helvetica" w:cs="Helvetica"/>
        </w:rPr>
      </w:pPr>
      <w:r>
        <w:rPr>
          <w:rFonts w:ascii="Helvetica" w:hAnsi="Helvetica" w:cs="Helvetica"/>
        </w:rPr>
        <w:t>Synopsis 3</w:t>
      </w:r>
    </w:p>
    <w:p w14:paraId="3209D45B" w14:textId="77777777" w:rsidR="00CE5A20" w:rsidRDefault="00CE5A20" w:rsidP="00CE5A20"/>
    <w:p w14:paraId="4FCAF6D7" w14:textId="77777777" w:rsidR="00CE5A20" w:rsidRDefault="00085107" w:rsidP="00CE5A20">
      <w:pPr>
        <w:widowControl w:val="0"/>
        <w:autoSpaceDE w:val="0"/>
        <w:autoSpaceDN w:val="0"/>
        <w:adjustRightInd w:val="0"/>
        <w:rPr>
          <w:rFonts w:ascii="Helvetica" w:hAnsi="Helvetica" w:cs="Helvetica"/>
        </w:rPr>
      </w:pPr>
      <w:hyperlink r:id="rId266" w:history="1">
        <w:r w:rsidR="00CE5A20">
          <w:rPr>
            <w:rFonts w:ascii="Helvetica" w:hAnsi="Helvetica" w:cs="Helvetica"/>
            <w:color w:val="386EFF"/>
            <w:u w:val="single" w:color="386EFF"/>
          </w:rPr>
          <w:t>http://www.grants.gov/web/grants/view-opportunity.html?oppId=293713</w:t>
        </w:r>
      </w:hyperlink>
    </w:p>
    <w:p w14:paraId="386C6920" w14:textId="77777777" w:rsidR="00CE5A20" w:rsidRPr="005D3F9C" w:rsidRDefault="00CE5A20" w:rsidP="00CE5A20">
      <w:pPr>
        <w:widowControl w:val="0"/>
        <w:autoSpaceDE w:val="0"/>
        <w:autoSpaceDN w:val="0"/>
        <w:adjustRightInd w:val="0"/>
        <w:rPr>
          <w:rFonts w:ascii="Helvetica" w:hAnsi="Helvetica" w:cs="Helvetica"/>
        </w:rPr>
      </w:pPr>
    </w:p>
    <w:p w14:paraId="3E2477D5" w14:textId="77777777" w:rsidR="00CE5A20" w:rsidRDefault="00CE5A20" w:rsidP="00B756C2">
      <w:pPr>
        <w:rPr>
          <w:rFonts w:ascii="Helvetica" w:hAnsi="Helvetica"/>
          <w:b/>
        </w:rPr>
      </w:pPr>
      <w:bookmarkStart w:id="322" w:name="DOINAWCA3"/>
      <w:bookmarkStart w:id="323" w:name="DOINeotropical"/>
      <w:bookmarkStart w:id="324" w:name="DOIReminders"/>
      <w:bookmarkEnd w:id="322"/>
      <w:bookmarkEnd w:id="323"/>
      <w:bookmarkEnd w:id="324"/>
    </w:p>
    <w:p w14:paraId="487B00F0" w14:textId="77777777" w:rsidR="00B756C2" w:rsidRPr="005D3F9C" w:rsidRDefault="00B756C2" w:rsidP="00B756C2">
      <w:pPr>
        <w:rPr>
          <w:rFonts w:ascii="Helvetica" w:hAnsi="Helvetica"/>
          <w:b/>
        </w:rPr>
      </w:pPr>
      <w:r w:rsidRPr="005D3F9C">
        <w:rPr>
          <w:rFonts w:ascii="Helvetica" w:hAnsi="Helvetica"/>
          <w:b/>
        </w:rPr>
        <w:t>Reminders:</w:t>
      </w:r>
    </w:p>
    <w:p w14:paraId="31DFC6FD" w14:textId="77777777" w:rsidR="00B756C2" w:rsidRPr="005D3F9C" w:rsidRDefault="00B756C2" w:rsidP="00B756C2">
      <w:pPr>
        <w:rPr>
          <w:rFonts w:ascii="Helvetica" w:hAnsi="Helvetica"/>
          <w:b/>
        </w:rPr>
      </w:pPr>
    </w:p>
    <w:p w14:paraId="3730AD45" w14:textId="77777777" w:rsidR="00060CB3" w:rsidRPr="005D3F9C" w:rsidRDefault="00060CB3" w:rsidP="00060CB3">
      <w:pPr>
        <w:widowControl w:val="0"/>
        <w:autoSpaceDE w:val="0"/>
        <w:autoSpaceDN w:val="0"/>
        <w:adjustRightInd w:val="0"/>
        <w:rPr>
          <w:rFonts w:ascii="Helvetica" w:hAnsi="Helvetica" w:cs="Helvetica"/>
        </w:rPr>
      </w:pPr>
      <w:bookmarkStart w:id="325" w:name="DOIJFSP"/>
      <w:bookmarkStart w:id="326" w:name="DOIRecoveryImplementation"/>
      <w:bookmarkStart w:id="327" w:name="DOINatFishPassage"/>
      <w:bookmarkEnd w:id="325"/>
      <w:bookmarkEnd w:id="326"/>
      <w:bookmarkEnd w:id="327"/>
      <w:r w:rsidRPr="005D3F9C">
        <w:rPr>
          <w:rFonts w:ascii="Helvetica" w:hAnsi="Helvetica" w:cs="Helvetica"/>
        </w:rPr>
        <w:t>National Fish Passage Program</w:t>
      </w:r>
    </w:p>
    <w:p w14:paraId="6173F34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Synopsis 1</w:t>
      </w:r>
    </w:p>
    <w:p w14:paraId="3848C203" w14:textId="77777777" w:rsidR="00060CB3" w:rsidRPr="005D3F9C" w:rsidRDefault="00060CB3" w:rsidP="00060CB3">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060CB3" w:rsidRPr="005D3F9C" w14:paraId="7F4EABAA" w14:textId="77777777" w:rsidTr="00060CB3">
        <w:tc>
          <w:tcPr>
            <w:tcW w:w="4540" w:type="dxa"/>
            <w:tcMar>
              <w:top w:w="100" w:type="nil"/>
              <w:left w:w="100" w:type="nil"/>
              <w:bottom w:w="100" w:type="nil"/>
              <w:right w:w="100" w:type="nil"/>
            </w:tcMar>
          </w:tcPr>
          <w:p w14:paraId="5A47B10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500" w:type="dxa"/>
            <w:tcMar>
              <w:top w:w="100" w:type="nil"/>
              <w:left w:w="100" w:type="nil"/>
              <w:bottom w:w="100" w:type="nil"/>
              <w:right w:w="100" w:type="nil"/>
            </w:tcMar>
            <w:vAlign w:val="center"/>
          </w:tcPr>
          <w:p w14:paraId="0B600FE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060CB3" w:rsidRPr="005D3F9C" w14:paraId="370596A9" w14:textId="77777777" w:rsidTr="00060CB3">
        <w:tblPrEx>
          <w:tblBorders>
            <w:top w:val="none" w:sz="0" w:space="0" w:color="auto"/>
          </w:tblBorders>
        </w:tblPrEx>
        <w:tc>
          <w:tcPr>
            <w:tcW w:w="4540" w:type="dxa"/>
            <w:tcMar>
              <w:top w:w="100" w:type="nil"/>
              <w:left w:w="100" w:type="nil"/>
              <w:bottom w:w="100" w:type="nil"/>
              <w:right w:w="100" w:type="nil"/>
            </w:tcMar>
          </w:tcPr>
          <w:p w14:paraId="081C930B"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500" w:type="dxa"/>
            <w:tcMar>
              <w:top w:w="100" w:type="nil"/>
              <w:left w:w="100" w:type="nil"/>
              <w:bottom w:w="100" w:type="nil"/>
              <w:right w:w="100" w:type="nil"/>
            </w:tcMar>
            <w:vAlign w:val="center"/>
          </w:tcPr>
          <w:p w14:paraId="4B41D141"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F17AS00030</w:t>
            </w:r>
          </w:p>
        </w:tc>
      </w:tr>
      <w:tr w:rsidR="00060CB3" w:rsidRPr="005D3F9C" w14:paraId="75CF9323" w14:textId="77777777" w:rsidTr="00060CB3">
        <w:tblPrEx>
          <w:tblBorders>
            <w:top w:val="none" w:sz="0" w:space="0" w:color="auto"/>
          </w:tblBorders>
        </w:tblPrEx>
        <w:tc>
          <w:tcPr>
            <w:tcW w:w="4540" w:type="dxa"/>
            <w:tcMar>
              <w:top w:w="100" w:type="nil"/>
              <w:left w:w="100" w:type="nil"/>
              <w:bottom w:w="100" w:type="nil"/>
              <w:right w:w="100" w:type="nil"/>
            </w:tcMar>
          </w:tcPr>
          <w:p w14:paraId="6C71A86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500" w:type="dxa"/>
            <w:tcMar>
              <w:top w:w="100" w:type="nil"/>
              <w:left w:w="100" w:type="nil"/>
              <w:bottom w:w="100" w:type="nil"/>
              <w:right w:w="100" w:type="nil"/>
            </w:tcMar>
            <w:vAlign w:val="center"/>
          </w:tcPr>
          <w:p w14:paraId="5F55B36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National Fish Passage Program</w:t>
            </w:r>
          </w:p>
        </w:tc>
      </w:tr>
      <w:tr w:rsidR="00060CB3" w:rsidRPr="005D3F9C" w14:paraId="1BF75CDA" w14:textId="77777777" w:rsidTr="00060CB3">
        <w:tblPrEx>
          <w:tblBorders>
            <w:top w:val="none" w:sz="0" w:space="0" w:color="auto"/>
          </w:tblBorders>
        </w:tblPrEx>
        <w:tc>
          <w:tcPr>
            <w:tcW w:w="4540" w:type="dxa"/>
            <w:tcMar>
              <w:top w:w="100" w:type="nil"/>
              <w:left w:w="100" w:type="nil"/>
              <w:bottom w:w="100" w:type="nil"/>
              <w:right w:w="100" w:type="nil"/>
            </w:tcMar>
          </w:tcPr>
          <w:p w14:paraId="374C8C11"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500" w:type="dxa"/>
            <w:tcMar>
              <w:top w:w="100" w:type="nil"/>
              <w:left w:w="100" w:type="nil"/>
              <w:bottom w:w="100" w:type="nil"/>
              <w:right w:w="100" w:type="nil"/>
            </w:tcMar>
            <w:vAlign w:val="center"/>
          </w:tcPr>
          <w:p w14:paraId="0EA646D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060CB3" w:rsidRPr="005D3F9C" w14:paraId="4555A794" w14:textId="77777777" w:rsidTr="00060CB3">
        <w:tblPrEx>
          <w:tblBorders>
            <w:top w:val="none" w:sz="0" w:space="0" w:color="auto"/>
          </w:tblBorders>
        </w:tblPrEx>
        <w:tc>
          <w:tcPr>
            <w:tcW w:w="4540" w:type="dxa"/>
            <w:tcMar>
              <w:top w:w="100" w:type="nil"/>
              <w:left w:w="100" w:type="nil"/>
              <w:bottom w:w="100" w:type="nil"/>
              <w:right w:w="100" w:type="nil"/>
            </w:tcMar>
          </w:tcPr>
          <w:p w14:paraId="7BB1CF03"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500" w:type="dxa"/>
            <w:tcMar>
              <w:top w:w="100" w:type="nil"/>
              <w:left w:w="100" w:type="nil"/>
              <w:bottom w:w="100" w:type="nil"/>
              <w:right w:w="100" w:type="nil"/>
            </w:tcMar>
            <w:vAlign w:val="center"/>
          </w:tcPr>
          <w:p w14:paraId="6F5FB2A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76378334" w14:textId="77777777" w:rsidTr="00060CB3">
        <w:tblPrEx>
          <w:tblBorders>
            <w:top w:val="none" w:sz="0" w:space="0" w:color="auto"/>
          </w:tblBorders>
        </w:tblPrEx>
        <w:tc>
          <w:tcPr>
            <w:tcW w:w="4540" w:type="dxa"/>
            <w:tcMar>
              <w:top w:w="100" w:type="nil"/>
              <w:left w:w="100" w:type="nil"/>
              <w:bottom w:w="100" w:type="nil"/>
              <w:right w:w="100" w:type="nil"/>
            </w:tcMar>
          </w:tcPr>
          <w:p w14:paraId="020ABCC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500" w:type="dxa"/>
            <w:tcMar>
              <w:top w:w="100" w:type="nil"/>
              <w:left w:w="100" w:type="nil"/>
              <w:bottom w:w="100" w:type="nil"/>
              <w:right w:w="100" w:type="nil"/>
            </w:tcMar>
            <w:vAlign w:val="center"/>
          </w:tcPr>
          <w:p w14:paraId="70F9A46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342478B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w:t>
            </w:r>
          </w:p>
        </w:tc>
      </w:tr>
      <w:tr w:rsidR="00060CB3" w:rsidRPr="005D3F9C" w14:paraId="36136C61" w14:textId="77777777" w:rsidTr="00060CB3">
        <w:tblPrEx>
          <w:tblBorders>
            <w:top w:val="none" w:sz="0" w:space="0" w:color="auto"/>
          </w:tblBorders>
        </w:tblPrEx>
        <w:tc>
          <w:tcPr>
            <w:tcW w:w="4540" w:type="dxa"/>
            <w:tcMar>
              <w:top w:w="100" w:type="nil"/>
              <w:left w:w="100" w:type="nil"/>
              <w:bottom w:w="100" w:type="nil"/>
              <w:right w:w="100" w:type="nil"/>
            </w:tcMar>
          </w:tcPr>
          <w:p w14:paraId="4AB15EB9"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500" w:type="dxa"/>
            <w:tcMar>
              <w:top w:w="100" w:type="nil"/>
              <w:left w:w="100" w:type="nil"/>
              <w:bottom w:w="100" w:type="nil"/>
              <w:right w:w="100" w:type="nil"/>
            </w:tcMar>
            <w:vAlign w:val="center"/>
          </w:tcPr>
          <w:p w14:paraId="118BAA5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060CB3" w:rsidRPr="005D3F9C" w14:paraId="5F35512C" w14:textId="77777777" w:rsidTr="00060CB3">
        <w:tblPrEx>
          <w:tblBorders>
            <w:top w:val="none" w:sz="0" w:space="0" w:color="auto"/>
          </w:tblBorders>
        </w:tblPrEx>
        <w:tc>
          <w:tcPr>
            <w:tcW w:w="4540" w:type="dxa"/>
            <w:tcMar>
              <w:top w:w="100" w:type="nil"/>
              <w:left w:w="100" w:type="nil"/>
              <w:bottom w:w="100" w:type="nil"/>
              <w:right w:w="100" w:type="nil"/>
            </w:tcMar>
          </w:tcPr>
          <w:p w14:paraId="2231A0B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500" w:type="dxa"/>
            <w:tcMar>
              <w:top w:w="100" w:type="nil"/>
              <w:left w:w="100" w:type="nil"/>
              <w:bottom w:w="100" w:type="nil"/>
              <w:right w:w="100" w:type="nil"/>
            </w:tcMar>
            <w:vAlign w:val="center"/>
          </w:tcPr>
          <w:p w14:paraId="64EFD11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6280AA76" w14:textId="77777777" w:rsidTr="00060CB3">
        <w:tblPrEx>
          <w:tblBorders>
            <w:top w:val="none" w:sz="0" w:space="0" w:color="auto"/>
          </w:tblBorders>
        </w:tblPrEx>
        <w:tc>
          <w:tcPr>
            <w:tcW w:w="4540" w:type="dxa"/>
            <w:tcMar>
              <w:top w:w="100" w:type="nil"/>
              <w:left w:w="100" w:type="nil"/>
              <w:bottom w:w="100" w:type="nil"/>
              <w:right w:w="100" w:type="nil"/>
            </w:tcMar>
          </w:tcPr>
          <w:p w14:paraId="1B77DB74"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500" w:type="dxa"/>
            <w:tcMar>
              <w:top w:w="100" w:type="nil"/>
              <w:left w:w="100" w:type="nil"/>
              <w:bottom w:w="100" w:type="nil"/>
              <w:right w:w="100" w:type="nil"/>
            </w:tcMar>
            <w:vAlign w:val="center"/>
          </w:tcPr>
          <w:p w14:paraId="602ABC2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1F686FB5" w14:textId="77777777" w:rsidTr="00060CB3">
        <w:tblPrEx>
          <w:tblBorders>
            <w:top w:val="none" w:sz="0" w:space="0" w:color="auto"/>
          </w:tblBorders>
        </w:tblPrEx>
        <w:tc>
          <w:tcPr>
            <w:tcW w:w="4540" w:type="dxa"/>
            <w:tcMar>
              <w:top w:w="100" w:type="nil"/>
              <w:left w:w="100" w:type="nil"/>
              <w:bottom w:w="100" w:type="nil"/>
              <w:right w:w="100" w:type="nil"/>
            </w:tcMar>
          </w:tcPr>
          <w:p w14:paraId="7D18549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500" w:type="dxa"/>
            <w:tcMar>
              <w:top w:w="100" w:type="nil"/>
              <w:left w:w="100" w:type="nil"/>
              <w:bottom w:w="100" w:type="nil"/>
              <w:right w:w="100" w:type="nil"/>
            </w:tcMar>
            <w:vAlign w:val="center"/>
          </w:tcPr>
          <w:p w14:paraId="2972425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15.608 -- Fish and Wildlife Management Assistance</w:t>
            </w:r>
          </w:p>
        </w:tc>
      </w:tr>
      <w:tr w:rsidR="00060CB3" w:rsidRPr="005D3F9C" w14:paraId="1B0F2AA1" w14:textId="77777777" w:rsidTr="00060CB3">
        <w:tc>
          <w:tcPr>
            <w:tcW w:w="4540" w:type="dxa"/>
            <w:tcMar>
              <w:top w:w="100" w:type="nil"/>
              <w:left w:w="100" w:type="nil"/>
              <w:bottom w:w="100" w:type="nil"/>
              <w:right w:w="100" w:type="nil"/>
            </w:tcMar>
          </w:tcPr>
          <w:p w14:paraId="049233A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500" w:type="dxa"/>
            <w:tcMar>
              <w:top w:w="100" w:type="nil"/>
              <w:left w:w="100" w:type="nil"/>
              <w:bottom w:w="100" w:type="nil"/>
              <w:right w:w="100" w:type="nil"/>
            </w:tcMar>
            <w:vAlign w:val="center"/>
          </w:tcPr>
          <w:p w14:paraId="77D3FFF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Yes</w:t>
            </w:r>
          </w:p>
        </w:tc>
      </w:tr>
      <w:tr w:rsidR="00060CB3" w:rsidRPr="005D3F9C" w14:paraId="035775E2" w14:textId="77777777" w:rsidTr="00060CB3">
        <w:tc>
          <w:tcPr>
            <w:tcW w:w="4540" w:type="dxa"/>
            <w:tcBorders>
              <w:left w:val="nil"/>
            </w:tcBorders>
            <w:tcMar>
              <w:top w:w="100" w:type="nil"/>
              <w:left w:w="100" w:type="nil"/>
              <w:bottom w:w="100" w:type="nil"/>
              <w:right w:w="100" w:type="nil"/>
            </w:tcMar>
          </w:tcPr>
          <w:p w14:paraId="2FE3270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500" w:type="dxa"/>
            <w:tcBorders>
              <w:right w:val="nil"/>
            </w:tcBorders>
            <w:tcMar>
              <w:top w:w="100" w:type="nil"/>
              <w:left w:w="100" w:type="nil"/>
              <w:bottom w:w="100" w:type="nil"/>
              <w:right w:w="100" w:type="nil"/>
            </w:tcMar>
            <w:vAlign w:val="center"/>
          </w:tcPr>
          <w:p w14:paraId="385DD8E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16AE4558" w14:textId="77777777" w:rsidTr="00060CB3">
        <w:tc>
          <w:tcPr>
            <w:tcW w:w="4540" w:type="dxa"/>
            <w:tcBorders>
              <w:left w:val="nil"/>
            </w:tcBorders>
            <w:tcMar>
              <w:top w:w="100" w:type="nil"/>
              <w:left w:w="100" w:type="nil"/>
              <w:bottom w:w="100" w:type="nil"/>
              <w:right w:w="100" w:type="nil"/>
            </w:tcMar>
          </w:tcPr>
          <w:p w14:paraId="4D520FA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500" w:type="dxa"/>
            <w:tcBorders>
              <w:right w:val="nil"/>
            </w:tcBorders>
            <w:tcMar>
              <w:top w:w="100" w:type="nil"/>
              <w:left w:w="100" w:type="nil"/>
              <w:bottom w:w="100" w:type="nil"/>
              <w:right w:w="100" w:type="nil"/>
            </w:tcMar>
            <w:vAlign w:val="center"/>
          </w:tcPr>
          <w:p w14:paraId="602F6E7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64FFA6AB" w14:textId="77777777" w:rsidTr="00060CB3">
        <w:tc>
          <w:tcPr>
            <w:tcW w:w="4540" w:type="dxa"/>
            <w:tcBorders>
              <w:left w:val="nil"/>
            </w:tcBorders>
            <w:tcMar>
              <w:top w:w="100" w:type="nil"/>
              <w:left w:w="100" w:type="nil"/>
              <w:bottom w:w="100" w:type="nil"/>
              <w:right w:w="100" w:type="nil"/>
            </w:tcMar>
          </w:tcPr>
          <w:p w14:paraId="36A7009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3FCE3623" w14:textId="7F38F078"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79A25162" w14:textId="77777777" w:rsidTr="00060CB3">
        <w:tc>
          <w:tcPr>
            <w:tcW w:w="4540" w:type="dxa"/>
            <w:tcBorders>
              <w:left w:val="nil"/>
            </w:tcBorders>
            <w:tcMar>
              <w:top w:w="100" w:type="nil"/>
              <w:left w:w="100" w:type="nil"/>
              <w:bottom w:w="100" w:type="nil"/>
              <w:right w:w="100" w:type="nil"/>
            </w:tcMar>
          </w:tcPr>
          <w:p w14:paraId="3EA9D2A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1404078C" w14:textId="08FDE09B"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5FB8FB3D" w14:textId="77777777" w:rsidTr="00060CB3">
        <w:tc>
          <w:tcPr>
            <w:tcW w:w="4540" w:type="dxa"/>
            <w:tcBorders>
              <w:left w:val="nil"/>
            </w:tcBorders>
            <w:tcMar>
              <w:top w:w="100" w:type="nil"/>
              <w:left w:w="100" w:type="nil"/>
              <w:bottom w:w="100" w:type="nil"/>
              <w:right w:w="100" w:type="nil"/>
            </w:tcMar>
          </w:tcPr>
          <w:p w14:paraId="6319206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500" w:type="dxa"/>
            <w:tcBorders>
              <w:right w:val="nil"/>
            </w:tcBorders>
            <w:tcMar>
              <w:top w:w="100" w:type="nil"/>
              <w:left w:w="100" w:type="nil"/>
              <w:bottom w:w="100" w:type="nil"/>
              <w:right w:w="100" w:type="nil"/>
            </w:tcMar>
            <w:vAlign w:val="center"/>
          </w:tcPr>
          <w:p w14:paraId="55FCD66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Oct 02, 2017</w:t>
            </w:r>
          </w:p>
        </w:tc>
      </w:tr>
      <w:tr w:rsidR="00060CB3" w:rsidRPr="005D3F9C" w14:paraId="08944A99" w14:textId="77777777" w:rsidTr="00060CB3">
        <w:tc>
          <w:tcPr>
            <w:tcW w:w="4540" w:type="dxa"/>
            <w:tcBorders>
              <w:left w:val="nil"/>
            </w:tcBorders>
            <w:tcMar>
              <w:top w:w="100" w:type="nil"/>
              <w:left w:w="100" w:type="nil"/>
              <w:bottom w:w="100" w:type="nil"/>
              <w:right w:w="100" w:type="nil"/>
            </w:tcMar>
          </w:tcPr>
          <w:p w14:paraId="568B2F3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500" w:type="dxa"/>
            <w:tcBorders>
              <w:right w:val="nil"/>
            </w:tcBorders>
            <w:tcMar>
              <w:top w:w="100" w:type="nil"/>
              <w:left w:w="100" w:type="nil"/>
              <w:bottom w:w="100" w:type="nil"/>
              <w:right w:w="100" w:type="nil"/>
            </w:tcMar>
            <w:vAlign w:val="center"/>
          </w:tcPr>
          <w:p w14:paraId="34A066C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433C7533" w14:textId="77777777" w:rsidTr="00060CB3">
        <w:tc>
          <w:tcPr>
            <w:tcW w:w="4540" w:type="dxa"/>
            <w:tcBorders>
              <w:left w:val="nil"/>
            </w:tcBorders>
            <w:tcMar>
              <w:top w:w="100" w:type="nil"/>
              <w:left w:w="100" w:type="nil"/>
              <w:bottom w:w="100" w:type="nil"/>
              <w:right w:w="100" w:type="nil"/>
            </w:tcMar>
          </w:tcPr>
          <w:p w14:paraId="3BFE82A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500" w:type="dxa"/>
            <w:tcBorders>
              <w:right w:val="nil"/>
            </w:tcBorders>
            <w:tcMar>
              <w:top w:w="100" w:type="nil"/>
              <w:left w:w="100" w:type="nil"/>
              <w:bottom w:w="100" w:type="nil"/>
              <w:right w:w="100" w:type="nil"/>
            </w:tcMar>
            <w:vAlign w:val="center"/>
          </w:tcPr>
          <w:p w14:paraId="2DE848C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$2,000,000</w:t>
            </w:r>
          </w:p>
        </w:tc>
      </w:tr>
      <w:tr w:rsidR="00060CB3" w:rsidRPr="005D3F9C" w14:paraId="496CFF5C" w14:textId="77777777" w:rsidTr="00060CB3">
        <w:tc>
          <w:tcPr>
            <w:tcW w:w="4540" w:type="dxa"/>
            <w:tcBorders>
              <w:left w:val="nil"/>
            </w:tcBorders>
            <w:tcMar>
              <w:top w:w="100" w:type="nil"/>
              <w:left w:w="100" w:type="nil"/>
              <w:bottom w:w="100" w:type="nil"/>
              <w:right w:w="100" w:type="nil"/>
            </w:tcMar>
          </w:tcPr>
          <w:p w14:paraId="0168F1E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500" w:type="dxa"/>
            <w:tcBorders>
              <w:right w:val="nil"/>
            </w:tcBorders>
            <w:tcMar>
              <w:top w:w="100" w:type="nil"/>
              <w:left w:w="100" w:type="nil"/>
              <w:bottom w:w="100" w:type="nil"/>
              <w:right w:w="100" w:type="nil"/>
            </w:tcMar>
            <w:vAlign w:val="center"/>
          </w:tcPr>
          <w:p w14:paraId="3214221A"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$500</w:t>
            </w:r>
          </w:p>
        </w:tc>
      </w:tr>
      <w:tr w:rsidR="00060CB3" w:rsidRPr="005D3F9C" w14:paraId="6E4D6A4C" w14:textId="77777777" w:rsidTr="00060CB3">
        <w:tc>
          <w:tcPr>
            <w:tcW w:w="4540" w:type="dxa"/>
            <w:tcBorders>
              <w:left w:val="nil"/>
            </w:tcBorders>
            <w:tcMar>
              <w:top w:w="100" w:type="nil"/>
              <w:left w:w="100" w:type="nil"/>
              <w:bottom w:w="100" w:type="nil"/>
              <w:right w:w="100" w:type="nil"/>
            </w:tcMar>
          </w:tcPr>
          <w:p w14:paraId="758D4F70"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500" w:type="dxa"/>
            <w:tcBorders>
              <w:right w:val="nil"/>
            </w:tcBorders>
            <w:tcMar>
              <w:top w:w="100" w:type="nil"/>
              <w:left w:w="100" w:type="nil"/>
              <w:bottom w:w="100" w:type="nil"/>
              <w:right w:w="100" w:type="nil"/>
            </w:tcMar>
            <w:vAlign w:val="center"/>
          </w:tcPr>
          <w:p w14:paraId="492D6A2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060CB3" w:rsidRPr="005D3F9C" w14:paraId="5D862D88" w14:textId="77777777" w:rsidTr="00060CB3">
        <w:tc>
          <w:tcPr>
            <w:tcW w:w="4540" w:type="dxa"/>
            <w:tcBorders>
              <w:left w:val="nil"/>
            </w:tcBorders>
            <w:tcMar>
              <w:top w:w="100" w:type="nil"/>
              <w:left w:w="100" w:type="nil"/>
              <w:bottom w:w="100" w:type="nil"/>
              <w:right w:w="100" w:type="nil"/>
            </w:tcMar>
          </w:tcPr>
          <w:p w14:paraId="2AF3DE8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68AD5AE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To receive funding, NFPP projects must be implemented in coordination with FAC staff. Applicants can be, but not limited to: state and federal agencies, private lands, tribes, local municipalities, and non-governmental organizations.</w:t>
            </w:r>
          </w:p>
        </w:tc>
      </w:tr>
      <w:tr w:rsidR="00060CB3" w:rsidRPr="005D3F9C" w14:paraId="5FCECB61" w14:textId="77777777" w:rsidTr="00060CB3">
        <w:tc>
          <w:tcPr>
            <w:tcW w:w="4540" w:type="dxa"/>
            <w:tcBorders>
              <w:left w:val="nil"/>
            </w:tcBorders>
            <w:tcMar>
              <w:top w:w="100" w:type="nil"/>
              <w:left w:w="100" w:type="nil"/>
              <w:bottom w:w="100" w:type="nil"/>
              <w:right w:w="100" w:type="nil"/>
            </w:tcMar>
          </w:tcPr>
          <w:p w14:paraId="7F8DA8C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500" w:type="dxa"/>
            <w:tcBorders>
              <w:right w:val="nil"/>
            </w:tcBorders>
            <w:tcMar>
              <w:top w:w="100" w:type="nil"/>
              <w:left w:w="100" w:type="nil"/>
              <w:bottom w:w="100" w:type="nil"/>
              <w:right w:w="100" w:type="nil"/>
            </w:tcMar>
            <w:vAlign w:val="center"/>
          </w:tcPr>
          <w:p w14:paraId="7890A31F"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060CB3" w:rsidRPr="005D3F9C" w14:paraId="19D87D96" w14:textId="77777777" w:rsidTr="00060CB3">
        <w:tc>
          <w:tcPr>
            <w:tcW w:w="4540" w:type="dxa"/>
            <w:tcBorders>
              <w:left w:val="nil"/>
            </w:tcBorders>
            <w:tcMar>
              <w:top w:w="100" w:type="nil"/>
              <w:left w:w="100" w:type="nil"/>
              <w:bottom w:w="100" w:type="nil"/>
              <w:right w:w="100" w:type="nil"/>
            </w:tcMar>
          </w:tcPr>
          <w:p w14:paraId="1B5D3077"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500" w:type="dxa"/>
            <w:tcBorders>
              <w:right w:val="nil"/>
            </w:tcBorders>
            <w:tcMar>
              <w:top w:w="100" w:type="nil"/>
              <w:left w:w="100" w:type="nil"/>
              <w:bottom w:w="100" w:type="nil"/>
              <w:right w:w="100" w:type="nil"/>
            </w:tcMar>
            <w:vAlign w:val="center"/>
          </w:tcPr>
          <w:p w14:paraId="6119121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The National Fish Passage Program (NFPP) is a voluntary program that provides direct technical assistance and financial assistance in the form of cooperative agreements and grants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060CB3" w:rsidRPr="005D3F9C" w14:paraId="21E55F8F" w14:textId="77777777" w:rsidTr="00060CB3">
        <w:tc>
          <w:tcPr>
            <w:tcW w:w="4540" w:type="dxa"/>
            <w:tcBorders>
              <w:left w:val="nil"/>
            </w:tcBorders>
            <w:tcMar>
              <w:top w:w="100" w:type="nil"/>
              <w:left w:w="100" w:type="nil"/>
              <w:bottom w:w="100" w:type="nil"/>
              <w:right w:w="100" w:type="nil"/>
            </w:tcMar>
          </w:tcPr>
          <w:p w14:paraId="2156ACE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500" w:type="dxa"/>
            <w:tcBorders>
              <w:right w:val="nil"/>
            </w:tcBorders>
            <w:tcMar>
              <w:top w:w="100" w:type="nil"/>
              <w:left w:w="100" w:type="nil"/>
              <w:bottom w:w="100" w:type="nil"/>
              <w:right w:w="100" w:type="nil"/>
            </w:tcMar>
            <w:vAlign w:val="center"/>
          </w:tcPr>
          <w:p w14:paraId="1534B3E0" w14:textId="77777777" w:rsidR="00060CB3" w:rsidRPr="005D3F9C" w:rsidRDefault="00085107" w:rsidP="00060CB3">
            <w:pPr>
              <w:widowControl w:val="0"/>
              <w:autoSpaceDE w:val="0"/>
              <w:autoSpaceDN w:val="0"/>
              <w:adjustRightInd w:val="0"/>
              <w:rPr>
                <w:rFonts w:ascii="Helvetica" w:hAnsi="Helvetica" w:cs="Helvetica"/>
              </w:rPr>
            </w:pPr>
            <w:hyperlink r:id="rId267" w:history="1">
              <w:r w:rsidR="00060CB3" w:rsidRPr="005D3F9C">
                <w:rPr>
                  <w:rStyle w:val="Hyperlink"/>
                  <w:rFonts w:ascii="Helvetica" w:hAnsi="Helvetica" w:cs="Helvetica"/>
                </w:rPr>
                <w:t>http://www.grants.gov</w:t>
              </w:r>
            </w:hyperlink>
          </w:p>
        </w:tc>
      </w:tr>
      <w:tr w:rsidR="00060CB3" w:rsidRPr="005D3F9C" w14:paraId="58425310" w14:textId="77777777" w:rsidTr="00060CB3">
        <w:tc>
          <w:tcPr>
            <w:tcW w:w="4540" w:type="dxa"/>
            <w:tcBorders>
              <w:left w:val="nil"/>
            </w:tcBorders>
            <w:tcMar>
              <w:top w:w="100" w:type="nil"/>
              <w:left w:w="100" w:type="nil"/>
              <w:bottom w:w="100" w:type="nil"/>
              <w:right w:w="100" w:type="nil"/>
            </w:tcMar>
          </w:tcPr>
          <w:p w14:paraId="778FB9D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500" w:type="dxa"/>
            <w:tcBorders>
              <w:right w:val="nil"/>
            </w:tcBorders>
            <w:tcMar>
              <w:top w:w="100" w:type="nil"/>
              <w:left w:w="100" w:type="nil"/>
              <w:bottom w:w="100" w:type="nil"/>
              <w:right w:w="100" w:type="nil"/>
            </w:tcMar>
            <w:vAlign w:val="center"/>
          </w:tcPr>
          <w:p w14:paraId="5FD9D64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2FE6C30" w14:textId="77777777" w:rsidR="00060CB3" w:rsidRPr="005D3F9C" w:rsidRDefault="00060CB3" w:rsidP="00060CB3">
            <w:pPr>
              <w:widowControl w:val="0"/>
              <w:autoSpaceDE w:val="0"/>
              <w:autoSpaceDN w:val="0"/>
              <w:adjustRightInd w:val="0"/>
              <w:rPr>
                <w:rFonts w:ascii="Helvetica" w:hAnsi="Helvetica" w:cs="Helvetica"/>
              </w:rPr>
            </w:pPr>
          </w:p>
          <w:p w14:paraId="358933B9"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xml:space="preserve">Susan Wells 703-358-2523 Susan_Wells@fws.gov </w:t>
            </w:r>
          </w:p>
          <w:p w14:paraId="6B920237" w14:textId="77777777" w:rsidR="00060CB3" w:rsidRPr="005D3F9C" w:rsidRDefault="00060CB3" w:rsidP="00060CB3">
            <w:pPr>
              <w:widowControl w:val="0"/>
              <w:autoSpaceDE w:val="0"/>
              <w:autoSpaceDN w:val="0"/>
              <w:adjustRightInd w:val="0"/>
              <w:rPr>
                <w:rFonts w:ascii="Helvetica" w:hAnsi="Helvetica" w:cs="Helvetica"/>
              </w:rPr>
            </w:pPr>
          </w:p>
          <w:p w14:paraId="5B6BF928" w14:textId="77777777" w:rsidR="00060CB3" w:rsidRPr="005D3F9C" w:rsidRDefault="00085107" w:rsidP="00060CB3">
            <w:pPr>
              <w:widowControl w:val="0"/>
              <w:autoSpaceDE w:val="0"/>
              <w:autoSpaceDN w:val="0"/>
              <w:adjustRightInd w:val="0"/>
              <w:rPr>
                <w:rFonts w:ascii="Helvetica" w:hAnsi="Helvetica" w:cs="Helvetica"/>
              </w:rPr>
            </w:pPr>
            <w:hyperlink r:id="rId268" w:history="1">
              <w:r w:rsidR="00060CB3" w:rsidRPr="005D3F9C">
                <w:rPr>
                  <w:rStyle w:val="Hyperlink"/>
                  <w:rFonts w:ascii="Helvetica" w:hAnsi="Helvetica" w:cs="Helvetica"/>
                </w:rPr>
                <w:t>Fish Passage Coordinator</w:t>
              </w:r>
            </w:hyperlink>
          </w:p>
        </w:tc>
      </w:tr>
    </w:tbl>
    <w:p w14:paraId="03797D5C" w14:textId="77777777" w:rsidR="00060CB3" w:rsidRPr="005D3F9C" w:rsidRDefault="00060CB3" w:rsidP="00060CB3">
      <w:pPr>
        <w:widowControl w:val="0"/>
        <w:autoSpaceDE w:val="0"/>
        <w:autoSpaceDN w:val="0"/>
        <w:adjustRightInd w:val="0"/>
        <w:rPr>
          <w:rFonts w:ascii="Helvetica" w:hAnsi="Helvetica" w:cs="Helvetica"/>
        </w:rPr>
      </w:pPr>
    </w:p>
    <w:p w14:paraId="0FDFC5DE" w14:textId="77777777" w:rsidR="00060CB3" w:rsidRDefault="00085107" w:rsidP="00060CB3">
      <w:pPr>
        <w:widowControl w:val="0"/>
        <w:pBdr>
          <w:bottom w:val="single" w:sz="6" w:space="1" w:color="auto"/>
        </w:pBdr>
        <w:autoSpaceDE w:val="0"/>
        <w:autoSpaceDN w:val="0"/>
        <w:adjustRightInd w:val="0"/>
        <w:rPr>
          <w:rFonts w:ascii="Helvetica" w:hAnsi="Helvetica" w:cs="Helvetica"/>
          <w:color w:val="386EFF"/>
          <w:u w:val="single" w:color="386EFF"/>
        </w:rPr>
      </w:pPr>
      <w:hyperlink r:id="rId269" w:history="1">
        <w:r w:rsidR="00060CB3" w:rsidRPr="005D3F9C">
          <w:rPr>
            <w:rFonts w:ascii="Helvetica" w:hAnsi="Helvetica" w:cs="Helvetica"/>
            <w:color w:val="386EFF"/>
            <w:u w:val="single" w:color="386EFF"/>
          </w:rPr>
          <w:t>http://www.grants.gov/web/grants/view-opportunity.html?oppId=290297</w:t>
        </w:r>
      </w:hyperlink>
    </w:p>
    <w:p w14:paraId="03A3ADAE" w14:textId="77777777" w:rsidR="00060CB3" w:rsidRDefault="00060CB3" w:rsidP="00060CB3">
      <w:pPr>
        <w:widowControl w:val="0"/>
        <w:pBdr>
          <w:bottom w:val="single" w:sz="6" w:space="1" w:color="auto"/>
        </w:pBdr>
        <w:autoSpaceDE w:val="0"/>
        <w:autoSpaceDN w:val="0"/>
        <w:adjustRightInd w:val="0"/>
        <w:rPr>
          <w:rFonts w:ascii="Helvetica" w:hAnsi="Helvetica" w:cs="Helvetica"/>
          <w:color w:val="386EFF"/>
          <w:u w:val="single" w:color="386EFF"/>
        </w:rPr>
      </w:pPr>
    </w:p>
    <w:p w14:paraId="19ADD244" w14:textId="77777777" w:rsidR="00060CB3" w:rsidRDefault="00060CB3" w:rsidP="00060CB3">
      <w:pPr>
        <w:widowControl w:val="0"/>
        <w:autoSpaceDE w:val="0"/>
        <w:autoSpaceDN w:val="0"/>
        <w:adjustRightInd w:val="0"/>
        <w:rPr>
          <w:rFonts w:ascii="Helvetica" w:hAnsi="Helvetica" w:cs="Helvetica"/>
          <w:color w:val="386EFF"/>
          <w:u w:val="single" w:color="386EFF"/>
        </w:rPr>
      </w:pPr>
    </w:p>
    <w:p w14:paraId="263CB980" w14:textId="77777777" w:rsidR="001E739A" w:rsidRPr="005D3F9C" w:rsidRDefault="001E739A" w:rsidP="001E739A">
      <w:pPr>
        <w:widowControl w:val="0"/>
        <w:autoSpaceDE w:val="0"/>
        <w:autoSpaceDN w:val="0"/>
        <w:adjustRightInd w:val="0"/>
        <w:rPr>
          <w:rFonts w:ascii="Helvetica" w:hAnsi="Helvetica" w:cs="Helvetica"/>
        </w:rPr>
      </w:pPr>
      <w:bookmarkStart w:id="328" w:name="DOIPartnersFishWildlife"/>
      <w:bookmarkEnd w:id="328"/>
      <w:r w:rsidRPr="005D3F9C">
        <w:rPr>
          <w:rFonts w:ascii="Helvetica" w:hAnsi="Helvetica" w:cs="Helvetica"/>
        </w:rPr>
        <w:t>Fish and Wildlife Service</w:t>
      </w:r>
    </w:p>
    <w:p w14:paraId="02A5187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Partners for Fish and Wildlife</w:t>
      </w:r>
    </w:p>
    <w:p w14:paraId="12A8C3E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Synopsis 1</w:t>
      </w:r>
    </w:p>
    <w:p w14:paraId="6F706EFA"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120"/>
      </w:tblGrid>
      <w:tr w:rsidR="001E739A" w:rsidRPr="005D3F9C" w14:paraId="0B6EE8E3" w14:textId="77777777" w:rsidTr="001E739A">
        <w:tc>
          <w:tcPr>
            <w:tcW w:w="4540" w:type="dxa"/>
            <w:tcMar>
              <w:top w:w="100" w:type="nil"/>
              <w:left w:w="100" w:type="nil"/>
              <w:bottom w:w="100" w:type="nil"/>
              <w:right w:w="100" w:type="nil"/>
            </w:tcMar>
          </w:tcPr>
          <w:p w14:paraId="475E598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120" w:type="dxa"/>
            <w:tcMar>
              <w:top w:w="100" w:type="nil"/>
              <w:left w:w="100" w:type="nil"/>
              <w:bottom w:w="100" w:type="nil"/>
              <w:right w:w="100" w:type="nil"/>
            </w:tcMar>
            <w:vAlign w:val="center"/>
          </w:tcPr>
          <w:p w14:paraId="099DF28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1E739A" w:rsidRPr="005D3F9C" w14:paraId="66B02F40" w14:textId="77777777" w:rsidTr="001E739A">
        <w:tblPrEx>
          <w:tblBorders>
            <w:top w:val="none" w:sz="0" w:space="0" w:color="auto"/>
          </w:tblBorders>
        </w:tblPrEx>
        <w:tc>
          <w:tcPr>
            <w:tcW w:w="4540" w:type="dxa"/>
            <w:tcMar>
              <w:top w:w="100" w:type="nil"/>
              <w:left w:w="100" w:type="nil"/>
              <w:bottom w:w="100" w:type="nil"/>
              <w:right w:w="100" w:type="nil"/>
            </w:tcMar>
          </w:tcPr>
          <w:p w14:paraId="38E901E4"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120" w:type="dxa"/>
            <w:tcMar>
              <w:top w:w="100" w:type="nil"/>
              <w:left w:w="100" w:type="nil"/>
              <w:bottom w:w="100" w:type="nil"/>
              <w:right w:w="100" w:type="nil"/>
            </w:tcMar>
            <w:vAlign w:val="center"/>
          </w:tcPr>
          <w:p w14:paraId="5DFA4ED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F17AS00015</w:t>
            </w:r>
          </w:p>
        </w:tc>
      </w:tr>
      <w:tr w:rsidR="001E739A" w:rsidRPr="005D3F9C" w14:paraId="2A36AEB0" w14:textId="77777777" w:rsidTr="001E739A">
        <w:tblPrEx>
          <w:tblBorders>
            <w:top w:val="none" w:sz="0" w:space="0" w:color="auto"/>
          </w:tblBorders>
        </w:tblPrEx>
        <w:tc>
          <w:tcPr>
            <w:tcW w:w="4540" w:type="dxa"/>
            <w:tcMar>
              <w:top w:w="100" w:type="nil"/>
              <w:left w:w="100" w:type="nil"/>
              <w:bottom w:w="100" w:type="nil"/>
              <w:right w:w="100" w:type="nil"/>
            </w:tcMar>
          </w:tcPr>
          <w:p w14:paraId="1011A89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120" w:type="dxa"/>
            <w:tcMar>
              <w:top w:w="100" w:type="nil"/>
              <w:left w:w="100" w:type="nil"/>
              <w:bottom w:w="100" w:type="nil"/>
              <w:right w:w="100" w:type="nil"/>
            </w:tcMar>
            <w:vAlign w:val="center"/>
          </w:tcPr>
          <w:p w14:paraId="107D190D"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Partners for Fish and Wildlife</w:t>
            </w:r>
          </w:p>
        </w:tc>
      </w:tr>
      <w:tr w:rsidR="001E739A" w:rsidRPr="005D3F9C" w14:paraId="73BF69BB" w14:textId="77777777" w:rsidTr="001E739A">
        <w:tblPrEx>
          <w:tblBorders>
            <w:top w:val="none" w:sz="0" w:space="0" w:color="auto"/>
          </w:tblBorders>
        </w:tblPrEx>
        <w:tc>
          <w:tcPr>
            <w:tcW w:w="4540" w:type="dxa"/>
            <w:tcMar>
              <w:top w:w="100" w:type="nil"/>
              <w:left w:w="100" w:type="nil"/>
              <w:bottom w:w="100" w:type="nil"/>
              <w:right w:w="100" w:type="nil"/>
            </w:tcMar>
          </w:tcPr>
          <w:p w14:paraId="0ED85AC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120" w:type="dxa"/>
            <w:tcMar>
              <w:top w:w="100" w:type="nil"/>
              <w:left w:w="100" w:type="nil"/>
              <w:bottom w:w="100" w:type="nil"/>
              <w:right w:w="100" w:type="nil"/>
            </w:tcMar>
            <w:vAlign w:val="center"/>
          </w:tcPr>
          <w:p w14:paraId="1D201B2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1E739A" w:rsidRPr="005D3F9C" w14:paraId="5E3A666E" w14:textId="77777777" w:rsidTr="001E739A">
        <w:tblPrEx>
          <w:tblBorders>
            <w:top w:val="none" w:sz="0" w:space="0" w:color="auto"/>
          </w:tblBorders>
        </w:tblPrEx>
        <w:tc>
          <w:tcPr>
            <w:tcW w:w="4540" w:type="dxa"/>
            <w:tcMar>
              <w:top w:w="100" w:type="nil"/>
              <w:left w:w="100" w:type="nil"/>
              <w:bottom w:w="100" w:type="nil"/>
              <w:right w:w="100" w:type="nil"/>
            </w:tcMar>
          </w:tcPr>
          <w:p w14:paraId="114829B7"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120" w:type="dxa"/>
            <w:tcMar>
              <w:top w:w="100" w:type="nil"/>
              <w:left w:w="100" w:type="nil"/>
              <w:bottom w:w="100" w:type="nil"/>
              <w:right w:w="100" w:type="nil"/>
            </w:tcMar>
            <w:vAlign w:val="center"/>
          </w:tcPr>
          <w:p w14:paraId="187511D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20CA130" w14:textId="77777777" w:rsidTr="001E739A">
        <w:tblPrEx>
          <w:tblBorders>
            <w:top w:val="none" w:sz="0" w:space="0" w:color="auto"/>
          </w:tblBorders>
        </w:tblPrEx>
        <w:tc>
          <w:tcPr>
            <w:tcW w:w="4540" w:type="dxa"/>
            <w:tcMar>
              <w:top w:w="100" w:type="nil"/>
              <w:left w:w="100" w:type="nil"/>
              <w:bottom w:w="100" w:type="nil"/>
              <w:right w:w="100" w:type="nil"/>
            </w:tcMar>
          </w:tcPr>
          <w:p w14:paraId="0178776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120" w:type="dxa"/>
            <w:tcMar>
              <w:top w:w="100" w:type="nil"/>
              <w:left w:w="100" w:type="nil"/>
              <w:bottom w:w="100" w:type="nil"/>
              <w:right w:w="100" w:type="nil"/>
            </w:tcMar>
            <w:vAlign w:val="center"/>
          </w:tcPr>
          <w:p w14:paraId="058A9F4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1E739A" w:rsidRPr="005D3F9C" w14:paraId="66DCB0E4" w14:textId="77777777" w:rsidTr="001E739A">
        <w:tblPrEx>
          <w:tblBorders>
            <w:top w:val="none" w:sz="0" w:space="0" w:color="auto"/>
          </w:tblBorders>
        </w:tblPrEx>
        <w:tc>
          <w:tcPr>
            <w:tcW w:w="4540" w:type="dxa"/>
            <w:tcMar>
              <w:top w:w="100" w:type="nil"/>
              <w:left w:w="100" w:type="nil"/>
              <w:bottom w:w="100" w:type="nil"/>
              <w:right w:w="100" w:type="nil"/>
            </w:tcMar>
          </w:tcPr>
          <w:p w14:paraId="2990773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120" w:type="dxa"/>
            <w:tcMar>
              <w:top w:w="100" w:type="nil"/>
              <w:left w:w="100" w:type="nil"/>
              <w:bottom w:w="100" w:type="nil"/>
              <w:right w:w="100" w:type="nil"/>
            </w:tcMar>
            <w:vAlign w:val="center"/>
          </w:tcPr>
          <w:p w14:paraId="263ABCE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Community Development</w:t>
            </w:r>
          </w:p>
          <w:p w14:paraId="366CECE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Education</w:t>
            </w:r>
          </w:p>
          <w:p w14:paraId="0BC91DF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Environment</w:t>
            </w:r>
          </w:p>
          <w:p w14:paraId="3D9060C1"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1E739A" w:rsidRPr="005D3F9C" w14:paraId="53C4D6F8" w14:textId="77777777" w:rsidTr="001E739A">
        <w:tblPrEx>
          <w:tblBorders>
            <w:top w:val="none" w:sz="0" w:space="0" w:color="auto"/>
          </w:tblBorders>
        </w:tblPrEx>
        <w:tc>
          <w:tcPr>
            <w:tcW w:w="4540" w:type="dxa"/>
            <w:tcMar>
              <w:top w:w="100" w:type="nil"/>
              <w:left w:w="100" w:type="nil"/>
              <w:bottom w:w="100" w:type="nil"/>
              <w:right w:w="100" w:type="nil"/>
            </w:tcMar>
          </w:tcPr>
          <w:p w14:paraId="3B7B006E"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120" w:type="dxa"/>
            <w:tcMar>
              <w:top w:w="100" w:type="nil"/>
              <w:left w:w="100" w:type="nil"/>
              <w:bottom w:w="100" w:type="nil"/>
              <w:right w:w="100" w:type="nil"/>
            </w:tcMar>
            <w:vAlign w:val="center"/>
          </w:tcPr>
          <w:p w14:paraId="78CC6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45BE768" w14:textId="77777777" w:rsidTr="001E739A">
        <w:tblPrEx>
          <w:tblBorders>
            <w:top w:val="none" w:sz="0" w:space="0" w:color="auto"/>
          </w:tblBorders>
        </w:tblPrEx>
        <w:tc>
          <w:tcPr>
            <w:tcW w:w="4540" w:type="dxa"/>
            <w:tcMar>
              <w:top w:w="100" w:type="nil"/>
              <w:left w:w="100" w:type="nil"/>
              <w:bottom w:w="100" w:type="nil"/>
              <w:right w:w="100" w:type="nil"/>
            </w:tcMar>
          </w:tcPr>
          <w:p w14:paraId="4177CAE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120" w:type="dxa"/>
            <w:tcMar>
              <w:top w:w="100" w:type="nil"/>
              <w:left w:w="100" w:type="nil"/>
              <w:bottom w:w="100" w:type="nil"/>
              <w:right w:w="100" w:type="nil"/>
            </w:tcMar>
            <w:vAlign w:val="center"/>
          </w:tcPr>
          <w:p w14:paraId="2BB0AFF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w:t>
            </w:r>
          </w:p>
        </w:tc>
      </w:tr>
      <w:tr w:rsidR="001E739A" w:rsidRPr="005D3F9C" w14:paraId="5B07600A" w14:textId="77777777" w:rsidTr="001E739A">
        <w:tblPrEx>
          <w:tblBorders>
            <w:top w:val="none" w:sz="0" w:space="0" w:color="auto"/>
          </w:tblBorders>
        </w:tblPrEx>
        <w:tc>
          <w:tcPr>
            <w:tcW w:w="4540" w:type="dxa"/>
            <w:tcMar>
              <w:top w:w="100" w:type="nil"/>
              <w:left w:w="100" w:type="nil"/>
              <w:bottom w:w="100" w:type="nil"/>
              <w:right w:w="100" w:type="nil"/>
            </w:tcMar>
          </w:tcPr>
          <w:p w14:paraId="44C9559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120" w:type="dxa"/>
            <w:tcMar>
              <w:top w:w="100" w:type="nil"/>
              <w:left w:w="100" w:type="nil"/>
              <w:bottom w:w="100" w:type="nil"/>
              <w:right w:w="100" w:type="nil"/>
            </w:tcMar>
            <w:vAlign w:val="center"/>
          </w:tcPr>
          <w:p w14:paraId="7AE5C018"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15.631 -- Partners for Fish and Wildlife</w:t>
            </w:r>
          </w:p>
        </w:tc>
      </w:tr>
      <w:tr w:rsidR="001E739A" w:rsidRPr="005D3F9C" w14:paraId="4B2CEF41" w14:textId="77777777" w:rsidTr="001E739A">
        <w:tc>
          <w:tcPr>
            <w:tcW w:w="4540" w:type="dxa"/>
            <w:tcMar>
              <w:top w:w="100" w:type="nil"/>
              <w:left w:w="100" w:type="nil"/>
              <w:bottom w:w="100" w:type="nil"/>
              <w:right w:w="100" w:type="nil"/>
            </w:tcMar>
          </w:tcPr>
          <w:p w14:paraId="44FC3B4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120" w:type="dxa"/>
            <w:tcMar>
              <w:top w:w="100" w:type="nil"/>
              <w:left w:w="100" w:type="nil"/>
              <w:bottom w:w="100" w:type="nil"/>
              <w:right w:w="100" w:type="nil"/>
            </w:tcMar>
            <w:vAlign w:val="center"/>
          </w:tcPr>
          <w:p w14:paraId="1B7AA58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1E739A" w:rsidRPr="005D3F9C" w14:paraId="07E64BC8" w14:textId="77777777" w:rsidTr="001E739A">
        <w:tc>
          <w:tcPr>
            <w:tcW w:w="4540" w:type="dxa"/>
            <w:tcBorders>
              <w:left w:val="nil"/>
            </w:tcBorders>
            <w:tcMar>
              <w:top w:w="100" w:type="nil"/>
              <w:left w:w="100" w:type="nil"/>
              <w:bottom w:w="100" w:type="nil"/>
              <w:right w:w="100" w:type="nil"/>
            </w:tcMar>
          </w:tcPr>
          <w:p w14:paraId="15E367D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120" w:type="dxa"/>
            <w:tcBorders>
              <w:right w:val="nil"/>
            </w:tcBorders>
            <w:tcMar>
              <w:top w:w="100" w:type="nil"/>
              <w:left w:w="100" w:type="nil"/>
              <w:bottom w:w="100" w:type="nil"/>
              <w:right w:w="100" w:type="nil"/>
            </w:tcMar>
            <w:vAlign w:val="center"/>
          </w:tcPr>
          <w:p w14:paraId="50131A5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0BEF8CAC" w14:textId="77777777" w:rsidTr="001E739A">
        <w:tc>
          <w:tcPr>
            <w:tcW w:w="4540" w:type="dxa"/>
            <w:tcBorders>
              <w:left w:val="nil"/>
            </w:tcBorders>
            <w:tcMar>
              <w:top w:w="100" w:type="nil"/>
              <w:left w:w="100" w:type="nil"/>
              <w:bottom w:w="100" w:type="nil"/>
              <w:right w:w="100" w:type="nil"/>
            </w:tcMar>
          </w:tcPr>
          <w:p w14:paraId="28F5F8C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120" w:type="dxa"/>
            <w:tcBorders>
              <w:right w:val="nil"/>
            </w:tcBorders>
            <w:tcMar>
              <w:top w:w="100" w:type="nil"/>
              <w:left w:w="100" w:type="nil"/>
              <w:bottom w:w="100" w:type="nil"/>
              <w:right w:w="100" w:type="nil"/>
            </w:tcMar>
            <w:vAlign w:val="center"/>
          </w:tcPr>
          <w:p w14:paraId="7F557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3BC9967F" w14:textId="77777777" w:rsidTr="001E739A">
        <w:tc>
          <w:tcPr>
            <w:tcW w:w="4540" w:type="dxa"/>
            <w:tcBorders>
              <w:left w:val="nil"/>
            </w:tcBorders>
            <w:tcMar>
              <w:top w:w="100" w:type="nil"/>
              <w:left w:w="100" w:type="nil"/>
              <w:bottom w:w="100" w:type="nil"/>
              <w:right w:w="100" w:type="nil"/>
            </w:tcMar>
          </w:tcPr>
          <w:p w14:paraId="7FF4683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120" w:type="dxa"/>
            <w:tcBorders>
              <w:right w:val="nil"/>
            </w:tcBorders>
            <w:tcMar>
              <w:top w:w="100" w:type="nil"/>
              <w:left w:w="100" w:type="nil"/>
              <w:bottom w:w="100" w:type="nil"/>
              <w:right w:w="100" w:type="nil"/>
            </w:tcMar>
            <w:vAlign w:val="center"/>
          </w:tcPr>
          <w:p w14:paraId="5E4FF07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2CF49753" w14:textId="77777777" w:rsidTr="001E739A">
        <w:tc>
          <w:tcPr>
            <w:tcW w:w="4540" w:type="dxa"/>
            <w:tcBorders>
              <w:left w:val="nil"/>
            </w:tcBorders>
            <w:tcMar>
              <w:top w:w="100" w:type="nil"/>
              <w:left w:w="100" w:type="nil"/>
              <w:bottom w:w="100" w:type="nil"/>
              <w:right w:w="100" w:type="nil"/>
            </w:tcMar>
          </w:tcPr>
          <w:p w14:paraId="3F9F4A9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120" w:type="dxa"/>
            <w:tcBorders>
              <w:right w:val="nil"/>
            </w:tcBorders>
            <w:tcMar>
              <w:top w:w="100" w:type="nil"/>
              <w:left w:w="100" w:type="nil"/>
              <w:bottom w:w="100" w:type="nil"/>
              <w:right w:w="100" w:type="nil"/>
            </w:tcMar>
            <w:vAlign w:val="center"/>
          </w:tcPr>
          <w:p w14:paraId="5CFE905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6A76EB1D" w14:textId="77777777" w:rsidTr="001E739A">
        <w:tc>
          <w:tcPr>
            <w:tcW w:w="4540" w:type="dxa"/>
            <w:tcBorders>
              <w:left w:val="nil"/>
            </w:tcBorders>
            <w:tcMar>
              <w:top w:w="100" w:type="nil"/>
              <w:left w:w="100" w:type="nil"/>
              <w:bottom w:w="100" w:type="nil"/>
              <w:right w:w="100" w:type="nil"/>
            </w:tcMar>
          </w:tcPr>
          <w:p w14:paraId="3E5E21B2"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120" w:type="dxa"/>
            <w:tcBorders>
              <w:right w:val="nil"/>
            </w:tcBorders>
            <w:tcMar>
              <w:top w:w="100" w:type="nil"/>
              <w:left w:w="100" w:type="nil"/>
              <w:bottom w:w="100" w:type="nil"/>
              <w:right w:w="100" w:type="nil"/>
            </w:tcMar>
            <w:vAlign w:val="center"/>
          </w:tcPr>
          <w:p w14:paraId="3C3F7BA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Oct 07, 2017</w:t>
            </w:r>
          </w:p>
        </w:tc>
      </w:tr>
      <w:tr w:rsidR="001E739A" w:rsidRPr="005D3F9C" w14:paraId="6EBF3C58" w14:textId="77777777" w:rsidTr="001E739A">
        <w:tc>
          <w:tcPr>
            <w:tcW w:w="4540" w:type="dxa"/>
            <w:tcBorders>
              <w:left w:val="nil"/>
            </w:tcBorders>
            <w:tcMar>
              <w:top w:w="100" w:type="nil"/>
              <w:left w:w="100" w:type="nil"/>
              <w:bottom w:w="100" w:type="nil"/>
              <w:right w:w="100" w:type="nil"/>
            </w:tcMar>
          </w:tcPr>
          <w:p w14:paraId="6F269BA3"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120" w:type="dxa"/>
            <w:tcBorders>
              <w:right w:val="nil"/>
            </w:tcBorders>
            <w:tcMar>
              <w:top w:w="100" w:type="nil"/>
              <w:left w:w="100" w:type="nil"/>
              <w:bottom w:w="100" w:type="nil"/>
              <w:right w:w="100" w:type="nil"/>
            </w:tcMar>
            <w:vAlign w:val="center"/>
          </w:tcPr>
          <w:p w14:paraId="372DAFD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$52,000,000</w:t>
            </w:r>
          </w:p>
        </w:tc>
      </w:tr>
      <w:tr w:rsidR="001E739A" w:rsidRPr="005D3F9C" w14:paraId="081EE903" w14:textId="77777777" w:rsidTr="001E739A">
        <w:tc>
          <w:tcPr>
            <w:tcW w:w="4540" w:type="dxa"/>
            <w:tcBorders>
              <w:left w:val="nil"/>
            </w:tcBorders>
            <w:tcMar>
              <w:top w:w="100" w:type="nil"/>
              <w:left w:w="100" w:type="nil"/>
              <w:bottom w:w="100" w:type="nil"/>
              <w:right w:w="100" w:type="nil"/>
            </w:tcMar>
          </w:tcPr>
          <w:p w14:paraId="397ADE2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120" w:type="dxa"/>
            <w:tcBorders>
              <w:right w:val="nil"/>
            </w:tcBorders>
            <w:tcMar>
              <w:top w:w="100" w:type="nil"/>
              <w:left w:w="100" w:type="nil"/>
              <w:bottom w:w="100" w:type="nil"/>
              <w:right w:w="100" w:type="nil"/>
            </w:tcMar>
            <w:vAlign w:val="center"/>
          </w:tcPr>
          <w:p w14:paraId="39A849A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$500,000</w:t>
            </w:r>
          </w:p>
        </w:tc>
      </w:tr>
      <w:tr w:rsidR="001E739A" w:rsidRPr="005D3F9C" w14:paraId="1C629AFF" w14:textId="77777777" w:rsidTr="001E739A">
        <w:tc>
          <w:tcPr>
            <w:tcW w:w="4540" w:type="dxa"/>
            <w:tcBorders>
              <w:left w:val="nil"/>
            </w:tcBorders>
            <w:tcMar>
              <w:top w:w="100" w:type="nil"/>
              <w:left w:w="100" w:type="nil"/>
              <w:bottom w:w="100" w:type="nil"/>
              <w:right w:w="100" w:type="nil"/>
            </w:tcMar>
          </w:tcPr>
          <w:p w14:paraId="24DDBAE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120" w:type="dxa"/>
            <w:tcBorders>
              <w:right w:val="nil"/>
            </w:tcBorders>
            <w:tcMar>
              <w:top w:w="100" w:type="nil"/>
              <w:left w:w="100" w:type="nil"/>
              <w:bottom w:w="100" w:type="nil"/>
              <w:right w:w="100" w:type="nil"/>
            </w:tcMar>
            <w:vAlign w:val="center"/>
          </w:tcPr>
          <w:p w14:paraId="6959280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w:t>
            </w:r>
          </w:p>
        </w:tc>
      </w:tr>
      <w:tr w:rsidR="001E739A" w:rsidRPr="005D3F9C" w14:paraId="2B562555" w14:textId="77777777" w:rsidTr="001E739A">
        <w:tc>
          <w:tcPr>
            <w:tcW w:w="4540" w:type="dxa"/>
            <w:tcBorders>
              <w:left w:val="nil"/>
            </w:tcBorders>
            <w:tcMar>
              <w:top w:w="100" w:type="nil"/>
              <w:left w:w="100" w:type="nil"/>
              <w:bottom w:w="100" w:type="nil"/>
              <w:right w:w="100" w:type="nil"/>
            </w:tcMar>
          </w:tcPr>
          <w:p w14:paraId="0DE0F06C"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120" w:type="dxa"/>
            <w:tcBorders>
              <w:right w:val="nil"/>
            </w:tcBorders>
            <w:tcMar>
              <w:top w:w="100" w:type="nil"/>
              <w:left w:w="100" w:type="nil"/>
              <w:bottom w:w="100" w:type="nil"/>
              <w:right w:w="100" w:type="nil"/>
            </w:tcMar>
            <w:vAlign w:val="center"/>
          </w:tcPr>
          <w:p w14:paraId="0974132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For profit organizations other than small businesses</w:t>
            </w:r>
          </w:p>
          <w:p w14:paraId="450FE1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D38171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3BDBAA5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7523DB7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State governments</w:t>
            </w:r>
          </w:p>
          <w:p w14:paraId="7BA880E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Individuals</w:t>
            </w:r>
          </w:p>
          <w:p w14:paraId="0A673C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Small businesses</w:t>
            </w:r>
          </w:p>
          <w:p w14:paraId="3599ED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D4A5B8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58A6BC4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0F921FC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County governments</w:t>
            </w:r>
          </w:p>
          <w:p w14:paraId="73DAC8C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tc>
      </w:tr>
      <w:tr w:rsidR="001E739A" w:rsidRPr="005D3F9C" w14:paraId="2F299048" w14:textId="77777777" w:rsidTr="001E739A">
        <w:tc>
          <w:tcPr>
            <w:tcW w:w="4540" w:type="dxa"/>
            <w:tcBorders>
              <w:left w:val="nil"/>
            </w:tcBorders>
            <w:tcMar>
              <w:top w:w="100" w:type="nil"/>
              <w:left w:w="100" w:type="nil"/>
              <w:bottom w:w="100" w:type="nil"/>
              <w:right w:w="100" w:type="nil"/>
            </w:tcMar>
          </w:tcPr>
          <w:p w14:paraId="22E30506"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120" w:type="dxa"/>
            <w:tcBorders>
              <w:right w:val="nil"/>
            </w:tcBorders>
            <w:tcMar>
              <w:top w:w="100" w:type="nil"/>
              <w:left w:w="100" w:type="nil"/>
              <w:bottom w:w="100" w:type="nil"/>
              <w:right w:w="100" w:type="nil"/>
            </w:tcMar>
            <w:vAlign w:val="center"/>
          </w:tcPr>
          <w:p w14:paraId="7A44742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1E739A" w:rsidRPr="005D3F9C" w14:paraId="1A2A3B9C" w14:textId="77777777" w:rsidTr="001E739A">
        <w:tc>
          <w:tcPr>
            <w:tcW w:w="4540" w:type="dxa"/>
            <w:tcBorders>
              <w:left w:val="nil"/>
            </w:tcBorders>
            <w:tcMar>
              <w:top w:w="100" w:type="nil"/>
              <w:left w:w="100" w:type="nil"/>
              <w:bottom w:w="100" w:type="nil"/>
              <w:right w:w="100" w:type="nil"/>
            </w:tcMar>
          </w:tcPr>
          <w:p w14:paraId="6890DAF8"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120" w:type="dxa"/>
            <w:tcBorders>
              <w:right w:val="nil"/>
            </w:tcBorders>
            <w:tcMar>
              <w:top w:w="100" w:type="nil"/>
              <w:left w:w="100" w:type="nil"/>
              <w:bottom w:w="100" w:type="nil"/>
              <w:right w:w="100" w:type="nil"/>
            </w:tcMar>
            <w:vAlign w:val="center"/>
          </w:tcPr>
          <w:p w14:paraId="182D3A8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The Partners for Fish and Wildlife (PFW) Program is a voluntary, incentive-based program that provides direct technical assistance and financial assistance in the form of cooperative agreements to private landowners to restore and conserve fish and wildlife habitat for the benefit of federal trust resources. The PFW Program is delivered through more than 250 full-time staff, active in all 50 States and territories. Partners for Fish and Wildlife Program staff coordinate with project partners, stakeholders and other Service programs to identify geographic focus areas and develop habitat conservation priorities within these focus areas. Geographic focus areas are where the PFW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PFW Program office prior to submitting an application for funding. Authorizing statues include Partners for Fish and Wildlife Act of 2006, 16 U.S.C. 3771-3774; Fish and Wildlife Act of 1956; 16 U.S.C. 742a-c, 742e-j; Fish and Wildlife Coordination Act of 1958, 16 U.S.C. 661-667(e).</w:t>
            </w:r>
          </w:p>
        </w:tc>
      </w:tr>
      <w:tr w:rsidR="001E739A" w:rsidRPr="005D3F9C" w14:paraId="3FA3D154" w14:textId="77777777" w:rsidTr="001E739A">
        <w:tc>
          <w:tcPr>
            <w:tcW w:w="4540" w:type="dxa"/>
            <w:tcBorders>
              <w:left w:val="nil"/>
            </w:tcBorders>
            <w:tcMar>
              <w:top w:w="100" w:type="nil"/>
              <w:left w:w="100" w:type="nil"/>
              <w:bottom w:w="100" w:type="nil"/>
              <w:right w:w="100" w:type="nil"/>
            </w:tcMar>
          </w:tcPr>
          <w:p w14:paraId="613D93D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120" w:type="dxa"/>
            <w:tcBorders>
              <w:right w:val="nil"/>
            </w:tcBorders>
            <w:tcMar>
              <w:top w:w="100" w:type="nil"/>
              <w:left w:w="100" w:type="nil"/>
              <w:bottom w:w="100" w:type="nil"/>
              <w:right w:w="100" w:type="nil"/>
            </w:tcMar>
            <w:vAlign w:val="center"/>
          </w:tcPr>
          <w:p w14:paraId="125E1DA4" w14:textId="77777777" w:rsidR="001E739A" w:rsidRPr="005D3F9C" w:rsidRDefault="00085107" w:rsidP="001E739A">
            <w:pPr>
              <w:widowControl w:val="0"/>
              <w:autoSpaceDE w:val="0"/>
              <w:autoSpaceDN w:val="0"/>
              <w:adjustRightInd w:val="0"/>
              <w:rPr>
                <w:rFonts w:ascii="Helvetica" w:hAnsi="Helvetica" w:cs="Helvetica"/>
              </w:rPr>
            </w:pPr>
            <w:hyperlink r:id="rId270" w:history="1">
              <w:r w:rsidR="001E739A" w:rsidRPr="005D3F9C">
                <w:rPr>
                  <w:rStyle w:val="Hyperlink"/>
                  <w:rFonts w:ascii="Helvetica" w:hAnsi="Helvetica" w:cs="Helvetica"/>
                </w:rPr>
                <w:t>http://www.grants.gov</w:t>
              </w:r>
            </w:hyperlink>
          </w:p>
        </w:tc>
      </w:tr>
      <w:tr w:rsidR="001E739A" w:rsidRPr="005D3F9C" w14:paraId="609F0C3F" w14:textId="77777777" w:rsidTr="001E739A">
        <w:tc>
          <w:tcPr>
            <w:tcW w:w="4540" w:type="dxa"/>
            <w:tcBorders>
              <w:left w:val="nil"/>
            </w:tcBorders>
            <w:tcMar>
              <w:top w:w="100" w:type="nil"/>
              <w:left w:w="100" w:type="nil"/>
              <w:bottom w:w="100" w:type="nil"/>
              <w:right w:w="100" w:type="nil"/>
            </w:tcMar>
          </w:tcPr>
          <w:p w14:paraId="0AA2589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4120" w:type="dxa"/>
            <w:tcBorders>
              <w:right w:val="nil"/>
            </w:tcBorders>
            <w:tcMar>
              <w:top w:w="100" w:type="nil"/>
              <w:left w:w="100" w:type="nil"/>
              <w:bottom w:w="100" w:type="nil"/>
              <w:right w:w="100" w:type="nil"/>
            </w:tcMar>
            <w:vAlign w:val="center"/>
          </w:tcPr>
          <w:p w14:paraId="112C46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6A868F51" w14:textId="77777777" w:rsidR="001E739A" w:rsidRPr="005D3F9C" w:rsidRDefault="001E739A" w:rsidP="001E739A">
            <w:pPr>
              <w:widowControl w:val="0"/>
              <w:autoSpaceDE w:val="0"/>
              <w:autoSpaceDN w:val="0"/>
              <w:adjustRightInd w:val="0"/>
              <w:rPr>
                <w:rFonts w:ascii="Helvetica" w:hAnsi="Helvetica" w:cs="Helvetica"/>
              </w:rPr>
            </w:pPr>
          </w:p>
          <w:p w14:paraId="47351966"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xml:space="preserve">Matthew Filsinger 703-358-2011 matthew_filsinger@fws.gov </w:t>
            </w:r>
          </w:p>
          <w:p w14:paraId="5B1C4B60" w14:textId="77777777" w:rsidR="001E739A" w:rsidRPr="005D3F9C" w:rsidRDefault="001E739A" w:rsidP="001E739A">
            <w:pPr>
              <w:widowControl w:val="0"/>
              <w:autoSpaceDE w:val="0"/>
              <w:autoSpaceDN w:val="0"/>
              <w:adjustRightInd w:val="0"/>
              <w:rPr>
                <w:rFonts w:ascii="Helvetica" w:hAnsi="Helvetica" w:cs="Helvetica"/>
              </w:rPr>
            </w:pPr>
          </w:p>
          <w:p w14:paraId="67847C3D" w14:textId="77777777" w:rsidR="001E739A" w:rsidRPr="005D3F9C" w:rsidRDefault="00085107" w:rsidP="001E739A">
            <w:pPr>
              <w:widowControl w:val="0"/>
              <w:autoSpaceDE w:val="0"/>
              <w:autoSpaceDN w:val="0"/>
              <w:adjustRightInd w:val="0"/>
              <w:rPr>
                <w:rFonts w:ascii="Helvetica" w:hAnsi="Helvetica" w:cs="Helvetica"/>
              </w:rPr>
            </w:pPr>
            <w:hyperlink r:id="rId271" w:history="1">
              <w:r w:rsidR="001E739A" w:rsidRPr="005D3F9C">
                <w:rPr>
                  <w:rStyle w:val="Hyperlink"/>
                  <w:rFonts w:ascii="Helvetica" w:hAnsi="Helvetica" w:cs="Helvetica"/>
                </w:rPr>
                <w:t>Project Officer</w:t>
              </w:r>
            </w:hyperlink>
          </w:p>
        </w:tc>
      </w:tr>
    </w:tbl>
    <w:p w14:paraId="50A5AFCB" w14:textId="77777777" w:rsidR="001E739A" w:rsidRPr="005D3F9C" w:rsidRDefault="001E739A" w:rsidP="001E739A">
      <w:pPr>
        <w:widowControl w:val="0"/>
        <w:autoSpaceDE w:val="0"/>
        <w:autoSpaceDN w:val="0"/>
        <w:adjustRightInd w:val="0"/>
        <w:rPr>
          <w:rFonts w:ascii="Helvetica" w:hAnsi="Helvetica" w:cs="Helvetica"/>
        </w:rPr>
      </w:pPr>
    </w:p>
    <w:p w14:paraId="7F55CF97" w14:textId="77777777" w:rsidR="001E739A" w:rsidRPr="005D3F9C" w:rsidRDefault="00085107"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272" w:history="1">
        <w:r w:rsidR="001E739A" w:rsidRPr="005D3F9C">
          <w:rPr>
            <w:rFonts w:ascii="Helvetica" w:hAnsi="Helvetica" w:cs="Helvetica"/>
            <w:color w:val="386EFF"/>
            <w:u w:val="single" w:color="386EFF"/>
          </w:rPr>
          <w:t>http://www.grants.gov/web/grants/view-opportunity.html?oppId=289882</w:t>
        </w:r>
      </w:hyperlink>
    </w:p>
    <w:p w14:paraId="1A09D3B0" w14:textId="77777777" w:rsidR="001E739A" w:rsidRPr="005D3F9C" w:rsidRDefault="001E739A" w:rsidP="001E739A">
      <w:pPr>
        <w:widowControl w:val="0"/>
        <w:pBdr>
          <w:bottom w:val="single" w:sz="6" w:space="1" w:color="auto"/>
        </w:pBdr>
        <w:autoSpaceDE w:val="0"/>
        <w:autoSpaceDN w:val="0"/>
        <w:adjustRightInd w:val="0"/>
        <w:rPr>
          <w:rFonts w:ascii="Helvetica" w:hAnsi="Helvetica" w:cs="Helvetica"/>
          <w:color w:val="386EFF"/>
          <w:u w:val="single" w:color="386EFF"/>
        </w:rPr>
      </w:pPr>
    </w:p>
    <w:p w14:paraId="060AB5EC" w14:textId="77777777" w:rsidR="001E739A" w:rsidRPr="005D3F9C" w:rsidRDefault="001E739A" w:rsidP="001E739A">
      <w:pPr>
        <w:widowControl w:val="0"/>
        <w:autoSpaceDE w:val="0"/>
        <w:autoSpaceDN w:val="0"/>
        <w:adjustRightInd w:val="0"/>
        <w:rPr>
          <w:rFonts w:ascii="Helvetica" w:hAnsi="Helvetica" w:cs="Helvetica"/>
        </w:rPr>
      </w:pPr>
    </w:p>
    <w:p w14:paraId="63F1CDF0" w14:textId="77777777" w:rsidR="001E739A" w:rsidRPr="005D3F9C" w:rsidRDefault="001E739A" w:rsidP="001E739A">
      <w:pPr>
        <w:widowControl w:val="0"/>
        <w:autoSpaceDE w:val="0"/>
        <w:autoSpaceDN w:val="0"/>
        <w:adjustRightInd w:val="0"/>
        <w:rPr>
          <w:rFonts w:ascii="Helvetica" w:hAnsi="Helvetica" w:cs="Helvetica"/>
        </w:rPr>
      </w:pPr>
      <w:bookmarkStart w:id="329" w:name="DOICoastalProgram"/>
      <w:bookmarkEnd w:id="329"/>
      <w:r w:rsidRPr="005D3F9C">
        <w:rPr>
          <w:rFonts w:ascii="Helvetica" w:hAnsi="Helvetica" w:cs="Helvetica"/>
        </w:rPr>
        <w:t>Fish and Wildlife Service</w:t>
      </w:r>
    </w:p>
    <w:p w14:paraId="4E765AA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Coastal Program</w:t>
      </w:r>
    </w:p>
    <w:p w14:paraId="2D80E38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Synopsis 1</w:t>
      </w:r>
    </w:p>
    <w:p w14:paraId="44A4AB19"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3758"/>
      </w:tblGrid>
      <w:tr w:rsidR="001E739A" w:rsidRPr="005D3F9C" w14:paraId="3FABA6CA" w14:textId="77777777" w:rsidTr="00337556">
        <w:tc>
          <w:tcPr>
            <w:tcW w:w="4540" w:type="dxa"/>
            <w:tcMar>
              <w:top w:w="100" w:type="nil"/>
              <w:left w:w="100" w:type="nil"/>
              <w:bottom w:w="100" w:type="nil"/>
              <w:right w:w="100" w:type="nil"/>
            </w:tcMar>
          </w:tcPr>
          <w:p w14:paraId="7C44B2BF" w14:textId="77777777" w:rsidR="001E739A" w:rsidRPr="005D3F9C" w:rsidRDefault="001E739A" w:rsidP="001E739A">
            <w:pPr>
              <w:rPr>
                <w:rFonts w:ascii="Helvetica" w:hAnsi="Helvetica"/>
                <w:b/>
                <w:bCs/>
              </w:rPr>
            </w:pPr>
            <w:r w:rsidRPr="005D3F9C">
              <w:rPr>
                <w:rFonts w:ascii="Helvetica" w:hAnsi="Helvetica"/>
                <w:b/>
                <w:bCs/>
              </w:rPr>
              <w:t>Document Type:</w:t>
            </w:r>
          </w:p>
        </w:tc>
        <w:tc>
          <w:tcPr>
            <w:tcW w:w="3758" w:type="dxa"/>
            <w:tcMar>
              <w:top w:w="100" w:type="nil"/>
              <w:left w:w="100" w:type="nil"/>
              <w:bottom w:w="100" w:type="nil"/>
              <w:right w:w="100" w:type="nil"/>
            </w:tcMar>
            <w:vAlign w:val="center"/>
          </w:tcPr>
          <w:p w14:paraId="728A5354" w14:textId="77777777" w:rsidR="001E739A" w:rsidRPr="005D3F9C" w:rsidRDefault="001E739A" w:rsidP="00337556">
            <w:pPr>
              <w:ind w:right="-626"/>
              <w:rPr>
                <w:rFonts w:ascii="Helvetica" w:hAnsi="Helvetica"/>
              </w:rPr>
            </w:pPr>
            <w:r w:rsidRPr="005D3F9C">
              <w:rPr>
                <w:rFonts w:ascii="Helvetica" w:hAnsi="Helvetica"/>
              </w:rPr>
              <w:t>Grants Notice</w:t>
            </w:r>
          </w:p>
        </w:tc>
      </w:tr>
      <w:tr w:rsidR="001E739A" w:rsidRPr="005D3F9C" w14:paraId="3C763C0A" w14:textId="77777777" w:rsidTr="00337556">
        <w:tblPrEx>
          <w:tblBorders>
            <w:top w:val="none" w:sz="0" w:space="0" w:color="auto"/>
          </w:tblBorders>
        </w:tblPrEx>
        <w:tc>
          <w:tcPr>
            <w:tcW w:w="4540" w:type="dxa"/>
            <w:tcMar>
              <w:top w:w="100" w:type="nil"/>
              <w:left w:w="100" w:type="nil"/>
              <w:bottom w:w="100" w:type="nil"/>
              <w:right w:w="100" w:type="nil"/>
            </w:tcMar>
          </w:tcPr>
          <w:p w14:paraId="372A752A" w14:textId="77777777" w:rsidR="001E739A" w:rsidRPr="005D3F9C" w:rsidRDefault="001E739A" w:rsidP="001E739A">
            <w:pPr>
              <w:rPr>
                <w:rFonts w:ascii="Helvetica" w:hAnsi="Helvetica"/>
                <w:b/>
                <w:bCs/>
              </w:rPr>
            </w:pPr>
            <w:r w:rsidRPr="005D3F9C">
              <w:rPr>
                <w:rFonts w:ascii="Helvetica" w:hAnsi="Helvetica"/>
                <w:b/>
                <w:bCs/>
              </w:rPr>
              <w:t>Funding Opportunity Number:</w:t>
            </w:r>
          </w:p>
        </w:tc>
        <w:tc>
          <w:tcPr>
            <w:tcW w:w="3758" w:type="dxa"/>
            <w:tcMar>
              <w:top w:w="100" w:type="nil"/>
              <w:left w:w="100" w:type="nil"/>
              <w:bottom w:w="100" w:type="nil"/>
              <w:right w:w="100" w:type="nil"/>
            </w:tcMar>
            <w:vAlign w:val="center"/>
          </w:tcPr>
          <w:p w14:paraId="72DDA7AB" w14:textId="77777777" w:rsidR="001E739A" w:rsidRPr="005D3F9C" w:rsidRDefault="001E739A" w:rsidP="001E739A">
            <w:pPr>
              <w:rPr>
                <w:rFonts w:ascii="Helvetica" w:hAnsi="Helvetica"/>
              </w:rPr>
            </w:pPr>
            <w:r w:rsidRPr="005D3F9C">
              <w:rPr>
                <w:rFonts w:ascii="Helvetica" w:hAnsi="Helvetica"/>
              </w:rPr>
              <w:t>F17AS00014</w:t>
            </w:r>
          </w:p>
        </w:tc>
      </w:tr>
      <w:tr w:rsidR="001E739A" w:rsidRPr="005D3F9C" w14:paraId="36350CC0" w14:textId="77777777" w:rsidTr="00337556">
        <w:tblPrEx>
          <w:tblBorders>
            <w:top w:val="none" w:sz="0" w:space="0" w:color="auto"/>
          </w:tblBorders>
        </w:tblPrEx>
        <w:tc>
          <w:tcPr>
            <w:tcW w:w="4540" w:type="dxa"/>
            <w:tcMar>
              <w:top w:w="100" w:type="nil"/>
              <w:left w:w="100" w:type="nil"/>
              <w:bottom w:w="100" w:type="nil"/>
              <w:right w:w="100" w:type="nil"/>
            </w:tcMar>
          </w:tcPr>
          <w:p w14:paraId="1EEA1B49" w14:textId="77777777" w:rsidR="001E739A" w:rsidRPr="005D3F9C" w:rsidRDefault="001E739A" w:rsidP="001E739A">
            <w:pPr>
              <w:rPr>
                <w:rFonts w:ascii="Helvetica" w:hAnsi="Helvetica"/>
                <w:b/>
                <w:bCs/>
              </w:rPr>
            </w:pPr>
            <w:r w:rsidRPr="005D3F9C">
              <w:rPr>
                <w:rFonts w:ascii="Helvetica" w:hAnsi="Helvetica"/>
                <w:b/>
                <w:bCs/>
              </w:rPr>
              <w:t>Funding Opportunity Title:</w:t>
            </w:r>
          </w:p>
        </w:tc>
        <w:tc>
          <w:tcPr>
            <w:tcW w:w="3758" w:type="dxa"/>
            <w:tcMar>
              <w:top w:w="100" w:type="nil"/>
              <w:left w:w="100" w:type="nil"/>
              <w:bottom w:w="100" w:type="nil"/>
              <w:right w:w="100" w:type="nil"/>
            </w:tcMar>
            <w:vAlign w:val="center"/>
          </w:tcPr>
          <w:p w14:paraId="16257638" w14:textId="77777777" w:rsidR="001E739A" w:rsidRPr="005D3F9C" w:rsidRDefault="001E739A" w:rsidP="001E739A">
            <w:pPr>
              <w:rPr>
                <w:rFonts w:ascii="Helvetica" w:hAnsi="Helvetica"/>
              </w:rPr>
            </w:pPr>
            <w:r w:rsidRPr="005D3F9C">
              <w:rPr>
                <w:rFonts w:ascii="Helvetica" w:hAnsi="Helvetica"/>
              </w:rPr>
              <w:t>Coastal Program</w:t>
            </w:r>
          </w:p>
        </w:tc>
      </w:tr>
      <w:tr w:rsidR="001E739A" w:rsidRPr="005D3F9C" w14:paraId="2A8FF6C0" w14:textId="77777777" w:rsidTr="00337556">
        <w:tblPrEx>
          <w:tblBorders>
            <w:top w:val="none" w:sz="0" w:space="0" w:color="auto"/>
          </w:tblBorders>
        </w:tblPrEx>
        <w:tc>
          <w:tcPr>
            <w:tcW w:w="4540" w:type="dxa"/>
            <w:tcMar>
              <w:top w:w="100" w:type="nil"/>
              <w:left w:w="100" w:type="nil"/>
              <w:bottom w:w="100" w:type="nil"/>
              <w:right w:w="100" w:type="nil"/>
            </w:tcMar>
          </w:tcPr>
          <w:p w14:paraId="2C36E364" w14:textId="77777777" w:rsidR="001E739A" w:rsidRPr="005D3F9C" w:rsidRDefault="001E739A" w:rsidP="001E739A">
            <w:pPr>
              <w:rPr>
                <w:rFonts w:ascii="Helvetica" w:hAnsi="Helvetica"/>
                <w:b/>
                <w:bCs/>
              </w:rPr>
            </w:pPr>
            <w:r w:rsidRPr="005D3F9C">
              <w:rPr>
                <w:rFonts w:ascii="Helvetica" w:hAnsi="Helvetica"/>
                <w:b/>
                <w:bCs/>
              </w:rPr>
              <w:t>Opportunity Category:</w:t>
            </w:r>
          </w:p>
        </w:tc>
        <w:tc>
          <w:tcPr>
            <w:tcW w:w="3758" w:type="dxa"/>
            <w:tcMar>
              <w:top w:w="100" w:type="nil"/>
              <w:left w:w="100" w:type="nil"/>
              <w:bottom w:w="100" w:type="nil"/>
              <w:right w:w="100" w:type="nil"/>
            </w:tcMar>
            <w:vAlign w:val="center"/>
          </w:tcPr>
          <w:p w14:paraId="50BE2B4D" w14:textId="77777777" w:rsidR="001E739A" w:rsidRPr="005D3F9C" w:rsidRDefault="001E739A" w:rsidP="001E739A">
            <w:pPr>
              <w:rPr>
                <w:rFonts w:ascii="Helvetica" w:hAnsi="Helvetica"/>
              </w:rPr>
            </w:pPr>
            <w:r w:rsidRPr="005D3F9C">
              <w:rPr>
                <w:rFonts w:ascii="Helvetica" w:hAnsi="Helvetica"/>
              </w:rPr>
              <w:t>Discretionary</w:t>
            </w:r>
          </w:p>
        </w:tc>
      </w:tr>
      <w:tr w:rsidR="001E739A" w:rsidRPr="005D3F9C" w14:paraId="2BA15905" w14:textId="77777777" w:rsidTr="00337556">
        <w:tblPrEx>
          <w:tblBorders>
            <w:top w:val="none" w:sz="0" w:space="0" w:color="auto"/>
          </w:tblBorders>
        </w:tblPrEx>
        <w:tc>
          <w:tcPr>
            <w:tcW w:w="4540" w:type="dxa"/>
            <w:tcMar>
              <w:top w:w="100" w:type="nil"/>
              <w:left w:w="100" w:type="nil"/>
              <w:bottom w:w="100" w:type="nil"/>
              <w:right w:w="100" w:type="nil"/>
            </w:tcMar>
          </w:tcPr>
          <w:p w14:paraId="6FF9EC0E" w14:textId="77777777" w:rsidR="001E739A" w:rsidRPr="005D3F9C" w:rsidRDefault="001E739A" w:rsidP="001E739A">
            <w:pPr>
              <w:rPr>
                <w:rFonts w:ascii="Helvetica" w:hAnsi="Helvetica"/>
                <w:b/>
                <w:bCs/>
              </w:rPr>
            </w:pPr>
            <w:r w:rsidRPr="005D3F9C">
              <w:rPr>
                <w:rFonts w:ascii="Helvetica" w:hAnsi="Helvetica"/>
                <w:b/>
                <w:bCs/>
              </w:rPr>
              <w:t>Opportunity Category Explanation:</w:t>
            </w:r>
          </w:p>
        </w:tc>
        <w:tc>
          <w:tcPr>
            <w:tcW w:w="3758" w:type="dxa"/>
            <w:tcMar>
              <w:top w:w="100" w:type="nil"/>
              <w:left w:w="100" w:type="nil"/>
              <w:bottom w:w="100" w:type="nil"/>
              <w:right w:w="100" w:type="nil"/>
            </w:tcMar>
            <w:vAlign w:val="center"/>
          </w:tcPr>
          <w:p w14:paraId="61E1B9CA"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42F75B1" w14:textId="77777777" w:rsidTr="00337556">
        <w:tblPrEx>
          <w:tblBorders>
            <w:top w:val="none" w:sz="0" w:space="0" w:color="auto"/>
          </w:tblBorders>
        </w:tblPrEx>
        <w:tc>
          <w:tcPr>
            <w:tcW w:w="4540" w:type="dxa"/>
            <w:tcMar>
              <w:top w:w="100" w:type="nil"/>
              <w:left w:w="100" w:type="nil"/>
              <w:bottom w:w="100" w:type="nil"/>
              <w:right w:w="100" w:type="nil"/>
            </w:tcMar>
          </w:tcPr>
          <w:p w14:paraId="67E0D81A" w14:textId="77777777" w:rsidR="001E739A" w:rsidRPr="005D3F9C" w:rsidRDefault="001E739A" w:rsidP="001E739A">
            <w:pPr>
              <w:rPr>
                <w:rFonts w:ascii="Helvetica" w:hAnsi="Helvetica"/>
                <w:b/>
                <w:bCs/>
              </w:rPr>
            </w:pPr>
            <w:r w:rsidRPr="005D3F9C">
              <w:rPr>
                <w:rFonts w:ascii="Helvetica" w:hAnsi="Helvetica"/>
                <w:b/>
                <w:bCs/>
              </w:rPr>
              <w:t>Funding Instrument Type:</w:t>
            </w:r>
          </w:p>
        </w:tc>
        <w:tc>
          <w:tcPr>
            <w:tcW w:w="3758" w:type="dxa"/>
            <w:tcMar>
              <w:top w:w="100" w:type="nil"/>
              <w:left w:w="100" w:type="nil"/>
              <w:bottom w:w="100" w:type="nil"/>
              <w:right w:w="100" w:type="nil"/>
            </w:tcMar>
            <w:vAlign w:val="center"/>
          </w:tcPr>
          <w:p w14:paraId="37CF3BA2" w14:textId="77777777" w:rsidR="001E739A" w:rsidRPr="005D3F9C" w:rsidRDefault="001E739A" w:rsidP="001E739A">
            <w:pPr>
              <w:rPr>
                <w:rFonts w:ascii="Helvetica" w:hAnsi="Helvetica"/>
              </w:rPr>
            </w:pPr>
            <w:r w:rsidRPr="005D3F9C">
              <w:rPr>
                <w:rFonts w:ascii="Helvetica" w:hAnsi="Helvetica"/>
              </w:rPr>
              <w:t>Cooperative Agreement</w:t>
            </w:r>
          </w:p>
        </w:tc>
      </w:tr>
      <w:tr w:rsidR="001E739A" w:rsidRPr="005D3F9C" w14:paraId="370C6AEF" w14:textId="77777777" w:rsidTr="00337556">
        <w:tblPrEx>
          <w:tblBorders>
            <w:top w:val="none" w:sz="0" w:space="0" w:color="auto"/>
          </w:tblBorders>
        </w:tblPrEx>
        <w:tc>
          <w:tcPr>
            <w:tcW w:w="4540" w:type="dxa"/>
            <w:tcMar>
              <w:top w:w="100" w:type="nil"/>
              <w:left w:w="100" w:type="nil"/>
              <w:bottom w:w="100" w:type="nil"/>
              <w:right w:w="100" w:type="nil"/>
            </w:tcMar>
          </w:tcPr>
          <w:p w14:paraId="4BC2D7D9" w14:textId="77777777" w:rsidR="001E739A" w:rsidRPr="005D3F9C" w:rsidRDefault="001E739A" w:rsidP="001E739A">
            <w:pPr>
              <w:rPr>
                <w:rFonts w:ascii="Helvetica" w:hAnsi="Helvetica"/>
                <w:b/>
                <w:bCs/>
              </w:rPr>
            </w:pPr>
            <w:r w:rsidRPr="005D3F9C">
              <w:rPr>
                <w:rFonts w:ascii="Helvetica" w:hAnsi="Helvetica"/>
                <w:b/>
                <w:bCs/>
              </w:rPr>
              <w:t>Category of Funding Activity:</w:t>
            </w:r>
          </w:p>
        </w:tc>
        <w:tc>
          <w:tcPr>
            <w:tcW w:w="3758" w:type="dxa"/>
            <w:tcMar>
              <w:top w:w="100" w:type="nil"/>
              <w:left w:w="100" w:type="nil"/>
              <w:bottom w:w="100" w:type="nil"/>
              <w:right w:w="100" w:type="nil"/>
            </w:tcMar>
            <w:vAlign w:val="center"/>
          </w:tcPr>
          <w:p w14:paraId="0CDF83CA" w14:textId="77777777" w:rsidR="001E739A" w:rsidRPr="005D3F9C" w:rsidRDefault="001E739A" w:rsidP="001E739A">
            <w:pPr>
              <w:rPr>
                <w:rFonts w:ascii="Helvetica" w:hAnsi="Helvetica"/>
              </w:rPr>
            </w:pPr>
            <w:r w:rsidRPr="005D3F9C">
              <w:rPr>
                <w:rFonts w:ascii="Helvetica" w:hAnsi="Helvetica"/>
              </w:rPr>
              <w:t>Community Development</w:t>
            </w:r>
          </w:p>
          <w:p w14:paraId="75CF9BB2" w14:textId="77777777" w:rsidR="001E739A" w:rsidRPr="005D3F9C" w:rsidRDefault="001E739A" w:rsidP="001E739A">
            <w:pPr>
              <w:rPr>
                <w:rFonts w:ascii="Helvetica" w:hAnsi="Helvetica"/>
              </w:rPr>
            </w:pPr>
            <w:r w:rsidRPr="005D3F9C">
              <w:rPr>
                <w:rFonts w:ascii="Helvetica" w:hAnsi="Helvetica"/>
              </w:rPr>
              <w:t>Education</w:t>
            </w:r>
          </w:p>
          <w:p w14:paraId="3894E829" w14:textId="77777777" w:rsidR="001E739A" w:rsidRPr="005D3F9C" w:rsidRDefault="001E739A" w:rsidP="001E739A">
            <w:pPr>
              <w:rPr>
                <w:rFonts w:ascii="Helvetica" w:hAnsi="Helvetica"/>
              </w:rPr>
            </w:pPr>
            <w:r w:rsidRPr="005D3F9C">
              <w:rPr>
                <w:rFonts w:ascii="Helvetica" w:hAnsi="Helvetica"/>
              </w:rPr>
              <w:t>Environment</w:t>
            </w:r>
          </w:p>
          <w:p w14:paraId="439B4755" w14:textId="77777777" w:rsidR="001E739A" w:rsidRPr="005D3F9C" w:rsidRDefault="001E739A" w:rsidP="001E739A">
            <w:pPr>
              <w:rPr>
                <w:rFonts w:ascii="Helvetica" w:hAnsi="Helvetica"/>
              </w:rPr>
            </w:pPr>
            <w:r w:rsidRPr="005D3F9C">
              <w:rPr>
                <w:rFonts w:ascii="Helvetica" w:hAnsi="Helvetica"/>
              </w:rPr>
              <w:t>Natural Resources</w:t>
            </w:r>
          </w:p>
        </w:tc>
      </w:tr>
      <w:tr w:rsidR="001E739A" w:rsidRPr="005D3F9C" w14:paraId="56156D22" w14:textId="77777777" w:rsidTr="00337556">
        <w:tblPrEx>
          <w:tblBorders>
            <w:top w:val="none" w:sz="0" w:space="0" w:color="auto"/>
          </w:tblBorders>
        </w:tblPrEx>
        <w:tc>
          <w:tcPr>
            <w:tcW w:w="4540" w:type="dxa"/>
            <w:tcMar>
              <w:top w:w="100" w:type="nil"/>
              <w:left w:w="100" w:type="nil"/>
              <w:bottom w:w="100" w:type="nil"/>
              <w:right w:w="100" w:type="nil"/>
            </w:tcMar>
          </w:tcPr>
          <w:p w14:paraId="726F319B" w14:textId="77777777" w:rsidR="001E739A" w:rsidRPr="005D3F9C" w:rsidRDefault="001E739A" w:rsidP="001E739A">
            <w:pPr>
              <w:rPr>
                <w:rFonts w:ascii="Helvetica" w:hAnsi="Helvetica"/>
                <w:b/>
                <w:bCs/>
              </w:rPr>
            </w:pPr>
            <w:r w:rsidRPr="005D3F9C">
              <w:rPr>
                <w:rFonts w:ascii="Helvetica" w:hAnsi="Helvetica"/>
                <w:b/>
                <w:bCs/>
              </w:rPr>
              <w:t>Category Explanation:</w:t>
            </w:r>
          </w:p>
        </w:tc>
        <w:tc>
          <w:tcPr>
            <w:tcW w:w="3758" w:type="dxa"/>
            <w:tcMar>
              <w:top w:w="100" w:type="nil"/>
              <w:left w:w="100" w:type="nil"/>
              <w:bottom w:w="100" w:type="nil"/>
              <w:right w:w="100" w:type="nil"/>
            </w:tcMar>
            <w:vAlign w:val="center"/>
          </w:tcPr>
          <w:p w14:paraId="2ECEFEE5"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2FE6637" w14:textId="77777777" w:rsidTr="00337556">
        <w:tblPrEx>
          <w:tblBorders>
            <w:top w:val="none" w:sz="0" w:space="0" w:color="auto"/>
          </w:tblBorders>
        </w:tblPrEx>
        <w:tc>
          <w:tcPr>
            <w:tcW w:w="4540" w:type="dxa"/>
            <w:tcMar>
              <w:top w:w="100" w:type="nil"/>
              <w:left w:w="100" w:type="nil"/>
              <w:bottom w:w="100" w:type="nil"/>
              <w:right w:w="100" w:type="nil"/>
            </w:tcMar>
          </w:tcPr>
          <w:p w14:paraId="0F08984E" w14:textId="77777777" w:rsidR="001E739A" w:rsidRPr="005D3F9C" w:rsidRDefault="001E739A" w:rsidP="001E739A">
            <w:pPr>
              <w:rPr>
                <w:rFonts w:ascii="Helvetica" w:hAnsi="Helvetica"/>
                <w:b/>
                <w:bCs/>
              </w:rPr>
            </w:pPr>
            <w:r w:rsidRPr="005D3F9C">
              <w:rPr>
                <w:rFonts w:ascii="Helvetica" w:hAnsi="Helvetica"/>
                <w:b/>
                <w:bCs/>
              </w:rPr>
              <w:t>Expected Number of Awards:</w:t>
            </w:r>
          </w:p>
        </w:tc>
        <w:tc>
          <w:tcPr>
            <w:tcW w:w="3758" w:type="dxa"/>
            <w:tcMar>
              <w:top w:w="100" w:type="nil"/>
              <w:left w:w="100" w:type="nil"/>
              <w:bottom w:w="100" w:type="nil"/>
              <w:right w:w="100" w:type="nil"/>
            </w:tcMar>
            <w:vAlign w:val="center"/>
          </w:tcPr>
          <w:p w14:paraId="57C7B1D7" w14:textId="77777777" w:rsidR="001E739A" w:rsidRPr="005D3F9C" w:rsidRDefault="001E739A" w:rsidP="001E739A">
            <w:pPr>
              <w:rPr>
                <w:rFonts w:ascii="Helvetica" w:hAnsi="Helvetica"/>
              </w:rPr>
            </w:pPr>
            <w:r w:rsidRPr="005D3F9C">
              <w:rPr>
                <w:rFonts w:ascii="Helvetica" w:hAnsi="Helvetica"/>
              </w:rPr>
              <w:t>500</w:t>
            </w:r>
          </w:p>
        </w:tc>
      </w:tr>
      <w:tr w:rsidR="001E739A" w:rsidRPr="005D3F9C" w14:paraId="18B289FF" w14:textId="77777777" w:rsidTr="00337556">
        <w:tblPrEx>
          <w:tblBorders>
            <w:top w:val="none" w:sz="0" w:space="0" w:color="auto"/>
          </w:tblBorders>
        </w:tblPrEx>
        <w:tc>
          <w:tcPr>
            <w:tcW w:w="4540" w:type="dxa"/>
            <w:tcMar>
              <w:top w:w="100" w:type="nil"/>
              <w:left w:w="100" w:type="nil"/>
              <w:bottom w:w="100" w:type="nil"/>
              <w:right w:w="100" w:type="nil"/>
            </w:tcMar>
          </w:tcPr>
          <w:p w14:paraId="14A40F0B" w14:textId="77777777" w:rsidR="001E739A" w:rsidRPr="005D3F9C" w:rsidRDefault="001E739A" w:rsidP="001E739A">
            <w:pPr>
              <w:rPr>
                <w:rFonts w:ascii="Helvetica" w:hAnsi="Helvetica"/>
                <w:b/>
                <w:bCs/>
              </w:rPr>
            </w:pPr>
            <w:r w:rsidRPr="005D3F9C">
              <w:rPr>
                <w:rFonts w:ascii="Helvetica" w:hAnsi="Helvetica"/>
                <w:b/>
                <w:bCs/>
              </w:rPr>
              <w:t>CFDA Number(s):</w:t>
            </w:r>
          </w:p>
        </w:tc>
        <w:tc>
          <w:tcPr>
            <w:tcW w:w="3758" w:type="dxa"/>
            <w:tcMar>
              <w:top w:w="100" w:type="nil"/>
              <w:left w:w="100" w:type="nil"/>
              <w:bottom w:w="100" w:type="nil"/>
              <w:right w:w="100" w:type="nil"/>
            </w:tcMar>
            <w:vAlign w:val="center"/>
          </w:tcPr>
          <w:p w14:paraId="74E1E246" w14:textId="77777777" w:rsidR="001E739A" w:rsidRPr="005D3F9C" w:rsidRDefault="001E739A" w:rsidP="001E739A">
            <w:pPr>
              <w:rPr>
                <w:rFonts w:ascii="Helvetica" w:hAnsi="Helvetica"/>
              </w:rPr>
            </w:pPr>
            <w:r w:rsidRPr="005D3F9C">
              <w:rPr>
                <w:rFonts w:ascii="Helvetica" w:hAnsi="Helvetica"/>
              </w:rPr>
              <w:t>15.630 -- Coastal</w:t>
            </w:r>
          </w:p>
        </w:tc>
      </w:tr>
      <w:tr w:rsidR="001E739A" w:rsidRPr="005D3F9C" w14:paraId="00AC26C1" w14:textId="77777777" w:rsidTr="00337556">
        <w:tc>
          <w:tcPr>
            <w:tcW w:w="4540" w:type="dxa"/>
            <w:tcMar>
              <w:top w:w="100" w:type="nil"/>
              <w:left w:w="100" w:type="nil"/>
              <w:bottom w:w="100" w:type="nil"/>
              <w:right w:w="100" w:type="nil"/>
            </w:tcMar>
          </w:tcPr>
          <w:p w14:paraId="1464CB23" w14:textId="77777777" w:rsidR="001E739A" w:rsidRPr="005D3F9C" w:rsidRDefault="001E739A" w:rsidP="001E739A">
            <w:pPr>
              <w:rPr>
                <w:rFonts w:ascii="Helvetica" w:hAnsi="Helvetica"/>
                <w:b/>
                <w:bCs/>
              </w:rPr>
            </w:pPr>
            <w:r w:rsidRPr="005D3F9C">
              <w:rPr>
                <w:rFonts w:ascii="Helvetica" w:hAnsi="Helvetica"/>
                <w:b/>
                <w:bCs/>
              </w:rPr>
              <w:t>Cost Sharing or Matching Requirement:</w:t>
            </w:r>
          </w:p>
        </w:tc>
        <w:tc>
          <w:tcPr>
            <w:tcW w:w="3758" w:type="dxa"/>
            <w:tcMar>
              <w:top w:w="100" w:type="nil"/>
              <w:left w:w="100" w:type="nil"/>
              <w:bottom w:w="100" w:type="nil"/>
              <w:right w:w="100" w:type="nil"/>
            </w:tcMar>
            <w:vAlign w:val="center"/>
          </w:tcPr>
          <w:p w14:paraId="79D1CCD6" w14:textId="77777777" w:rsidR="001E739A" w:rsidRPr="005D3F9C" w:rsidRDefault="001E739A" w:rsidP="001E739A">
            <w:pPr>
              <w:rPr>
                <w:rFonts w:ascii="Helvetica" w:hAnsi="Helvetica"/>
              </w:rPr>
            </w:pPr>
            <w:r w:rsidRPr="005D3F9C">
              <w:rPr>
                <w:rFonts w:ascii="Helvetica" w:hAnsi="Helvetica"/>
              </w:rPr>
              <w:t>No</w:t>
            </w:r>
          </w:p>
        </w:tc>
      </w:tr>
      <w:tr w:rsidR="001E739A" w:rsidRPr="005D3F9C" w14:paraId="458D9337" w14:textId="77777777" w:rsidTr="00337556">
        <w:tc>
          <w:tcPr>
            <w:tcW w:w="4540" w:type="dxa"/>
            <w:tcBorders>
              <w:left w:val="nil"/>
            </w:tcBorders>
            <w:tcMar>
              <w:top w:w="100" w:type="nil"/>
              <w:left w:w="100" w:type="nil"/>
              <w:bottom w:w="100" w:type="nil"/>
              <w:right w:w="100" w:type="nil"/>
            </w:tcMar>
          </w:tcPr>
          <w:p w14:paraId="67577B13" w14:textId="77777777" w:rsidR="001E739A" w:rsidRPr="005D3F9C" w:rsidRDefault="001E739A" w:rsidP="001E739A">
            <w:pPr>
              <w:rPr>
                <w:rFonts w:ascii="Helvetica" w:hAnsi="Helvetica"/>
                <w:b/>
                <w:bCs/>
              </w:rPr>
            </w:pPr>
            <w:r w:rsidRPr="005D3F9C">
              <w:rPr>
                <w:rFonts w:ascii="Helvetica" w:hAnsi="Helvetica"/>
                <w:b/>
                <w:bCs/>
              </w:rPr>
              <w:t>Posted Date:</w:t>
            </w:r>
          </w:p>
        </w:tc>
        <w:tc>
          <w:tcPr>
            <w:tcW w:w="3758" w:type="dxa"/>
            <w:tcBorders>
              <w:right w:val="nil"/>
            </w:tcBorders>
            <w:tcMar>
              <w:top w:w="100" w:type="nil"/>
              <w:left w:w="100" w:type="nil"/>
              <w:bottom w:w="100" w:type="nil"/>
              <w:right w:w="100" w:type="nil"/>
            </w:tcMar>
            <w:vAlign w:val="center"/>
          </w:tcPr>
          <w:p w14:paraId="22197441"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71EC47FA" w14:textId="77777777" w:rsidTr="00337556">
        <w:tc>
          <w:tcPr>
            <w:tcW w:w="4540" w:type="dxa"/>
            <w:tcBorders>
              <w:left w:val="nil"/>
            </w:tcBorders>
            <w:tcMar>
              <w:top w:w="100" w:type="nil"/>
              <w:left w:w="100" w:type="nil"/>
              <w:bottom w:w="100" w:type="nil"/>
              <w:right w:w="100" w:type="nil"/>
            </w:tcMar>
          </w:tcPr>
          <w:p w14:paraId="63558842" w14:textId="77777777" w:rsidR="001E739A" w:rsidRPr="005D3F9C" w:rsidRDefault="001E739A" w:rsidP="001E739A">
            <w:pPr>
              <w:rPr>
                <w:rFonts w:ascii="Helvetica" w:hAnsi="Helvetica"/>
                <w:b/>
                <w:bCs/>
              </w:rPr>
            </w:pPr>
            <w:r w:rsidRPr="005D3F9C">
              <w:rPr>
                <w:rFonts w:ascii="Helvetica" w:hAnsi="Helvetica"/>
                <w:b/>
                <w:bCs/>
              </w:rPr>
              <w:t>Last Updated Date:</w:t>
            </w:r>
          </w:p>
        </w:tc>
        <w:tc>
          <w:tcPr>
            <w:tcW w:w="3758" w:type="dxa"/>
            <w:tcBorders>
              <w:right w:val="nil"/>
            </w:tcBorders>
            <w:tcMar>
              <w:top w:w="100" w:type="nil"/>
              <w:left w:w="100" w:type="nil"/>
              <w:bottom w:w="100" w:type="nil"/>
              <w:right w:w="100" w:type="nil"/>
            </w:tcMar>
            <w:vAlign w:val="center"/>
          </w:tcPr>
          <w:p w14:paraId="63593FAA"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43BB435F" w14:textId="77777777" w:rsidTr="00337556">
        <w:tc>
          <w:tcPr>
            <w:tcW w:w="4540" w:type="dxa"/>
            <w:tcBorders>
              <w:left w:val="nil"/>
            </w:tcBorders>
            <w:tcMar>
              <w:top w:w="100" w:type="nil"/>
              <w:left w:w="100" w:type="nil"/>
              <w:bottom w:w="100" w:type="nil"/>
              <w:right w:w="100" w:type="nil"/>
            </w:tcMar>
          </w:tcPr>
          <w:p w14:paraId="10923F41" w14:textId="77777777" w:rsidR="001E739A" w:rsidRPr="005D3F9C" w:rsidRDefault="001E739A" w:rsidP="001E739A">
            <w:pPr>
              <w:rPr>
                <w:rFonts w:ascii="Helvetica" w:hAnsi="Helvetica"/>
                <w:b/>
                <w:bCs/>
              </w:rPr>
            </w:pPr>
            <w:r w:rsidRPr="005D3F9C">
              <w:rPr>
                <w:rFonts w:ascii="Helvetica" w:hAnsi="Helvetica"/>
                <w:b/>
                <w:bCs/>
              </w:rPr>
              <w:t>Original Closing Date for Applications:</w:t>
            </w:r>
          </w:p>
        </w:tc>
        <w:tc>
          <w:tcPr>
            <w:tcW w:w="3758" w:type="dxa"/>
            <w:tcBorders>
              <w:right w:val="nil"/>
            </w:tcBorders>
            <w:tcMar>
              <w:top w:w="100" w:type="nil"/>
              <w:left w:w="100" w:type="nil"/>
              <w:bottom w:w="100" w:type="nil"/>
              <w:right w:w="100" w:type="nil"/>
            </w:tcMar>
            <w:vAlign w:val="center"/>
          </w:tcPr>
          <w:p w14:paraId="559156C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19CD7FC4" w14:textId="77777777" w:rsidTr="00337556">
        <w:tc>
          <w:tcPr>
            <w:tcW w:w="4540" w:type="dxa"/>
            <w:tcBorders>
              <w:left w:val="nil"/>
            </w:tcBorders>
            <w:tcMar>
              <w:top w:w="100" w:type="nil"/>
              <w:left w:w="100" w:type="nil"/>
              <w:bottom w:w="100" w:type="nil"/>
              <w:right w:w="100" w:type="nil"/>
            </w:tcMar>
          </w:tcPr>
          <w:p w14:paraId="02147200" w14:textId="77777777" w:rsidR="001E739A" w:rsidRPr="005D3F9C" w:rsidRDefault="001E739A" w:rsidP="001E739A">
            <w:pPr>
              <w:rPr>
                <w:rFonts w:ascii="Helvetica" w:hAnsi="Helvetica"/>
                <w:b/>
                <w:bCs/>
              </w:rPr>
            </w:pPr>
            <w:r w:rsidRPr="005D3F9C">
              <w:rPr>
                <w:rFonts w:ascii="Helvetica" w:hAnsi="Helvetica"/>
                <w:b/>
                <w:bCs/>
              </w:rPr>
              <w:t>Current Closing Date for Applications:</w:t>
            </w:r>
          </w:p>
        </w:tc>
        <w:tc>
          <w:tcPr>
            <w:tcW w:w="3758" w:type="dxa"/>
            <w:tcBorders>
              <w:right w:val="nil"/>
            </w:tcBorders>
            <w:tcMar>
              <w:top w:w="100" w:type="nil"/>
              <w:left w:w="100" w:type="nil"/>
              <w:bottom w:w="100" w:type="nil"/>
              <w:right w:w="100" w:type="nil"/>
            </w:tcMar>
            <w:vAlign w:val="center"/>
          </w:tcPr>
          <w:p w14:paraId="65661F5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3EF479F5" w14:textId="77777777" w:rsidTr="00337556">
        <w:tc>
          <w:tcPr>
            <w:tcW w:w="4540" w:type="dxa"/>
            <w:tcBorders>
              <w:left w:val="nil"/>
            </w:tcBorders>
            <w:tcMar>
              <w:top w:w="100" w:type="nil"/>
              <w:left w:w="100" w:type="nil"/>
              <w:bottom w:w="100" w:type="nil"/>
              <w:right w:w="100" w:type="nil"/>
            </w:tcMar>
          </w:tcPr>
          <w:p w14:paraId="7BAB31EE" w14:textId="77777777" w:rsidR="001E739A" w:rsidRPr="005D3F9C" w:rsidRDefault="001E739A" w:rsidP="001E739A">
            <w:pPr>
              <w:rPr>
                <w:rFonts w:ascii="Helvetica" w:hAnsi="Helvetica"/>
                <w:b/>
                <w:bCs/>
              </w:rPr>
            </w:pPr>
            <w:r w:rsidRPr="005D3F9C">
              <w:rPr>
                <w:rFonts w:ascii="Helvetica" w:hAnsi="Helvetica"/>
                <w:b/>
                <w:bCs/>
              </w:rPr>
              <w:t>Archive Date:</w:t>
            </w:r>
          </w:p>
        </w:tc>
        <w:tc>
          <w:tcPr>
            <w:tcW w:w="3758" w:type="dxa"/>
            <w:tcBorders>
              <w:right w:val="nil"/>
            </w:tcBorders>
            <w:tcMar>
              <w:top w:w="100" w:type="nil"/>
              <w:left w:w="100" w:type="nil"/>
              <w:bottom w:w="100" w:type="nil"/>
              <w:right w:w="100" w:type="nil"/>
            </w:tcMar>
            <w:vAlign w:val="center"/>
          </w:tcPr>
          <w:p w14:paraId="71A76C59" w14:textId="77777777" w:rsidR="001E739A" w:rsidRPr="005D3F9C" w:rsidRDefault="001E739A" w:rsidP="001E739A">
            <w:pPr>
              <w:rPr>
                <w:rFonts w:ascii="Helvetica" w:hAnsi="Helvetica"/>
              </w:rPr>
            </w:pPr>
            <w:r w:rsidRPr="005D3F9C">
              <w:rPr>
                <w:rFonts w:ascii="Helvetica" w:hAnsi="Helvetica"/>
              </w:rPr>
              <w:t>Oct 07, 2017</w:t>
            </w:r>
          </w:p>
        </w:tc>
      </w:tr>
      <w:tr w:rsidR="001E739A" w:rsidRPr="005D3F9C" w14:paraId="0AD9C7AA" w14:textId="77777777" w:rsidTr="00337556">
        <w:tc>
          <w:tcPr>
            <w:tcW w:w="4540" w:type="dxa"/>
            <w:tcBorders>
              <w:left w:val="nil"/>
            </w:tcBorders>
            <w:tcMar>
              <w:top w:w="100" w:type="nil"/>
              <w:left w:w="100" w:type="nil"/>
              <w:bottom w:w="100" w:type="nil"/>
              <w:right w:w="100" w:type="nil"/>
            </w:tcMar>
          </w:tcPr>
          <w:p w14:paraId="43F78DEF" w14:textId="77777777" w:rsidR="001E739A" w:rsidRPr="005D3F9C" w:rsidRDefault="001E739A" w:rsidP="001E739A">
            <w:pPr>
              <w:rPr>
                <w:rFonts w:ascii="Helvetica" w:hAnsi="Helvetica"/>
                <w:b/>
                <w:bCs/>
              </w:rPr>
            </w:pPr>
            <w:r w:rsidRPr="005D3F9C">
              <w:rPr>
                <w:rFonts w:ascii="Helvetica" w:hAnsi="Helvetica"/>
                <w:b/>
                <w:bCs/>
              </w:rPr>
              <w:t>Estimated Total Program Funding:</w:t>
            </w:r>
          </w:p>
        </w:tc>
        <w:tc>
          <w:tcPr>
            <w:tcW w:w="3758" w:type="dxa"/>
            <w:tcBorders>
              <w:right w:val="nil"/>
            </w:tcBorders>
            <w:tcMar>
              <w:top w:w="100" w:type="nil"/>
              <w:left w:w="100" w:type="nil"/>
              <w:bottom w:w="100" w:type="nil"/>
              <w:right w:w="100" w:type="nil"/>
            </w:tcMar>
            <w:vAlign w:val="center"/>
          </w:tcPr>
          <w:p w14:paraId="0B0CF32D" w14:textId="77777777" w:rsidR="001E739A" w:rsidRPr="005D3F9C" w:rsidRDefault="001E739A" w:rsidP="001E739A">
            <w:pPr>
              <w:rPr>
                <w:rFonts w:ascii="Helvetica" w:hAnsi="Helvetica"/>
              </w:rPr>
            </w:pPr>
            <w:r w:rsidRPr="005D3F9C">
              <w:rPr>
                <w:rFonts w:ascii="Helvetica" w:hAnsi="Helvetica"/>
              </w:rPr>
              <w:t>$14,000,000</w:t>
            </w:r>
          </w:p>
        </w:tc>
      </w:tr>
      <w:tr w:rsidR="001E739A" w:rsidRPr="005D3F9C" w14:paraId="6BC1B7DE" w14:textId="77777777" w:rsidTr="00337556">
        <w:tc>
          <w:tcPr>
            <w:tcW w:w="4540" w:type="dxa"/>
            <w:tcBorders>
              <w:left w:val="nil"/>
            </w:tcBorders>
            <w:tcMar>
              <w:top w:w="100" w:type="nil"/>
              <w:left w:w="100" w:type="nil"/>
              <w:bottom w:w="100" w:type="nil"/>
              <w:right w:w="100" w:type="nil"/>
            </w:tcMar>
          </w:tcPr>
          <w:p w14:paraId="5FCD6EB7" w14:textId="77777777" w:rsidR="001E739A" w:rsidRPr="005D3F9C" w:rsidRDefault="001E739A" w:rsidP="001E739A">
            <w:pPr>
              <w:rPr>
                <w:rFonts w:ascii="Helvetica" w:hAnsi="Helvetica"/>
                <w:b/>
                <w:bCs/>
              </w:rPr>
            </w:pPr>
            <w:r w:rsidRPr="005D3F9C">
              <w:rPr>
                <w:rFonts w:ascii="Helvetica" w:hAnsi="Helvetica"/>
                <w:b/>
                <w:bCs/>
              </w:rPr>
              <w:t>Award Ceiling:</w:t>
            </w:r>
          </w:p>
        </w:tc>
        <w:tc>
          <w:tcPr>
            <w:tcW w:w="3758" w:type="dxa"/>
            <w:tcBorders>
              <w:right w:val="nil"/>
            </w:tcBorders>
            <w:tcMar>
              <w:top w:w="100" w:type="nil"/>
              <w:left w:w="100" w:type="nil"/>
              <w:bottom w:w="100" w:type="nil"/>
              <w:right w:w="100" w:type="nil"/>
            </w:tcMar>
            <w:vAlign w:val="center"/>
          </w:tcPr>
          <w:p w14:paraId="671D57E4" w14:textId="77777777" w:rsidR="001E739A" w:rsidRPr="005D3F9C" w:rsidRDefault="001E739A" w:rsidP="001E739A">
            <w:pPr>
              <w:rPr>
                <w:rFonts w:ascii="Helvetica" w:hAnsi="Helvetica"/>
              </w:rPr>
            </w:pPr>
            <w:r w:rsidRPr="005D3F9C">
              <w:rPr>
                <w:rFonts w:ascii="Helvetica" w:hAnsi="Helvetica"/>
              </w:rPr>
              <w:t>$500,000</w:t>
            </w:r>
          </w:p>
        </w:tc>
      </w:tr>
      <w:tr w:rsidR="001E739A" w:rsidRPr="005D3F9C" w14:paraId="7CF0034E" w14:textId="77777777" w:rsidTr="00337556">
        <w:tc>
          <w:tcPr>
            <w:tcW w:w="4540" w:type="dxa"/>
            <w:tcBorders>
              <w:left w:val="nil"/>
            </w:tcBorders>
            <w:tcMar>
              <w:top w:w="100" w:type="nil"/>
              <w:left w:w="100" w:type="nil"/>
              <w:bottom w:w="100" w:type="nil"/>
              <w:right w:w="100" w:type="nil"/>
            </w:tcMar>
          </w:tcPr>
          <w:p w14:paraId="01B7AB06" w14:textId="77777777" w:rsidR="001E739A" w:rsidRPr="005D3F9C" w:rsidRDefault="001E739A" w:rsidP="001E739A">
            <w:pPr>
              <w:rPr>
                <w:rFonts w:ascii="Helvetica" w:hAnsi="Helvetica"/>
                <w:b/>
                <w:bCs/>
              </w:rPr>
            </w:pPr>
            <w:r w:rsidRPr="005D3F9C">
              <w:rPr>
                <w:rFonts w:ascii="Helvetica" w:hAnsi="Helvetica"/>
                <w:b/>
                <w:bCs/>
              </w:rPr>
              <w:t>Award Floor:</w:t>
            </w:r>
          </w:p>
        </w:tc>
        <w:tc>
          <w:tcPr>
            <w:tcW w:w="3758" w:type="dxa"/>
            <w:tcBorders>
              <w:right w:val="nil"/>
            </w:tcBorders>
            <w:tcMar>
              <w:top w:w="100" w:type="nil"/>
              <w:left w:w="100" w:type="nil"/>
              <w:bottom w:w="100" w:type="nil"/>
              <w:right w:w="100" w:type="nil"/>
            </w:tcMar>
            <w:vAlign w:val="center"/>
          </w:tcPr>
          <w:p w14:paraId="7E28C3E4" w14:textId="77777777" w:rsidR="001E739A" w:rsidRPr="005D3F9C" w:rsidRDefault="001E739A" w:rsidP="001E739A">
            <w:pPr>
              <w:rPr>
                <w:rFonts w:ascii="Helvetica" w:hAnsi="Helvetica"/>
              </w:rPr>
            </w:pPr>
            <w:r w:rsidRPr="005D3F9C">
              <w:rPr>
                <w:rFonts w:ascii="Helvetica" w:hAnsi="Helvetica"/>
              </w:rPr>
              <w:t>$1</w:t>
            </w:r>
          </w:p>
        </w:tc>
      </w:tr>
      <w:tr w:rsidR="001E739A" w:rsidRPr="005D3F9C" w14:paraId="688D0395" w14:textId="77777777" w:rsidTr="00337556">
        <w:tc>
          <w:tcPr>
            <w:tcW w:w="4540" w:type="dxa"/>
            <w:tcBorders>
              <w:left w:val="nil"/>
            </w:tcBorders>
            <w:tcMar>
              <w:top w:w="100" w:type="nil"/>
              <w:left w:w="100" w:type="nil"/>
              <w:bottom w:w="100" w:type="nil"/>
              <w:right w:w="100" w:type="nil"/>
            </w:tcMar>
          </w:tcPr>
          <w:p w14:paraId="1EBBB376" w14:textId="77777777" w:rsidR="001E739A" w:rsidRPr="005D3F9C" w:rsidRDefault="001E739A" w:rsidP="001E739A">
            <w:pPr>
              <w:rPr>
                <w:rFonts w:ascii="Helvetica" w:hAnsi="Helvetica"/>
                <w:b/>
                <w:bCs/>
              </w:rPr>
            </w:pPr>
            <w:r w:rsidRPr="005D3F9C">
              <w:rPr>
                <w:rFonts w:ascii="Helvetica" w:hAnsi="Helvetica"/>
                <w:b/>
                <w:bCs/>
              </w:rPr>
              <w:t>Eligible Applicants:</w:t>
            </w:r>
          </w:p>
        </w:tc>
        <w:tc>
          <w:tcPr>
            <w:tcW w:w="3758" w:type="dxa"/>
            <w:tcBorders>
              <w:right w:val="nil"/>
            </w:tcBorders>
            <w:tcMar>
              <w:top w:w="100" w:type="nil"/>
              <w:left w:w="100" w:type="nil"/>
              <w:bottom w:w="100" w:type="nil"/>
              <w:right w:w="100" w:type="nil"/>
            </w:tcMar>
            <w:vAlign w:val="center"/>
          </w:tcPr>
          <w:p w14:paraId="21E06D8B" w14:textId="77777777" w:rsidR="001E739A" w:rsidRPr="005D3F9C" w:rsidRDefault="001E739A" w:rsidP="001E739A">
            <w:pPr>
              <w:rPr>
                <w:rFonts w:ascii="Helvetica" w:hAnsi="Helvetica"/>
              </w:rPr>
            </w:pPr>
            <w:r w:rsidRPr="005D3F9C">
              <w:rPr>
                <w:rFonts w:ascii="Helvetica" w:hAnsi="Helvetica"/>
              </w:rPr>
              <w:t>County governments</w:t>
            </w:r>
          </w:p>
          <w:p w14:paraId="39D71F66" w14:textId="77777777" w:rsidR="001E739A" w:rsidRPr="005D3F9C" w:rsidRDefault="001E739A" w:rsidP="001E739A">
            <w:pPr>
              <w:rPr>
                <w:rFonts w:ascii="Helvetica" w:hAnsi="Helvetica"/>
              </w:rPr>
            </w:pPr>
            <w:r w:rsidRPr="005D3F9C">
              <w:rPr>
                <w:rFonts w:ascii="Helvetica" w:hAnsi="Helvetica"/>
              </w:rPr>
              <w:t>Nonprofits having a 501(c)(3) status with the IRS, other than institutions of higher education</w:t>
            </w:r>
          </w:p>
          <w:p w14:paraId="0CDC64D9" w14:textId="77777777" w:rsidR="001E739A" w:rsidRPr="005D3F9C" w:rsidRDefault="001E739A" w:rsidP="001E739A">
            <w:pPr>
              <w:rPr>
                <w:rFonts w:ascii="Helvetica" w:hAnsi="Helvetica"/>
              </w:rPr>
            </w:pPr>
            <w:r w:rsidRPr="005D3F9C">
              <w:rPr>
                <w:rFonts w:ascii="Helvetica" w:hAnsi="Helvetica"/>
              </w:rPr>
              <w:t>City or township governments</w:t>
            </w:r>
          </w:p>
          <w:p w14:paraId="7E1595AC" w14:textId="77777777" w:rsidR="001E739A" w:rsidRPr="005D3F9C" w:rsidRDefault="001E739A" w:rsidP="001E739A">
            <w:pPr>
              <w:rPr>
                <w:rFonts w:ascii="Helvetica" w:hAnsi="Helvetica"/>
              </w:rPr>
            </w:pPr>
            <w:r w:rsidRPr="005D3F9C">
              <w:rPr>
                <w:rFonts w:ascii="Helvetica" w:hAnsi="Helvetica"/>
              </w:rPr>
              <w:t>Special district governments</w:t>
            </w:r>
          </w:p>
          <w:p w14:paraId="1D1BD435" w14:textId="77777777" w:rsidR="001E739A" w:rsidRPr="005D3F9C" w:rsidRDefault="001E739A" w:rsidP="001E739A">
            <w:pPr>
              <w:rPr>
                <w:rFonts w:ascii="Helvetica" w:hAnsi="Helvetica"/>
              </w:rPr>
            </w:pPr>
            <w:r w:rsidRPr="005D3F9C">
              <w:rPr>
                <w:rFonts w:ascii="Helvetica" w:hAnsi="Helvetica"/>
              </w:rPr>
              <w:t>Native American tribal governments (Federally recognized)</w:t>
            </w:r>
          </w:p>
          <w:p w14:paraId="4FA8BE4F" w14:textId="77777777" w:rsidR="001E739A" w:rsidRPr="005D3F9C" w:rsidRDefault="001E739A" w:rsidP="001E739A">
            <w:pPr>
              <w:rPr>
                <w:rFonts w:ascii="Helvetica" w:hAnsi="Helvetica"/>
              </w:rPr>
            </w:pPr>
            <w:r w:rsidRPr="005D3F9C">
              <w:rPr>
                <w:rFonts w:ascii="Helvetica" w:hAnsi="Helvetica"/>
              </w:rPr>
              <w:t>Private institutions of higher education</w:t>
            </w:r>
          </w:p>
          <w:p w14:paraId="1799BA5D" w14:textId="77777777" w:rsidR="001E739A" w:rsidRPr="005D3F9C" w:rsidRDefault="001E739A" w:rsidP="001E739A">
            <w:pPr>
              <w:rPr>
                <w:rFonts w:ascii="Helvetica" w:hAnsi="Helvetica"/>
              </w:rPr>
            </w:pPr>
            <w:r w:rsidRPr="005D3F9C">
              <w:rPr>
                <w:rFonts w:ascii="Helvetica" w:hAnsi="Helvetica"/>
              </w:rPr>
              <w:t>Native American tribal organizations (other than Federally recognized tribal governments)</w:t>
            </w:r>
          </w:p>
          <w:p w14:paraId="7F8F3735" w14:textId="77777777" w:rsidR="001E739A" w:rsidRPr="005D3F9C" w:rsidRDefault="001E739A" w:rsidP="001E739A">
            <w:pPr>
              <w:rPr>
                <w:rFonts w:ascii="Helvetica" w:hAnsi="Helvetica"/>
              </w:rPr>
            </w:pPr>
            <w:r w:rsidRPr="005D3F9C">
              <w:rPr>
                <w:rFonts w:ascii="Helvetica" w:hAnsi="Helvetica"/>
              </w:rPr>
              <w:t>For profit organizations other than small businesses</w:t>
            </w:r>
          </w:p>
          <w:p w14:paraId="3445D9A6" w14:textId="77777777" w:rsidR="001E739A" w:rsidRPr="005D3F9C" w:rsidRDefault="001E739A" w:rsidP="001E739A">
            <w:pPr>
              <w:rPr>
                <w:rFonts w:ascii="Helvetica" w:hAnsi="Helvetica"/>
              </w:rPr>
            </w:pPr>
            <w:r w:rsidRPr="005D3F9C">
              <w:rPr>
                <w:rFonts w:ascii="Helvetica" w:hAnsi="Helvetica"/>
              </w:rPr>
              <w:t>State governments</w:t>
            </w:r>
          </w:p>
          <w:p w14:paraId="76BB96A2" w14:textId="77777777" w:rsidR="001E739A" w:rsidRPr="005D3F9C" w:rsidRDefault="001E739A" w:rsidP="001E739A">
            <w:pPr>
              <w:rPr>
                <w:rFonts w:ascii="Helvetica" w:hAnsi="Helvetica"/>
              </w:rPr>
            </w:pPr>
            <w:r w:rsidRPr="005D3F9C">
              <w:rPr>
                <w:rFonts w:ascii="Helvetica" w:hAnsi="Helvetica"/>
              </w:rPr>
              <w:t>Small businesses</w:t>
            </w:r>
          </w:p>
          <w:p w14:paraId="158EC32F" w14:textId="77777777" w:rsidR="001E739A" w:rsidRPr="005D3F9C" w:rsidRDefault="001E739A" w:rsidP="001E739A">
            <w:pPr>
              <w:rPr>
                <w:rFonts w:ascii="Helvetica" w:hAnsi="Helvetica"/>
              </w:rPr>
            </w:pPr>
            <w:r w:rsidRPr="005D3F9C">
              <w:rPr>
                <w:rFonts w:ascii="Helvetica" w:hAnsi="Helvetica"/>
              </w:rPr>
              <w:t>Public and State controlled institutions of higher education</w:t>
            </w:r>
          </w:p>
          <w:p w14:paraId="20E29F25" w14:textId="77777777" w:rsidR="001E739A" w:rsidRPr="005D3F9C" w:rsidRDefault="001E739A" w:rsidP="001E739A">
            <w:pPr>
              <w:rPr>
                <w:rFonts w:ascii="Helvetica" w:hAnsi="Helvetica"/>
              </w:rPr>
            </w:pPr>
            <w:r w:rsidRPr="005D3F9C">
              <w:rPr>
                <w:rFonts w:ascii="Helvetica" w:hAnsi="Helvetica"/>
              </w:rPr>
              <w:t>Individuals</w:t>
            </w:r>
          </w:p>
          <w:p w14:paraId="31000358" w14:textId="77777777" w:rsidR="001E739A" w:rsidRPr="005D3F9C" w:rsidRDefault="001E739A" w:rsidP="001E739A">
            <w:pPr>
              <w:rPr>
                <w:rFonts w:ascii="Helvetica" w:hAnsi="Helvetica"/>
              </w:rPr>
            </w:pPr>
            <w:r w:rsidRPr="005D3F9C">
              <w:rPr>
                <w:rFonts w:ascii="Helvetica" w:hAnsi="Helvetica"/>
              </w:rPr>
              <w:t>Nonprofits that do not have a 501(c)(3) status with the IRS, other than institutions of higher education</w:t>
            </w:r>
          </w:p>
        </w:tc>
      </w:tr>
      <w:tr w:rsidR="001E739A" w:rsidRPr="005D3F9C" w14:paraId="5AEB6890" w14:textId="77777777" w:rsidTr="00337556">
        <w:tc>
          <w:tcPr>
            <w:tcW w:w="4540" w:type="dxa"/>
            <w:tcBorders>
              <w:left w:val="nil"/>
            </w:tcBorders>
            <w:tcMar>
              <w:top w:w="100" w:type="nil"/>
              <w:left w:w="100" w:type="nil"/>
              <w:bottom w:w="100" w:type="nil"/>
              <w:right w:w="100" w:type="nil"/>
            </w:tcMar>
          </w:tcPr>
          <w:p w14:paraId="04CF6950" w14:textId="77777777" w:rsidR="001E739A" w:rsidRPr="005D3F9C" w:rsidRDefault="001E739A" w:rsidP="001E739A">
            <w:pPr>
              <w:rPr>
                <w:rFonts w:ascii="Helvetica" w:hAnsi="Helvetica"/>
                <w:b/>
                <w:bCs/>
              </w:rPr>
            </w:pPr>
            <w:r w:rsidRPr="005D3F9C">
              <w:rPr>
                <w:rFonts w:ascii="Helvetica" w:hAnsi="Helvetica"/>
                <w:b/>
                <w:bCs/>
              </w:rPr>
              <w:t>Agency Name:</w:t>
            </w:r>
          </w:p>
        </w:tc>
        <w:tc>
          <w:tcPr>
            <w:tcW w:w="3758" w:type="dxa"/>
            <w:tcBorders>
              <w:right w:val="nil"/>
            </w:tcBorders>
            <w:tcMar>
              <w:top w:w="100" w:type="nil"/>
              <w:left w:w="100" w:type="nil"/>
              <w:bottom w:w="100" w:type="nil"/>
              <w:right w:w="100" w:type="nil"/>
            </w:tcMar>
            <w:vAlign w:val="center"/>
          </w:tcPr>
          <w:p w14:paraId="2407D10B" w14:textId="77777777" w:rsidR="001E739A" w:rsidRPr="005D3F9C" w:rsidRDefault="001E739A" w:rsidP="001E739A">
            <w:pPr>
              <w:rPr>
                <w:rFonts w:ascii="Helvetica" w:hAnsi="Helvetica"/>
              </w:rPr>
            </w:pPr>
            <w:r w:rsidRPr="005D3F9C">
              <w:rPr>
                <w:rFonts w:ascii="Helvetica" w:hAnsi="Helvetica"/>
              </w:rPr>
              <w:t>Fish and Wildlife Service</w:t>
            </w:r>
          </w:p>
        </w:tc>
      </w:tr>
      <w:tr w:rsidR="001E739A" w:rsidRPr="005D3F9C" w14:paraId="0A31B03A" w14:textId="77777777" w:rsidTr="00337556">
        <w:tc>
          <w:tcPr>
            <w:tcW w:w="4540" w:type="dxa"/>
            <w:tcBorders>
              <w:left w:val="nil"/>
            </w:tcBorders>
            <w:tcMar>
              <w:top w:w="100" w:type="nil"/>
              <w:left w:w="100" w:type="nil"/>
              <w:bottom w:w="100" w:type="nil"/>
              <w:right w:w="100" w:type="nil"/>
            </w:tcMar>
          </w:tcPr>
          <w:p w14:paraId="141746CA" w14:textId="77777777" w:rsidR="001E739A" w:rsidRPr="005D3F9C" w:rsidRDefault="001E739A" w:rsidP="001E739A">
            <w:pPr>
              <w:rPr>
                <w:rFonts w:ascii="Helvetica" w:hAnsi="Helvetica"/>
                <w:b/>
                <w:bCs/>
              </w:rPr>
            </w:pPr>
            <w:r w:rsidRPr="005D3F9C">
              <w:rPr>
                <w:rFonts w:ascii="Helvetica" w:hAnsi="Helvetica"/>
                <w:b/>
                <w:bCs/>
              </w:rPr>
              <w:t>Description:</w:t>
            </w:r>
          </w:p>
        </w:tc>
        <w:tc>
          <w:tcPr>
            <w:tcW w:w="3758" w:type="dxa"/>
            <w:tcBorders>
              <w:right w:val="nil"/>
            </w:tcBorders>
            <w:tcMar>
              <w:top w:w="100" w:type="nil"/>
              <w:left w:w="100" w:type="nil"/>
              <w:bottom w:w="100" w:type="nil"/>
              <w:right w:w="100" w:type="nil"/>
            </w:tcMar>
            <w:vAlign w:val="center"/>
          </w:tcPr>
          <w:p w14:paraId="5C036B21" w14:textId="77777777" w:rsidR="001E739A" w:rsidRPr="005D3F9C" w:rsidRDefault="001E739A" w:rsidP="001E739A">
            <w:pPr>
              <w:rPr>
                <w:rFonts w:ascii="Helvetica" w:hAnsi="Helvetica"/>
              </w:rPr>
            </w:pPr>
            <w:r w:rsidRPr="005D3F9C">
              <w:rPr>
                <w:rFonts w:ascii="Helvetica" w:hAnsi="Helvetica"/>
              </w:rPr>
              <w:t>The Coastal Program is a voluntary, incentive-based program that provides direct technical assistance and financial assistance in the form of cooperative agreements to coastal communities and landowners to restore and protect fish and wildlife habitat on public and private lands. Coastal Program staff coordinate with project partners, stakeholders and other Service programs to identify geographic focus areas and develop habitat conservation priorities within these focus areas. Geographic focus areas are where the Coastal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Coastal Program office prior to submitting an application for funding. Authorizing statues include Fish and Wildlife Act of 1956, 16 U.S.C. 742a-c, 747e-742j; and Fish and Wildlife Coordination Act of 1958, 16 U.S.C. 661 667(e).</w:t>
            </w:r>
          </w:p>
        </w:tc>
      </w:tr>
      <w:tr w:rsidR="001E739A" w:rsidRPr="005D3F9C" w14:paraId="00CDC058" w14:textId="77777777" w:rsidTr="00337556">
        <w:tc>
          <w:tcPr>
            <w:tcW w:w="4540" w:type="dxa"/>
            <w:tcBorders>
              <w:left w:val="nil"/>
            </w:tcBorders>
            <w:tcMar>
              <w:top w:w="100" w:type="nil"/>
              <w:left w:w="100" w:type="nil"/>
              <w:bottom w:w="100" w:type="nil"/>
              <w:right w:w="100" w:type="nil"/>
            </w:tcMar>
          </w:tcPr>
          <w:p w14:paraId="2F424F61" w14:textId="77777777" w:rsidR="001E739A" w:rsidRPr="005D3F9C" w:rsidRDefault="001E739A" w:rsidP="001E739A">
            <w:pPr>
              <w:rPr>
                <w:rFonts w:ascii="Helvetica" w:hAnsi="Helvetica"/>
                <w:b/>
                <w:bCs/>
              </w:rPr>
            </w:pPr>
            <w:r w:rsidRPr="005D3F9C">
              <w:rPr>
                <w:rFonts w:ascii="Helvetica" w:hAnsi="Helvetica"/>
                <w:b/>
                <w:bCs/>
              </w:rPr>
              <w:t>Link to Additional Information:</w:t>
            </w:r>
          </w:p>
        </w:tc>
        <w:tc>
          <w:tcPr>
            <w:tcW w:w="3758" w:type="dxa"/>
            <w:tcBorders>
              <w:right w:val="nil"/>
            </w:tcBorders>
            <w:tcMar>
              <w:top w:w="100" w:type="nil"/>
              <w:left w:w="100" w:type="nil"/>
              <w:bottom w:w="100" w:type="nil"/>
              <w:right w:w="100" w:type="nil"/>
            </w:tcMar>
            <w:vAlign w:val="center"/>
          </w:tcPr>
          <w:p w14:paraId="1DEBF975" w14:textId="77777777" w:rsidR="001E739A" w:rsidRPr="005D3F9C" w:rsidRDefault="00085107" w:rsidP="001E739A">
            <w:pPr>
              <w:rPr>
                <w:rFonts w:ascii="Helvetica" w:hAnsi="Helvetica"/>
              </w:rPr>
            </w:pPr>
            <w:hyperlink r:id="rId273" w:history="1">
              <w:r w:rsidR="001E739A" w:rsidRPr="005D3F9C">
                <w:rPr>
                  <w:rStyle w:val="Hyperlink"/>
                  <w:rFonts w:ascii="Helvetica" w:hAnsi="Helvetica"/>
                </w:rPr>
                <w:t>http://www.grants.gov</w:t>
              </w:r>
            </w:hyperlink>
          </w:p>
        </w:tc>
      </w:tr>
      <w:tr w:rsidR="001E739A" w:rsidRPr="005D3F9C" w14:paraId="2D3F0F01" w14:textId="77777777" w:rsidTr="00337556">
        <w:tc>
          <w:tcPr>
            <w:tcW w:w="4540" w:type="dxa"/>
            <w:tcBorders>
              <w:left w:val="nil"/>
            </w:tcBorders>
            <w:tcMar>
              <w:top w:w="100" w:type="nil"/>
              <w:left w:w="100" w:type="nil"/>
              <w:bottom w:w="100" w:type="nil"/>
              <w:right w:w="100" w:type="nil"/>
            </w:tcMar>
          </w:tcPr>
          <w:p w14:paraId="7058A457" w14:textId="77777777" w:rsidR="001E739A" w:rsidRPr="005D3F9C" w:rsidRDefault="001E739A" w:rsidP="001E739A">
            <w:pPr>
              <w:rPr>
                <w:rFonts w:ascii="Helvetica" w:hAnsi="Helvetica"/>
                <w:b/>
                <w:bCs/>
              </w:rPr>
            </w:pPr>
            <w:r w:rsidRPr="005D3F9C">
              <w:rPr>
                <w:rFonts w:ascii="Helvetica" w:hAnsi="Helvetica"/>
                <w:b/>
                <w:bCs/>
              </w:rPr>
              <w:t>Grantor Contact Information:</w:t>
            </w:r>
          </w:p>
        </w:tc>
        <w:tc>
          <w:tcPr>
            <w:tcW w:w="3758" w:type="dxa"/>
            <w:tcBorders>
              <w:right w:val="nil"/>
            </w:tcBorders>
            <w:tcMar>
              <w:top w:w="100" w:type="nil"/>
              <w:left w:w="100" w:type="nil"/>
              <w:bottom w:w="100" w:type="nil"/>
              <w:right w:w="100" w:type="nil"/>
            </w:tcMar>
            <w:vAlign w:val="center"/>
          </w:tcPr>
          <w:p w14:paraId="13A59C8A" w14:textId="77777777" w:rsidR="001E739A" w:rsidRPr="005D3F9C" w:rsidRDefault="001E739A" w:rsidP="001E739A">
            <w:pPr>
              <w:rPr>
                <w:rFonts w:ascii="Helvetica" w:hAnsi="Helvetica"/>
              </w:rPr>
            </w:pPr>
            <w:r w:rsidRPr="005D3F9C">
              <w:rPr>
                <w:rFonts w:ascii="Helvetica" w:hAnsi="Helvetica"/>
              </w:rPr>
              <w:t>If you have difficulty accessing the full announcement electronically, please contact:</w:t>
            </w:r>
          </w:p>
          <w:p w14:paraId="53730D9C" w14:textId="77777777" w:rsidR="001E739A" w:rsidRPr="005D3F9C" w:rsidRDefault="001E739A" w:rsidP="001E739A">
            <w:pPr>
              <w:rPr>
                <w:rFonts w:ascii="Helvetica" w:hAnsi="Helvetica"/>
              </w:rPr>
            </w:pPr>
          </w:p>
          <w:p w14:paraId="7FDDEB57" w14:textId="77777777" w:rsidR="001E739A" w:rsidRPr="005D3F9C" w:rsidRDefault="001E739A" w:rsidP="001E739A">
            <w:pPr>
              <w:rPr>
                <w:rFonts w:ascii="Helvetica" w:hAnsi="Helvetica"/>
              </w:rPr>
            </w:pPr>
            <w:r w:rsidRPr="005D3F9C">
              <w:rPr>
                <w:rFonts w:ascii="Helvetica" w:hAnsi="Helvetica"/>
              </w:rPr>
              <w:t xml:space="preserve">Chris Darnell 703-358-2236 chris_darnell@fws.gov </w:t>
            </w:r>
          </w:p>
          <w:p w14:paraId="7F9A685B" w14:textId="77777777" w:rsidR="001E739A" w:rsidRPr="005D3F9C" w:rsidRDefault="001E739A" w:rsidP="001E739A">
            <w:pPr>
              <w:rPr>
                <w:rFonts w:ascii="Helvetica" w:hAnsi="Helvetica"/>
              </w:rPr>
            </w:pPr>
          </w:p>
          <w:p w14:paraId="61A25FB8" w14:textId="77777777" w:rsidR="001E739A" w:rsidRPr="005D3F9C" w:rsidRDefault="00085107" w:rsidP="001E739A">
            <w:pPr>
              <w:rPr>
                <w:rFonts w:ascii="Helvetica" w:hAnsi="Helvetica"/>
              </w:rPr>
            </w:pPr>
            <w:hyperlink r:id="rId274" w:history="1">
              <w:r w:rsidR="001E739A" w:rsidRPr="005D3F9C">
                <w:rPr>
                  <w:rStyle w:val="Hyperlink"/>
                  <w:rFonts w:ascii="Helvetica" w:hAnsi="Helvetica"/>
                </w:rPr>
                <w:t>Project Officer</w:t>
              </w:r>
            </w:hyperlink>
          </w:p>
        </w:tc>
      </w:tr>
    </w:tbl>
    <w:p w14:paraId="672F6830" w14:textId="77777777" w:rsidR="001E739A" w:rsidRPr="005D3F9C" w:rsidRDefault="001E739A" w:rsidP="001E739A">
      <w:pPr>
        <w:rPr>
          <w:rFonts w:ascii="Helvetica" w:hAnsi="Helvetica"/>
        </w:rPr>
      </w:pPr>
    </w:p>
    <w:p w14:paraId="20BCD693" w14:textId="77777777" w:rsidR="001E739A" w:rsidRPr="005D3F9C" w:rsidRDefault="001E739A" w:rsidP="001E739A">
      <w:pPr>
        <w:rPr>
          <w:rFonts w:ascii="Helvetica" w:hAnsi="Helvetica"/>
        </w:rPr>
      </w:pPr>
    </w:p>
    <w:p w14:paraId="44430D85" w14:textId="078096C7" w:rsidR="00AB2495" w:rsidRPr="005D3F9C" w:rsidRDefault="00085107"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275" w:history="1">
        <w:r w:rsidR="001E739A" w:rsidRPr="005D3F9C">
          <w:rPr>
            <w:rFonts w:ascii="Helvetica" w:hAnsi="Helvetica" w:cs="Helvetica"/>
            <w:color w:val="386EFF"/>
            <w:u w:val="single" w:color="386EFF"/>
          </w:rPr>
          <w:t>http://www.grants.gov/web/grants/view-opportunity.html?oppId=289863</w:t>
        </w:r>
      </w:hyperlink>
    </w:p>
    <w:p w14:paraId="05AA9983" w14:textId="64FB0251" w:rsidR="00AB2495" w:rsidRPr="005D3F9C" w:rsidRDefault="00AB2495" w:rsidP="00590A93">
      <w:pPr>
        <w:widowControl w:val="0"/>
        <w:pBdr>
          <w:bottom w:val="single" w:sz="6" w:space="1" w:color="auto"/>
        </w:pBdr>
        <w:autoSpaceDE w:val="0"/>
        <w:autoSpaceDN w:val="0"/>
        <w:adjustRightInd w:val="0"/>
        <w:rPr>
          <w:rFonts w:ascii="Helvetica" w:hAnsi="Helvetica" w:cs="Helvetica"/>
          <w:color w:val="386EFF"/>
          <w:u w:val="single" w:color="386EFF"/>
        </w:rPr>
      </w:pPr>
      <w:bookmarkStart w:id="330" w:name="DOIGRIN"/>
      <w:bookmarkStart w:id="331" w:name="DOIGeologic"/>
      <w:bookmarkEnd w:id="330"/>
      <w:bookmarkEnd w:id="331"/>
    </w:p>
    <w:p w14:paraId="7CCFF66D" w14:textId="77777777" w:rsidR="00AB2495" w:rsidRPr="005D3F9C" w:rsidRDefault="00AB2495" w:rsidP="00D06BF9">
      <w:pPr>
        <w:widowControl w:val="0"/>
        <w:pBdr>
          <w:bottom w:val="single" w:sz="6" w:space="1" w:color="auto"/>
        </w:pBdr>
        <w:autoSpaceDE w:val="0"/>
        <w:autoSpaceDN w:val="0"/>
        <w:adjustRightInd w:val="0"/>
        <w:rPr>
          <w:rFonts w:ascii="Helvetica" w:hAnsi="Helvetica" w:cs="Helvetica"/>
          <w:highlight w:val="cyan"/>
        </w:rPr>
      </w:pPr>
    </w:p>
    <w:p w14:paraId="1CEB5120" w14:textId="77777777" w:rsidR="00580D33" w:rsidRDefault="00580D33" w:rsidP="00D06BF9">
      <w:pPr>
        <w:widowControl w:val="0"/>
        <w:autoSpaceDE w:val="0"/>
        <w:autoSpaceDN w:val="0"/>
        <w:adjustRightInd w:val="0"/>
        <w:rPr>
          <w:rFonts w:ascii="Helvetica" w:hAnsi="Helvetica" w:cs="Helvetica"/>
          <w:highlight w:val="cyan"/>
        </w:rPr>
      </w:pPr>
      <w:bookmarkStart w:id="332" w:name="DOICoopResearchUnits"/>
      <w:bookmarkEnd w:id="332"/>
    </w:p>
    <w:p w14:paraId="709771D6" w14:textId="5035B8AD" w:rsidR="00D06BF9" w:rsidRPr="005D3F9C" w:rsidRDefault="00D06BF9" w:rsidP="00D06BF9">
      <w:pPr>
        <w:widowControl w:val="0"/>
        <w:autoSpaceDE w:val="0"/>
        <w:autoSpaceDN w:val="0"/>
        <w:adjustRightInd w:val="0"/>
        <w:rPr>
          <w:rFonts w:ascii="Helvetica" w:hAnsi="Helvetica" w:cs="Helvetica"/>
        </w:rPr>
      </w:pPr>
    </w:p>
    <w:p w14:paraId="4D47AC55" w14:textId="77777777" w:rsidR="00D06BF9" w:rsidRPr="005D3F9C" w:rsidRDefault="00D06BF9" w:rsidP="00B756C2">
      <w:pPr>
        <w:rPr>
          <w:rFonts w:ascii="Helvetica" w:hAnsi="Helvetica"/>
          <w:b/>
        </w:rPr>
      </w:pPr>
    </w:p>
    <w:p w14:paraId="5F8F7A52" w14:textId="7CF722C3" w:rsidR="006C3264" w:rsidRPr="005D3F9C" w:rsidRDefault="006C3264" w:rsidP="00C62620">
      <w:pPr>
        <w:widowControl w:val="0"/>
        <w:autoSpaceDE w:val="0"/>
        <w:autoSpaceDN w:val="0"/>
        <w:adjustRightInd w:val="0"/>
        <w:rPr>
          <w:rFonts w:ascii="Helvetica" w:hAnsi="Helvetica" w:cs="Arial"/>
        </w:rPr>
      </w:pPr>
      <w:bookmarkStart w:id="333" w:name="DOICombatingWildlife"/>
      <w:bookmarkStart w:id="334" w:name="DOIEarthquake"/>
      <w:bookmarkStart w:id="335" w:name="DOIHistPresUnderrepresented"/>
      <w:bookmarkStart w:id="336" w:name="DOIMarineTurtle"/>
      <w:bookmarkStart w:id="337" w:name="DOIPresTechTraining"/>
      <w:bookmarkEnd w:id="333"/>
      <w:bookmarkEnd w:id="334"/>
      <w:bookmarkEnd w:id="335"/>
      <w:bookmarkEnd w:id="336"/>
      <w:bookmarkEnd w:id="337"/>
      <w:r w:rsidRPr="005D3F9C">
        <w:rPr>
          <w:rFonts w:ascii="Helvetica" w:hAnsi="Helvetica" w:cs="Arial"/>
        </w:rPr>
        <w:t xml:space="preserve">Deleted: </w:t>
      </w:r>
    </w:p>
    <w:p w14:paraId="1AAA8FFA" w14:textId="77777777" w:rsidR="003B2520" w:rsidRDefault="003B2520" w:rsidP="003B2520">
      <w:pPr>
        <w:widowControl w:val="0"/>
        <w:autoSpaceDE w:val="0"/>
        <w:autoSpaceDN w:val="0"/>
        <w:adjustRightInd w:val="0"/>
        <w:rPr>
          <w:rFonts w:ascii="Helvetica" w:hAnsi="Helvetica" w:cs="Arial"/>
        </w:rPr>
      </w:pPr>
      <w:bookmarkStart w:id="338" w:name="DOINatFishHabitat"/>
      <w:bookmarkEnd w:id="338"/>
    </w:p>
    <w:p w14:paraId="68C3B9D8" w14:textId="44117056" w:rsidR="00AB0B9C" w:rsidRDefault="00AB0B9C">
      <w:pPr>
        <w:rPr>
          <w:rFonts w:ascii="Helvetica" w:hAnsi="Helvetica"/>
          <w:b/>
        </w:rPr>
      </w:pPr>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339" w:name="DOINAWCA15mod2"/>
      <w:bookmarkEnd w:id="339"/>
      <w:r w:rsidRPr="00AB0B9C">
        <w:rPr>
          <w:rFonts w:ascii="Helvetica" w:hAnsi="Helvetica"/>
          <w:b/>
          <w:sz w:val="28"/>
          <w:szCs w:val="28"/>
        </w:rPr>
        <w:t>Department of Justice</w:t>
      </w:r>
    </w:p>
    <w:p w14:paraId="6148A0CD" w14:textId="77777777" w:rsidR="00B756C2" w:rsidRPr="005D3F9C" w:rsidRDefault="00B756C2" w:rsidP="00B756C2">
      <w:pPr>
        <w:autoSpaceDE w:val="0"/>
        <w:autoSpaceDN w:val="0"/>
        <w:adjustRightInd w:val="0"/>
        <w:outlineLvl w:val="0"/>
        <w:rPr>
          <w:rFonts w:ascii="Helvetica" w:hAnsi="Helvetica"/>
          <w:b/>
        </w:rPr>
      </w:pPr>
      <w:bookmarkStart w:id="340" w:name="Labor"/>
      <w:bookmarkStart w:id="341" w:name="DOJ"/>
      <w:bookmarkEnd w:id="340"/>
      <w:bookmarkEnd w:id="341"/>
    </w:p>
    <w:p w14:paraId="3A4DCAD0" w14:textId="4960C4B1" w:rsidR="00B756C2" w:rsidRDefault="00B756C2" w:rsidP="00B756C2">
      <w:pPr>
        <w:autoSpaceDE w:val="0"/>
        <w:autoSpaceDN w:val="0"/>
        <w:adjustRightInd w:val="0"/>
        <w:outlineLvl w:val="0"/>
        <w:rPr>
          <w:rFonts w:ascii="Helvetica" w:hAnsi="Helvetica"/>
          <w:b/>
          <w:noProof/>
        </w:rPr>
      </w:pPr>
    </w:p>
    <w:p w14:paraId="20668E86" w14:textId="6DF86B5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6E3AC118" wp14:editId="4FA2D04B">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276">
                      <a:extLst>
                        <a:ext uri="{28A0092B-C50C-407E-A947-70E740481C1C}">
                          <a14:useLocalDpi xmlns:a14="http://schemas.microsoft.com/office/drawing/2010/main" val="0"/>
                        </a:ext>
                      </a:extLst>
                    </a:blip>
                    <a:stretch>
                      <a:fillRect/>
                    </a:stretch>
                  </pic:blipFill>
                  <pic:spPr>
                    <a:xfrm>
                      <a:off x="0" y="0"/>
                      <a:ext cx="6457950" cy="4216400"/>
                    </a:xfrm>
                    <a:prstGeom prst="rect">
                      <a:avLst/>
                    </a:prstGeom>
                  </pic:spPr>
                </pic:pic>
              </a:graphicData>
            </a:graphic>
          </wp:inline>
        </w:drawing>
      </w:r>
    </w:p>
    <w:p w14:paraId="556A6E72" w14:textId="77777777" w:rsidR="00B756C2" w:rsidRDefault="00B756C2" w:rsidP="00B756C2">
      <w:pPr>
        <w:autoSpaceDE w:val="0"/>
        <w:autoSpaceDN w:val="0"/>
        <w:adjustRightInd w:val="0"/>
        <w:outlineLvl w:val="0"/>
        <w:rPr>
          <w:rFonts w:ascii="Helvetica" w:hAnsi="Helvetica"/>
          <w:b/>
        </w:rPr>
      </w:pPr>
    </w:p>
    <w:p w14:paraId="341DBDF0" w14:textId="77777777" w:rsidR="00E012B8" w:rsidRDefault="00E012B8" w:rsidP="00B756C2">
      <w:pPr>
        <w:autoSpaceDE w:val="0"/>
        <w:autoSpaceDN w:val="0"/>
        <w:adjustRightInd w:val="0"/>
        <w:outlineLvl w:val="0"/>
        <w:rPr>
          <w:rFonts w:ascii="Helvetica" w:hAnsi="Helvetica"/>
          <w:b/>
        </w:rPr>
      </w:pPr>
    </w:p>
    <w:p w14:paraId="740C8137" w14:textId="32583D0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7E29E8F1" wp14:editId="5B39C8FC">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277">
                      <a:extLst>
                        <a:ext uri="{28A0092B-C50C-407E-A947-70E740481C1C}">
                          <a14:useLocalDpi xmlns:a14="http://schemas.microsoft.com/office/drawing/2010/main" val="0"/>
                        </a:ext>
                      </a:extLst>
                    </a:blip>
                    <a:stretch>
                      <a:fillRect/>
                    </a:stretch>
                  </pic:blipFill>
                  <pic:spPr>
                    <a:xfrm>
                      <a:off x="0" y="0"/>
                      <a:ext cx="6457950" cy="2853055"/>
                    </a:xfrm>
                    <a:prstGeom prst="rect">
                      <a:avLst/>
                    </a:prstGeom>
                  </pic:spPr>
                </pic:pic>
              </a:graphicData>
            </a:graphic>
          </wp:inline>
        </w:drawing>
      </w: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085107" w:rsidP="00B756C2">
      <w:pPr>
        <w:autoSpaceDE w:val="0"/>
        <w:autoSpaceDN w:val="0"/>
        <w:adjustRightInd w:val="0"/>
        <w:outlineLvl w:val="0"/>
        <w:rPr>
          <w:rFonts w:ascii="Helvetica" w:hAnsi="Helvetica"/>
          <w:b/>
        </w:rPr>
      </w:pPr>
      <w:hyperlink r:id="rId278" w:history="1">
        <w:r w:rsidR="00B756C2" w:rsidRPr="005D3F9C">
          <w:rPr>
            <w:rStyle w:val="Hyperlink"/>
            <w:rFonts w:ascii="Helvetica" w:hAnsi="Helvetica"/>
            <w:b/>
          </w:rPr>
          <w:t>Bureau of Justice Assistance (BJA)</w:t>
        </w:r>
      </w:hyperlink>
    </w:p>
    <w:p w14:paraId="633F1F58" w14:textId="77777777" w:rsidR="00B756C2" w:rsidRPr="005D3F9C" w:rsidRDefault="00085107" w:rsidP="00B756C2">
      <w:pPr>
        <w:autoSpaceDE w:val="0"/>
        <w:autoSpaceDN w:val="0"/>
        <w:adjustRightInd w:val="0"/>
        <w:outlineLvl w:val="0"/>
        <w:rPr>
          <w:rFonts w:ascii="Helvetica" w:hAnsi="Helvetica"/>
          <w:b/>
        </w:rPr>
      </w:pPr>
      <w:hyperlink r:id="rId279" w:history="1">
        <w:r w:rsidR="00B756C2" w:rsidRPr="005D3F9C">
          <w:rPr>
            <w:rStyle w:val="Hyperlink"/>
            <w:rFonts w:ascii="Helvetica" w:hAnsi="Helvetica"/>
            <w:b/>
          </w:rPr>
          <w:t>Bureau of Justice Statistics (BJS)</w:t>
        </w:r>
      </w:hyperlink>
    </w:p>
    <w:p w14:paraId="07A24E76" w14:textId="77777777" w:rsidR="00B756C2" w:rsidRPr="005D3F9C" w:rsidRDefault="00085107" w:rsidP="00B756C2">
      <w:pPr>
        <w:autoSpaceDE w:val="0"/>
        <w:autoSpaceDN w:val="0"/>
        <w:adjustRightInd w:val="0"/>
        <w:outlineLvl w:val="0"/>
        <w:rPr>
          <w:rFonts w:ascii="Helvetica" w:hAnsi="Helvetica"/>
          <w:b/>
        </w:rPr>
      </w:pPr>
      <w:hyperlink r:id="rId280" w:history="1">
        <w:r w:rsidR="00B756C2" w:rsidRPr="005D3F9C">
          <w:rPr>
            <w:rStyle w:val="Hyperlink"/>
            <w:rFonts w:ascii="Helvetica" w:hAnsi="Helvetica"/>
            <w:b/>
          </w:rPr>
          <w:t>National Criminal Justice Reference Service (NCJRS)</w:t>
        </w:r>
      </w:hyperlink>
    </w:p>
    <w:p w14:paraId="78A8B006" w14:textId="77777777" w:rsidR="00B756C2" w:rsidRPr="005D3F9C" w:rsidRDefault="00085107" w:rsidP="00B756C2">
      <w:pPr>
        <w:autoSpaceDE w:val="0"/>
        <w:autoSpaceDN w:val="0"/>
        <w:adjustRightInd w:val="0"/>
        <w:outlineLvl w:val="0"/>
        <w:rPr>
          <w:rFonts w:ascii="Helvetica" w:hAnsi="Helvetica"/>
          <w:b/>
        </w:rPr>
      </w:pPr>
      <w:hyperlink r:id="rId281" w:history="1">
        <w:r w:rsidR="00B756C2" w:rsidRPr="005D3F9C">
          <w:rPr>
            <w:rStyle w:val="Hyperlink"/>
            <w:rFonts w:ascii="Helvetica" w:hAnsi="Helvetica"/>
            <w:b/>
          </w:rPr>
          <w:t>National Institute of Justice (NIJ)</w:t>
        </w:r>
      </w:hyperlink>
    </w:p>
    <w:p w14:paraId="23F1AEC2" w14:textId="77777777" w:rsidR="00B756C2" w:rsidRPr="005D3F9C" w:rsidRDefault="00085107" w:rsidP="00B756C2">
      <w:pPr>
        <w:autoSpaceDE w:val="0"/>
        <w:autoSpaceDN w:val="0"/>
        <w:adjustRightInd w:val="0"/>
        <w:outlineLvl w:val="0"/>
        <w:rPr>
          <w:rFonts w:ascii="Helvetica" w:hAnsi="Helvetica"/>
          <w:b/>
        </w:rPr>
      </w:pPr>
      <w:hyperlink r:id="rId282"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57E5946F" w14:textId="77777777" w:rsidR="00B756C2" w:rsidRPr="005D3F9C" w:rsidRDefault="00085107" w:rsidP="00B756C2">
      <w:pPr>
        <w:autoSpaceDE w:val="0"/>
        <w:autoSpaceDN w:val="0"/>
        <w:adjustRightInd w:val="0"/>
        <w:outlineLvl w:val="0"/>
        <w:rPr>
          <w:rFonts w:ascii="Helvetica" w:hAnsi="Helvetica"/>
          <w:b/>
        </w:rPr>
      </w:pPr>
      <w:hyperlink r:id="rId283" w:history="1">
        <w:r w:rsidR="00B756C2" w:rsidRPr="005D3F9C">
          <w:rPr>
            <w:rStyle w:val="Hyperlink"/>
            <w:rFonts w:ascii="Helvetica" w:hAnsi="Helvetica"/>
            <w:b/>
          </w:rPr>
          <w:t>http://www.justice.gov/business/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342" w:name="DOJGrants"/>
      <w:bookmarkEnd w:id="342"/>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343" w:name="DOJZeroTolerance"/>
      <w:bookmarkStart w:id="344" w:name="DOJOVWTransHousing"/>
      <w:bookmarkEnd w:id="343"/>
      <w:bookmarkEnd w:id="344"/>
    </w:p>
    <w:p w14:paraId="731ECD55" w14:textId="6C13F132" w:rsidR="00FD7D3A" w:rsidRPr="005D3F9C" w:rsidRDefault="00B756C2" w:rsidP="00FD7D3A">
      <w:pPr>
        <w:rPr>
          <w:rFonts w:ascii="Helvetica" w:hAnsi="Helvetica"/>
        </w:rPr>
      </w:pPr>
      <w:bookmarkStart w:id="345" w:name="DOJWEB"/>
      <w:bookmarkStart w:id="346" w:name="DOJPrograms"/>
      <w:bookmarkEnd w:id="345"/>
      <w:bookmarkEnd w:id="346"/>
      <w:r w:rsidRPr="005D3F9C">
        <w:rPr>
          <w:rFonts w:ascii="Helvetica" w:hAnsi="Helvetica"/>
        </w:rPr>
        <w:t>Programs:</w:t>
      </w:r>
      <w:bookmarkStart w:id="347" w:name="DOJNICJusticeWomen"/>
      <w:bookmarkEnd w:id="347"/>
    </w:p>
    <w:p w14:paraId="7FB82692" w14:textId="77777777" w:rsidR="00FD7D3A" w:rsidRDefault="00FD7D3A" w:rsidP="00FD7D3A">
      <w:pPr>
        <w:widowControl w:val="0"/>
        <w:autoSpaceDE w:val="0"/>
        <w:autoSpaceDN w:val="0"/>
        <w:adjustRightInd w:val="0"/>
        <w:rPr>
          <w:rFonts w:ascii="Helvetica" w:hAnsi="Helvetica" w:cs="Helvetica"/>
        </w:rPr>
      </w:pPr>
    </w:p>
    <w:p w14:paraId="7598B7D0" w14:textId="437154A0" w:rsidR="00CE2F2C" w:rsidRPr="005D3F9C" w:rsidRDefault="00CE2F2C" w:rsidP="00362A69">
      <w:pPr>
        <w:rPr>
          <w:rFonts w:ascii="Helvetica" w:hAnsi="Helvetica"/>
        </w:rPr>
      </w:pPr>
      <w:bookmarkStart w:id="348" w:name="DOJSecondChance"/>
      <w:bookmarkStart w:id="349" w:name="DOJOVCElderAbuse"/>
      <w:bookmarkStart w:id="350" w:name="DOJOVCLegalAccessInnovations"/>
      <w:bookmarkStart w:id="351" w:name="DOJOJJDPInternetCrimes"/>
      <w:bookmarkEnd w:id="348"/>
      <w:bookmarkEnd w:id="349"/>
      <w:bookmarkEnd w:id="350"/>
      <w:bookmarkEnd w:id="351"/>
      <w:r w:rsidRPr="005D3F9C">
        <w:rPr>
          <w:rFonts w:ascii="Helvetica" w:hAnsi="Helvetica"/>
        </w:rPr>
        <w:t>Research:</w:t>
      </w:r>
    </w:p>
    <w:p w14:paraId="56402358" w14:textId="77777777" w:rsidR="00CE2F2C" w:rsidRDefault="00CE2F2C" w:rsidP="00FE070B">
      <w:pPr>
        <w:widowControl w:val="0"/>
        <w:autoSpaceDE w:val="0"/>
        <w:autoSpaceDN w:val="0"/>
        <w:adjustRightInd w:val="0"/>
        <w:rPr>
          <w:rFonts w:ascii="Helvetica" w:hAnsi="Helvetica" w:cs="Arial"/>
          <w:color w:val="1A1A1A"/>
        </w:rPr>
      </w:pPr>
    </w:p>
    <w:p w14:paraId="73952E27" w14:textId="118A353C" w:rsidR="0098412B" w:rsidRDefault="00B756C2" w:rsidP="0098412B">
      <w:pPr>
        <w:widowControl w:val="0"/>
        <w:autoSpaceDE w:val="0"/>
        <w:autoSpaceDN w:val="0"/>
        <w:adjustRightInd w:val="0"/>
        <w:rPr>
          <w:rFonts w:ascii="Helvetica" w:hAnsi="Helvetica" w:cs="Helvetica"/>
        </w:rPr>
      </w:pPr>
      <w:bookmarkStart w:id="352" w:name="DOJResearch"/>
      <w:bookmarkStart w:id="353" w:name="DOIMod"/>
      <w:bookmarkStart w:id="354" w:name="DOJMod"/>
      <w:bookmarkEnd w:id="352"/>
      <w:bookmarkEnd w:id="353"/>
      <w:bookmarkEnd w:id="354"/>
      <w:r w:rsidRPr="005D3F9C">
        <w:rPr>
          <w:rFonts w:ascii="Helvetica" w:hAnsi="Helvetica" w:cs="Helvetica"/>
        </w:rPr>
        <w:t>Modifications:</w:t>
      </w:r>
      <w:bookmarkStart w:id="355" w:name="DOJNIJRESHW"/>
      <w:bookmarkStart w:id="356" w:name="DOJNIJFY17RD"/>
      <w:bookmarkStart w:id="357" w:name="DOJDeleted"/>
      <w:bookmarkEnd w:id="355"/>
      <w:bookmarkEnd w:id="356"/>
      <w:bookmarkEnd w:id="357"/>
    </w:p>
    <w:p w14:paraId="3D18769E" w14:textId="77777777" w:rsidR="0098412B" w:rsidRDefault="0098412B" w:rsidP="0098412B">
      <w:pPr>
        <w:widowControl w:val="0"/>
        <w:autoSpaceDE w:val="0"/>
        <w:autoSpaceDN w:val="0"/>
        <w:adjustRightInd w:val="0"/>
        <w:rPr>
          <w:rFonts w:ascii="Helvetica" w:hAnsi="Helvetica" w:cs="Helvetica"/>
        </w:rPr>
      </w:pPr>
    </w:p>
    <w:p w14:paraId="3A2137D2" w14:textId="14BB0A80" w:rsidR="005D1E8B" w:rsidRPr="005D3F9C" w:rsidRDefault="0001122B" w:rsidP="009144A6">
      <w:pPr>
        <w:rPr>
          <w:rFonts w:ascii="Helvetica" w:hAnsi="Helvetica"/>
        </w:rPr>
      </w:pPr>
      <w:r w:rsidRPr="005D3F9C">
        <w:rPr>
          <w:rFonts w:ascii="Helvetica" w:hAnsi="Helvetica"/>
        </w:rPr>
        <w:t>Deleted:</w:t>
      </w: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52BD9FDC" w14:textId="16501224" w:rsidR="005C1355" w:rsidRPr="005D3F9C" w:rsidRDefault="005C1355" w:rsidP="005C1355">
      <w:pPr>
        <w:widowControl w:val="0"/>
        <w:autoSpaceDE w:val="0"/>
        <w:autoSpaceDN w:val="0"/>
        <w:adjustRightInd w:val="0"/>
        <w:rPr>
          <w:rFonts w:ascii="Helvetica" w:hAnsi="Helvetica" w:cs="Helvetica"/>
        </w:rPr>
      </w:pPr>
      <w:bookmarkStart w:id="358" w:name="DOJReminders"/>
      <w:bookmarkEnd w:id="358"/>
      <w:r w:rsidRPr="005D3F9C">
        <w:rPr>
          <w:rFonts w:ascii="Helvetica" w:hAnsi="Helvetica" w:cs="Helvetica"/>
        </w:rPr>
        <w:t xml:space="preserve">Reminders: </w:t>
      </w:r>
    </w:p>
    <w:p w14:paraId="1FE2A147" w14:textId="77777777" w:rsidR="00341A85" w:rsidRDefault="00341A85">
      <w:pPr>
        <w:rPr>
          <w:rFonts w:ascii="Helvetica" w:hAnsi="Helvetica"/>
        </w:rPr>
      </w:pPr>
    </w:p>
    <w:p w14:paraId="2FD2B9DF" w14:textId="77777777" w:rsidR="00530F73" w:rsidRPr="00530F73" w:rsidRDefault="00530F73" w:rsidP="00530F73">
      <w:pPr>
        <w:widowControl w:val="0"/>
        <w:autoSpaceDE w:val="0"/>
        <w:autoSpaceDN w:val="0"/>
        <w:adjustRightInd w:val="0"/>
        <w:rPr>
          <w:rFonts w:ascii="Helvetica" w:hAnsi="Helvetica" w:cs="Helvetica"/>
          <w:highlight w:val="cyan"/>
        </w:rPr>
      </w:pPr>
      <w:bookmarkStart w:id="359" w:name="DOJBJAPREA"/>
      <w:bookmarkStart w:id="360" w:name="DOJBJAAdjudicationsTTTA"/>
      <w:bookmarkStart w:id="361" w:name="DOJBJASecondChance"/>
      <w:bookmarkStart w:id="362" w:name="DOJNIJPostconviction"/>
      <w:bookmarkStart w:id="363" w:name="DOJOVCVision21"/>
      <w:bookmarkEnd w:id="359"/>
      <w:bookmarkEnd w:id="360"/>
      <w:bookmarkEnd w:id="361"/>
      <w:bookmarkEnd w:id="362"/>
      <w:bookmarkEnd w:id="363"/>
      <w:r w:rsidRPr="00530F73">
        <w:rPr>
          <w:rFonts w:ascii="Helvetica" w:hAnsi="Helvetica" w:cs="Helvetica"/>
          <w:highlight w:val="cyan"/>
        </w:rPr>
        <w:t>Office for Victims of Crime</w:t>
      </w:r>
    </w:p>
    <w:p w14:paraId="4231768E" w14:textId="77777777" w:rsidR="00530F73" w:rsidRPr="00530F73" w:rsidRDefault="00530F73" w:rsidP="00530F73">
      <w:pPr>
        <w:widowControl w:val="0"/>
        <w:autoSpaceDE w:val="0"/>
        <w:autoSpaceDN w:val="0"/>
        <w:adjustRightInd w:val="0"/>
        <w:rPr>
          <w:rFonts w:ascii="Helvetica" w:hAnsi="Helvetica" w:cs="Helvetica"/>
          <w:highlight w:val="cyan"/>
        </w:rPr>
      </w:pPr>
      <w:r w:rsidRPr="00530F73">
        <w:rPr>
          <w:rFonts w:ascii="Helvetica" w:hAnsi="Helvetica" w:cs="Helvetica"/>
          <w:highlight w:val="cyan"/>
        </w:rPr>
        <w:t>OVC FY 17 Vision 21: Integrated Services for Victims Program: Increasing Access to Mental Health Services for Victims of Crime</w:t>
      </w:r>
    </w:p>
    <w:p w14:paraId="7E9DF78E" w14:textId="77777777" w:rsidR="00530F73" w:rsidRDefault="00530F73" w:rsidP="00530F73">
      <w:pPr>
        <w:widowControl w:val="0"/>
        <w:autoSpaceDE w:val="0"/>
        <w:autoSpaceDN w:val="0"/>
        <w:adjustRightInd w:val="0"/>
        <w:rPr>
          <w:rFonts w:ascii="Helvetica" w:hAnsi="Helvetica" w:cs="Helvetica"/>
        </w:rPr>
      </w:pPr>
      <w:r w:rsidRPr="00530F73">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30F73" w:rsidRPr="000A045A" w14:paraId="075D5B50" w14:textId="77777777" w:rsidTr="00530F73">
        <w:trPr>
          <w:tblCellSpacing w:w="0" w:type="dxa"/>
        </w:trPr>
        <w:tc>
          <w:tcPr>
            <w:tcW w:w="0" w:type="auto"/>
            <w:noWrap/>
            <w:hideMark/>
          </w:tcPr>
          <w:p w14:paraId="0D2EF7DA" w14:textId="77777777" w:rsidR="00530F73" w:rsidRPr="000A045A" w:rsidRDefault="00530F73" w:rsidP="00530F73">
            <w:pPr>
              <w:rPr>
                <w:rFonts w:ascii="Helvetica" w:hAnsi="Helvetica"/>
                <w:b/>
                <w:bCs/>
              </w:rPr>
            </w:pPr>
            <w:r w:rsidRPr="000A045A">
              <w:rPr>
                <w:rFonts w:ascii="Helvetica" w:hAnsi="Helvetica"/>
                <w:b/>
                <w:bCs/>
              </w:rPr>
              <w:t>Document Type:</w:t>
            </w:r>
          </w:p>
        </w:tc>
        <w:tc>
          <w:tcPr>
            <w:tcW w:w="0" w:type="auto"/>
            <w:vAlign w:val="center"/>
            <w:hideMark/>
          </w:tcPr>
          <w:p w14:paraId="5DE72402" w14:textId="77777777" w:rsidR="00530F73" w:rsidRPr="000A045A" w:rsidRDefault="00530F73" w:rsidP="00530F73">
            <w:pPr>
              <w:rPr>
                <w:rFonts w:ascii="Helvetica" w:hAnsi="Helvetica"/>
              </w:rPr>
            </w:pPr>
            <w:r w:rsidRPr="000A045A">
              <w:rPr>
                <w:rFonts w:ascii="Helvetica" w:hAnsi="Helvetica"/>
              </w:rPr>
              <w:t>Grants Notice</w:t>
            </w:r>
          </w:p>
        </w:tc>
      </w:tr>
      <w:tr w:rsidR="00530F73" w:rsidRPr="000A045A" w14:paraId="0388910C" w14:textId="77777777" w:rsidTr="00530F73">
        <w:trPr>
          <w:tblCellSpacing w:w="0" w:type="dxa"/>
        </w:trPr>
        <w:tc>
          <w:tcPr>
            <w:tcW w:w="0" w:type="auto"/>
            <w:noWrap/>
            <w:hideMark/>
          </w:tcPr>
          <w:p w14:paraId="2384C5D6" w14:textId="77777777" w:rsidR="00530F73" w:rsidRPr="000A045A" w:rsidRDefault="00530F73" w:rsidP="00530F73">
            <w:pPr>
              <w:rPr>
                <w:rFonts w:ascii="Helvetica" w:hAnsi="Helvetica"/>
                <w:b/>
                <w:bCs/>
              </w:rPr>
            </w:pPr>
            <w:r w:rsidRPr="000A045A">
              <w:rPr>
                <w:rFonts w:ascii="Helvetica" w:hAnsi="Helvetica"/>
                <w:b/>
                <w:bCs/>
              </w:rPr>
              <w:t>Funding Opportunity Number:</w:t>
            </w:r>
          </w:p>
        </w:tc>
        <w:tc>
          <w:tcPr>
            <w:tcW w:w="0" w:type="auto"/>
            <w:vAlign w:val="center"/>
            <w:hideMark/>
          </w:tcPr>
          <w:p w14:paraId="37A657F1" w14:textId="77777777" w:rsidR="00530F73" w:rsidRPr="000A045A" w:rsidRDefault="00530F73" w:rsidP="00530F73">
            <w:pPr>
              <w:rPr>
                <w:rFonts w:ascii="Helvetica" w:hAnsi="Helvetica"/>
              </w:rPr>
            </w:pPr>
            <w:r w:rsidRPr="000A045A">
              <w:rPr>
                <w:rFonts w:ascii="Helvetica" w:hAnsi="Helvetica"/>
              </w:rPr>
              <w:t>OVC-2017-12280</w:t>
            </w:r>
          </w:p>
        </w:tc>
      </w:tr>
      <w:tr w:rsidR="00530F73" w:rsidRPr="000A045A" w14:paraId="374493E8" w14:textId="77777777" w:rsidTr="00530F73">
        <w:trPr>
          <w:tblCellSpacing w:w="0" w:type="dxa"/>
        </w:trPr>
        <w:tc>
          <w:tcPr>
            <w:tcW w:w="0" w:type="auto"/>
            <w:noWrap/>
            <w:hideMark/>
          </w:tcPr>
          <w:p w14:paraId="29311A54" w14:textId="77777777" w:rsidR="00530F73" w:rsidRPr="000A045A" w:rsidRDefault="00530F73" w:rsidP="00530F73">
            <w:pPr>
              <w:rPr>
                <w:rFonts w:ascii="Helvetica" w:hAnsi="Helvetica"/>
                <w:b/>
                <w:bCs/>
              </w:rPr>
            </w:pPr>
            <w:r w:rsidRPr="000A045A">
              <w:rPr>
                <w:rFonts w:ascii="Helvetica" w:hAnsi="Helvetica"/>
                <w:b/>
                <w:bCs/>
              </w:rPr>
              <w:t>Funding Opportunity Title:</w:t>
            </w:r>
          </w:p>
        </w:tc>
        <w:tc>
          <w:tcPr>
            <w:tcW w:w="0" w:type="auto"/>
            <w:vAlign w:val="center"/>
            <w:hideMark/>
          </w:tcPr>
          <w:p w14:paraId="5BCBDF5B" w14:textId="77777777" w:rsidR="00530F73" w:rsidRPr="000A045A" w:rsidRDefault="00530F73" w:rsidP="00530F73">
            <w:pPr>
              <w:rPr>
                <w:rFonts w:ascii="Helvetica" w:hAnsi="Helvetica"/>
              </w:rPr>
            </w:pPr>
            <w:r w:rsidRPr="000A045A">
              <w:rPr>
                <w:rFonts w:ascii="Helvetica" w:hAnsi="Helvetica"/>
              </w:rPr>
              <w:t>OVC FY 17 Vision 21: Integrated Services for Victims Program: Increasing Access to Mental Health Services for Victims of Crime</w:t>
            </w:r>
          </w:p>
        </w:tc>
      </w:tr>
      <w:tr w:rsidR="00530F73" w:rsidRPr="000A045A" w14:paraId="1199113C" w14:textId="77777777" w:rsidTr="00530F73">
        <w:trPr>
          <w:tblCellSpacing w:w="0" w:type="dxa"/>
        </w:trPr>
        <w:tc>
          <w:tcPr>
            <w:tcW w:w="0" w:type="auto"/>
            <w:noWrap/>
            <w:hideMark/>
          </w:tcPr>
          <w:p w14:paraId="5CEAE9B2" w14:textId="77777777" w:rsidR="00530F73" w:rsidRPr="000A045A" w:rsidRDefault="00530F73" w:rsidP="00530F73">
            <w:pPr>
              <w:rPr>
                <w:rFonts w:ascii="Helvetica" w:hAnsi="Helvetica"/>
                <w:b/>
                <w:bCs/>
              </w:rPr>
            </w:pPr>
            <w:r w:rsidRPr="000A045A">
              <w:rPr>
                <w:rFonts w:ascii="Helvetica" w:hAnsi="Helvetica"/>
                <w:b/>
                <w:bCs/>
              </w:rPr>
              <w:t>Opportunity Category:</w:t>
            </w:r>
          </w:p>
        </w:tc>
        <w:tc>
          <w:tcPr>
            <w:tcW w:w="0" w:type="auto"/>
            <w:vAlign w:val="center"/>
            <w:hideMark/>
          </w:tcPr>
          <w:p w14:paraId="3B143744" w14:textId="77777777" w:rsidR="00530F73" w:rsidRPr="000A045A" w:rsidRDefault="00530F73" w:rsidP="00530F73">
            <w:pPr>
              <w:rPr>
                <w:rFonts w:ascii="Helvetica" w:hAnsi="Helvetica"/>
              </w:rPr>
            </w:pPr>
            <w:r w:rsidRPr="000A045A">
              <w:rPr>
                <w:rFonts w:ascii="Helvetica" w:hAnsi="Helvetica"/>
              </w:rPr>
              <w:t>Discretionary</w:t>
            </w:r>
          </w:p>
        </w:tc>
      </w:tr>
      <w:tr w:rsidR="00530F73" w:rsidRPr="000A045A" w14:paraId="5290CEF2" w14:textId="77777777" w:rsidTr="00530F73">
        <w:trPr>
          <w:tblCellSpacing w:w="0" w:type="dxa"/>
        </w:trPr>
        <w:tc>
          <w:tcPr>
            <w:tcW w:w="0" w:type="auto"/>
            <w:noWrap/>
            <w:hideMark/>
          </w:tcPr>
          <w:p w14:paraId="3836E2FE" w14:textId="77777777" w:rsidR="00530F73" w:rsidRPr="000A045A" w:rsidRDefault="00530F73" w:rsidP="00530F73">
            <w:pPr>
              <w:rPr>
                <w:rFonts w:ascii="Helvetica" w:hAnsi="Helvetica"/>
                <w:b/>
                <w:bCs/>
              </w:rPr>
            </w:pPr>
            <w:r w:rsidRPr="000A045A">
              <w:rPr>
                <w:rFonts w:ascii="Helvetica" w:hAnsi="Helvetica"/>
                <w:b/>
                <w:bCs/>
              </w:rPr>
              <w:t>Opportunity Category Explanation:</w:t>
            </w:r>
          </w:p>
        </w:tc>
        <w:tc>
          <w:tcPr>
            <w:tcW w:w="0" w:type="auto"/>
            <w:vAlign w:val="center"/>
            <w:hideMark/>
          </w:tcPr>
          <w:p w14:paraId="2CAF0CF5" w14:textId="77777777" w:rsidR="00530F73" w:rsidRPr="000A045A" w:rsidRDefault="00530F73" w:rsidP="00530F73">
            <w:pPr>
              <w:rPr>
                <w:rFonts w:ascii="Helvetica" w:hAnsi="Helvetica"/>
              </w:rPr>
            </w:pPr>
            <w:r w:rsidRPr="000A045A">
              <w:rPr>
                <w:rFonts w:ascii="Helvetica" w:hAnsi="Helvetica"/>
              </w:rPr>
              <w:t> </w:t>
            </w:r>
          </w:p>
        </w:tc>
      </w:tr>
      <w:tr w:rsidR="00530F73" w:rsidRPr="000A045A" w14:paraId="5E219AEA" w14:textId="77777777" w:rsidTr="00530F73">
        <w:trPr>
          <w:tblCellSpacing w:w="0" w:type="dxa"/>
        </w:trPr>
        <w:tc>
          <w:tcPr>
            <w:tcW w:w="0" w:type="auto"/>
            <w:noWrap/>
            <w:hideMark/>
          </w:tcPr>
          <w:p w14:paraId="185FFFBF" w14:textId="77777777" w:rsidR="00530F73" w:rsidRPr="000A045A" w:rsidRDefault="00530F73" w:rsidP="00530F73">
            <w:pPr>
              <w:rPr>
                <w:rFonts w:ascii="Helvetica" w:hAnsi="Helvetica"/>
                <w:b/>
                <w:bCs/>
              </w:rPr>
            </w:pPr>
            <w:r w:rsidRPr="000A045A">
              <w:rPr>
                <w:rFonts w:ascii="Helvetica" w:hAnsi="Helvetica"/>
                <w:b/>
                <w:bCs/>
              </w:rPr>
              <w:t>Funding Instrument Type:</w:t>
            </w:r>
          </w:p>
        </w:tc>
        <w:tc>
          <w:tcPr>
            <w:tcW w:w="0" w:type="auto"/>
            <w:vAlign w:val="center"/>
            <w:hideMark/>
          </w:tcPr>
          <w:p w14:paraId="35E2F018" w14:textId="77777777" w:rsidR="00530F73" w:rsidRPr="000A045A" w:rsidRDefault="00530F73" w:rsidP="00530F73">
            <w:pPr>
              <w:rPr>
                <w:rFonts w:ascii="Helvetica" w:hAnsi="Helvetica"/>
              </w:rPr>
            </w:pPr>
            <w:r w:rsidRPr="000A045A">
              <w:rPr>
                <w:rFonts w:ascii="Helvetica" w:hAnsi="Helvetica"/>
              </w:rPr>
              <w:t>Cooperative Agreement</w:t>
            </w:r>
          </w:p>
        </w:tc>
      </w:tr>
      <w:tr w:rsidR="00530F73" w:rsidRPr="000A045A" w14:paraId="534A2BB6" w14:textId="77777777" w:rsidTr="00530F73">
        <w:trPr>
          <w:tblCellSpacing w:w="0" w:type="dxa"/>
        </w:trPr>
        <w:tc>
          <w:tcPr>
            <w:tcW w:w="0" w:type="auto"/>
            <w:noWrap/>
            <w:hideMark/>
          </w:tcPr>
          <w:p w14:paraId="4A40E6D0" w14:textId="77777777" w:rsidR="00530F73" w:rsidRPr="000A045A" w:rsidRDefault="00530F73" w:rsidP="00530F73">
            <w:pPr>
              <w:rPr>
                <w:rFonts w:ascii="Helvetica" w:hAnsi="Helvetica"/>
                <w:b/>
                <w:bCs/>
              </w:rPr>
            </w:pPr>
            <w:r w:rsidRPr="000A045A">
              <w:rPr>
                <w:rFonts w:ascii="Helvetica" w:hAnsi="Helvetica"/>
                <w:b/>
                <w:bCs/>
              </w:rPr>
              <w:t>Category of Funding Activity:</w:t>
            </w:r>
          </w:p>
        </w:tc>
        <w:tc>
          <w:tcPr>
            <w:tcW w:w="0" w:type="auto"/>
            <w:vAlign w:val="center"/>
            <w:hideMark/>
          </w:tcPr>
          <w:p w14:paraId="36E3914E" w14:textId="77777777" w:rsidR="00530F73" w:rsidRPr="000A045A" w:rsidRDefault="00530F73" w:rsidP="00530F73">
            <w:pPr>
              <w:rPr>
                <w:rFonts w:ascii="Helvetica" w:hAnsi="Helvetica"/>
              </w:rPr>
            </w:pPr>
            <w:r w:rsidRPr="000A045A">
              <w:rPr>
                <w:rFonts w:ascii="Helvetica" w:hAnsi="Helvetica"/>
              </w:rPr>
              <w:t>Income Security and Social Services</w:t>
            </w:r>
            <w:r w:rsidRPr="000A045A">
              <w:rPr>
                <w:rFonts w:ascii="Helvetica" w:hAnsi="Helvetica"/>
              </w:rPr>
              <w:br/>
              <w:t>Law, Justice and Legal Services</w:t>
            </w:r>
          </w:p>
        </w:tc>
      </w:tr>
      <w:tr w:rsidR="00530F73" w:rsidRPr="000A045A" w14:paraId="0F368876" w14:textId="77777777" w:rsidTr="00530F73">
        <w:trPr>
          <w:tblCellSpacing w:w="0" w:type="dxa"/>
        </w:trPr>
        <w:tc>
          <w:tcPr>
            <w:tcW w:w="0" w:type="auto"/>
            <w:noWrap/>
            <w:hideMark/>
          </w:tcPr>
          <w:p w14:paraId="5F7BBECE" w14:textId="77777777" w:rsidR="00530F73" w:rsidRPr="000A045A" w:rsidRDefault="00530F73" w:rsidP="00530F73">
            <w:pPr>
              <w:rPr>
                <w:rFonts w:ascii="Helvetica" w:hAnsi="Helvetica"/>
                <w:b/>
                <w:bCs/>
              </w:rPr>
            </w:pPr>
            <w:r w:rsidRPr="000A045A">
              <w:rPr>
                <w:rFonts w:ascii="Helvetica" w:hAnsi="Helvetica"/>
                <w:b/>
                <w:bCs/>
              </w:rPr>
              <w:t>Category Explanation:</w:t>
            </w:r>
          </w:p>
        </w:tc>
        <w:tc>
          <w:tcPr>
            <w:tcW w:w="0" w:type="auto"/>
            <w:vAlign w:val="center"/>
            <w:hideMark/>
          </w:tcPr>
          <w:p w14:paraId="2953CEF0" w14:textId="77777777" w:rsidR="00530F73" w:rsidRPr="000A045A" w:rsidRDefault="00530F73" w:rsidP="00530F73">
            <w:pPr>
              <w:rPr>
                <w:rFonts w:ascii="Helvetica" w:hAnsi="Helvetica"/>
              </w:rPr>
            </w:pPr>
            <w:r w:rsidRPr="000A045A">
              <w:rPr>
                <w:rFonts w:ascii="Helvetica" w:hAnsi="Helvetica"/>
              </w:rPr>
              <w:t> </w:t>
            </w:r>
          </w:p>
        </w:tc>
      </w:tr>
      <w:tr w:rsidR="00530F73" w:rsidRPr="000A045A" w14:paraId="11E12403" w14:textId="77777777" w:rsidTr="00530F73">
        <w:trPr>
          <w:tblCellSpacing w:w="0" w:type="dxa"/>
        </w:trPr>
        <w:tc>
          <w:tcPr>
            <w:tcW w:w="0" w:type="auto"/>
            <w:noWrap/>
            <w:hideMark/>
          </w:tcPr>
          <w:p w14:paraId="3A1DBDFB" w14:textId="77777777" w:rsidR="00530F73" w:rsidRPr="000A045A" w:rsidRDefault="00530F73" w:rsidP="00530F73">
            <w:pPr>
              <w:rPr>
                <w:rFonts w:ascii="Helvetica" w:hAnsi="Helvetica"/>
                <w:b/>
                <w:bCs/>
              </w:rPr>
            </w:pPr>
            <w:r w:rsidRPr="000A045A">
              <w:rPr>
                <w:rFonts w:ascii="Helvetica" w:hAnsi="Helvetica"/>
                <w:b/>
                <w:bCs/>
              </w:rPr>
              <w:t>Expected Number of Awards:</w:t>
            </w:r>
          </w:p>
        </w:tc>
        <w:tc>
          <w:tcPr>
            <w:tcW w:w="0" w:type="auto"/>
            <w:vAlign w:val="center"/>
            <w:hideMark/>
          </w:tcPr>
          <w:p w14:paraId="220E18FB" w14:textId="77777777" w:rsidR="00530F73" w:rsidRPr="000A045A" w:rsidRDefault="00530F73" w:rsidP="00530F73">
            <w:pPr>
              <w:rPr>
                <w:rFonts w:ascii="Helvetica" w:hAnsi="Helvetica"/>
              </w:rPr>
            </w:pPr>
            <w:r w:rsidRPr="000A045A">
              <w:rPr>
                <w:rFonts w:ascii="Helvetica" w:hAnsi="Helvetica"/>
              </w:rPr>
              <w:t>9</w:t>
            </w:r>
          </w:p>
        </w:tc>
      </w:tr>
      <w:tr w:rsidR="00530F73" w:rsidRPr="000A045A" w14:paraId="416FC8E9" w14:textId="77777777" w:rsidTr="00530F73">
        <w:trPr>
          <w:tblCellSpacing w:w="0" w:type="dxa"/>
        </w:trPr>
        <w:tc>
          <w:tcPr>
            <w:tcW w:w="0" w:type="auto"/>
            <w:noWrap/>
            <w:hideMark/>
          </w:tcPr>
          <w:p w14:paraId="052F3DDE" w14:textId="77777777" w:rsidR="00530F73" w:rsidRPr="000A045A" w:rsidRDefault="00530F73" w:rsidP="00530F73">
            <w:pPr>
              <w:rPr>
                <w:rFonts w:ascii="Helvetica" w:hAnsi="Helvetica"/>
                <w:b/>
                <w:bCs/>
              </w:rPr>
            </w:pPr>
            <w:r w:rsidRPr="000A045A">
              <w:rPr>
                <w:rFonts w:ascii="Helvetica" w:hAnsi="Helvetica"/>
                <w:b/>
                <w:bCs/>
              </w:rPr>
              <w:t>CFDA Number(s):</w:t>
            </w:r>
          </w:p>
        </w:tc>
        <w:tc>
          <w:tcPr>
            <w:tcW w:w="0" w:type="auto"/>
            <w:vAlign w:val="center"/>
            <w:hideMark/>
          </w:tcPr>
          <w:p w14:paraId="006518A9" w14:textId="77777777" w:rsidR="00530F73" w:rsidRPr="000A045A" w:rsidRDefault="00530F73" w:rsidP="00530F73">
            <w:pPr>
              <w:rPr>
                <w:rFonts w:ascii="Helvetica" w:hAnsi="Helvetica"/>
              </w:rPr>
            </w:pPr>
            <w:r w:rsidRPr="000A045A">
              <w:rPr>
                <w:rFonts w:ascii="Helvetica" w:hAnsi="Helvetica"/>
              </w:rPr>
              <w:t>16.582 -- Crime Victim Assistance/Discretionary Grants</w:t>
            </w:r>
          </w:p>
        </w:tc>
      </w:tr>
      <w:tr w:rsidR="00530F73" w:rsidRPr="000A045A" w14:paraId="6C61105E" w14:textId="77777777" w:rsidTr="00530F73">
        <w:trPr>
          <w:tblCellSpacing w:w="0" w:type="dxa"/>
        </w:trPr>
        <w:tc>
          <w:tcPr>
            <w:tcW w:w="0" w:type="auto"/>
            <w:noWrap/>
            <w:hideMark/>
          </w:tcPr>
          <w:p w14:paraId="787B715A" w14:textId="77777777" w:rsidR="00530F73" w:rsidRPr="000A045A" w:rsidRDefault="00530F73" w:rsidP="00530F73">
            <w:pPr>
              <w:rPr>
                <w:rFonts w:ascii="Helvetica" w:hAnsi="Helvetica"/>
                <w:b/>
                <w:bCs/>
              </w:rPr>
            </w:pPr>
            <w:r w:rsidRPr="000A045A">
              <w:rPr>
                <w:rFonts w:ascii="Helvetica" w:hAnsi="Helvetica"/>
                <w:b/>
                <w:bCs/>
              </w:rPr>
              <w:t>Cost Sharing or Matching Requirement:</w:t>
            </w:r>
          </w:p>
        </w:tc>
        <w:tc>
          <w:tcPr>
            <w:tcW w:w="0" w:type="auto"/>
            <w:vAlign w:val="center"/>
            <w:hideMark/>
          </w:tcPr>
          <w:p w14:paraId="32B888B3" w14:textId="77777777" w:rsidR="00530F73" w:rsidRPr="000A045A" w:rsidRDefault="00530F73" w:rsidP="00530F73">
            <w:pPr>
              <w:rPr>
                <w:rFonts w:ascii="Helvetica" w:hAnsi="Helvetica"/>
              </w:rPr>
            </w:pPr>
            <w:r w:rsidRPr="000A045A">
              <w:rPr>
                <w:rFonts w:ascii="Helvetica" w:hAnsi="Helvetica"/>
              </w:rPr>
              <w:t>No</w:t>
            </w:r>
          </w:p>
        </w:tc>
      </w:tr>
      <w:tr w:rsidR="00530F73" w:rsidRPr="000A045A" w14:paraId="217D0783" w14:textId="77777777" w:rsidTr="00530F73">
        <w:trPr>
          <w:tblCellSpacing w:w="0" w:type="dxa"/>
        </w:trPr>
        <w:tc>
          <w:tcPr>
            <w:tcW w:w="0" w:type="auto"/>
            <w:noWrap/>
            <w:hideMark/>
          </w:tcPr>
          <w:p w14:paraId="62BDE214" w14:textId="77777777" w:rsidR="00530F73" w:rsidRPr="000A045A" w:rsidRDefault="00530F73" w:rsidP="00530F73">
            <w:pPr>
              <w:rPr>
                <w:rFonts w:ascii="Helvetica" w:hAnsi="Helvetica"/>
                <w:b/>
                <w:bCs/>
              </w:rPr>
            </w:pPr>
            <w:r w:rsidRPr="000A045A">
              <w:rPr>
                <w:rFonts w:ascii="Helvetica" w:hAnsi="Helvetica"/>
                <w:b/>
                <w:bCs/>
              </w:rPr>
              <w:t>Version:</w:t>
            </w:r>
          </w:p>
        </w:tc>
        <w:tc>
          <w:tcPr>
            <w:tcW w:w="0" w:type="auto"/>
            <w:vAlign w:val="center"/>
            <w:hideMark/>
          </w:tcPr>
          <w:p w14:paraId="299703E4" w14:textId="77777777" w:rsidR="00530F73" w:rsidRPr="000A045A" w:rsidRDefault="00530F73" w:rsidP="00530F73">
            <w:pPr>
              <w:rPr>
                <w:rFonts w:ascii="Helvetica" w:hAnsi="Helvetica"/>
              </w:rPr>
            </w:pPr>
            <w:r w:rsidRPr="000A045A">
              <w:rPr>
                <w:rFonts w:ascii="Helvetica" w:hAnsi="Helvetica"/>
              </w:rPr>
              <w:t>Synopsis 1</w:t>
            </w:r>
          </w:p>
        </w:tc>
      </w:tr>
      <w:tr w:rsidR="00530F73" w:rsidRPr="000A045A" w14:paraId="15FD1766" w14:textId="77777777" w:rsidTr="00530F73">
        <w:trPr>
          <w:tblCellSpacing w:w="0" w:type="dxa"/>
        </w:trPr>
        <w:tc>
          <w:tcPr>
            <w:tcW w:w="0" w:type="auto"/>
            <w:noWrap/>
            <w:hideMark/>
          </w:tcPr>
          <w:p w14:paraId="54960395" w14:textId="77777777" w:rsidR="00530F73" w:rsidRPr="000A045A" w:rsidRDefault="00530F73" w:rsidP="00530F73">
            <w:pPr>
              <w:rPr>
                <w:rFonts w:ascii="Helvetica" w:hAnsi="Helvetica"/>
                <w:b/>
                <w:bCs/>
              </w:rPr>
            </w:pPr>
            <w:r w:rsidRPr="000A045A">
              <w:rPr>
                <w:rFonts w:ascii="Helvetica" w:hAnsi="Helvetica"/>
                <w:b/>
                <w:bCs/>
              </w:rPr>
              <w:t>Posted Date:</w:t>
            </w:r>
          </w:p>
        </w:tc>
        <w:tc>
          <w:tcPr>
            <w:tcW w:w="0" w:type="auto"/>
            <w:vAlign w:val="center"/>
            <w:hideMark/>
          </w:tcPr>
          <w:p w14:paraId="1A14408D" w14:textId="77777777" w:rsidR="00530F73" w:rsidRPr="000A045A" w:rsidRDefault="00530F73" w:rsidP="00530F73">
            <w:pPr>
              <w:rPr>
                <w:rFonts w:ascii="Helvetica" w:hAnsi="Helvetica"/>
              </w:rPr>
            </w:pPr>
            <w:r w:rsidRPr="000A045A">
              <w:rPr>
                <w:rFonts w:ascii="Helvetica" w:hAnsi="Helvetica"/>
              </w:rPr>
              <w:t>Jun 27, 2017</w:t>
            </w:r>
          </w:p>
        </w:tc>
      </w:tr>
      <w:tr w:rsidR="00530F73" w:rsidRPr="000A045A" w14:paraId="668EC265" w14:textId="77777777" w:rsidTr="00530F73">
        <w:trPr>
          <w:tblCellSpacing w:w="0" w:type="dxa"/>
        </w:trPr>
        <w:tc>
          <w:tcPr>
            <w:tcW w:w="0" w:type="auto"/>
            <w:noWrap/>
            <w:hideMark/>
          </w:tcPr>
          <w:p w14:paraId="2977640C" w14:textId="77777777" w:rsidR="00530F73" w:rsidRPr="000A045A" w:rsidRDefault="00530F73" w:rsidP="00530F73">
            <w:pPr>
              <w:rPr>
                <w:rFonts w:ascii="Helvetica" w:hAnsi="Helvetica"/>
                <w:b/>
                <w:bCs/>
              </w:rPr>
            </w:pPr>
            <w:r w:rsidRPr="000A045A">
              <w:rPr>
                <w:rFonts w:ascii="Helvetica" w:hAnsi="Helvetica"/>
                <w:b/>
                <w:bCs/>
              </w:rPr>
              <w:t>Last Updated Date:</w:t>
            </w:r>
          </w:p>
        </w:tc>
        <w:tc>
          <w:tcPr>
            <w:tcW w:w="0" w:type="auto"/>
            <w:vAlign w:val="center"/>
            <w:hideMark/>
          </w:tcPr>
          <w:p w14:paraId="6445D87B" w14:textId="77777777" w:rsidR="00530F73" w:rsidRPr="000A045A" w:rsidRDefault="00530F73" w:rsidP="00530F73">
            <w:pPr>
              <w:rPr>
                <w:rFonts w:ascii="Helvetica" w:hAnsi="Helvetica"/>
              </w:rPr>
            </w:pPr>
            <w:r w:rsidRPr="000A045A">
              <w:rPr>
                <w:rFonts w:ascii="Helvetica" w:hAnsi="Helvetica"/>
              </w:rPr>
              <w:t>Jun 27, 2017</w:t>
            </w:r>
          </w:p>
        </w:tc>
      </w:tr>
      <w:tr w:rsidR="00530F73" w:rsidRPr="000A045A" w14:paraId="2645834A" w14:textId="77777777" w:rsidTr="00530F73">
        <w:trPr>
          <w:tblCellSpacing w:w="0" w:type="dxa"/>
        </w:trPr>
        <w:tc>
          <w:tcPr>
            <w:tcW w:w="0" w:type="auto"/>
            <w:noWrap/>
            <w:hideMark/>
          </w:tcPr>
          <w:p w14:paraId="0DC4831F" w14:textId="77777777" w:rsidR="00530F73" w:rsidRPr="000A045A" w:rsidRDefault="00530F73" w:rsidP="00530F73">
            <w:pPr>
              <w:rPr>
                <w:rFonts w:ascii="Helvetica" w:hAnsi="Helvetica"/>
                <w:b/>
                <w:bCs/>
              </w:rPr>
            </w:pPr>
            <w:r w:rsidRPr="000A045A">
              <w:rPr>
                <w:rFonts w:ascii="Helvetica" w:hAnsi="Helvetica"/>
                <w:b/>
                <w:bCs/>
              </w:rPr>
              <w:t>Original Closing Date for Applications:</w:t>
            </w:r>
          </w:p>
        </w:tc>
        <w:tc>
          <w:tcPr>
            <w:tcW w:w="0" w:type="auto"/>
            <w:vAlign w:val="center"/>
            <w:hideMark/>
          </w:tcPr>
          <w:p w14:paraId="46E6FB5A" w14:textId="77777777" w:rsidR="00530F73" w:rsidRPr="000A045A" w:rsidRDefault="00530F73" w:rsidP="00530F73">
            <w:pPr>
              <w:rPr>
                <w:rFonts w:ascii="Helvetica" w:hAnsi="Helvetica"/>
              </w:rPr>
            </w:pPr>
            <w:r w:rsidRPr="000A045A">
              <w:rPr>
                <w:rFonts w:ascii="Helvetica" w:hAnsi="Helvetica"/>
              </w:rPr>
              <w:t>Aug 10, 2017  </w:t>
            </w:r>
          </w:p>
        </w:tc>
      </w:tr>
      <w:tr w:rsidR="00530F73" w:rsidRPr="000A045A" w14:paraId="7ED57930" w14:textId="77777777" w:rsidTr="00530F73">
        <w:trPr>
          <w:tblCellSpacing w:w="0" w:type="dxa"/>
        </w:trPr>
        <w:tc>
          <w:tcPr>
            <w:tcW w:w="0" w:type="auto"/>
            <w:noWrap/>
            <w:hideMark/>
          </w:tcPr>
          <w:p w14:paraId="53CA6E52" w14:textId="77777777" w:rsidR="00530F73" w:rsidRPr="000A045A" w:rsidRDefault="00530F73" w:rsidP="00530F73">
            <w:pPr>
              <w:rPr>
                <w:rFonts w:ascii="Helvetica" w:hAnsi="Helvetica"/>
                <w:b/>
                <w:bCs/>
              </w:rPr>
            </w:pPr>
            <w:r w:rsidRPr="000A045A">
              <w:rPr>
                <w:rFonts w:ascii="Helvetica" w:hAnsi="Helvetica"/>
                <w:b/>
                <w:bCs/>
              </w:rPr>
              <w:t>Current Closing Date for Applications:</w:t>
            </w:r>
          </w:p>
        </w:tc>
        <w:tc>
          <w:tcPr>
            <w:tcW w:w="0" w:type="auto"/>
            <w:vAlign w:val="center"/>
            <w:hideMark/>
          </w:tcPr>
          <w:p w14:paraId="17F721B9" w14:textId="77777777" w:rsidR="00530F73" w:rsidRPr="000A045A" w:rsidRDefault="00530F73" w:rsidP="00530F73">
            <w:pPr>
              <w:rPr>
                <w:rFonts w:ascii="Helvetica" w:hAnsi="Helvetica"/>
              </w:rPr>
            </w:pPr>
            <w:r w:rsidRPr="000A045A">
              <w:rPr>
                <w:rFonts w:ascii="Helvetica" w:hAnsi="Helvetica"/>
              </w:rPr>
              <w:t>Aug 10, 2017  </w:t>
            </w:r>
          </w:p>
        </w:tc>
      </w:tr>
      <w:tr w:rsidR="00530F73" w:rsidRPr="000A045A" w14:paraId="04DDBDDE" w14:textId="77777777" w:rsidTr="00530F73">
        <w:trPr>
          <w:tblCellSpacing w:w="0" w:type="dxa"/>
        </w:trPr>
        <w:tc>
          <w:tcPr>
            <w:tcW w:w="0" w:type="auto"/>
            <w:noWrap/>
            <w:hideMark/>
          </w:tcPr>
          <w:p w14:paraId="5E973579" w14:textId="77777777" w:rsidR="00530F73" w:rsidRPr="000A045A" w:rsidRDefault="00530F73" w:rsidP="00530F73">
            <w:pPr>
              <w:rPr>
                <w:rFonts w:ascii="Helvetica" w:hAnsi="Helvetica"/>
                <w:b/>
                <w:bCs/>
              </w:rPr>
            </w:pPr>
            <w:r w:rsidRPr="000A045A">
              <w:rPr>
                <w:rFonts w:ascii="Helvetica" w:hAnsi="Helvetica"/>
                <w:b/>
                <w:bCs/>
              </w:rPr>
              <w:t>Archive Date:</w:t>
            </w:r>
          </w:p>
        </w:tc>
        <w:tc>
          <w:tcPr>
            <w:tcW w:w="0" w:type="auto"/>
            <w:vAlign w:val="center"/>
            <w:hideMark/>
          </w:tcPr>
          <w:p w14:paraId="69EB59B7" w14:textId="77777777" w:rsidR="00530F73" w:rsidRPr="000A045A" w:rsidRDefault="00530F73" w:rsidP="00530F73">
            <w:pPr>
              <w:rPr>
                <w:rFonts w:ascii="Helvetica" w:hAnsi="Helvetica"/>
              </w:rPr>
            </w:pPr>
            <w:r w:rsidRPr="000A045A">
              <w:rPr>
                <w:rFonts w:ascii="Helvetica" w:hAnsi="Helvetica"/>
              </w:rPr>
              <w:t> </w:t>
            </w:r>
          </w:p>
        </w:tc>
      </w:tr>
      <w:tr w:rsidR="00530F73" w:rsidRPr="000A045A" w14:paraId="5CDBC1AD" w14:textId="77777777" w:rsidTr="00530F73">
        <w:trPr>
          <w:tblCellSpacing w:w="0" w:type="dxa"/>
        </w:trPr>
        <w:tc>
          <w:tcPr>
            <w:tcW w:w="0" w:type="auto"/>
            <w:noWrap/>
            <w:hideMark/>
          </w:tcPr>
          <w:p w14:paraId="49C98ED7" w14:textId="77777777" w:rsidR="00530F73" w:rsidRPr="000A045A" w:rsidRDefault="00530F73" w:rsidP="00530F73">
            <w:pPr>
              <w:rPr>
                <w:rFonts w:ascii="Helvetica" w:hAnsi="Helvetica"/>
                <w:b/>
                <w:bCs/>
              </w:rPr>
            </w:pPr>
            <w:r w:rsidRPr="000A045A">
              <w:rPr>
                <w:rFonts w:ascii="Helvetica" w:hAnsi="Helvetica"/>
                <w:b/>
                <w:bCs/>
              </w:rPr>
              <w:t>Estimated Total Program Funding:</w:t>
            </w:r>
          </w:p>
        </w:tc>
        <w:tc>
          <w:tcPr>
            <w:tcW w:w="0" w:type="auto"/>
            <w:vAlign w:val="center"/>
            <w:hideMark/>
          </w:tcPr>
          <w:p w14:paraId="5479B9DA" w14:textId="77777777" w:rsidR="00530F73" w:rsidRPr="000A045A" w:rsidRDefault="00530F73" w:rsidP="00530F73">
            <w:pPr>
              <w:rPr>
                <w:rFonts w:ascii="Helvetica" w:hAnsi="Helvetica"/>
              </w:rPr>
            </w:pPr>
            <w:r w:rsidRPr="000A045A">
              <w:rPr>
                <w:rFonts w:ascii="Helvetica" w:hAnsi="Helvetica"/>
              </w:rPr>
              <w:t>$4,750,000</w:t>
            </w:r>
          </w:p>
        </w:tc>
      </w:tr>
      <w:tr w:rsidR="00530F73" w:rsidRPr="000A045A" w14:paraId="61A1DA88" w14:textId="77777777" w:rsidTr="00530F73">
        <w:trPr>
          <w:tblCellSpacing w:w="0" w:type="dxa"/>
        </w:trPr>
        <w:tc>
          <w:tcPr>
            <w:tcW w:w="0" w:type="auto"/>
            <w:noWrap/>
            <w:hideMark/>
          </w:tcPr>
          <w:p w14:paraId="75A1EFBF" w14:textId="77777777" w:rsidR="00530F73" w:rsidRPr="000A045A" w:rsidRDefault="00530F73" w:rsidP="00530F73">
            <w:pPr>
              <w:rPr>
                <w:rFonts w:ascii="Helvetica" w:hAnsi="Helvetica"/>
                <w:b/>
                <w:bCs/>
              </w:rPr>
            </w:pPr>
            <w:r w:rsidRPr="000A045A">
              <w:rPr>
                <w:rFonts w:ascii="Helvetica" w:hAnsi="Helvetica"/>
                <w:b/>
                <w:bCs/>
              </w:rPr>
              <w:t>Award Ceiling:</w:t>
            </w:r>
          </w:p>
        </w:tc>
        <w:tc>
          <w:tcPr>
            <w:tcW w:w="0" w:type="auto"/>
            <w:vAlign w:val="center"/>
            <w:hideMark/>
          </w:tcPr>
          <w:p w14:paraId="607773C9" w14:textId="77777777" w:rsidR="00530F73" w:rsidRPr="000A045A" w:rsidRDefault="00530F73" w:rsidP="00530F73">
            <w:pPr>
              <w:rPr>
                <w:rFonts w:ascii="Helvetica" w:hAnsi="Helvetica"/>
              </w:rPr>
            </w:pPr>
            <w:r w:rsidRPr="000A045A">
              <w:rPr>
                <w:rFonts w:ascii="Helvetica" w:hAnsi="Helvetica"/>
              </w:rPr>
              <w:t>$500,000</w:t>
            </w:r>
          </w:p>
        </w:tc>
      </w:tr>
      <w:tr w:rsidR="00530F73" w:rsidRPr="000A045A" w14:paraId="24AD6315" w14:textId="77777777" w:rsidTr="00530F73">
        <w:trPr>
          <w:tblCellSpacing w:w="0" w:type="dxa"/>
        </w:trPr>
        <w:tc>
          <w:tcPr>
            <w:tcW w:w="0" w:type="auto"/>
            <w:noWrap/>
            <w:hideMark/>
          </w:tcPr>
          <w:p w14:paraId="19497E8E" w14:textId="77777777" w:rsidR="00530F73" w:rsidRPr="000A045A" w:rsidRDefault="00530F73" w:rsidP="00530F73">
            <w:pPr>
              <w:rPr>
                <w:rFonts w:ascii="Helvetica" w:hAnsi="Helvetica"/>
                <w:b/>
                <w:bCs/>
              </w:rPr>
            </w:pPr>
            <w:r w:rsidRPr="000A045A">
              <w:rPr>
                <w:rFonts w:ascii="Helvetica" w:hAnsi="Helvetica"/>
                <w:b/>
                <w:bCs/>
              </w:rPr>
              <w:t>Award Floor:</w:t>
            </w:r>
          </w:p>
        </w:tc>
        <w:tc>
          <w:tcPr>
            <w:tcW w:w="0" w:type="auto"/>
            <w:vAlign w:val="center"/>
            <w:hideMark/>
          </w:tcPr>
          <w:p w14:paraId="3388DDAF" w14:textId="77777777" w:rsidR="00530F73" w:rsidRPr="000A045A" w:rsidRDefault="00530F73" w:rsidP="00530F73">
            <w:pPr>
              <w:rPr>
                <w:rFonts w:ascii="Helvetica" w:hAnsi="Helvetica"/>
              </w:rPr>
            </w:pPr>
            <w:r w:rsidRPr="000A045A">
              <w:rPr>
                <w:rFonts w:ascii="Helvetica" w:hAnsi="Helvetica"/>
              </w:rPr>
              <w:t>$350,000</w:t>
            </w:r>
          </w:p>
        </w:tc>
      </w:tr>
      <w:tr w:rsidR="00530F73" w:rsidRPr="000A045A" w14:paraId="46A8BBB7" w14:textId="77777777" w:rsidTr="00530F73">
        <w:trPr>
          <w:tblCellSpacing w:w="0" w:type="dxa"/>
        </w:trPr>
        <w:tc>
          <w:tcPr>
            <w:tcW w:w="0" w:type="auto"/>
            <w:noWrap/>
            <w:hideMark/>
          </w:tcPr>
          <w:p w14:paraId="2ABEF4AC" w14:textId="77777777" w:rsidR="00530F73" w:rsidRPr="000A045A" w:rsidRDefault="00530F73" w:rsidP="00530F73">
            <w:pPr>
              <w:rPr>
                <w:rFonts w:ascii="Helvetica" w:hAnsi="Helvetica"/>
                <w:b/>
                <w:bCs/>
              </w:rPr>
            </w:pPr>
            <w:r w:rsidRPr="000A045A">
              <w:rPr>
                <w:rFonts w:ascii="Helvetica" w:hAnsi="Helvetica"/>
                <w:b/>
                <w:bCs/>
              </w:rPr>
              <w:t>Eligible Applicants:</w:t>
            </w:r>
          </w:p>
        </w:tc>
        <w:tc>
          <w:tcPr>
            <w:tcW w:w="0" w:type="auto"/>
            <w:vAlign w:val="center"/>
            <w:hideMark/>
          </w:tcPr>
          <w:p w14:paraId="7ABD2E5E" w14:textId="77777777" w:rsidR="00530F73" w:rsidRPr="000A045A" w:rsidRDefault="00530F73" w:rsidP="00530F73">
            <w:pPr>
              <w:rPr>
                <w:rFonts w:ascii="Helvetica" w:hAnsi="Helvetica"/>
              </w:rPr>
            </w:pPr>
            <w:r w:rsidRPr="000A045A">
              <w:rPr>
                <w:rFonts w:ascii="Helvetica" w:hAnsi="Helvetica"/>
              </w:rPr>
              <w:t>Others (see text field entitled "Additional Information on Eligibility" for clarification)</w:t>
            </w:r>
          </w:p>
        </w:tc>
      </w:tr>
      <w:tr w:rsidR="00530F73" w:rsidRPr="000A045A" w14:paraId="4F66663C" w14:textId="77777777" w:rsidTr="00530F73">
        <w:trPr>
          <w:tblCellSpacing w:w="0" w:type="dxa"/>
        </w:trPr>
        <w:tc>
          <w:tcPr>
            <w:tcW w:w="0" w:type="auto"/>
            <w:noWrap/>
            <w:hideMark/>
          </w:tcPr>
          <w:p w14:paraId="52364727" w14:textId="77777777" w:rsidR="00530F73" w:rsidRPr="000A045A" w:rsidRDefault="00530F73" w:rsidP="00530F73">
            <w:pPr>
              <w:rPr>
                <w:rFonts w:ascii="Helvetica" w:hAnsi="Helvetica"/>
                <w:b/>
                <w:bCs/>
              </w:rPr>
            </w:pPr>
            <w:r w:rsidRPr="000A045A">
              <w:rPr>
                <w:rFonts w:ascii="Helvetica" w:hAnsi="Helvetica"/>
                <w:b/>
                <w:bCs/>
              </w:rPr>
              <w:t>Additional Information on Eligibility:</w:t>
            </w:r>
          </w:p>
        </w:tc>
        <w:tc>
          <w:tcPr>
            <w:tcW w:w="0" w:type="auto"/>
            <w:vAlign w:val="center"/>
            <w:hideMark/>
          </w:tcPr>
          <w:p w14:paraId="07547DAF" w14:textId="77777777" w:rsidR="00530F73" w:rsidRPr="000A045A" w:rsidRDefault="00530F73" w:rsidP="00530F73">
            <w:pPr>
              <w:rPr>
                <w:rFonts w:ascii="Helvetica" w:hAnsi="Helvetica"/>
              </w:rPr>
            </w:pPr>
            <w:r w:rsidRPr="000A045A">
              <w:rPr>
                <w:rFonts w:ascii="Helvetica" w:hAnsi="Helvetica"/>
              </w:rPr>
              <w:t>For information on eligibility, see Section C of the funding opportunity under Eligibility Information.</w:t>
            </w:r>
          </w:p>
        </w:tc>
      </w:tr>
      <w:tr w:rsidR="00530F73" w14:paraId="2781BDA7" w14:textId="77777777" w:rsidTr="00530F73">
        <w:trPr>
          <w:tblCellSpacing w:w="0" w:type="dxa"/>
        </w:trPr>
        <w:tc>
          <w:tcPr>
            <w:tcW w:w="0" w:type="auto"/>
            <w:noWrap/>
            <w:hideMark/>
          </w:tcPr>
          <w:p w14:paraId="266CE676" w14:textId="77777777" w:rsidR="00530F73" w:rsidRPr="000A045A" w:rsidRDefault="00530F73" w:rsidP="00530F73">
            <w:pPr>
              <w:rPr>
                <w:rFonts w:ascii="Helvetica" w:hAnsi="Helvetica"/>
                <w:b/>
                <w:bCs/>
              </w:rPr>
            </w:pPr>
            <w:r w:rsidRPr="000A045A">
              <w:rPr>
                <w:rFonts w:ascii="Helvetica" w:hAnsi="Helvetica"/>
                <w:b/>
                <w:bCs/>
              </w:rPr>
              <w:t>Agency Name:</w:t>
            </w:r>
          </w:p>
        </w:tc>
        <w:tc>
          <w:tcPr>
            <w:tcW w:w="0" w:type="auto"/>
            <w:vAlign w:val="center"/>
            <w:hideMark/>
          </w:tcPr>
          <w:p w14:paraId="3AD20E77" w14:textId="77777777" w:rsidR="00530F73" w:rsidRPr="000A045A" w:rsidRDefault="00530F73" w:rsidP="00530F73">
            <w:pPr>
              <w:rPr>
                <w:rFonts w:ascii="Helvetica" w:hAnsi="Helvetica"/>
              </w:rPr>
            </w:pPr>
            <w:r w:rsidRPr="000A045A">
              <w:rPr>
                <w:rStyle w:val="search-custom"/>
                <w:rFonts w:ascii="Helvetica" w:hAnsi="Helvetica"/>
              </w:rPr>
              <w:t>Office for Victims of Crime</w:t>
            </w:r>
          </w:p>
        </w:tc>
      </w:tr>
      <w:tr w:rsidR="00530F73" w14:paraId="7CFF20E0" w14:textId="77777777" w:rsidTr="00530F73">
        <w:trPr>
          <w:tblCellSpacing w:w="0" w:type="dxa"/>
        </w:trPr>
        <w:tc>
          <w:tcPr>
            <w:tcW w:w="0" w:type="auto"/>
            <w:noWrap/>
            <w:hideMark/>
          </w:tcPr>
          <w:p w14:paraId="37558204" w14:textId="77777777" w:rsidR="00530F73" w:rsidRPr="000A045A" w:rsidRDefault="00530F73" w:rsidP="00530F73">
            <w:pPr>
              <w:rPr>
                <w:rFonts w:ascii="Helvetica" w:hAnsi="Helvetica"/>
                <w:b/>
                <w:bCs/>
              </w:rPr>
            </w:pPr>
            <w:r w:rsidRPr="000A045A">
              <w:rPr>
                <w:rFonts w:ascii="Helvetica" w:hAnsi="Helvetica"/>
                <w:b/>
                <w:bCs/>
              </w:rPr>
              <w:t>Description:</w:t>
            </w:r>
          </w:p>
        </w:tc>
        <w:tc>
          <w:tcPr>
            <w:tcW w:w="0" w:type="auto"/>
            <w:vAlign w:val="center"/>
            <w:hideMark/>
          </w:tcPr>
          <w:p w14:paraId="66699ED4" w14:textId="77777777" w:rsidR="00530F73" w:rsidRPr="000A045A" w:rsidRDefault="00530F73" w:rsidP="00530F73">
            <w:pPr>
              <w:rPr>
                <w:rFonts w:ascii="Helvetica" w:hAnsi="Helvetica"/>
              </w:rPr>
            </w:pPr>
            <w:r w:rsidRPr="000A045A">
              <w:rPr>
                <w:rStyle w:val="search-custom"/>
                <w:rFonts w:ascii="Helvetica" w:hAnsi="Helvetica"/>
              </w:rPr>
              <w:t>Vision 21 Integrated Services for Victims Program: Increasing Access to Mental Health Services for Victims of Crime (Vision 21 ISV Program), consists of three purpose areas: (1) developing a suicide prevention gatekeeper training curriculum to increase the capacity of crime victim advocates to help prevent suicide; (2) increasing access to services for victims of domestic violence and sexual assault who have a serious mental illness; and (3) increasing access to mental health services for traditionally underserved victims of crime. The Vision 21 ISV Program will promote a collaborative approach to the delivery of direct services by requiring crime victim services providers and clinical mental health service providers to form strategic partnerships to develop and implement project developed under purpose areas 2 and 3 of this program.</w:t>
            </w:r>
          </w:p>
        </w:tc>
      </w:tr>
      <w:tr w:rsidR="00530F73" w14:paraId="18F197B7" w14:textId="77777777" w:rsidTr="00530F73">
        <w:trPr>
          <w:tblCellSpacing w:w="0" w:type="dxa"/>
        </w:trPr>
        <w:tc>
          <w:tcPr>
            <w:tcW w:w="0" w:type="auto"/>
            <w:noWrap/>
            <w:hideMark/>
          </w:tcPr>
          <w:p w14:paraId="629D26DC" w14:textId="77777777" w:rsidR="00530F73" w:rsidRPr="000A045A" w:rsidRDefault="00530F73" w:rsidP="00530F73">
            <w:pPr>
              <w:rPr>
                <w:rFonts w:ascii="Helvetica" w:hAnsi="Helvetica"/>
                <w:b/>
                <w:bCs/>
              </w:rPr>
            </w:pPr>
            <w:r w:rsidRPr="000A045A">
              <w:rPr>
                <w:rFonts w:ascii="Helvetica" w:hAnsi="Helvetica"/>
                <w:b/>
                <w:bCs/>
              </w:rPr>
              <w:t>Link to Additional Information:</w:t>
            </w:r>
          </w:p>
        </w:tc>
        <w:tc>
          <w:tcPr>
            <w:tcW w:w="0" w:type="auto"/>
            <w:vAlign w:val="center"/>
            <w:hideMark/>
          </w:tcPr>
          <w:p w14:paraId="41E8BEEE" w14:textId="77777777" w:rsidR="00530F73" w:rsidRPr="000A045A" w:rsidRDefault="00530F73" w:rsidP="00530F73">
            <w:pPr>
              <w:rPr>
                <w:rFonts w:ascii="Helvetica" w:hAnsi="Helvetica"/>
              </w:rPr>
            </w:pPr>
            <w:hyperlink r:id="rId284" w:tgtFrame="_blank" w:tooltip="Link to Additional Information" w:history="1">
              <w:r w:rsidRPr="000A045A">
                <w:rPr>
                  <w:rStyle w:val="Hyperlink"/>
                  <w:rFonts w:ascii="Helvetica" w:hAnsi="Helvetica"/>
                </w:rPr>
                <w:t>Funding Opportunity</w:t>
              </w:r>
            </w:hyperlink>
          </w:p>
        </w:tc>
      </w:tr>
      <w:tr w:rsidR="00530F73" w14:paraId="6EC42B66" w14:textId="77777777" w:rsidTr="00530F73">
        <w:trPr>
          <w:tblCellSpacing w:w="0" w:type="dxa"/>
        </w:trPr>
        <w:tc>
          <w:tcPr>
            <w:tcW w:w="0" w:type="auto"/>
            <w:noWrap/>
            <w:hideMark/>
          </w:tcPr>
          <w:p w14:paraId="07560680" w14:textId="77777777" w:rsidR="00530F73" w:rsidRPr="000A045A" w:rsidRDefault="00530F73" w:rsidP="00530F73">
            <w:pPr>
              <w:rPr>
                <w:rFonts w:ascii="Helvetica" w:hAnsi="Helvetica"/>
                <w:b/>
                <w:bCs/>
              </w:rPr>
            </w:pPr>
            <w:r w:rsidRPr="000A045A">
              <w:rPr>
                <w:rFonts w:ascii="Helvetica" w:hAnsi="Helvetica"/>
                <w:b/>
                <w:bCs/>
              </w:rPr>
              <w:t>Grantor Contact Information:</w:t>
            </w:r>
          </w:p>
        </w:tc>
        <w:tc>
          <w:tcPr>
            <w:tcW w:w="0" w:type="auto"/>
            <w:vAlign w:val="center"/>
            <w:hideMark/>
          </w:tcPr>
          <w:p w14:paraId="0A4406C3" w14:textId="77777777" w:rsidR="00530F73" w:rsidRPr="000A045A" w:rsidRDefault="00530F73" w:rsidP="00530F73">
            <w:pPr>
              <w:rPr>
                <w:rFonts w:ascii="Helvetica" w:hAnsi="Helvetica"/>
              </w:rPr>
            </w:pPr>
            <w:r w:rsidRPr="000A045A">
              <w:rPr>
                <w:rStyle w:val="search-custom"/>
                <w:rFonts w:ascii="Helvetica" w:hAnsi="Helvetica"/>
              </w:rPr>
              <w:t>If you have difficulty accessing the full announcement electronically, please contact:</w:t>
            </w:r>
            <w:r w:rsidRPr="000A045A">
              <w:rPr>
                <w:rFonts w:ascii="Helvetica" w:hAnsi="Helvetica"/>
              </w:rPr>
              <w:br/>
            </w:r>
            <w:r w:rsidRPr="000A045A">
              <w:rPr>
                <w:rFonts w:ascii="Helvetica" w:hAnsi="Helvetica"/>
              </w:rPr>
              <w:br/>
            </w:r>
            <w:r w:rsidRPr="000A045A">
              <w:rPr>
                <w:rStyle w:val="search-custom"/>
                <w:rFonts w:ascii="Helvetica" w:hAnsi="Helvetica"/>
              </w:rPr>
              <w:t>For assistance with any other requirements of this solicitation, contact Kimberly Woodard, Senior Tribal Affairs Specialist, by telephone at 202–307–2952. kimberly.woodard@usdoj.gov</w:t>
            </w:r>
            <w:r w:rsidRPr="000A045A">
              <w:rPr>
                <w:rStyle w:val="apple-converted-space"/>
                <w:rFonts w:ascii="Helvetica" w:hAnsi="Helvetica"/>
              </w:rPr>
              <w:t> </w:t>
            </w:r>
            <w:r w:rsidRPr="000A045A">
              <w:rPr>
                <w:rFonts w:ascii="Helvetica" w:hAnsi="Helvetica"/>
              </w:rPr>
              <w:br/>
            </w:r>
            <w:r w:rsidRPr="000A045A">
              <w:rPr>
                <w:rFonts w:ascii="Helvetica" w:hAnsi="Helvetica"/>
              </w:rPr>
              <w:br/>
            </w:r>
            <w:hyperlink r:id="rId285" w:history="1">
              <w:r w:rsidRPr="000A045A">
                <w:rPr>
                  <w:rStyle w:val="Hyperlink"/>
                  <w:rFonts w:ascii="Helvetica" w:hAnsi="Helvetica"/>
                </w:rPr>
                <w:t>For Programmatic Questions</w:t>
              </w:r>
            </w:hyperlink>
          </w:p>
        </w:tc>
      </w:tr>
    </w:tbl>
    <w:p w14:paraId="76C1C99C" w14:textId="77777777" w:rsidR="00530F73" w:rsidRDefault="00530F73" w:rsidP="00530F73"/>
    <w:p w14:paraId="036052B2" w14:textId="77777777" w:rsidR="00530F73" w:rsidRDefault="00530F73" w:rsidP="00530F73"/>
    <w:p w14:paraId="333C8C1D" w14:textId="2151353B" w:rsidR="00AB0B9C" w:rsidRDefault="00085107" w:rsidP="00530F73">
      <w:pPr>
        <w:rPr>
          <w:rFonts w:ascii="Helvetica" w:hAnsi="Helvetica"/>
        </w:rPr>
      </w:pPr>
      <w:hyperlink r:id="rId286" w:history="1">
        <w:r w:rsidR="00530F73">
          <w:rPr>
            <w:rFonts w:ascii="Helvetica" w:hAnsi="Helvetica" w:cs="Helvetica"/>
            <w:color w:val="386EFF"/>
            <w:u w:val="single" w:color="386EFF"/>
          </w:rPr>
          <w:t>http://www.grants.gov/web/grants/view-opportunity.html?oppId=295072</w:t>
        </w:r>
      </w:hyperlink>
      <w:r w:rsidR="00AB0B9C">
        <w:rPr>
          <w:rFonts w:ascii="Helvetica" w:hAnsi="Helvetica"/>
        </w:rPr>
        <w:br w:type="page"/>
      </w:r>
    </w:p>
    <w:p w14:paraId="5BBD1B8E" w14:textId="77777777" w:rsidR="0001122B" w:rsidRPr="005D3F9C" w:rsidRDefault="0001122B" w:rsidP="009144A6">
      <w:pPr>
        <w:rPr>
          <w:rFonts w:ascii="Helvetica" w:hAnsi="Helvetica"/>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364" w:name="DOJEnhanceCulturallySpecificServices"/>
      <w:bookmarkEnd w:id="364"/>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365" w:name="DOJSexualAssaultJusticeInitiative"/>
      <w:bookmarkStart w:id="366" w:name="DOJEnhancedCollabModel"/>
      <w:bookmarkStart w:id="367" w:name="DOJResearchCampusSexualAssault"/>
      <w:bookmarkEnd w:id="365"/>
      <w:bookmarkEnd w:id="366"/>
      <w:bookmarkEnd w:id="367"/>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77777777" w:rsidR="00B756C2" w:rsidRPr="005D3F9C" w:rsidRDefault="00B756C2" w:rsidP="00B756C2">
      <w:pPr>
        <w:widowControl w:val="0"/>
        <w:autoSpaceDE w:val="0"/>
        <w:autoSpaceDN w:val="0"/>
        <w:adjustRightInd w:val="0"/>
        <w:rPr>
          <w:rFonts w:ascii="Helvetica" w:hAnsi="Helvetica" w:cs="Helvetica"/>
        </w:rPr>
      </w:pPr>
    </w:p>
    <w:p w14:paraId="24269385" w14:textId="77777777" w:rsidR="00B756C2" w:rsidRPr="005D3F9C" w:rsidRDefault="00B756C2" w:rsidP="00B756C2">
      <w:pPr>
        <w:widowControl w:val="0"/>
        <w:autoSpaceDE w:val="0"/>
        <w:autoSpaceDN w:val="0"/>
        <w:adjustRightInd w:val="0"/>
        <w:rPr>
          <w:rFonts w:ascii="Helvetica" w:hAnsi="Helvetica"/>
          <w:b/>
        </w:rPr>
      </w:pPr>
      <w:bookmarkStart w:id="368" w:name="DOL"/>
      <w:bookmarkEnd w:id="368"/>
      <w:r w:rsidRPr="005D3F9C">
        <w:rPr>
          <w:rFonts w:ascii="Helvetica" w:hAnsi="Helvetica"/>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5D3F9C" w:rsidRDefault="00B756C2" w:rsidP="00B756C2">
      <w:pPr>
        <w:widowControl w:val="0"/>
        <w:autoSpaceDE w:val="0"/>
        <w:autoSpaceDN w:val="0"/>
        <w:adjustRightInd w:val="0"/>
        <w:rPr>
          <w:rFonts w:ascii="Helvetica" w:hAnsi="Helvetica" w:cs="Helvetica"/>
        </w:rPr>
      </w:pPr>
    </w:p>
    <w:p w14:paraId="5C11B37F" w14:textId="77777777" w:rsidR="00B756C2" w:rsidRPr="005D3F9C" w:rsidRDefault="00B756C2" w:rsidP="00B756C2">
      <w:pPr>
        <w:widowControl w:val="0"/>
        <w:autoSpaceDE w:val="0"/>
        <w:autoSpaceDN w:val="0"/>
        <w:adjustRightInd w:val="0"/>
        <w:rPr>
          <w:rFonts w:ascii="Helvetica" w:hAnsi="Helvetica" w:cs="Helvetica"/>
        </w:rPr>
      </w:pPr>
      <w:bookmarkStart w:id="369" w:name="DOLAgencyGrants"/>
      <w:bookmarkEnd w:id="369"/>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085107" w:rsidP="00B756C2">
      <w:pPr>
        <w:widowControl w:val="0"/>
        <w:numPr>
          <w:ilvl w:val="0"/>
          <w:numId w:val="16"/>
        </w:numPr>
        <w:autoSpaceDE w:val="0"/>
        <w:autoSpaceDN w:val="0"/>
        <w:adjustRightInd w:val="0"/>
        <w:rPr>
          <w:rFonts w:ascii="Helvetica" w:hAnsi="Helvetica" w:cs="Helvetica"/>
        </w:rPr>
      </w:pPr>
      <w:hyperlink r:id="rId289"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085107" w:rsidP="00B756C2">
      <w:pPr>
        <w:widowControl w:val="0"/>
        <w:numPr>
          <w:ilvl w:val="0"/>
          <w:numId w:val="16"/>
        </w:numPr>
        <w:autoSpaceDE w:val="0"/>
        <w:autoSpaceDN w:val="0"/>
        <w:adjustRightInd w:val="0"/>
        <w:rPr>
          <w:rFonts w:ascii="Helvetica" w:hAnsi="Helvetica" w:cs="Helvetica"/>
        </w:rPr>
      </w:pPr>
      <w:hyperlink r:id="rId290"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085107" w:rsidP="00B756C2">
      <w:pPr>
        <w:widowControl w:val="0"/>
        <w:numPr>
          <w:ilvl w:val="0"/>
          <w:numId w:val="16"/>
        </w:numPr>
        <w:autoSpaceDE w:val="0"/>
        <w:autoSpaceDN w:val="0"/>
        <w:adjustRightInd w:val="0"/>
        <w:rPr>
          <w:rFonts w:ascii="Helvetica" w:hAnsi="Helvetica" w:cs="Helvetica"/>
        </w:rPr>
      </w:pPr>
      <w:hyperlink r:id="rId291"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085107" w:rsidP="00B756C2">
      <w:pPr>
        <w:widowControl w:val="0"/>
        <w:numPr>
          <w:ilvl w:val="0"/>
          <w:numId w:val="16"/>
        </w:numPr>
        <w:autoSpaceDE w:val="0"/>
        <w:autoSpaceDN w:val="0"/>
        <w:adjustRightInd w:val="0"/>
        <w:rPr>
          <w:rFonts w:ascii="Helvetica" w:hAnsi="Helvetica" w:cs="Helvetica"/>
        </w:rPr>
      </w:pPr>
      <w:hyperlink r:id="rId292"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085107" w:rsidP="00B756C2">
      <w:pPr>
        <w:widowControl w:val="0"/>
        <w:numPr>
          <w:ilvl w:val="0"/>
          <w:numId w:val="16"/>
        </w:numPr>
        <w:autoSpaceDE w:val="0"/>
        <w:autoSpaceDN w:val="0"/>
        <w:adjustRightInd w:val="0"/>
        <w:rPr>
          <w:rFonts w:ascii="Helvetica" w:hAnsi="Helvetica" w:cs="Helvetica"/>
        </w:rPr>
      </w:pPr>
      <w:hyperlink r:id="rId293"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085107" w:rsidP="00B756C2">
      <w:pPr>
        <w:widowControl w:val="0"/>
        <w:numPr>
          <w:ilvl w:val="0"/>
          <w:numId w:val="16"/>
        </w:numPr>
        <w:autoSpaceDE w:val="0"/>
        <w:autoSpaceDN w:val="0"/>
        <w:adjustRightInd w:val="0"/>
        <w:rPr>
          <w:rFonts w:ascii="Helvetica" w:hAnsi="Helvetica" w:cs="Helvetica"/>
        </w:rPr>
      </w:pPr>
      <w:hyperlink r:id="rId294"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085107" w:rsidP="00B756C2">
      <w:pPr>
        <w:widowControl w:val="0"/>
        <w:numPr>
          <w:ilvl w:val="0"/>
          <w:numId w:val="16"/>
        </w:numPr>
        <w:autoSpaceDE w:val="0"/>
        <w:autoSpaceDN w:val="0"/>
        <w:adjustRightInd w:val="0"/>
        <w:rPr>
          <w:rFonts w:ascii="Helvetica" w:hAnsi="Helvetica" w:cs="Helvetica"/>
        </w:rPr>
      </w:pPr>
      <w:hyperlink r:id="rId295"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085107" w:rsidP="00B756C2">
      <w:pPr>
        <w:widowControl w:val="0"/>
        <w:numPr>
          <w:ilvl w:val="0"/>
          <w:numId w:val="17"/>
        </w:numPr>
        <w:autoSpaceDE w:val="0"/>
        <w:autoSpaceDN w:val="0"/>
        <w:adjustRightInd w:val="0"/>
        <w:rPr>
          <w:rFonts w:ascii="Helvetica" w:hAnsi="Helvetica" w:cs="Helvetica"/>
        </w:rPr>
      </w:pPr>
      <w:hyperlink r:id="rId296"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085107" w:rsidP="00B756C2">
      <w:pPr>
        <w:widowControl w:val="0"/>
        <w:autoSpaceDE w:val="0"/>
        <w:autoSpaceDN w:val="0"/>
        <w:adjustRightInd w:val="0"/>
        <w:rPr>
          <w:rFonts w:ascii="Helvetica" w:hAnsi="Helvetica" w:cs="Helvetica"/>
        </w:rPr>
      </w:pPr>
      <w:hyperlink r:id="rId297"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085107" w:rsidP="00B756C2">
      <w:pPr>
        <w:widowControl w:val="0"/>
        <w:numPr>
          <w:ilvl w:val="0"/>
          <w:numId w:val="18"/>
        </w:numPr>
        <w:autoSpaceDE w:val="0"/>
        <w:autoSpaceDN w:val="0"/>
        <w:adjustRightInd w:val="0"/>
        <w:rPr>
          <w:rFonts w:ascii="Helvetica" w:hAnsi="Helvetica" w:cs="Helvetica"/>
        </w:rPr>
      </w:pPr>
      <w:hyperlink r:id="rId298"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085107" w:rsidP="00B756C2">
      <w:pPr>
        <w:widowControl w:val="0"/>
        <w:numPr>
          <w:ilvl w:val="0"/>
          <w:numId w:val="18"/>
        </w:numPr>
        <w:autoSpaceDE w:val="0"/>
        <w:autoSpaceDN w:val="0"/>
        <w:adjustRightInd w:val="0"/>
        <w:rPr>
          <w:rFonts w:ascii="Helvetica" w:hAnsi="Helvetica" w:cs="Helvetica"/>
        </w:rPr>
      </w:pPr>
      <w:hyperlink r:id="rId299" w:history="1">
        <w:r w:rsidR="00B756C2" w:rsidRPr="005D3F9C">
          <w:rPr>
            <w:rStyle w:val="Hyperlink"/>
            <w:rFonts w:ascii="Helvetica" w:hAnsi="Helvetica" w:cs="Helvetica"/>
          </w:rPr>
          <w:t>Grant and Contract Information</w:t>
        </w:r>
      </w:hyperlink>
    </w:p>
    <w:p w14:paraId="16418882" w14:textId="77777777" w:rsidR="00B756C2" w:rsidRPr="005D3F9C" w:rsidRDefault="00085107" w:rsidP="00B756C2">
      <w:pPr>
        <w:widowControl w:val="0"/>
        <w:numPr>
          <w:ilvl w:val="0"/>
          <w:numId w:val="18"/>
        </w:numPr>
        <w:autoSpaceDE w:val="0"/>
        <w:autoSpaceDN w:val="0"/>
        <w:adjustRightInd w:val="0"/>
        <w:rPr>
          <w:rFonts w:ascii="Helvetica" w:hAnsi="Helvetica" w:cs="Helvetica"/>
        </w:rPr>
      </w:pPr>
      <w:hyperlink r:id="rId300" w:history="1">
        <w:r w:rsidR="00B756C2" w:rsidRPr="005D3F9C">
          <w:rPr>
            <w:rStyle w:val="Hyperlink"/>
            <w:rFonts w:ascii="Helvetica" w:hAnsi="Helvetica" w:cs="Helvetica"/>
          </w:rPr>
          <w:t>Contracting and Grant Program Overview</w:t>
        </w:r>
      </w:hyperlink>
    </w:p>
    <w:p w14:paraId="11543460" w14:textId="77777777" w:rsidR="00B756C2" w:rsidRPr="005D3F9C" w:rsidRDefault="00085107" w:rsidP="00B756C2">
      <w:pPr>
        <w:widowControl w:val="0"/>
        <w:numPr>
          <w:ilvl w:val="0"/>
          <w:numId w:val="18"/>
        </w:numPr>
        <w:autoSpaceDE w:val="0"/>
        <w:autoSpaceDN w:val="0"/>
        <w:adjustRightInd w:val="0"/>
        <w:rPr>
          <w:rFonts w:ascii="Helvetica" w:hAnsi="Helvetica" w:cs="Helvetica"/>
        </w:rPr>
      </w:pPr>
      <w:hyperlink r:id="rId301"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085107" w:rsidP="00B756C2">
      <w:pPr>
        <w:widowControl w:val="0"/>
        <w:numPr>
          <w:ilvl w:val="0"/>
          <w:numId w:val="18"/>
        </w:numPr>
        <w:autoSpaceDE w:val="0"/>
        <w:autoSpaceDN w:val="0"/>
        <w:adjustRightInd w:val="0"/>
        <w:rPr>
          <w:rFonts w:ascii="Helvetica" w:hAnsi="Helvetica" w:cs="Helvetica"/>
        </w:rPr>
      </w:pPr>
      <w:hyperlink r:id="rId302" w:history="1">
        <w:r w:rsidR="00B756C2" w:rsidRPr="005D3F9C">
          <w:rPr>
            <w:rStyle w:val="Hyperlink"/>
            <w:rFonts w:ascii="Helvetica" w:hAnsi="Helvetica" w:cs="Helvetica"/>
          </w:rPr>
          <w:t>More Information About Grants</w:t>
        </w:r>
      </w:hyperlink>
    </w:p>
    <w:p w14:paraId="0996AD4E" w14:textId="77777777" w:rsidR="00B756C2" w:rsidRPr="005D3F9C" w:rsidRDefault="00085107" w:rsidP="00B756C2">
      <w:pPr>
        <w:widowControl w:val="0"/>
        <w:numPr>
          <w:ilvl w:val="0"/>
          <w:numId w:val="18"/>
        </w:numPr>
        <w:autoSpaceDE w:val="0"/>
        <w:autoSpaceDN w:val="0"/>
        <w:adjustRightInd w:val="0"/>
        <w:rPr>
          <w:rFonts w:ascii="Helvetica" w:hAnsi="Helvetica" w:cs="Helvetica"/>
        </w:rPr>
      </w:pPr>
      <w:hyperlink r:id="rId303"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C8CAFAE" w14:textId="77777777" w:rsidR="00B756C2" w:rsidRPr="005D3F9C" w:rsidRDefault="00085107" w:rsidP="00B756C2">
      <w:pPr>
        <w:widowControl w:val="0"/>
        <w:numPr>
          <w:ilvl w:val="0"/>
          <w:numId w:val="19"/>
        </w:numPr>
        <w:autoSpaceDE w:val="0"/>
        <w:autoSpaceDN w:val="0"/>
        <w:adjustRightInd w:val="0"/>
        <w:rPr>
          <w:rFonts w:ascii="Helvetica" w:hAnsi="Helvetica" w:cs="Helvetica"/>
        </w:rPr>
      </w:pPr>
      <w:hyperlink r:id="rId304"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305"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306"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307"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308"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309"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310" w:history="1">
        <w:r w:rsidRPr="005D3F9C">
          <w:rPr>
            <w:rFonts w:ascii="Helvetica" w:hAnsi="Helvetica"/>
            <w:color w:val="0000FF"/>
            <w:u w:val="single"/>
          </w:rPr>
          <w:t>elaws Advisor on veterans' employment and reemployment rights</w:t>
        </w:r>
      </w:hyperlink>
      <w:r w:rsidRPr="005D3F9C">
        <w:rPr>
          <w:rFonts w:ascii="Helvetica" w:hAnsi="Helvetica"/>
        </w:rPr>
        <w:t xml:space="preserve">; and the </w:t>
      </w:r>
      <w:hyperlink r:id="rId311"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312"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085107" w:rsidP="00B756C2">
      <w:pPr>
        <w:rPr>
          <w:rStyle w:val="Hyperlink"/>
          <w:rFonts w:ascii="Helvetica" w:hAnsi="Helvetica"/>
          <w:b/>
        </w:rPr>
      </w:pPr>
      <w:hyperlink r:id="rId314"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66285D7D" w14:textId="63393919" w:rsidR="00127FF0" w:rsidRPr="005D3F9C" w:rsidRDefault="00B756C2" w:rsidP="00337556">
      <w:pPr>
        <w:rPr>
          <w:rFonts w:ascii="Helvetica" w:hAnsi="Helvetica" w:cs="Helvetica"/>
        </w:rPr>
      </w:pPr>
      <w:bookmarkStart w:id="370" w:name="DOLPrograms"/>
      <w:bookmarkEnd w:id="370"/>
      <w:r w:rsidRPr="005D3F9C">
        <w:rPr>
          <w:rFonts w:ascii="Helvetica" w:hAnsi="Helvetica"/>
          <w:b/>
        </w:rPr>
        <w:t>Programs</w:t>
      </w:r>
      <w:bookmarkStart w:id="371" w:name="DOLPortableRetirement"/>
      <w:bookmarkStart w:id="372" w:name="DOLLaborResearch"/>
      <w:bookmarkEnd w:id="371"/>
      <w:bookmarkEnd w:id="372"/>
    </w:p>
    <w:p w14:paraId="1FEACC85" w14:textId="3584633B" w:rsidR="000375B0" w:rsidRDefault="000375B0" w:rsidP="000375B0">
      <w:pPr>
        <w:widowControl w:val="0"/>
        <w:autoSpaceDE w:val="0"/>
        <w:autoSpaceDN w:val="0"/>
        <w:adjustRightInd w:val="0"/>
        <w:rPr>
          <w:rFonts w:ascii="Helvetica" w:hAnsi="Helvetica" w:cs="Helvetica"/>
        </w:rPr>
      </w:pPr>
      <w:bookmarkStart w:id="373" w:name="DOLHomelessVets"/>
      <w:bookmarkEnd w:id="373"/>
    </w:p>
    <w:p w14:paraId="5901A3A6" w14:textId="77777777" w:rsidR="00501B3D" w:rsidRPr="00501B3D" w:rsidRDefault="00501B3D" w:rsidP="00501B3D">
      <w:pPr>
        <w:widowControl w:val="0"/>
        <w:autoSpaceDE w:val="0"/>
        <w:autoSpaceDN w:val="0"/>
        <w:adjustRightInd w:val="0"/>
        <w:rPr>
          <w:rFonts w:ascii="Helvetica" w:hAnsi="Helvetica" w:cs="Helvetica"/>
          <w:highlight w:val="cyan"/>
        </w:rPr>
      </w:pPr>
      <w:bookmarkStart w:id="374" w:name="DOLSusanHarwoodTraining"/>
      <w:bookmarkEnd w:id="374"/>
      <w:r w:rsidRPr="00501B3D">
        <w:rPr>
          <w:rFonts w:ascii="Helvetica" w:hAnsi="Helvetica" w:cs="Helvetica"/>
          <w:highlight w:val="cyan"/>
        </w:rPr>
        <w:t>Occupational Safety and Health Administration</w:t>
      </w:r>
    </w:p>
    <w:p w14:paraId="2EEFF843" w14:textId="77777777" w:rsidR="00501B3D" w:rsidRPr="00501B3D" w:rsidRDefault="00501B3D" w:rsidP="00501B3D">
      <w:pPr>
        <w:widowControl w:val="0"/>
        <w:autoSpaceDE w:val="0"/>
        <w:autoSpaceDN w:val="0"/>
        <w:adjustRightInd w:val="0"/>
        <w:rPr>
          <w:rFonts w:ascii="Helvetica" w:hAnsi="Helvetica" w:cs="Helvetica"/>
          <w:highlight w:val="cyan"/>
        </w:rPr>
      </w:pPr>
      <w:r w:rsidRPr="00501B3D">
        <w:rPr>
          <w:rFonts w:ascii="Helvetica" w:hAnsi="Helvetica" w:cs="Helvetica"/>
          <w:highlight w:val="cyan"/>
        </w:rPr>
        <w:t>Susan Harwood Training Grant, FY 2017, (Targeted Topics)</w:t>
      </w:r>
    </w:p>
    <w:p w14:paraId="4713FDD4" w14:textId="77777777" w:rsidR="00501B3D" w:rsidRDefault="00501B3D" w:rsidP="00501B3D">
      <w:pPr>
        <w:widowControl w:val="0"/>
        <w:autoSpaceDE w:val="0"/>
        <w:autoSpaceDN w:val="0"/>
        <w:adjustRightInd w:val="0"/>
        <w:rPr>
          <w:rFonts w:ascii="Helvetica" w:hAnsi="Helvetica" w:cs="Helvetica"/>
        </w:rPr>
      </w:pPr>
      <w:r w:rsidRPr="00501B3D">
        <w:rPr>
          <w:rFonts w:ascii="Helvetica" w:hAnsi="Helvetica" w:cs="Helvetica"/>
          <w:highlight w:val="cyan"/>
        </w:rPr>
        <w:t>Synopsis 1 &amp; 2</w:t>
      </w:r>
    </w:p>
    <w:p w14:paraId="619E9BA4" w14:textId="77777777" w:rsidR="00501B3D" w:rsidRDefault="00501B3D" w:rsidP="00501B3D">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01B3D" w:rsidRPr="00501B3D" w14:paraId="57C2C9DF" w14:textId="77777777" w:rsidTr="00501B3D">
        <w:trPr>
          <w:tblCellSpacing w:w="0" w:type="dxa"/>
        </w:trPr>
        <w:tc>
          <w:tcPr>
            <w:tcW w:w="0" w:type="auto"/>
            <w:noWrap/>
            <w:hideMark/>
          </w:tcPr>
          <w:p w14:paraId="5190B746"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Document Type:</w:t>
            </w:r>
          </w:p>
        </w:tc>
        <w:tc>
          <w:tcPr>
            <w:tcW w:w="0" w:type="auto"/>
            <w:vAlign w:val="center"/>
            <w:hideMark/>
          </w:tcPr>
          <w:p w14:paraId="37D3E9F2"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Grants Notice</w:t>
            </w:r>
          </w:p>
        </w:tc>
      </w:tr>
      <w:tr w:rsidR="00501B3D" w:rsidRPr="00501B3D" w14:paraId="7F8694A1" w14:textId="77777777" w:rsidTr="00501B3D">
        <w:trPr>
          <w:tblCellSpacing w:w="0" w:type="dxa"/>
        </w:trPr>
        <w:tc>
          <w:tcPr>
            <w:tcW w:w="0" w:type="auto"/>
            <w:noWrap/>
            <w:hideMark/>
          </w:tcPr>
          <w:p w14:paraId="66C74B7F"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Funding Opportunity Number:</w:t>
            </w:r>
          </w:p>
        </w:tc>
        <w:tc>
          <w:tcPr>
            <w:tcW w:w="0" w:type="auto"/>
            <w:vAlign w:val="center"/>
            <w:hideMark/>
          </w:tcPr>
          <w:p w14:paraId="06A83F07"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SHTG-FY-17-01</w:t>
            </w:r>
          </w:p>
        </w:tc>
      </w:tr>
      <w:tr w:rsidR="00501B3D" w:rsidRPr="00501B3D" w14:paraId="2312EB83" w14:textId="77777777" w:rsidTr="00501B3D">
        <w:trPr>
          <w:tblCellSpacing w:w="0" w:type="dxa"/>
        </w:trPr>
        <w:tc>
          <w:tcPr>
            <w:tcW w:w="0" w:type="auto"/>
            <w:noWrap/>
            <w:hideMark/>
          </w:tcPr>
          <w:p w14:paraId="6900E151"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Funding Opportunity Title:</w:t>
            </w:r>
          </w:p>
        </w:tc>
        <w:tc>
          <w:tcPr>
            <w:tcW w:w="0" w:type="auto"/>
            <w:vAlign w:val="center"/>
            <w:hideMark/>
          </w:tcPr>
          <w:p w14:paraId="61D0D1F1"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Susan Harwood Training Grant, FY 2017, (Targeted Topics)</w:t>
            </w:r>
          </w:p>
        </w:tc>
      </w:tr>
      <w:tr w:rsidR="00501B3D" w:rsidRPr="00501B3D" w14:paraId="6FB794D0" w14:textId="77777777" w:rsidTr="00501B3D">
        <w:trPr>
          <w:tblCellSpacing w:w="0" w:type="dxa"/>
        </w:trPr>
        <w:tc>
          <w:tcPr>
            <w:tcW w:w="0" w:type="auto"/>
            <w:noWrap/>
            <w:hideMark/>
          </w:tcPr>
          <w:p w14:paraId="27E1B5B7"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Opportunity Category:</w:t>
            </w:r>
          </w:p>
        </w:tc>
        <w:tc>
          <w:tcPr>
            <w:tcW w:w="0" w:type="auto"/>
            <w:vAlign w:val="center"/>
            <w:hideMark/>
          </w:tcPr>
          <w:p w14:paraId="1904FF01"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Discretionary</w:t>
            </w:r>
          </w:p>
        </w:tc>
      </w:tr>
      <w:tr w:rsidR="00501B3D" w:rsidRPr="00501B3D" w14:paraId="76E9A47F" w14:textId="77777777" w:rsidTr="00501B3D">
        <w:trPr>
          <w:tblCellSpacing w:w="0" w:type="dxa"/>
        </w:trPr>
        <w:tc>
          <w:tcPr>
            <w:tcW w:w="0" w:type="auto"/>
            <w:noWrap/>
            <w:hideMark/>
          </w:tcPr>
          <w:p w14:paraId="70D4EC64"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Opportunity Category Explanation:</w:t>
            </w:r>
          </w:p>
        </w:tc>
        <w:tc>
          <w:tcPr>
            <w:tcW w:w="0" w:type="auto"/>
            <w:vAlign w:val="center"/>
            <w:hideMark/>
          </w:tcPr>
          <w:p w14:paraId="337DA9D8"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 </w:t>
            </w:r>
          </w:p>
        </w:tc>
      </w:tr>
      <w:tr w:rsidR="00501B3D" w:rsidRPr="00501B3D" w14:paraId="4463D96D" w14:textId="77777777" w:rsidTr="00501B3D">
        <w:trPr>
          <w:tblCellSpacing w:w="0" w:type="dxa"/>
        </w:trPr>
        <w:tc>
          <w:tcPr>
            <w:tcW w:w="0" w:type="auto"/>
            <w:noWrap/>
            <w:hideMark/>
          </w:tcPr>
          <w:p w14:paraId="7C58A4F4"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Funding Instrument Type:</w:t>
            </w:r>
          </w:p>
        </w:tc>
        <w:tc>
          <w:tcPr>
            <w:tcW w:w="0" w:type="auto"/>
            <w:vAlign w:val="center"/>
            <w:hideMark/>
          </w:tcPr>
          <w:p w14:paraId="6FBD188D"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Grant</w:t>
            </w:r>
          </w:p>
        </w:tc>
      </w:tr>
      <w:tr w:rsidR="00501B3D" w:rsidRPr="00501B3D" w14:paraId="6D1B0C9E" w14:textId="77777777" w:rsidTr="00501B3D">
        <w:trPr>
          <w:tblCellSpacing w:w="0" w:type="dxa"/>
        </w:trPr>
        <w:tc>
          <w:tcPr>
            <w:tcW w:w="0" w:type="auto"/>
            <w:noWrap/>
            <w:hideMark/>
          </w:tcPr>
          <w:p w14:paraId="4598FC58"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Category of Funding Activity:</w:t>
            </w:r>
          </w:p>
        </w:tc>
        <w:tc>
          <w:tcPr>
            <w:tcW w:w="0" w:type="auto"/>
            <w:vAlign w:val="center"/>
            <w:hideMark/>
          </w:tcPr>
          <w:p w14:paraId="19159C54"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Other (see text field entitled "Explanation of Other Category of Funding Activity" for clarification)</w:t>
            </w:r>
          </w:p>
        </w:tc>
      </w:tr>
      <w:tr w:rsidR="00501B3D" w:rsidRPr="00501B3D" w14:paraId="144316CD" w14:textId="77777777" w:rsidTr="00501B3D">
        <w:trPr>
          <w:tblCellSpacing w:w="0" w:type="dxa"/>
        </w:trPr>
        <w:tc>
          <w:tcPr>
            <w:tcW w:w="0" w:type="auto"/>
            <w:noWrap/>
            <w:hideMark/>
          </w:tcPr>
          <w:p w14:paraId="41BFFBE4"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Category Explanation:</w:t>
            </w:r>
          </w:p>
        </w:tc>
        <w:tc>
          <w:tcPr>
            <w:tcW w:w="0" w:type="auto"/>
            <w:vAlign w:val="center"/>
            <w:hideMark/>
          </w:tcPr>
          <w:p w14:paraId="7D2F2248"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Safety and Health Training and Education</w:t>
            </w:r>
          </w:p>
        </w:tc>
      </w:tr>
      <w:tr w:rsidR="00501B3D" w:rsidRPr="00501B3D" w14:paraId="7F50F0A0" w14:textId="77777777" w:rsidTr="00501B3D">
        <w:trPr>
          <w:tblCellSpacing w:w="0" w:type="dxa"/>
        </w:trPr>
        <w:tc>
          <w:tcPr>
            <w:tcW w:w="0" w:type="auto"/>
            <w:noWrap/>
            <w:hideMark/>
          </w:tcPr>
          <w:p w14:paraId="6CCE66A6"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Expected Number of Awards:</w:t>
            </w:r>
          </w:p>
        </w:tc>
        <w:tc>
          <w:tcPr>
            <w:tcW w:w="0" w:type="auto"/>
            <w:vAlign w:val="center"/>
            <w:hideMark/>
          </w:tcPr>
          <w:p w14:paraId="4544E6A4"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150</w:t>
            </w:r>
          </w:p>
        </w:tc>
      </w:tr>
      <w:tr w:rsidR="00501B3D" w:rsidRPr="00501B3D" w14:paraId="79775F3B" w14:textId="77777777" w:rsidTr="00501B3D">
        <w:trPr>
          <w:tblCellSpacing w:w="0" w:type="dxa"/>
        </w:trPr>
        <w:tc>
          <w:tcPr>
            <w:tcW w:w="0" w:type="auto"/>
            <w:noWrap/>
            <w:hideMark/>
          </w:tcPr>
          <w:p w14:paraId="5F2C1C2A"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CFDA Number(s):</w:t>
            </w:r>
          </w:p>
        </w:tc>
        <w:tc>
          <w:tcPr>
            <w:tcW w:w="0" w:type="auto"/>
            <w:vAlign w:val="center"/>
            <w:hideMark/>
          </w:tcPr>
          <w:p w14:paraId="3A4162C8" w14:textId="0C599C06"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 xml:space="preserve">17.502 -- Occupational Safety and </w:t>
            </w:r>
            <w:r w:rsidR="00FA47DC" w:rsidRPr="00501B3D">
              <w:rPr>
                <w:rFonts w:ascii="Helvetica" w:hAnsi="Helvetica" w:cs="Helvetica"/>
              </w:rPr>
              <w:t>Health</w:t>
            </w:r>
            <w:r w:rsidR="00FA47DC">
              <w:rPr>
                <w:rFonts w:ascii="Helvetica" w:hAnsi="Helvetica" w:cs="Helvetica"/>
              </w:rPr>
              <w:t xml:space="preserve"> </w:t>
            </w:r>
            <w:r w:rsidR="00FA47DC" w:rsidRPr="00501B3D">
              <w:rPr>
                <w:rFonts w:ascii="Helvetica" w:hAnsi="Helvetica" w:cs="Helvetica"/>
              </w:rPr>
              <w:t>Susan</w:t>
            </w:r>
            <w:r w:rsidRPr="00501B3D">
              <w:rPr>
                <w:rFonts w:ascii="Helvetica" w:hAnsi="Helvetica" w:cs="Helvetica"/>
              </w:rPr>
              <w:t xml:space="preserve"> Harwood Training Grants</w:t>
            </w:r>
          </w:p>
        </w:tc>
      </w:tr>
      <w:tr w:rsidR="00501B3D" w:rsidRPr="00501B3D" w14:paraId="1B31FE24" w14:textId="77777777" w:rsidTr="00501B3D">
        <w:trPr>
          <w:tblCellSpacing w:w="0" w:type="dxa"/>
        </w:trPr>
        <w:tc>
          <w:tcPr>
            <w:tcW w:w="0" w:type="auto"/>
            <w:noWrap/>
            <w:hideMark/>
          </w:tcPr>
          <w:p w14:paraId="738D4CB2"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Cost Sharing or Matching Requirement:</w:t>
            </w:r>
          </w:p>
        </w:tc>
        <w:tc>
          <w:tcPr>
            <w:tcW w:w="0" w:type="auto"/>
            <w:vAlign w:val="center"/>
            <w:hideMark/>
          </w:tcPr>
          <w:p w14:paraId="0EC44905"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No</w:t>
            </w:r>
          </w:p>
        </w:tc>
      </w:tr>
      <w:tr w:rsidR="00501B3D" w:rsidRPr="00501B3D" w14:paraId="3A0F4DCA" w14:textId="77777777" w:rsidTr="00501B3D">
        <w:trPr>
          <w:tblCellSpacing w:w="0" w:type="dxa"/>
        </w:trPr>
        <w:tc>
          <w:tcPr>
            <w:tcW w:w="0" w:type="auto"/>
            <w:noWrap/>
            <w:hideMark/>
          </w:tcPr>
          <w:p w14:paraId="0E4428CA"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Version:</w:t>
            </w:r>
          </w:p>
        </w:tc>
        <w:tc>
          <w:tcPr>
            <w:tcW w:w="0" w:type="auto"/>
            <w:vAlign w:val="center"/>
            <w:hideMark/>
          </w:tcPr>
          <w:p w14:paraId="67DD90F7"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Synopsis 2</w:t>
            </w:r>
          </w:p>
        </w:tc>
      </w:tr>
      <w:tr w:rsidR="00501B3D" w:rsidRPr="00501B3D" w14:paraId="4597E6B7" w14:textId="77777777" w:rsidTr="00501B3D">
        <w:trPr>
          <w:tblCellSpacing w:w="0" w:type="dxa"/>
        </w:trPr>
        <w:tc>
          <w:tcPr>
            <w:tcW w:w="0" w:type="auto"/>
            <w:noWrap/>
            <w:hideMark/>
          </w:tcPr>
          <w:p w14:paraId="78281419"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Posted Date:</w:t>
            </w:r>
          </w:p>
        </w:tc>
        <w:tc>
          <w:tcPr>
            <w:tcW w:w="0" w:type="auto"/>
            <w:vAlign w:val="center"/>
            <w:hideMark/>
          </w:tcPr>
          <w:p w14:paraId="3497FB7E"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Jul 13, 2017</w:t>
            </w:r>
          </w:p>
        </w:tc>
      </w:tr>
      <w:tr w:rsidR="00501B3D" w:rsidRPr="00501B3D" w14:paraId="71562E32" w14:textId="77777777" w:rsidTr="00501B3D">
        <w:trPr>
          <w:tblCellSpacing w:w="0" w:type="dxa"/>
        </w:trPr>
        <w:tc>
          <w:tcPr>
            <w:tcW w:w="0" w:type="auto"/>
            <w:noWrap/>
            <w:hideMark/>
          </w:tcPr>
          <w:p w14:paraId="6F7AE16E"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Last Updated Date:</w:t>
            </w:r>
          </w:p>
        </w:tc>
        <w:tc>
          <w:tcPr>
            <w:tcW w:w="0" w:type="auto"/>
            <w:vAlign w:val="center"/>
            <w:hideMark/>
          </w:tcPr>
          <w:p w14:paraId="582728D4"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Jul 17, 2017</w:t>
            </w:r>
          </w:p>
        </w:tc>
      </w:tr>
      <w:tr w:rsidR="00501B3D" w:rsidRPr="00501B3D" w14:paraId="68EEC9BF" w14:textId="77777777" w:rsidTr="00501B3D">
        <w:trPr>
          <w:tblCellSpacing w:w="0" w:type="dxa"/>
        </w:trPr>
        <w:tc>
          <w:tcPr>
            <w:tcW w:w="0" w:type="auto"/>
            <w:noWrap/>
            <w:hideMark/>
          </w:tcPr>
          <w:p w14:paraId="1237248F"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Original Closing Date for Applications:</w:t>
            </w:r>
          </w:p>
        </w:tc>
        <w:tc>
          <w:tcPr>
            <w:tcW w:w="0" w:type="auto"/>
            <w:vAlign w:val="center"/>
            <w:hideMark/>
          </w:tcPr>
          <w:p w14:paraId="6882471B"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Aug 28, 2017  This FOA closes on Monday, August 28, 2017, at 11:59 p.m. Eastern Time. All applications must be successfully submitted and validated in Grants.gov before they will be considered viable for review. Applications submitted after this date and time will be considered non-responsive and will not be reviewed.</w:t>
            </w:r>
          </w:p>
        </w:tc>
      </w:tr>
      <w:tr w:rsidR="00501B3D" w:rsidRPr="00501B3D" w14:paraId="0E8752C6" w14:textId="77777777" w:rsidTr="00501B3D">
        <w:trPr>
          <w:tblCellSpacing w:w="0" w:type="dxa"/>
        </w:trPr>
        <w:tc>
          <w:tcPr>
            <w:tcW w:w="0" w:type="auto"/>
            <w:noWrap/>
            <w:hideMark/>
          </w:tcPr>
          <w:p w14:paraId="2BBE96A7"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Current Closing Date for Applications:</w:t>
            </w:r>
          </w:p>
        </w:tc>
        <w:tc>
          <w:tcPr>
            <w:tcW w:w="0" w:type="auto"/>
            <w:vAlign w:val="center"/>
            <w:hideMark/>
          </w:tcPr>
          <w:p w14:paraId="49A65E95"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Aug 28, 2017  This FOA closes on Monday, August 28, 2017, at 11:59 p.m. Eastern Time. All applications must be successfully submitted and validated in Grants.gov before they will be considered viable for review. Applications submitted after this date and time will be considered non-responsive and will not be reviewed.</w:t>
            </w:r>
          </w:p>
        </w:tc>
      </w:tr>
      <w:tr w:rsidR="00501B3D" w:rsidRPr="00501B3D" w14:paraId="790E9C45" w14:textId="77777777" w:rsidTr="00501B3D">
        <w:trPr>
          <w:tblCellSpacing w:w="0" w:type="dxa"/>
        </w:trPr>
        <w:tc>
          <w:tcPr>
            <w:tcW w:w="0" w:type="auto"/>
            <w:noWrap/>
            <w:hideMark/>
          </w:tcPr>
          <w:p w14:paraId="787F24D5"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Archive Date:</w:t>
            </w:r>
          </w:p>
        </w:tc>
        <w:tc>
          <w:tcPr>
            <w:tcW w:w="0" w:type="auto"/>
            <w:vAlign w:val="center"/>
            <w:hideMark/>
          </w:tcPr>
          <w:p w14:paraId="40B4F458"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Sep 27, 2017</w:t>
            </w:r>
          </w:p>
        </w:tc>
      </w:tr>
      <w:tr w:rsidR="00501B3D" w:rsidRPr="00501B3D" w14:paraId="1D1C0933" w14:textId="77777777" w:rsidTr="00501B3D">
        <w:trPr>
          <w:tblCellSpacing w:w="0" w:type="dxa"/>
        </w:trPr>
        <w:tc>
          <w:tcPr>
            <w:tcW w:w="0" w:type="auto"/>
            <w:noWrap/>
            <w:hideMark/>
          </w:tcPr>
          <w:p w14:paraId="408E0E22"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Estimated Total Program Funding:</w:t>
            </w:r>
          </w:p>
        </w:tc>
        <w:tc>
          <w:tcPr>
            <w:tcW w:w="0" w:type="auto"/>
            <w:vAlign w:val="center"/>
            <w:hideMark/>
          </w:tcPr>
          <w:p w14:paraId="24C10CFD"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$10,500,000</w:t>
            </w:r>
          </w:p>
        </w:tc>
      </w:tr>
      <w:tr w:rsidR="00501B3D" w:rsidRPr="00501B3D" w14:paraId="5A1B7F55" w14:textId="77777777" w:rsidTr="00501B3D">
        <w:trPr>
          <w:tblCellSpacing w:w="0" w:type="dxa"/>
        </w:trPr>
        <w:tc>
          <w:tcPr>
            <w:tcW w:w="0" w:type="auto"/>
            <w:noWrap/>
            <w:hideMark/>
          </w:tcPr>
          <w:p w14:paraId="5EED1F23"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Eligible Applicants:</w:t>
            </w:r>
          </w:p>
        </w:tc>
        <w:tc>
          <w:tcPr>
            <w:tcW w:w="0" w:type="auto"/>
            <w:vAlign w:val="center"/>
            <w:hideMark/>
          </w:tcPr>
          <w:p w14:paraId="49D060B9"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Others (see text field entitled "Additional Information on Eligibility" for clarification)</w:t>
            </w:r>
          </w:p>
        </w:tc>
      </w:tr>
      <w:tr w:rsidR="00501B3D" w:rsidRPr="00501B3D" w14:paraId="0A5F3C2B" w14:textId="77777777" w:rsidTr="00501B3D">
        <w:trPr>
          <w:tblCellSpacing w:w="0" w:type="dxa"/>
        </w:trPr>
        <w:tc>
          <w:tcPr>
            <w:tcW w:w="0" w:type="auto"/>
            <w:noWrap/>
            <w:hideMark/>
          </w:tcPr>
          <w:p w14:paraId="6BF0CFD2"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Additional Information on Eligibility:</w:t>
            </w:r>
          </w:p>
        </w:tc>
        <w:tc>
          <w:tcPr>
            <w:tcW w:w="0" w:type="auto"/>
            <w:vAlign w:val="center"/>
            <w:hideMark/>
          </w:tcPr>
          <w:p w14:paraId="1061935E" w14:textId="77777777" w:rsidR="00501B3D" w:rsidRPr="00501B3D" w:rsidRDefault="00501B3D" w:rsidP="00501B3D">
            <w:pPr>
              <w:widowControl w:val="0"/>
              <w:autoSpaceDE w:val="0"/>
              <w:autoSpaceDN w:val="0"/>
              <w:adjustRightInd w:val="0"/>
              <w:rPr>
                <w:rFonts w:ascii="Helvetica" w:hAnsi="Helvetica" w:cs="Helvetica"/>
              </w:rPr>
            </w:pPr>
            <w:r w:rsidRPr="00501B3D">
              <w:rPr>
                <w:rFonts w:ascii="Helvetica" w:hAnsi="Helvetica" w:cs="Helvetica"/>
              </w:rPr>
              <w:t>Qualifying labor unions, Community-based and faith-based organizations, Employer associations that are not an agency of a state or local government, state or local government-supported Institutions of higher education, Indian tribes, tribal organizations, Alaska Native entities, Indian-controlled organizations serving Indians, and Native Hawaiian organizations.</w:t>
            </w:r>
          </w:p>
        </w:tc>
      </w:tr>
      <w:tr w:rsidR="00501B3D" w14:paraId="00833862" w14:textId="77777777" w:rsidTr="00501B3D">
        <w:trPr>
          <w:tblCellSpacing w:w="0" w:type="dxa"/>
        </w:trPr>
        <w:tc>
          <w:tcPr>
            <w:tcW w:w="0" w:type="auto"/>
            <w:noWrap/>
            <w:hideMark/>
          </w:tcPr>
          <w:p w14:paraId="2A5F7828"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Agency Name:</w:t>
            </w:r>
          </w:p>
        </w:tc>
        <w:tc>
          <w:tcPr>
            <w:tcW w:w="0" w:type="auto"/>
            <w:vAlign w:val="center"/>
            <w:hideMark/>
          </w:tcPr>
          <w:p w14:paraId="2B914EA7" w14:textId="77777777" w:rsidR="00501B3D" w:rsidRPr="00501B3D" w:rsidRDefault="00501B3D" w:rsidP="00501B3D">
            <w:pPr>
              <w:widowControl w:val="0"/>
              <w:autoSpaceDE w:val="0"/>
              <w:autoSpaceDN w:val="0"/>
              <w:adjustRightInd w:val="0"/>
              <w:rPr>
                <w:rFonts w:ascii="Helvetica" w:hAnsi="Helvetica" w:cs="Helvetica"/>
              </w:rPr>
            </w:pPr>
            <w:r w:rsidRPr="00501B3D">
              <w:rPr>
                <w:rStyle w:val="search-custom"/>
                <w:rFonts w:ascii="Helvetica" w:hAnsi="Helvetica" w:cs="Helvetica"/>
              </w:rPr>
              <w:t>Occupational Safety and Health Administration</w:t>
            </w:r>
          </w:p>
        </w:tc>
      </w:tr>
      <w:tr w:rsidR="00501B3D" w14:paraId="32ECBCAC" w14:textId="77777777" w:rsidTr="00501B3D">
        <w:trPr>
          <w:tblCellSpacing w:w="0" w:type="dxa"/>
        </w:trPr>
        <w:tc>
          <w:tcPr>
            <w:tcW w:w="0" w:type="auto"/>
            <w:noWrap/>
            <w:hideMark/>
          </w:tcPr>
          <w:p w14:paraId="4516C7AA"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Description:</w:t>
            </w:r>
          </w:p>
        </w:tc>
        <w:tc>
          <w:tcPr>
            <w:tcW w:w="0" w:type="auto"/>
            <w:vAlign w:val="center"/>
            <w:hideMark/>
          </w:tcPr>
          <w:p w14:paraId="15F6AA37" w14:textId="77777777" w:rsidR="00501B3D" w:rsidRPr="00501B3D" w:rsidRDefault="00501B3D" w:rsidP="00501B3D">
            <w:pPr>
              <w:widowControl w:val="0"/>
              <w:autoSpaceDE w:val="0"/>
              <w:autoSpaceDN w:val="0"/>
              <w:adjustRightInd w:val="0"/>
              <w:rPr>
                <w:rFonts w:ascii="Helvetica" w:hAnsi="Helvetica" w:cs="Helvetica"/>
              </w:rPr>
            </w:pPr>
            <w:r w:rsidRPr="00501B3D">
              <w:rPr>
                <w:rStyle w:val="search-custom"/>
                <w:rFonts w:ascii="Helvetica" w:hAnsi="Helvetica" w:cs="Helvetica"/>
              </w:rPr>
              <w:t>Under the authority of Section 21(c) of the Occupational Safety and Health Act of 1970 (OSH Act), the U .S. Department of Labor (DOL) Occupational Safety and Health Administration (OSHA) established its discretionary grant program in 1978. In 1997, the program was renamed in honor of the late Susan Harwood, a former director of OSHA’s Office of Risk Assessment. The program offers an opportunity for nonprofit organizations to compete annually for funding so they may develop and conduct training and education programs for small business employers and workers on the recognition, avoidance, and prevention of occupational safety and health hazards in their workplaces, and to inform workers of their rights and employers of their responsibilities under the OSH Act. For FY 2017, OSHA announces the availability of approximately $10.5 million to fund new Susan Harwood Training Grants. OSHA expects to award multiple grants to eligible nonprofit organizations under this competitive Funding Opportunity Announcement (FOA). Program funding will be for a 12-month period beginning no later than September 30, 2017, and ending on September 30, 2018. Grant awards will not exceed $155,000 for a Targeted Topic Training grant or $50,000 for a Training and Education Material Development grant.</w:t>
            </w:r>
            <w:r w:rsidRPr="00501B3D">
              <w:rPr>
                <w:rStyle w:val="apple-converted-space"/>
                <w:rFonts w:ascii="Helvetica" w:hAnsi="Helvetica" w:cs="Helvetica"/>
              </w:rPr>
              <w:t> </w:t>
            </w:r>
          </w:p>
        </w:tc>
      </w:tr>
      <w:tr w:rsidR="00501B3D" w14:paraId="3C19ADD3" w14:textId="77777777" w:rsidTr="00501B3D">
        <w:trPr>
          <w:tblCellSpacing w:w="0" w:type="dxa"/>
        </w:trPr>
        <w:tc>
          <w:tcPr>
            <w:tcW w:w="0" w:type="auto"/>
            <w:noWrap/>
            <w:hideMark/>
          </w:tcPr>
          <w:p w14:paraId="3F0EF145"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Link to Additional Information:</w:t>
            </w:r>
          </w:p>
        </w:tc>
        <w:tc>
          <w:tcPr>
            <w:tcW w:w="0" w:type="auto"/>
            <w:vAlign w:val="center"/>
            <w:hideMark/>
          </w:tcPr>
          <w:p w14:paraId="3B4AB54A" w14:textId="77777777" w:rsidR="00501B3D" w:rsidRPr="00501B3D" w:rsidRDefault="00501B3D" w:rsidP="00501B3D">
            <w:pPr>
              <w:widowControl w:val="0"/>
              <w:autoSpaceDE w:val="0"/>
              <w:autoSpaceDN w:val="0"/>
              <w:adjustRightInd w:val="0"/>
              <w:rPr>
                <w:rFonts w:ascii="Helvetica" w:hAnsi="Helvetica" w:cs="Helvetica"/>
              </w:rPr>
            </w:pPr>
            <w:r w:rsidRPr="00501B3D">
              <w:rPr>
                <w:rStyle w:val="search-custom"/>
                <w:rFonts w:ascii="Helvetica" w:hAnsi="Helvetica" w:cs="Helvetica"/>
              </w:rPr>
              <w:t> </w:t>
            </w:r>
          </w:p>
        </w:tc>
      </w:tr>
      <w:tr w:rsidR="00501B3D" w14:paraId="1180F1AC" w14:textId="77777777" w:rsidTr="00501B3D">
        <w:trPr>
          <w:tblCellSpacing w:w="0" w:type="dxa"/>
        </w:trPr>
        <w:tc>
          <w:tcPr>
            <w:tcW w:w="0" w:type="auto"/>
            <w:noWrap/>
            <w:hideMark/>
          </w:tcPr>
          <w:p w14:paraId="402E5E9B" w14:textId="77777777" w:rsidR="00501B3D" w:rsidRPr="00501B3D" w:rsidRDefault="00501B3D" w:rsidP="00501B3D">
            <w:pPr>
              <w:widowControl w:val="0"/>
              <w:autoSpaceDE w:val="0"/>
              <w:autoSpaceDN w:val="0"/>
              <w:adjustRightInd w:val="0"/>
              <w:rPr>
                <w:rFonts w:ascii="Helvetica" w:hAnsi="Helvetica" w:cs="Helvetica"/>
                <w:b/>
                <w:bCs/>
              </w:rPr>
            </w:pPr>
            <w:r w:rsidRPr="00501B3D">
              <w:rPr>
                <w:rFonts w:ascii="Helvetica" w:hAnsi="Helvetica" w:cs="Helvetica"/>
                <w:b/>
                <w:bCs/>
              </w:rPr>
              <w:t>Grantor Contact Information:</w:t>
            </w:r>
          </w:p>
        </w:tc>
        <w:tc>
          <w:tcPr>
            <w:tcW w:w="0" w:type="auto"/>
            <w:vAlign w:val="center"/>
            <w:hideMark/>
          </w:tcPr>
          <w:p w14:paraId="4DF029D0" w14:textId="77777777" w:rsidR="00501B3D" w:rsidRPr="00501B3D" w:rsidRDefault="00501B3D" w:rsidP="00501B3D">
            <w:pPr>
              <w:widowControl w:val="0"/>
              <w:autoSpaceDE w:val="0"/>
              <w:autoSpaceDN w:val="0"/>
              <w:adjustRightInd w:val="0"/>
              <w:rPr>
                <w:rFonts w:ascii="Helvetica" w:hAnsi="Helvetica" w:cs="Helvetica"/>
              </w:rPr>
            </w:pPr>
            <w:r w:rsidRPr="00501B3D">
              <w:rPr>
                <w:rStyle w:val="search-custom"/>
                <w:rFonts w:ascii="Helvetica" w:hAnsi="Helvetica" w:cs="Helvetica"/>
              </w:rPr>
              <w:t>If you have difficulty accessing the full announcement electronically, please contact:</w:t>
            </w:r>
            <w:r w:rsidRPr="00501B3D">
              <w:rPr>
                <w:rFonts w:ascii="Helvetica" w:hAnsi="Helvetica" w:cs="Helvetica"/>
              </w:rPr>
              <w:br/>
            </w:r>
            <w:r w:rsidRPr="00501B3D">
              <w:rPr>
                <w:rFonts w:ascii="Helvetica" w:hAnsi="Helvetica" w:cs="Helvetica"/>
              </w:rPr>
              <w:br/>
            </w:r>
            <w:r w:rsidRPr="00501B3D">
              <w:rPr>
                <w:rStyle w:val="search-custom"/>
                <w:rFonts w:ascii="Helvetica" w:hAnsi="Helvetica" w:cs="Helvetica"/>
              </w:rPr>
              <w:t>Susan Harwood Grant Coordinator at 847-759-7700 x7926</w:t>
            </w:r>
            <w:r w:rsidRPr="00501B3D">
              <w:rPr>
                <w:rFonts w:ascii="Helvetica" w:hAnsi="Helvetica" w:cs="Helvetica"/>
              </w:rPr>
              <w:br/>
            </w:r>
            <w:r w:rsidRPr="00501B3D">
              <w:rPr>
                <w:rFonts w:ascii="Helvetica" w:hAnsi="Helvetica" w:cs="Helvetica"/>
              </w:rPr>
              <w:br/>
            </w:r>
            <w:hyperlink r:id="rId315" w:history="1">
              <w:r w:rsidRPr="00501B3D">
                <w:rPr>
                  <w:rStyle w:val="Hyperlink"/>
                  <w:rFonts w:ascii="Helvetica" w:hAnsi="Helvetica" w:cs="Helvetica"/>
                </w:rPr>
                <w:t>E-Mail questions to</w:t>
              </w:r>
            </w:hyperlink>
          </w:p>
        </w:tc>
      </w:tr>
    </w:tbl>
    <w:p w14:paraId="1CC5DF69" w14:textId="77777777" w:rsidR="00501B3D" w:rsidRPr="00164D5D" w:rsidRDefault="00501B3D" w:rsidP="00501B3D">
      <w:pPr>
        <w:widowControl w:val="0"/>
        <w:autoSpaceDE w:val="0"/>
        <w:autoSpaceDN w:val="0"/>
        <w:adjustRightInd w:val="0"/>
        <w:rPr>
          <w:rFonts w:ascii="Helvetica" w:hAnsi="Helvetica" w:cs="Helvetica"/>
        </w:rPr>
      </w:pPr>
    </w:p>
    <w:p w14:paraId="64FD7F89" w14:textId="77777777" w:rsidR="00501B3D" w:rsidRDefault="00085107" w:rsidP="00501B3D">
      <w:pPr>
        <w:widowControl w:val="0"/>
        <w:pBdr>
          <w:bottom w:val="single" w:sz="6" w:space="1" w:color="auto"/>
        </w:pBdr>
        <w:autoSpaceDE w:val="0"/>
        <w:autoSpaceDN w:val="0"/>
        <w:adjustRightInd w:val="0"/>
        <w:rPr>
          <w:rFonts w:ascii="Helvetica" w:hAnsi="Helvetica" w:cs="Helvetica"/>
          <w:color w:val="386EFF"/>
          <w:u w:val="single" w:color="386EFF"/>
        </w:rPr>
      </w:pPr>
      <w:hyperlink r:id="rId316" w:history="1">
        <w:r w:rsidR="00501B3D">
          <w:rPr>
            <w:rFonts w:ascii="Helvetica" w:hAnsi="Helvetica" w:cs="Helvetica"/>
            <w:color w:val="386EFF"/>
            <w:u w:val="single" w:color="386EFF"/>
          </w:rPr>
          <w:t>http://www.grants.gov/web/grants/view-opportunity.html?oppId=295465</w:t>
        </w:r>
      </w:hyperlink>
    </w:p>
    <w:p w14:paraId="3896069A" w14:textId="77777777" w:rsidR="00501B3D" w:rsidRDefault="00501B3D" w:rsidP="00501B3D">
      <w:pPr>
        <w:widowControl w:val="0"/>
        <w:pBdr>
          <w:bottom w:val="single" w:sz="6" w:space="1" w:color="auto"/>
        </w:pBdr>
        <w:autoSpaceDE w:val="0"/>
        <w:autoSpaceDN w:val="0"/>
        <w:adjustRightInd w:val="0"/>
        <w:rPr>
          <w:rFonts w:ascii="Helvetica" w:hAnsi="Helvetica" w:cs="Helvetica"/>
        </w:rPr>
      </w:pPr>
    </w:p>
    <w:p w14:paraId="259CD428" w14:textId="77777777" w:rsidR="00501B3D" w:rsidRDefault="00501B3D" w:rsidP="00501B3D">
      <w:pPr>
        <w:widowControl w:val="0"/>
        <w:autoSpaceDE w:val="0"/>
        <w:autoSpaceDN w:val="0"/>
        <w:adjustRightInd w:val="0"/>
        <w:rPr>
          <w:rFonts w:ascii="Helvetica" w:hAnsi="Helvetica" w:cs="Helvetica"/>
        </w:rPr>
      </w:pPr>
    </w:p>
    <w:p w14:paraId="540E9E96" w14:textId="4DB35B61" w:rsidR="00B756C2" w:rsidRPr="005D3F9C" w:rsidRDefault="00B756C2" w:rsidP="00B756C2">
      <w:pPr>
        <w:rPr>
          <w:rFonts w:ascii="Helvetica" w:hAnsi="Helvetica"/>
          <w:b/>
        </w:rPr>
      </w:pPr>
      <w:bookmarkStart w:id="375" w:name="DOLReentryRP"/>
      <w:bookmarkStart w:id="376" w:name="DOLSCSEP"/>
      <w:bookmarkStart w:id="377" w:name="DOLDisabilityEmploymentInitiative"/>
      <w:bookmarkStart w:id="378" w:name="DOLReentryDemoYoungAdults"/>
      <w:bookmarkStart w:id="379" w:name="DOLCPY"/>
      <w:bookmarkStart w:id="380" w:name="DOLUrbanIVTP"/>
      <w:bookmarkStart w:id="381" w:name="DOLTrainingtoWorkAdultReentry"/>
      <w:bookmarkStart w:id="382" w:name="DOLModif"/>
      <w:bookmarkEnd w:id="375"/>
      <w:bookmarkEnd w:id="376"/>
      <w:bookmarkEnd w:id="377"/>
      <w:bookmarkEnd w:id="378"/>
      <w:bookmarkEnd w:id="379"/>
      <w:bookmarkEnd w:id="380"/>
      <w:bookmarkEnd w:id="381"/>
      <w:bookmarkEnd w:id="382"/>
      <w:r w:rsidRPr="005D3F9C">
        <w:rPr>
          <w:rFonts w:ascii="Helvetica" w:hAnsi="Helvetica"/>
          <w:b/>
        </w:rPr>
        <w:t>Modifications</w:t>
      </w:r>
    </w:p>
    <w:p w14:paraId="4FE6B59C" w14:textId="77777777" w:rsidR="00B756C2" w:rsidRDefault="00B756C2" w:rsidP="00B756C2">
      <w:pPr>
        <w:rPr>
          <w:rFonts w:ascii="Helvetica" w:hAnsi="Helvetica"/>
          <w:b/>
        </w:rPr>
      </w:pPr>
    </w:p>
    <w:p w14:paraId="1C044394" w14:textId="77777777" w:rsidR="00710128" w:rsidRDefault="00710128" w:rsidP="00710128">
      <w:pPr>
        <w:widowControl w:val="0"/>
        <w:autoSpaceDE w:val="0"/>
        <w:autoSpaceDN w:val="0"/>
        <w:adjustRightInd w:val="0"/>
        <w:rPr>
          <w:rFonts w:ascii="Helvetica" w:hAnsi="Helvetica" w:cs="Helvetica"/>
        </w:rPr>
      </w:pPr>
      <w:bookmarkStart w:id="383" w:name="DOLMineHealth"/>
      <w:bookmarkEnd w:id="383"/>
      <w:r>
        <w:rPr>
          <w:rFonts w:ascii="Helvetica" w:hAnsi="Helvetica" w:cs="Helvetica"/>
        </w:rPr>
        <w:t>Mine Safety and Health Administration</w:t>
      </w:r>
    </w:p>
    <w:p w14:paraId="6AA13C49" w14:textId="77777777" w:rsidR="00710128" w:rsidRDefault="00710128" w:rsidP="00710128">
      <w:pPr>
        <w:widowControl w:val="0"/>
        <w:autoSpaceDE w:val="0"/>
        <w:autoSpaceDN w:val="0"/>
        <w:adjustRightInd w:val="0"/>
        <w:rPr>
          <w:rFonts w:ascii="Helvetica" w:hAnsi="Helvetica" w:cs="Helvetica"/>
        </w:rPr>
      </w:pPr>
      <w:r>
        <w:rPr>
          <w:rFonts w:ascii="Helvetica" w:hAnsi="Helvetica" w:cs="Helvetica"/>
        </w:rPr>
        <w:t>Mine Health and Safety Grants</w:t>
      </w:r>
    </w:p>
    <w:p w14:paraId="4692AD36" w14:textId="77777777" w:rsidR="00710128" w:rsidRDefault="00710128" w:rsidP="00710128">
      <w:pPr>
        <w:widowControl w:val="0"/>
        <w:autoSpaceDE w:val="0"/>
        <w:autoSpaceDN w:val="0"/>
        <w:adjustRightInd w:val="0"/>
        <w:rPr>
          <w:rFonts w:ascii="Helvetica" w:hAnsi="Helvetica" w:cs="Helvetica"/>
        </w:rPr>
      </w:pPr>
      <w:r>
        <w:rPr>
          <w:rFonts w:ascii="Helvetica" w:hAnsi="Helvetica" w:cs="Helvetica"/>
        </w:rPr>
        <w:t>Synopsis 6</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710128" w:rsidRPr="00710128" w14:paraId="57652B9F" w14:textId="77777777" w:rsidTr="00710128">
        <w:trPr>
          <w:tblCellSpacing w:w="0" w:type="dxa"/>
        </w:trPr>
        <w:tc>
          <w:tcPr>
            <w:tcW w:w="0" w:type="auto"/>
            <w:noWrap/>
            <w:hideMark/>
          </w:tcPr>
          <w:p w14:paraId="23B4EA94" w14:textId="77777777" w:rsidR="00710128" w:rsidRPr="00710128" w:rsidRDefault="00710128" w:rsidP="00710128">
            <w:pPr>
              <w:rPr>
                <w:rFonts w:ascii="Helvetica" w:hAnsi="Helvetica"/>
                <w:b/>
                <w:bCs/>
              </w:rPr>
            </w:pPr>
            <w:r w:rsidRPr="00710128">
              <w:rPr>
                <w:rFonts w:ascii="Helvetica" w:hAnsi="Helvetica"/>
                <w:b/>
                <w:bCs/>
              </w:rPr>
              <w:t>Document Type:</w:t>
            </w:r>
          </w:p>
        </w:tc>
        <w:tc>
          <w:tcPr>
            <w:tcW w:w="0" w:type="auto"/>
            <w:vAlign w:val="center"/>
            <w:hideMark/>
          </w:tcPr>
          <w:p w14:paraId="6E97FA2B" w14:textId="77777777" w:rsidR="00710128" w:rsidRPr="00710128" w:rsidRDefault="00710128" w:rsidP="00710128">
            <w:pPr>
              <w:rPr>
                <w:rFonts w:ascii="Helvetica" w:hAnsi="Helvetica"/>
              </w:rPr>
            </w:pPr>
            <w:r w:rsidRPr="00710128">
              <w:rPr>
                <w:rFonts w:ascii="Helvetica" w:hAnsi="Helvetica"/>
              </w:rPr>
              <w:t>Grants Notice</w:t>
            </w:r>
          </w:p>
        </w:tc>
      </w:tr>
      <w:tr w:rsidR="00710128" w:rsidRPr="00710128" w14:paraId="49C4353A" w14:textId="77777777" w:rsidTr="00710128">
        <w:trPr>
          <w:tblCellSpacing w:w="0" w:type="dxa"/>
        </w:trPr>
        <w:tc>
          <w:tcPr>
            <w:tcW w:w="0" w:type="auto"/>
            <w:noWrap/>
            <w:hideMark/>
          </w:tcPr>
          <w:p w14:paraId="5F475118" w14:textId="77777777" w:rsidR="00710128" w:rsidRPr="00710128" w:rsidRDefault="00710128" w:rsidP="00710128">
            <w:pPr>
              <w:rPr>
                <w:rFonts w:ascii="Helvetica" w:hAnsi="Helvetica"/>
                <w:b/>
                <w:bCs/>
              </w:rPr>
            </w:pPr>
            <w:r w:rsidRPr="00710128">
              <w:rPr>
                <w:rFonts w:ascii="Helvetica" w:hAnsi="Helvetica"/>
                <w:b/>
                <w:bCs/>
              </w:rPr>
              <w:t>Funding Opportunity Number:</w:t>
            </w:r>
          </w:p>
        </w:tc>
        <w:tc>
          <w:tcPr>
            <w:tcW w:w="0" w:type="auto"/>
            <w:vAlign w:val="center"/>
            <w:hideMark/>
          </w:tcPr>
          <w:p w14:paraId="4DFEF9DB" w14:textId="77777777" w:rsidR="00710128" w:rsidRPr="00710128" w:rsidRDefault="00710128" w:rsidP="00710128">
            <w:pPr>
              <w:rPr>
                <w:rFonts w:ascii="Helvetica" w:hAnsi="Helvetica"/>
              </w:rPr>
            </w:pPr>
            <w:r w:rsidRPr="00710128">
              <w:rPr>
                <w:rFonts w:ascii="Helvetica" w:hAnsi="Helvetica"/>
              </w:rPr>
              <w:t>MSHA2017-1</w:t>
            </w:r>
          </w:p>
        </w:tc>
      </w:tr>
      <w:tr w:rsidR="00710128" w:rsidRPr="00710128" w14:paraId="1142A5F7" w14:textId="77777777" w:rsidTr="00710128">
        <w:trPr>
          <w:tblCellSpacing w:w="0" w:type="dxa"/>
        </w:trPr>
        <w:tc>
          <w:tcPr>
            <w:tcW w:w="0" w:type="auto"/>
            <w:noWrap/>
            <w:hideMark/>
          </w:tcPr>
          <w:p w14:paraId="073AD6C7" w14:textId="77777777" w:rsidR="00710128" w:rsidRPr="00710128" w:rsidRDefault="00710128" w:rsidP="00710128">
            <w:pPr>
              <w:rPr>
                <w:rFonts w:ascii="Helvetica" w:hAnsi="Helvetica"/>
                <w:b/>
                <w:bCs/>
              </w:rPr>
            </w:pPr>
            <w:r w:rsidRPr="00710128">
              <w:rPr>
                <w:rFonts w:ascii="Helvetica" w:hAnsi="Helvetica"/>
                <w:b/>
                <w:bCs/>
              </w:rPr>
              <w:t>Funding Opportunity Title:</w:t>
            </w:r>
          </w:p>
        </w:tc>
        <w:tc>
          <w:tcPr>
            <w:tcW w:w="0" w:type="auto"/>
            <w:vAlign w:val="center"/>
            <w:hideMark/>
          </w:tcPr>
          <w:p w14:paraId="774E4890" w14:textId="77777777" w:rsidR="00710128" w:rsidRPr="00710128" w:rsidRDefault="00710128" w:rsidP="00710128">
            <w:pPr>
              <w:rPr>
                <w:rFonts w:ascii="Helvetica" w:hAnsi="Helvetica"/>
              </w:rPr>
            </w:pPr>
            <w:r w:rsidRPr="00710128">
              <w:rPr>
                <w:rFonts w:ascii="Helvetica" w:hAnsi="Helvetica"/>
              </w:rPr>
              <w:t>Mine Health and Safety Grants</w:t>
            </w:r>
          </w:p>
        </w:tc>
      </w:tr>
      <w:tr w:rsidR="00710128" w:rsidRPr="00710128" w14:paraId="5C6090ED" w14:textId="77777777" w:rsidTr="00710128">
        <w:trPr>
          <w:tblCellSpacing w:w="0" w:type="dxa"/>
        </w:trPr>
        <w:tc>
          <w:tcPr>
            <w:tcW w:w="0" w:type="auto"/>
            <w:noWrap/>
            <w:hideMark/>
          </w:tcPr>
          <w:p w14:paraId="44E5ACB4" w14:textId="77777777" w:rsidR="00710128" w:rsidRPr="00710128" w:rsidRDefault="00710128" w:rsidP="00710128">
            <w:pPr>
              <w:rPr>
                <w:rFonts w:ascii="Helvetica" w:hAnsi="Helvetica"/>
                <w:b/>
                <w:bCs/>
              </w:rPr>
            </w:pPr>
            <w:r w:rsidRPr="00710128">
              <w:rPr>
                <w:rFonts w:ascii="Helvetica" w:hAnsi="Helvetica"/>
                <w:b/>
                <w:bCs/>
              </w:rPr>
              <w:t>Opportunity Category:</w:t>
            </w:r>
          </w:p>
        </w:tc>
        <w:tc>
          <w:tcPr>
            <w:tcW w:w="0" w:type="auto"/>
            <w:vAlign w:val="center"/>
            <w:hideMark/>
          </w:tcPr>
          <w:p w14:paraId="3A1F432B" w14:textId="77777777" w:rsidR="00710128" w:rsidRPr="00710128" w:rsidRDefault="00710128" w:rsidP="00710128">
            <w:pPr>
              <w:rPr>
                <w:rFonts w:ascii="Helvetica" w:hAnsi="Helvetica"/>
              </w:rPr>
            </w:pPr>
            <w:r w:rsidRPr="00710128">
              <w:rPr>
                <w:rFonts w:ascii="Helvetica" w:hAnsi="Helvetica"/>
              </w:rPr>
              <w:t>Mandatory</w:t>
            </w:r>
          </w:p>
        </w:tc>
      </w:tr>
      <w:tr w:rsidR="00710128" w:rsidRPr="00710128" w14:paraId="0E7D4889" w14:textId="77777777" w:rsidTr="00710128">
        <w:trPr>
          <w:tblCellSpacing w:w="0" w:type="dxa"/>
        </w:trPr>
        <w:tc>
          <w:tcPr>
            <w:tcW w:w="0" w:type="auto"/>
            <w:noWrap/>
            <w:hideMark/>
          </w:tcPr>
          <w:p w14:paraId="7FA4B8CC" w14:textId="77777777" w:rsidR="00710128" w:rsidRPr="00710128" w:rsidRDefault="00710128" w:rsidP="00710128">
            <w:pPr>
              <w:rPr>
                <w:rFonts w:ascii="Helvetica" w:hAnsi="Helvetica"/>
                <w:b/>
                <w:bCs/>
              </w:rPr>
            </w:pPr>
            <w:r w:rsidRPr="00710128">
              <w:rPr>
                <w:rFonts w:ascii="Helvetica" w:hAnsi="Helvetica"/>
                <w:b/>
                <w:bCs/>
              </w:rPr>
              <w:t>Opportunity Category Explanation:</w:t>
            </w:r>
          </w:p>
        </w:tc>
        <w:tc>
          <w:tcPr>
            <w:tcW w:w="0" w:type="auto"/>
            <w:vAlign w:val="center"/>
            <w:hideMark/>
          </w:tcPr>
          <w:p w14:paraId="6D526F1B" w14:textId="77777777" w:rsidR="00710128" w:rsidRPr="00710128" w:rsidRDefault="00710128" w:rsidP="00710128">
            <w:pPr>
              <w:rPr>
                <w:rFonts w:ascii="Helvetica" w:hAnsi="Helvetica"/>
              </w:rPr>
            </w:pPr>
            <w:r w:rsidRPr="00710128">
              <w:rPr>
                <w:rFonts w:ascii="Helvetica" w:hAnsi="Helvetica"/>
              </w:rPr>
              <w:t> </w:t>
            </w:r>
          </w:p>
        </w:tc>
      </w:tr>
      <w:tr w:rsidR="00710128" w:rsidRPr="00710128" w14:paraId="152BDBDF" w14:textId="77777777" w:rsidTr="00710128">
        <w:trPr>
          <w:tblCellSpacing w:w="0" w:type="dxa"/>
        </w:trPr>
        <w:tc>
          <w:tcPr>
            <w:tcW w:w="0" w:type="auto"/>
            <w:noWrap/>
            <w:hideMark/>
          </w:tcPr>
          <w:p w14:paraId="77546EA2" w14:textId="77777777" w:rsidR="00710128" w:rsidRPr="00710128" w:rsidRDefault="00710128" w:rsidP="00710128">
            <w:pPr>
              <w:rPr>
                <w:rFonts w:ascii="Helvetica" w:hAnsi="Helvetica"/>
                <w:b/>
                <w:bCs/>
              </w:rPr>
            </w:pPr>
            <w:r w:rsidRPr="00710128">
              <w:rPr>
                <w:rFonts w:ascii="Helvetica" w:hAnsi="Helvetica"/>
                <w:b/>
                <w:bCs/>
              </w:rPr>
              <w:t>Funding Instrument Type:</w:t>
            </w:r>
          </w:p>
        </w:tc>
        <w:tc>
          <w:tcPr>
            <w:tcW w:w="0" w:type="auto"/>
            <w:vAlign w:val="center"/>
            <w:hideMark/>
          </w:tcPr>
          <w:p w14:paraId="7D2525E6" w14:textId="77777777" w:rsidR="00710128" w:rsidRPr="00710128" w:rsidRDefault="00710128" w:rsidP="00710128">
            <w:pPr>
              <w:rPr>
                <w:rFonts w:ascii="Helvetica" w:hAnsi="Helvetica"/>
              </w:rPr>
            </w:pPr>
            <w:r w:rsidRPr="00710128">
              <w:rPr>
                <w:rFonts w:ascii="Helvetica" w:hAnsi="Helvetica"/>
              </w:rPr>
              <w:t>Grant</w:t>
            </w:r>
          </w:p>
        </w:tc>
      </w:tr>
      <w:tr w:rsidR="00710128" w:rsidRPr="00710128" w14:paraId="34C6DE68" w14:textId="77777777" w:rsidTr="00710128">
        <w:trPr>
          <w:tblCellSpacing w:w="0" w:type="dxa"/>
        </w:trPr>
        <w:tc>
          <w:tcPr>
            <w:tcW w:w="0" w:type="auto"/>
            <w:noWrap/>
            <w:hideMark/>
          </w:tcPr>
          <w:p w14:paraId="4E9EC278" w14:textId="77777777" w:rsidR="00710128" w:rsidRPr="00710128" w:rsidRDefault="00710128" w:rsidP="00710128">
            <w:pPr>
              <w:rPr>
                <w:rFonts w:ascii="Helvetica" w:hAnsi="Helvetica"/>
                <w:b/>
                <w:bCs/>
              </w:rPr>
            </w:pPr>
            <w:r w:rsidRPr="00710128">
              <w:rPr>
                <w:rFonts w:ascii="Helvetica" w:hAnsi="Helvetica"/>
                <w:b/>
                <w:bCs/>
              </w:rPr>
              <w:t>Category of Funding Activity:</w:t>
            </w:r>
          </w:p>
        </w:tc>
        <w:tc>
          <w:tcPr>
            <w:tcW w:w="0" w:type="auto"/>
            <w:vAlign w:val="center"/>
            <w:hideMark/>
          </w:tcPr>
          <w:p w14:paraId="3B9741DF" w14:textId="77777777" w:rsidR="00710128" w:rsidRPr="00710128" w:rsidRDefault="00710128" w:rsidP="00710128">
            <w:pPr>
              <w:rPr>
                <w:rFonts w:ascii="Helvetica" w:hAnsi="Helvetica"/>
              </w:rPr>
            </w:pPr>
            <w:r w:rsidRPr="00710128">
              <w:rPr>
                <w:rFonts w:ascii="Helvetica" w:hAnsi="Helvetica"/>
              </w:rPr>
              <w:t>Education</w:t>
            </w:r>
          </w:p>
        </w:tc>
      </w:tr>
      <w:tr w:rsidR="00710128" w:rsidRPr="00710128" w14:paraId="05798B89" w14:textId="77777777" w:rsidTr="00710128">
        <w:trPr>
          <w:tblCellSpacing w:w="0" w:type="dxa"/>
        </w:trPr>
        <w:tc>
          <w:tcPr>
            <w:tcW w:w="0" w:type="auto"/>
            <w:noWrap/>
            <w:hideMark/>
          </w:tcPr>
          <w:p w14:paraId="4C4EFFD1" w14:textId="77777777" w:rsidR="00710128" w:rsidRPr="00710128" w:rsidRDefault="00710128" w:rsidP="00710128">
            <w:pPr>
              <w:rPr>
                <w:rFonts w:ascii="Helvetica" w:hAnsi="Helvetica"/>
                <w:b/>
                <w:bCs/>
              </w:rPr>
            </w:pPr>
            <w:r w:rsidRPr="00710128">
              <w:rPr>
                <w:rFonts w:ascii="Helvetica" w:hAnsi="Helvetica"/>
                <w:b/>
                <w:bCs/>
              </w:rPr>
              <w:t>Category Explanation:</w:t>
            </w:r>
          </w:p>
        </w:tc>
        <w:tc>
          <w:tcPr>
            <w:tcW w:w="0" w:type="auto"/>
            <w:vAlign w:val="center"/>
            <w:hideMark/>
          </w:tcPr>
          <w:p w14:paraId="0DB8CC12" w14:textId="77777777" w:rsidR="00710128" w:rsidRPr="00710128" w:rsidRDefault="00710128" w:rsidP="00710128">
            <w:pPr>
              <w:rPr>
                <w:rFonts w:ascii="Helvetica" w:hAnsi="Helvetica"/>
              </w:rPr>
            </w:pPr>
            <w:r w:rsidRPr="00710128">
              <w:rPr>
                <w:rFonts w:ascii="Helvetica" w:hAnsi="Helvetica"/>
              </w:rPr>
              <w:t> </w:t>
            </w:r>
          </w:p>
        </w:tc>
      </w:tr>
      <w:tr w:rsidR="00710128" w:rsidRPr="00710128" w14:paraId="5B47AF6E" w14:textId="77777777" w:rsidTr="00710128">
        <w:trPr>
          <w:tblCellSpacing w:w="0" w:type="dxa"/>
        </w:trPr>
        <w:tc>
          <w:tcPr>
            <w:tcW w:w="0" w:type="auto"/>
            <w:noWrap/>
            <w:hideMark/>
          </w:tcPr>
          <w:p w14:paraId="22EAB4B4" w14:textId="77777777" w:rsidR="00710128" w:rsidRPr="00710128" w:rsidRDefault="00710128" w:rsidP="00710128">
            <w:pPr>
              <w:rPr>
                <w:rFonts w:ascii="Helvetica" w:hAnsi="Helvetica"/>
                <w:b/>
                <w:bCs/>
              </w:rPr>
            </w:pPr>
            <w:r w:rsidRPr="00710128">
              <w:rPr>
                <w:rFonts w:ascii="Helvetica" w:hAnsi="Helvetica"/>
                <w:b/>
                <w:bCs/>
              </w:rPr>
              <w:t>Expected Number of Awards:</w:t>
            </w:r>
          </w:p>
        </w:tc>
        <w:tc>
          <w:tcPr>
            <w:tcW w:w="0" w:type="auto"/>
            <w:vAlign w:val="center"/>
            <w:hideMark/>
          </w:tcPr>
          <w:p w14:paraId="21231E22" w14:textId="77777777" w:rsidR="00710128" w:rsidRPr="00710128" w:rsidRDefault="00710128" w:rsidP="00710128">
            <w:pPr>
              <w:rPr>
                <w:rFonts w:ascii="Helvetica" w:hAnsi="Helvetica"/>
              </w:rPr>
            </w:pPr>
            <w:r w:rsidRPr="00710128">
              <w:rPr>
                <w:rFonts w:ascii="Helvetica" w:hAnsi="Helvetica"/>
              </w:rPr>
              <w:t>56</w:t>
            </w:r>
          </w:p>
        </w:tc>
      </w:tr>
      <w:tr w:rsidR="00710128" w:rsidRPr="00710128" w14:paraId="39B34E41" w14:textId="77777777" w:rsidTr="00710128">
        <w:trPr>
          <w:tblCellSpacing w:w="0" w:type="dxa"/>
        </w:trPr>
        <w:tc>
          <w:tcPr>
            <w:tcW w:w="0" w:type="auto"/>
            <w:noWrap/>
            <w:hideMark/>
          </w:tcPr>
          <w:p w14:paraId="6821E7D3" w14:textId="77777777" w:rsidR="00710128" w:rsidRPr="00710128" w:rsidRDefault="00710128" w:rsidP="00710128">
            <w:pPr>
              <w:rPr>
                <w:rFonts w:ascii="Helvetica" w:hAnsi="Helvetica"/>
                <w:b/>
                <w:bCs/>
              </w:rPr>
            </w:pPr>
            <w:r w:rsidRPr="00710128">
              <w:rPr>
                <w:rFonts w:ascii="Helvetica" w:hAnsi="Helvetica"/>
                <w:b/>
                <w:bCs/>
              </w:rPr>
              <w:t>CFDA Number(s):</w:t>
            </w:r>
          </w:p>
        </w:tc>
        <w:tc>
          <w:tcPr>
            <w:tcW w:w="0" w:type="auto"/>
            <w:vAlign w:val="center"/>
            <w:hideMark/>
          </w:tcPr>
          <w:p w14:paraId="77C773D3" w14:textId="77777777" w:rsidR="00710128" w:rsidRPr="00710128" w:rsidRDefault="00710128" w:rsidP="00710128">
            <w:pPr>
              <w:rPr>
                <w:rFonts w:ascii="Helvetica" w:hAnsi="Helvetica"/>
              </w:rPr>
            </w:pPr>
            <w:r w:rsidRPr="00710128">
              <w:rPr>
                <w:rFonts w:ascii="Helvetica" w:hAnsi="Helvetica"/>
              </w:rPr>
              <w:t>17.600 -- Mine Health and Safety Grants</w:t>
            </w:r>
          </w:p>
        </w:tc>
      </w:tr>
      <w:tr w:rsidR="00710128" w:rsidRPr="00710128" w14:paraId="46DBA102" w14:textId="77777777" w:rsidTr="00710128">
        <w:trPr>
          <w:tblCellSpacing w:w="0" w:type="dxa"/>
        </w:trPr>
        <w:tc>
          <w:tcPr>
            <w:tcW w:w="0" w:type="auto"/>
            <w:noWrap/>
            <w:hideMark/>
          </w:tcPr>
          <w:p w14:paraId="2ECDDCF8" w14:textId="77777777" w:rsidR="00710128" w:rsidRPr="00710128" w:rsidRDefault="00710128" w:rsidP="00710128">
            <w:pPr>
              <w:rPr>
                <w:rFonts w:ascii="Helvetica" w:hAnsi="Helvetica"/>
                <w:b/>
                <w:bCs/>
              </w:rPr>
            </w:pPr>
            <w:r w:rsidRPr="00710128">
              <w:rPr>
                <w:rFonts w:ascii="Helvetica" w:hAnsi="Helvetica"/>
                <w:b/>
                <w:bCs/>
              </w:rPr>
              <w:t>Cost Sharing or Matching Requirement:</w:t>
            </w:r>
          </w:p>
        </w:tc>
        <w:tc>
          <w:tcPr>
            <w:tcW w:w="0" w:type="auto"/>
            <w:vAlign w:val="center"/>
            <w:hideMark/>
          </w:tcPr>
          <w:p w14:paraId="2AA2E944" w14:textId="77777777" w:rsidR="00710128" w:rsidRPr="00710128" w:rsidRDefault="00710128" w:rsidP="00710128">
            <w:pPr>
              <w:rPr>
                <w:rFonts w:ascii="Helvetica" w:hAnsi="Helvetica"/>
              </w:rPr>
            </w:pPr>
            <w:r w:rsidRPr="00710128">
              <w:rPr>
                <w:rFonts w:ascii="Helvetica" w:hAnsi="Helvetica"/>
              </w:rPr>
              <w:t>Yes</w:t>
            </w:r>
          </w:p>
        </w:tc>
      </w:tr>
      <w:tr w:rsidR="00710128" w:rsidRPr="00710128" w14:paraId="53027925" w14:textId="77777777" w:rsidTr="00710128">
        <w:trPr>
          <w:tblCellSpacing w:w="0" w:type="dxa"/>
        </w:trPr>
        <w:tc>
          <w:tcPr>
            <w:tcW w:w="0" w:type="auto"/>
            <w:noWrap/>
            <w:hideMark/>
          </w:tcPr>
          <w:p w14:paraId="13AFA886" w14:textId="77777777" w:rsidR="00710128" w:rsidRPr="00710128" w:rsidRDefault="00710128" w:rsidP="00710128">
            <w:pPr>
              <w:rPr>
                <w:rFonts w:ascii="Helvetica" w:hAnsi="Helvetica"/>
                <w:b/>
                <w:bCs/>
              </w:rPr>
            </w:pPr>
            <w:r w:rsidRPr="00710128">
              <w:rPr>
                <w:rFonts w:ascii="Helvetica" w:hAnsi="Helvetica"/>
                <w:b/>
                <w:bCs/>
              </w:rPr>
              <w:t>Version:</w:t>
            </w:r>
          </w:p>
        </w:tc>
        <w:tc>
          <w:tcPr>
            <w:tcW w:w="0" w:type="auto"/>
            <w:vAlign w:val="center"/>
            <w:hideMark/>
          </w:tcPr>
          <w:p w14:paraId="54E0E6C8" w14:textId="77777777" w:rsidR="00710128" w:rsidRPr="00710128" w:rsidRDefault="00710128" w:rsidP="00710128">
            <w:pPr>
              <w:rPr>
                <w:rFonts w:ascii="Helvetica" w:hAnsi="Helvetica"/>
              </w:rPr>
            </w:pPr>
            <w:r w:rsidRPr="00710128">
              <w:rPr>
                <w:rFonts w:ascii="Helvetica" w:hAnsi="Helvetica"/>
              </w:rPr>
              <w:t>Synopsis 6</w:t>
            </w:r>
          </w:p>
        </w:tc>
      </w:tr>
      <w:tr w:rsidR="00710128" w:rsidRPr="00710128" w14:paraId="0A5C68CB" w14:textId="77777777" w:rsidTr="00710128">
        <w:trPr>
          <w:tblCellSpacing w:w="0" w:type="dxa"/>
        </w:trPr>
        <w:tc>
          <w:tcPr>
            <w:tcW w:w="0" w:type="auto"/>
            <w:noWrap/>
            <w:hideMark/>
          </w:tcPr>
          <w:p w14:paraId="20EE6F43" w14:textId="77777777" w:rsidR="00710128" w:rsidRPr="00710128" w:rsidRDefault="00710128" w:rsidP="00710128">
            <w:pPr>
              <w:rPr>
                <w:rFonts w:ascii="Helvetica" w:hAnsi="Helvetica"/>
                <w:b/>
                <w:bCs/>
              </w:rPr>
            </w:pPr>
            <w:r w:rsidRPr="00710128">
              <w:rPr>
                <w:rFonts w:ascii="Helvetica" w:hAnsi="Helvetica"/>
                <w:b/>
                <w:bCs/>
              </w:rPr>
              <w:t>Posted Date:</w:t>
            </w:r>
          </w:p>
        </w:tc>
        <w:tc>
          <w:tcPr>
            <w:tcW w:w="0" w:type="auto"/>
            <w:vAlign w:val="center"/>
            <w:hideMark/>
          </w:tcPr>
          <w:p w14:paraId="762F299D" w14:textId="77777777" w:rsidR="00710128" w:rsidRPr="00710128" w:rsidRDefault="00710128" w:rsidP="00710128">
            <w:pPr>
              <w:rPr>
                <w:rFonts w:ascii="Helvetica" w:hAnsi="Helvetica"/>
              </w:rPr>
            </w:pPr>
            <w:r w:rsidRPr="00710128">
              <w:rPr>
                <w:rFonts w:ascii="Helvetica" w:hAnsi="Helvetica"/>
              </w:rPr>
              <w:t>Jan 04, 2017</w:t>
            </w:r>
          </w:p>
        </w:tc>
      </w:tr>
      <w:tr w:rsidR="00710128" w:rsidRPr="00710128" w14:paraId="2762015B" w14:textId="77777777" w:rsidTr="00710128">
        <w:trPr>
          <w:tblCellSpacing w:w="0" w:type="dxa"/>
        </w:trPr>
        <w:tc>
          <w:tcPr>
            <w:tcW w:w="0" w:type="auto"/>
            <w:noWrap/>
            <w:hideMark/>
          </w:tcPr>
          <w:p w14:paraId="162CF7DC" w14:textId="77777777" w:rsidR="00710128" w:rsidRPr="00710128" w:rsidRDefault="00710128" w:rsidP="00710128">
            <w:pPr>
              <w:rPr>
                <w:rFonts w:ascii="Helvetica" w:hAnsi="Helvetica"/>
                <w:b/>
                <w:bCs/>
              </w:rPr>
            </w:pPr>
            <w:r w:rsidRPr="00710128">
              <w:rPr>
                <w:rFonts w:ascii="Helvetica" w:hAnsi="Helvetica"/>
                <w:b/>
                <w:bCs/>
              </w:rPr>
              <w:t>Last Updated Date:</w:t>
            </w:r>
          </w:p>
        </w:tc>
        <w:tc>
          <w:tcPr>
            <w:tcW w:w="0" w:type="auto"/>
            <w:vAlign w:val="center"/>
            <w:hideMark/>
          </w:tcPr>
          <w:p w14:paraId="562D6AAB" w14:textId="77777777" w:rsidR="00710128" w:rsidRPr="00710128" w:rsidRDefault="00710128" w:rsidP="00710128">
            <w:pPr>
              <w:rPr>
                <w:rFonts w:ascii="Helvetica" w:hAnsi="Helvetica"/>
              </w:rPr>
            </w:pPr>
            <w:r w:rsidRPr="00710128">
              <w:rPr>
                <w:rFonts w:ascii="Helvetica" w:hAnsi="Helvetica"/>
              </w:rPr>
              <w:t>Jul 10, 2017</w:t>
            </w:r>
          </w:p>
        </w:tc>
      </w:tr>
      <w:tr w:rsidR="00710128" w:rsidRPr="00710128" w14:paraId="4927E614" w14:textId="77777777" w:rsidTr="00710128">
        <w:trPr>
          <w:tblCellSpacing w:w="0" w:type="dxa"/>
        </w:trPr>
        <w:tc>
          <w:tcPr>
            <w:tcW w:w="0" w:type="auto"/>
            <w:noWrap/>
            <w:hideMark/>
          </w:tcPr>
          <w:p w14:paraId="75DAD4B9" w14:textId="77777777" w:rsidR="00710128" w:rsidRPr="00710128" w:rsidRDefault="00710128" w:rsidP="00710128">
            <w:pPr>
              <w:rPr>
                <w:rFonts w:ascii="Helvetica" w:hAnsi="Helvetica"/>
                <w:b/>
                <w:bCs/>
              </w:rPr>
            </w:pPr>
            <w:r w:rsidRPr="00710128">
              <w:rPr>
                <w:rFonts w:ascii="Helvetica" w:hAnsi="Helvetica"/>
                <w:b/>
                <w:bCs/>
              </w:rPr>
              <w:t>Original Closing Date for Applications:</w:t>
            </w:r>
          </w:p>
        </w:tc>
        <w:tc>
          <w:tcPr>
            <w:tcW w:w="0" w:type="auto"/>
            <w:vAlign w:val="center"/>
            <w:hideMark/>
          </w:tcPr>
          <w:p w14:paraId="671FC726" w14:textId="77777777" w:rsidR="00710128" w:rsidRPr="00710128" w:rsidRDefault="00710128" w:rsidP="00710128">
            <w:pPr>
              <w:rPr>
                <w:rFonts w:ascii="Helvetica" w:hAnsi="Helvetica"/>
              </w:rPr>
            </w:pPr>
            <w:r w:rsidRPr="00710128">
              <w:rPr>
                <w:rFonts w:ascii="Helvetica" w:hAnsi="Helvetica"/>
              </w:rPr>
              <w:t>Mar 07, 2017  Closing Date for Receipt of Applications has been extended from January 17, 2017 to March 7, 2017.</w:t>
            </w:r>
          </w:p>
        </w:tc>
      </w:tr>
      <w:tr w:rsidR="00710128" w:rsidRPr="00710128" w14:paraId="310CDE98" w14:textId="77777777" w:rsidTr="00710128">
        <w:trPr>
          <w:tblCellSpacing w:w="0" w:type="dxa"/>
        </w:trPr>
        <w:tc>
          <w:tcPr>
            <w:tcW w:w="0" w:type="auto"/>
            <w:noWrap/>
            <w:hideMark/>
          </w:tcPr>
          <w:p w14:paraId="1AB26EFA" w14:textId="77777777" w:rsidR="00710128" w:rsidRPr="00710128" w:rsidRDefault="00710128" w:rsidP="00710128">
            <w:pPr>
              <w:rPr>
                <w:rFonts w:ascii="Helvetica" w:hAnsi="Helvetica"/>
                <w:b/>
                <w:bCs/>
              </w:rPr>
            </w:pPr>
            <w:r w:rsidRPr="00710128">
              <w:rPr>
                <w:rFonts w:ascii="Helvetica" w:hAnsi="Helvetica"/>
                <w:b/>
                <w:bCs/>
              </w:rPr>
              <w:t>Current Closing Date for Applications:</w:t>
            </w:r>
          </w:p>
        </w:tc>
        <w:tc>
          <w:tcPr>
            <w:tcW w:w="0" w:type="auto"/>
            <w:vAlign w:val="center"/>
            <w:hideMark/>
          </w:tcPr>
          <w:p w14:paraId="4A581AE7" w14:textId="77777777" w:rsidR="00710128" w:rsidRPr="00710128" w:rsidRDefault="00710128" w:rsidP="00710128">
            <w:pPr>
              <w:rPr>
                <w:rFonts w:ascii="Helvetica" w:hAnsi="Helvetica"/>
              </w:rPr>
            </w:pPr>
            <w:r w:rsidRPr="00710128">
              <w:rPr>
                <w:rFonts w:ascii="Helvetica" w:hAnsi="Helvetica"/>
              </w:rPr>
              <w:t>Aug 07, 2017  Close date for receipt of applications extended to August 7, 2017.</w:t>
            </w:r>
          </w:p>
        </w:tc>
      </w:tr>
      <w:tr w:rsidR="00710128" w:rsidRPr="00710128" w14:paraId="3988AE2D" w14:textId="77777777" w:rsidTr="00710128">
        <w:trPr>
          <w:tblCellSpacing w:w="0" w:type="dxa"/>
        </w:trPr>
        <w:tc>
          <w:tcPr>
            <w:tcW w:w="0" w:type="auto"/>
            <w:noWrap/>
            <w:hideMark/>
          </w:tcPr>
          <w:p w14:paraId="55C43C6B" w14:textId="77777777" w:rsidR="00710128" w:rsidRPr="00710128" w:rsidRDefault="00710128" w:rsidP="00710128">
            <w:pPr>
              <w:rPr>
                <w:rFonts w:ascii="Helvetica" w:hAnsi="Helvetica"/>
                <w:b/>
                <w:bCs/>
              </w:rPr>
            </w:pPr>
            <w:r w:rsidRPr="00710128">
              <w:rPr>
                <w:rFonts w:ascii="Helvetica" w:hAnsi="Helvetica"/>
                <w:b/>
                <w:bCs/>
              </w:rPr>
              <w:t>Archive Date:</w:t>
            </w:r>
          </w:p>
        </w:tc>
        <w:tc>
          <w:tcPr>
            <w:tcW w:w="0" w:type="auto"/>
            <w:vAlign w:val="center"/>
            <w:hideMark/>
          </w:tcPr>
          <w:p w14:paraId="644EAE7C" w14:textId="77777777" w:rsidR="00710128" w:rsidRPr="00710128" w:rsidRDefault="00710128" w:rsidP="00710128">
            <w:pPr>
              <w:rPr>
                <w:rFonts w:ascii="Helvetica" w:hAnsi="Helvetica"/>
              </w:rPr>
            </w:pPr>
            <w:r w:rsidRPr="00710128">
              <w:rPr>
                <w:rFonts w:ascii="Helvetica" w:hAnsi="Helvetica"/>
              </w:rPr>
              <w:t>Aug 16, 2017</w:t>
            </w:r>
          </w:p>
        </w:tc>
      </w:tr>
      <w:tr w:rsidR="00710128" w:rsidRPr="00710128" w14:paraId="5AB9A52D" w14:textId="77777777" w:rsidTr="00710128">
        <w:trPr>
          <w:tblCellSpacing w:w="0" w:type="dxa"/>
        </w:trPr>
        <w:tc>
          <w:tcPr>
            <w:tcW w:w="0" w:type="auto"/>
            <w:noWrap/>
            <w:hideMark/>
          </w:tcPr>
          <w:p w14:paraId="4B8EDA1A" w14:textId="77777777" w:rsidR="00710128" w:rsidRPr="00710128" w:rsidRDefault="00710128" w:rsidP="00710128">
            <w:pPr>
              <w:rPr>
                <w:rFonts w:ascii="Helvetica" w:hAnsi="Helvetica"/>
                <w:b/>
                <w:bCs/>
              </w:rPr>
            </w:pPr>
            <w:r w:rsidRPr="00710128">
              <w:rPr>
                <w:rFonts w:ascii="Helvetica" w:hAnsi="Helvetica"/>
                <w:b/>
                <w:bCs/>
              </w:rPr>
              <w:t>Estimated Total Program Funding:</w:t>
            </w:r>
          </w:p>
        </w:tc>
        <w:tc>
          <w:tcPr>
            <w:tcW w:w="0" w:type="auto"/>
            <w:vAlign w:val="center"/>
            <w:hideMark/>
          </w:tcPr>
          <w:p w14:paraId="4251E48C" w14:textId="77777777" w:rsidR="00710128" w:rsidRPr="00710128" w:rsidRDefault="00710128" w:rsidP="00710128">
            <w:pPr>
              <w:rPr>
                <w:rFonts w:ascii="Helvetica" w:hAnsi="Helvetica"/>
              </w:rPr>
            </w:pPr>
            <w:r w:rsidRPr="00710128">
              <w:rPr>
                <w:rFonts w:ascii="Helvetica" w:hAnsi="Helvetica"/>
              </w:rPr>
              <w:t>$8,441,000</w:t>
            </w:r>
          </w:p>
        </w:tc>
      </w:tr>
      <w:tr w:rsidR="00710128" w:rsidRPr="00710128" w14:paraId="5B15802E" w14:textId="77777777" w:rsidTr="00710128">
        <w:trPr>
          <w:tblCellSpacing w:w="0" w:type="dxa"/>
        </w:trPr>
        <w:tc>
          <w:tcPr>
            <w:tcW w:w="0" w:type="auto"/>
            <w:noWrap/>
            <w:hideMark/>
          </w:tcPr>
          <w:p w14:paraId="428671BC" w14:textId="77777777" w:rsidR="00710128" w:rsidRPr="00710128" w:rsidRDefault="00710128" w:rsidP="00710128">
            <w:pPr>
              <w:rPr>
                <w:rFonts w:ascii="Helvetica" w:hAnsi="Helvetica"/>
                <w:b/>
                <w:bCs/>
              </w:rPr>
            </w:pPr>
            <w:r w:rsidRPr="00710128">
              <w:rPr>
                <w:rFonts w:ascii="Helvetica" w:hAnsi="Helvetica"/>
                <w:b/>
                <w:bCs/>
              </w:rPr>
              <w:t>Eligible Applicants:</w:t>
            </w:r>
          </w:p>
        </w:tc>
        <w:tc>
          <w:tcPr>
            <w:tcW w:w="0" w:type="auto"/>
            <w:vAlign w:val="center"/>
            <w:hideMark/>
          </w:tcPr>
          <w:p w14:paraId="3AC60E0B" w14:textId="77777777" w:rsidR="00710128" w:rsidRPr="00710128" w:rsidRDefault="00710128" w:rsidP="00710128">
            <w:pPr>
              <w:rPr>
                <w:rFonts w:ascii="Helvetica" w:hAnsi="Helvetica"/>
              </w:rPr>
            </w:pPr>
            <w:r w:rsidRPr="00710128">
              <w:rPr>
                <w:rFonts w:ascii="Helvetica" w:hAnsi="Helvetica"/>
              </w:rPr>
              <w:t>Public and State controlled institutions of higher education</w:t>
            </w:r>
            <w:r w:rsidRPr="00710128">
              <w:rPr>
                <w:rFonts w:ascii="Helvetica" w:hAnsi="Helvetica"/>
              </w:rPr>
              <w:br/>
              <w:t>State governments</w:t>
            </w:r>
            <w:r w:rsidRPr="00710128">
              <w:rPr>
                <w:rFonts w:ascii="Helvetica" w:hAnsi="Helvetica"/>
              </w:rPr>
              <w:br/>
              <w:t>Native American tribal governments (Federally recognized)</w:t>
            </w:r>
          </w:p>
        </w:tc>
      </w:tr>
      <w:tr w:rsidR="00710128" w14:paraId="1245930B" w14:textId="77777777" w:rsidTr="00710128">
        <w:trPr>
          <w:tblCellSpacing w:w="0" w:type="dxa"/>
        </w:trPr>
        <w:tc>
          <w:tcPr>
            <w:tcW w:w="0" w:type="auto"/>
            <w:noWrap/>
            <w:hideMark/>
          </w:tcPr>
          <w:p w14:paraId="4CA5A83F" w14:textId="77777777" w:rsidR="00710128" w:rsidRPr="00710128" w:rsidRDefault="00710128" w:rsidP="00710128">
            <w:pPr>
              <w:rPr>
                <w:rFonts w:ascii="Helvetica" w:hAnsi="Helvetica"/>
                <w:b/>
                <w:bCs/>
              </w:rPr>
            </w:pPr>
            <w:r w:rsidRPr="00710128">
              <w:rPr>
                <w:rFonts w:ascii="Helvetica" w:hAnsi="Helvetica"/>
                <w:b/>
                <w:bCs/>
              </w:rPr>
              <w:t>Agency Name:</w:t>
            </w:r>
          </w:p>
        </w:tc>
        <w:tc>
          <w:tcPr>
            <w:tcW w:w="0" w:type="auto"/>
            <w:vAlign w:val="center"/>
            <w:hideMark/>
          </w:tcPr>
          <w:p w14:paraId="0A3444F1" w14:textId="77777777" w:rsidR="00710128" w:rsidRPr="00710128" w:rsidRDefault="00710128">
            <w:pPr>
              <w:rPr>
                <w:rFonts w:ascii="Helvetica" w:hAnsi="Helvetica"/>
              </w:rPr>
            </w:pPr>
            <w:r w:rsidRPr="00710128">
              <w:rPr>
                <w:rStyle w:val="search-custom"/>
                <w:rFonts w:ascii="Helvetica" w:hAnsi="Helvetica"/>
              </w:rPr>
              <w:t>Mine Safety and Health Administration</w:t>
            </w:r>
          </w:p>
        </w:tc>
      </w:tr>
      <w:tr w:rsidR="00710128" w14:paraId="62F9E2A7" w14:textId="77777777" w:rsidTr="00710128">
        <w:trPr>
          <w:tblCellSpacing w:w="0" w:type="dxa"/>
        </w:trPr>
        <w:tc>
          <w:tcPr>
            <w:tcW w:w="0" w:type="auto"/>
            <w:noWrap/>
            <w:hideMark/>
          </w:tcPr>
          <w:p w14:paraId="1226B709" w14:textId="77777777" w:rsidR="00710128" w:rsidRPr="00710128" w:rsidRDefault="00710128" w:rsidP="00710128">
            <w:pPr>
              <w:rPr>
                <w:rFonts w:ascii="Helvetica" w:hAnsi="Helvetica"/>
                <w:b/>
                <w:bCs/>
              </w:rPr>
            </w:pPr>
            <w:r w:rsidRPr="00710128">
              <w:rPr>
                <w:rFonts w:ascii="Helvetica" w:hAnsi="Helvetica"/>
                <w:b/>
                <w:bCs/>
              </w:rPr>
              <w:t>Description:</w:t>
            </w:r>
          </w:p>
        </w:tc>
        <w:tc>
          <w:tcPr>
            <w:tcW w:w="0" w:type="auto"/>
            <w:vAlign w:val="center"/>
            <w:hideMark/>
          </w:tcPr>
          <w:p w14:paraId="724883EC" w14:textId="77777777" w:rsidR="00710128" w:rsidRPr="00710128" w:rsidRDefault="00710128">
            <w:pPr>
              <w:rPr>
                <w:rFonts w:ascii="Helvetica" w:hAnsi="Helvetica"/>
              </w:rPr>
            </w:pPr>
            <w:r w:rsidRPr="00710128">
              <w:rPr>
                <w:rStyle w:val="search-custom"/>
                <w:rFonts w:ascii="Helvetica" w:hAnsi="Helvetica"/>
              </w:rPr>
              <w:t>The Secretary of Labor's vision for the U.S. workforce is Promoting and Protecting Opportunity. One of the Department’s strategic goals is to “improve workplace safety and health” through the strategic objective “secure safe and healthy workplaces, particularly in high-risk industries.” MSHA’s goal in accomplishing this objective is to “prevent death, disease, and injury from mining and promote safe and healthful workplaces for the Nation’s miners.” Under Section 503 of the Federal Mine Safety and Health Act of 1977 (Mine Act), Public Law 95-164, as amended, the Secretary of Labor through the Mine Safety and Health Administration (MSHA) may award grants to States to include the District of Columbia, the Commonwealth of Puerto Rico, the Virgin Islands, American Samoa, Guam, and the Commonwealth of the Mariana Islands to assist them in developing and enforcing State mining laws and regulations, to improve State workers’ compensation and mining occupational disease laws and programs, and to improve safety and health conditions in the Nation’s mines through Federal-State coordination and cooperation.</w:t>
            </w:r>
          </w:p>
        </w:tc>
      </w:tr>
      <w:tr w:rsidR="00710128" w14:paraId="77C47CB3" w14:textId="77777777" w:rsidTr="00710128">
        <w:trPr>
          <w:tblCellSpacing w:w="0" w:type="dxa"/>
        </w:trPr>
        <w:tc>
          <w:tcPr>
            <w:tcW w:w="0" w:type="auto"/>
            <w:noWrap/>
            <w:hideMark/>
          </w:tcPr>
          <w:p w14:paraId="27790C7E" w14:textId="77777777" w:rsidR="00710128" w:rsidRPr="00710128" w:rsidRDefault="00710128" w:rsidP="00710128">
            <w:pPr>
              <w:rPr>
                <w:rFonts w:ascii="Helvetica" w:hAnsi="Helvetica"/>
                <w:b/>
                <w:bCs/>
              </w:rPr>
            </w:pPr>
            <w:r w:rsidRPr="00710128">
              <w:rPr>
                <w:rFonts w:ascii="Helvetica" w:hAnsi="Helvetica"/>
                <w:b/>
                <w:bCs/>
              </w:rPr>
              <w:t>Link to Additional Information:</w:t>
            </w:r>
          </w:p>
        </w:tc>
        <w:tc>
          <w:tcPr>
            <w:tcW w:w="0" w:type="auto"/>
            <w:vAlign w:val="center"/>
            <w:hideMark/>
          </w:tcPr>
          <w:p w14:paraId="69E0FFDC" w14:textId="77777777" w:rsidR="00710128" w:rsidRPr="00710128" w:rsidRDefault="00710128">
            <w:pPr>
              <w:rPr>
                <w:rFonts w:ascii="Helvetica" w:hAnsi="Helvetica"/>
              </w:rPr>
            </w:pPr>
            <w:r w:rsidRPr="00710128">
              <w:rPr>
                <w:rStyle w:val="search-custom"/>
                <w:rFonts w:ascii="Helvetica" w:hAnsi="Helvetica"/>
              </w:rPr>
              <w:t> </w:t>
            </w:r>
          </w:p>
        </w:tc>
      </w:tr>
      <w:tr w:rsidR="00710128" w14:paraId="668E10E6" w14:textId="77777777" w:rsidTr="00710128">
        <w:trPr>
          <w:tblCellSpacing w:w="0" w:type="dxa"/>
        </w:trPr>
        <w:tc>
          <w:tcPr>
            <w:tcW w:w="0" w:type="auto"/>
            <w:noWrap/>
            <w:hideMark/>
          </w:tcPr>
          <w:p w14:paraId="47F0E0CE" w14:textId="77777777" w:rsidR="00710128" w:rsidRPr="00710128" w:rsidRDefault="00710128" w:rsidP="00710128">
            <w:pPr>
              <w:rPr>
                <w:rFonts w:ascii="Helvetica" w:hAnsi="Helvetica"/>
                <w:b/>
                <w:bCs/>
              </w:rPr>
            </w:pPr>
            <w:r w:rsidRPr="00710128">
              <w:rPr>
                <w:rFonts w:ascii="Helvetica" w:hAnsi="Helvetica"/>
                <w:b/>
                <w:bCs/>
              </w:rPr>
              <w:t>Grantor Contact Information:</w:t>
            </w:r>
          </w:p>
        </w:tc>
        <w:tc>
          <w:tcPr>
            <w:tcW w:w="0" w:type="auto"/>
            <w:vAlign w:val="center"/>
            <w:hideMark/>
          </w:tcPr>
          <w:p w14:paraId="7EED0963" w14:textId="77777777" w:rsidR="00710128" w:rsidRPr="00710128" w:rsidRDefault="00710128">
            <w:pPr>
              <w:rPr>
                <w:rFonts w:ascii="Helvetica" w:hAnsi="Helvetica"/>
              </w:rPr>
            </w:pPr>
            <w:r w:rsidRPr="00710128">
              <w:rPr>
                <w:rStyle w:val="search-custom"/>
                <w:rFonts w:ascii="Helvetica" w:hAnsi="Helvetica"/>
              </w:rPr>
              <w:t>If you have difficulty accessing the full announcement electronically, please contact:</w:t>
            </w:r>
            <w:r w:rsidRPr="00710128">
              <w:rPr>
                <w:rFonts w:ascii="Helvetica" w:hAnsi="Helvetica"/>
              </w:rPr>
              <w:br/>
            </w:r>
            <w:r w:rsidRPr="00710128">
              <w:rPr>
                <w:rFonts w:ascii="Helvetica" w:hAnsi="Helvetica"/>
              </w:rPr>
              <w:br/>
            </w:r>
            <w:r w:rsidRPr="00710128">
              <w:rPr>
                <w:rStyle w:val="search-custom"/>
                <w:rFonts w:ascii="Helvetica" w:hAnsi="Helvetica"/>
              </w:rPr>
              <w:t>Janice Oates Management and Program Analyst Phone 202-693-9573</w:t>
            </w:r>
            <w:r w:rsidRPr="00710128">
              <w:rPr>
                <w:rFonts w:ascii="Helvetica" w:hAnsi="Helvetica"/>
              </w:rPr>
              <w:br/>
            </w:r>
            <w:r w:rsidRPr="00710128">
              <w:rPr>
                <w:rFonts w:ascii="Helvetica" w:hAnsi="Helvetica"/>
              </w:rPr>
              <w:br/>
            </w:r>
            <w:hyperlink r:id="rId317" w:history="1">
              <w:r w:rsidRPr="00710128">
                <w:rPr>
                  <w:rStyle w:val="Hyperlink"/>
                  <w:rFonts w:ascii="Helvetica" w:hAnsi="Helvetica"/>
                </w:rPr>
                <w:t>Department of Labor</w:t>
              </w:r>
            </w:hyperlink>
          </w:p>
        </w:tc>
      </w:tr>
    </w:tbl>
    <w:p w14:paraId="5476AFC2" w14:textId="77777777" w:rsidR="00710128" w:rsidRPr="00710128" w:rsidRDefault="00710128" w:rsidP="00710128">
      <w:pPr>
        <w:rPr>
          <w:rFonts w:ascii="Helvetica" w:hAnsi="Helvetica"/>
        </w:rPr>
      </w:pPr>
    </w:p>
    <w:p w14:paraId="7E9B0463" w14:textId="040BD1A7" w:rsidR="00710128" w:rsidRDefault="00085107" w:rsidP="00710128">
      <w:pPr>
        <w:rPr>
          <w:rFonts w:ascii="Helvetica" w:hAnsi="Helvetica" w:cs="Helvetica"/>
          <w:color w:val="386EFF"/>
          <w:u w:val="single" w:color="386EFF"/>
        </w:rPr>
      </w:pPr>
      <w:hyperlink r:id="rId318" w:history="1">
        <w:r w:rsidR="00710128">
          <w:rPr>
            <w:rFonts w:ascii="Helvetica" w:hAnsi="Helvetica" w:cs="Helvetica"/>
            <w:color w:val="386EFF"/>
            <w:u w:val="single" w:color="386EFF"/>
          </w:rPr>
          <w:t>http://www.grants.gov/web/grants/view-opportunity.html?oppId=291040</w:t>
        </w:r>
      </w:hyperlink>
    </w:p>
    <w:p w14:paraId="6841993D" w14:textId="77777777" w:rsidR="00710128" w:rsidRPr="005D3F9C" w:rsidRDefault="00710128" w:rsidP="00710128">
      <w:pPr>
        <w:rPr>
          <w:rFonts w:ascii="Helvetica" w:hAnsi="Helvetica"/>
          <w:b/>
        </w:rPr>
      </w:pPr>
    </w:p>
    <w:p w14:paraId="60D208B2" w14:textId="77777777" w:rsidR="00B756C2" w:rsidRPr="005D3F9C" w:rsidRDefault="00B756C2" w:rsidP="00B756C2">
      <w:pPr>
        <w:rPr>
          <w:rFonts w:ascii="Helvetica" w:hAnsi="Helvetica"/>
          <w:b/>
        </w:rPr>
      </w:pPr>
      <w:bookmarkStart w:id="384" w:name="DOLSusnaHarwoodTargetedTopics"/>
      <w:bookmarkStart w:id="385" w:name="DOLTechHire"/>
      <w:bookmarkStart w:id="386" w:name="DOLPaidLeave"/>
      <w:bookmarkStart w:id="387" w:name="DOLAmApprentices"/>
      <w:bookmarkStart w:id="388" w:name="DOLReminders"/>
      <w:bookmarkEnd w:id="384"/>
      <w:bookmarkEnd w:id="385"/>
      <w:bookmarkEnd w:id="386"/>
      <w:bookmarkEnd w:id="387"/>
      <w:bookmarkEnd w:id="388"/>
      <w:r w:rsidRPr="005D3F9C">
        <w:rPr>
          <w:rFonts w:ascii="Helvetica" w:hAnsi="Helvetica"/>
          <w:b/>
        </w:rPr>
        <w:t>Reminders</w:t>
      </w:r>
    </w:p>
    <w:p w14:paraId="2E7F4169" w14:textId="77777777" w:rsidR="00B756C2" w:rsidRDefault="00B756C2" w:rsidP="00B756C2">
      <w:pPr>
        <w:rPr>
          <w:rFonts w:ascii="Helvetica" w:hAnsi="Helvetica"/>
        </w:rPr>
      </w:pPr>
      <w:bookmarkStart w:id="389" w:name="DOLStrengtheningWorkingFamilies"/>
      <w:bookmarkStart w:id="390" w:name="DOLDisabilityEmploy"/>
      <w:bookmarkStart w:id="391" w:name="DOLETAAdultReentry"/>
      <w:bookmarkStart w:id="392" w:name="DOLAmericasPromise"/>
      <w:bookmarkStart w:id="393" w:name="DOLMadagascar"/>
      <w:bookmarkEnd w:id="389"/>
      <w:bookmarkEnd w:id="390"/>
      <w:bookmarkEnd w:id="391"/>
      <w:bookmarkEnd w:id="392"/>
      <w:bookmarkEnd w:id="393"/>
    </w:p>
    <w:p w14:paraId="00D709E8" w14:textId="54A3AB4C" w:rsidR="00AB0B9C" w:rsidRDefault="00AB0B9C">
      <w:pPr>
        <w:rPr>
          <w:rFonts w:ascii="Helvetica" w:hAnsi="Helvetica"/>
        </w:rPr>
      </w:pPr>
      <w:bookmarkStart w:id="394" w:name="DOLYouthBuild"/>
      <w:bookmarkEnd w:id="394"/>
      <w:r>
        <w:rPr>
          <w:rFonts w:ascii="Helvetica" w:hAnsi="Helvetica"/>
        </w:rPr>
        <w:br w:type="page"/>
      </w:r>
    </w:p>
    <w:p w14:paraId="25EF6E49" w14:textId="77777777" w:rsidR="00AB0B9C" w:rsidRPr="005D3F9C" w:rsidRDefault="00AB0B9C" w:rsidP="00B756C2">
      <w:pPr>
        <w:rPr>
          <w:rFonts w:ascii="Helvetica" w:hAnsi="Helvetica"/>
        </w:rPr>
      </w:pPr>
    </w:p>
    <w:p w14:paraId="62FD12B1"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21C2EDF7" w14:textId="77777777" w:rsidR="00B756C2" w:rsidRPr="005D3F9C" w:rsidRDefault="00B756C2" w:rsidP="00B756C2">
      <w:pPr>
        <w:widowControl w:val="0"/>
        <w:autoSpaceDE w:val="0"/>
        <w:autoSpaceDN w:val="0"/>
        <w:adjustRightInd w:val="0"/>
        <w:rPr>
          <w:rFonts w:ascii="Helvetica" w:hAnsi="Helvetica" w:cs="Helvetica"/>
        </w:rPr>
      </w:pPr>
    </w:p>
    <w:p w14:paraId="4E2FD227" w14:textId="77777777" w:rsidR="00B756C2" w:rsidRPr="005D3F9C" w:rsidRDefault="00B756C2"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395" w:name="DOLFaceForward"/>
      <w:bookmarkStart w:id="396" w:name="DOLLaborManage"/>
      <w:bookmarkStart w:id="397" w:name="DOLETA"/>
      <w:bookmarkEnd w:id="395"/>
      <w:bookmarkEnd w:id="396"/>
      <w:bookmarkEnd w:id="397"/>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398" w:name="NASAResearch"/>
      <w:bookmarkEnd w:id="398"/>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085107" w:rsidP="00B756C2">
      <w:pPr>
        <w:autoSpaceDE w:val="0"/>
        <w:autoSpaceDN w:val="0"/>
        <w:adjustRightInd w:val="0"/>
        <w:rPr>
          <w:rFonts w:ascii="Helvetica" w:hAnsi="Helvetica"/>
        </w:rPr>
      </w:pPr>
      <w:hyperlink r:id="rId320" w:history="1">
        <w:r w:rsidR="00B756C2" w:rsidRPr="005D3F9C">
          <w:rPr>
            <w:rStyle w:val="Hyperlink"/>
            <w:rFonts w:ascii="Helvetica" w:hAnsi="Helvetica"/>
          </w:rPr>
          <w:t>NASA Research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B756C2">
      <w:pPr>
        <w:pStyle w:val="ListParagraph"/>
        <w:numPr>
          <w:ilvl w:val="0"/>
          <w:numId w:val="35"/>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B756C2">
      <w:pPr>
        <w:pStyle w:val="ListParagraph"/>
        <w:numPr>
          <w:ilvl w:val="0"/>
          <w:numId w:val="35"/>
        </w:numPr>
        <w:autoSpaceDE w:val="0"/>
        <w:autoSpaceDN w:val="0"/>
        <w:adjustRightInd w:val="0"/>
        <w:rPr>
          <w:rFonts w:ascii="Helvetica" w:hAnsi="Helvetica"/>
        </w:rPr>
      </w:pPr>
    </w:p>
    <w:p w14:paraId="2D2F4C43" w14:textId="441730C3" w:rsidR="00B756C2" w:rsidRPr="005D3F9C" w:rsidRDefault="00643B94" w:rsidP="00B756C2">
      <w:pPr>
        <w:rPr>
          <w:rFonts w:ascii="Helvetica" w:hAnsi="Helvetica"/>
        </w:rPr>
      </w:pPr>
      <w:r>
        <w:rPr>
          <w:rFonts w:ascii="Helvetica" w:hAnsi="Helvetica"/>
          <w:noProof/>
        </w:rPr>
        <w:drawing>
          <wp:inline distT="0" distB="0" distL="0" distR="0" wp14:anchorId="4A29A197" wp14:editId="7620C5E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6457950" cy="4253554"/>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13B82BFA" w14:textId="78CD5B56"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7AA08F57" w14:textId="765645F3" w:rsidR="00B756C2" w:rsidRDefault="00085107" w:rsidP="00B756C2">
      <w:pPr>
        <w:pBdr>
          <w:bottom w:val="single" w:sz="6" w:space="1" w:color="auto"/>
        </w:pBdr>
        <w:autoSpaceDE w:val="0"/>
        <w:autoSpaceDN w:val="0"/>
        <w:adjustRightInd w:val="0"/>
        <w:ind w:left="-720"/>
        <w:rPr>
          <w:rFonts w:ascii="Helvetica" w:hAnsi="Helvetica"/>
        </w:rPr>
      </w:pPr>
      <w:hyperlink r:id="rId323" w:history="1">
        <w:r w:rsidR="002D6DAE" w:rsidRPr="002D6DAE">
          <w:rPr>
            <w:rStyle w:val="Hyperlink"/>
            <w:rFonts w:ascii="Helvetica" w:hAnsi="Helvetica"/>
          </w:rPr>
          <w:t>http://nspires.nasaprs.com/external/</w:t>
        </w:r>
      </w:hyperlink>
    </w:p>
    <w:p w14:paraId="66C6727C" w14:textId="77777777" w:rsidR="002D6DAE" w:rsidRPr="005D3F9C" w:rsidRDefault="002D6DAE" w:rsidP="00B756C2">
      <w:pPr>
        <w:pBdr>
          <w:bottom w:val="single" w:sz="6" w:space="1" w:color="auto"/>
        </w:pBdr>
        <w:autoSpaceDE w:val="0"/>
        <w:autoSpaceDN w:val="0"/>
        <w:adjustRightInd w:val="0"/>
        <w:ind w:left="-720"/>
        <w:rPr>
          <w:rFonts w:ascii="Helvetica" w:hAnsi="Helvetica"/>
          <w:b/>
        </w:rPr>
      </w:pPr>
    </w:p>
    <w:p w14:paraId="55778D7A" w14:textId="03BB80B9" w:rsidR="00B756C2" w:rsidRPr="005D3F9C" w:rsidRDefault="00B50FC2" w:rsidP="00B756C2">
      <w:pPr>
        <w:rPr>
          <w:rFonts w:ascii="Helvetica" w:hAnsi="Helvetica"/>
        </w:rPr>
      </w:pPr>
      <w:bookmarkStart w:id="399" w:name="NASACompetitions"/>
      <w:bookmarkStart w:id="400" w:name="NASAPrograms"/>
      <w:bookmarkEnd w:id="399"/>
      <w:bookmarkEnd w:id="400"/>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3350C904" w14:textId="77777777" w:rsidR="004F098D" w:rsidRDefault="004F098D" w:rsidP="00B756C2">
      <w:pPr>
        <w:widowControl w:val="0"/>
        <w:autoSpaceDE w:val="0"/>
        <w:autoSpaceDN w:val="0"/>
        <w:adjustRightInd w:val="0"/>
        <w:rPr>
          <w:rFonts w:ascii="Helvetica" w:hAnsi="Helvetica" w:cs="Helvetica"/>
        </w:rPr>
      </w:pPr>
    </w:p>
    <w:p w14:paraId="31CBF196"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NASA Headquarters</w:t>
      </w:r>
    </w:p>
    <w:p w14:paraId="77FFC7C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ROSES 2017: Solar Irradiance Science Team</w:t>
      </w:r>
    </w:p>
    <w:p w14:paraId="2AA017A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5AB82CF8" w14:textId="77777777" w:rsidR="008B4D48" w:rsidRDefault="00085107" w:rsidP="008B4D48">
      <w:pPr>
        <w:widowControl w:val="0"/>
        <w:autoSpaceDE w:val="0"/>
        <w:autoSpaceDN w:val="0"/>
        <w:adjustRightInd w:val="0"/>
        <w:rPr>
          <w:rFonts w:ascii="Helvetica" w:hAnsi="Helvetica" w:cs="Helvetica"/>
        </w:rPr>
      </w:pPr>
      <w:hyperlink r:id="rId324" w:history="1">
        <w:r w:rsidR="008B4D48">
          <w:rPr>
            <w:rFonts w:ascii="Helvetica" w:hAnsi="Helvetica" w:cs="Helvetica"/>
            <w:color w:val="386EFF"/>
            <w:u w:val="single" w:color="386EFF"/>
          </w:rPr>
          <w:t>http://www.grants.gov/web/grants/view-opportunity.html?oppId=295385</w:t>
        </w:r>
      </w:hyperlink>
    </w:p>
    <w:p w14:paraId="66A214FC" w14:textId="77777777" w:rsidR="008B4D48" w:rsidRDefault="008B4D48" w:rsidP="008B4D48">
      <w:pPr>
        <w:widowControl w:val="0"/>
        <w:autoSpaceDE w:val="0"/>
        <w:autoSpaceDN w:val="0"/>
        <w:adjustRightInd w:val="0"/>
        <w:rPr>
          <w:rFonts w:ascii="Helvetica" w:hAnsi="Helvetica" w:cs="Helvetica"/>
        </w:rPr>
      </w:pPr>
    </w:p>
    <w:p w14:paraId="730C012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NASA Headquarters</w:t>
      </w:r>
    </w:p>
    <w:p w14:paraId="2E952DC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ROSBio Appendix C: Solicitation of Proposals for Possible Inclusion in a Russian Bion-M2 Mission</w:t>
      </w:r>
    </w:p>
    <w:p w14:paraId="2C0AFC66" w14:textId="77777777" w:rsidR="008B4D48" w:rsidRPr="00D06976"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3C819040" w14:textId="77777777" w:rsidR="008B4D48" w:rsidRDefault="00085107" w:rsidP="008B4D48">
      <w:pPr>
        <w:widowControl w:val="0"/>
        <w:autoSpaceDE w:val="0"/>
        <w:autoSpaceDN w:val="0"/>
        <w:adjustRightInd w:val="0"/>
        <w:rPr>
          <w:rFonts w:ascii="Helvetica" w:hAnsi="Helvetica" w:cs="Helvetica"/>
        </w:rPr>
      </w:pPr>
      <w:hyperlink r:id="rId325" w:history="1">
        <w:r w:rsidR="008B4D48">
          <w:rPr>
            <w:rFonts w:ascii="Helvetica" w:hAnsi="Helvetica" w:cs="Helvetica"/>
            <w:color w:val="386EFF"/>
            <w:u w:val="single" w:color="386EFF"/>
          </w:rPr>
          <w:t>http://www.grants.gov/web/grants/view-opportunity.html?oppId=295500</w:t>
        </w:r>
      </w:hyperlink>
    </w:p>
    <w:p w14:paraId="5187ADC2" w14:textId="77777777" w:rsidR="008B4D48" w:rsidRDefault="008B4D48" w:rsidP="008B4D48">
      <w:pPr>
        <w:widowControl w:val="0"/>
        <w:autoSpaceDE w:val="0"/>
        <w:autoSpaceDN w:val="0"/>
        <w:adjustRightInd w:val="0"/>
        <w:rPr>
          <w:rFonts w:ascii="Helvetica" w:hAnsi="Helvetica" w:cs="Helvetica"/>
        </w:rPr>
      </w:pPr>
    </w:p>
    <w:p w14:paraId="5D21C264"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NASA Headquarters</w:t>
      </w:r>
    </w:p>
    <w:p w14:paraId="732B6B2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SpaceTech-REDDI-2017 Appendix E1: Smallsat Technology Partnerships</w:t>
      </w:r>
    </w:p>
    <w:p w14:paraId="63BA24BC"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7720266C" w14:textId="77777777" w:rsidR="008B4D48" w:rsidRDefault="00085107" w:rsidP="008B4D48">
      <w:pPr>
        <w:widowControl w:val="0"/>
        <w:autoSpaceDE w:val="0"/>
        <w:autoSpaceDN w:val="0"/>
        <w:adjustRightInd w:val="0"/>
        <w:rPr>
          <w:rFonts w:ascii="Helvetica" w:hAnsi="Helvetica" w:cs="Helvetica"/>
        </w:rPr>
      </w:pPr>
      <w:hyperlink r:id="rId326" w:history="1">
        <w:r w:rsidR="008B4D48">
          <w:rPr>
            <w:rFonts w:ascii="Helvetica" w:hAnsi="Helvetica" w:cs="Helvetica"/>
            <w:color w:val="386EFF"/>
            <w:u w:val="single" w:color="386EFF"/>
          </w:rPr>
          <w:t>http://www.grants.gov/web/grants/view-opportunity.html?oppId=295623</w:t>
        </w:r>
      </w:hyperlink>
    </w:p>
    <w:p w14:paraId="276EED2E" w14:textId="77777777" w:rsidR="008B4D48" w:rsidRDefault="008B4D48" w:rsidP="008B4D48">
      <w:pPr>
        <w:widowControl w:val="0"/>
        <w:autoSpaceDE w:val="0"/>
        <w:autoSpaceDN w:val="0"/>
        <w:adjustRightInd w:val="0"/>
        <w:rPr>
          <w:rFonts w:ascii="Helvetica" w:hAnsi="Helvetica" w:cs="Helvetica"/>
        </w:rPr>
      </w:pPr>
    </w:p>
    <w:p w14:paraId="658DBF92" w14:textId="77777777" w:rsidR="008B4D48" w:rsidRPr="00E82661" w:rsidRDefault="008B4D48" w:rsidP="008B4D48">
      <w:pPr>
        <w:widowControl w:val="0"/>
        <w:autoSpaceDE w:val="0"/>
        <w:autoSpaceDN w:val="0"/>
        <w:adjustRightInd w:val="0"/>
        <w:rPr>
          <w:rFonts w:ascii="Helvetica" w:hAnsi="Helvetica" w:cs="Helvetica"/>
          <w:highlight w:val="cyan"/>
        </w:rPr>
      </w:pPr>
      <w:r w:rsidRPr="00E82661">
        <w:rPr>
          <w:rFonts w:ascii="Helvetica" w:hAnsi="Helvetica" w:cs="Helvetica"/>
          <w:highlight w:val="cyan"/>
        </w:rPr>
        <w:t>NASA Headquarters</w:t>
      </w:r>
    </w:p>
    <w:p w14:paraId="09FB3748" w14:textId="77777777" w:rsidR="008B4D48" w:rsidRPr="00E82661" w:rsidRDefault="008B4D48" w:rsidP="008B4D48">
      <w:pPr>
        <w:widowControl w:val="0"/>
        <w:autoSpaceDE w:val="0"/>
        <w:autoSpaceDN w:val="0"/>
        <w:adjustRightInd w:val="0"/>
        <w:rPr>
          <w:rFonts w:ascii="Helvetica" w:hAnsi="Helvetica" w:cs="Helvetica"/>
          <w:highlight w:val="cyan"/>
        </w:rPr>
      </w:pPr>
      <w:r w:rsidRPr="00E82661">
        <w:rPr>
          <w:rFonts w:ascii="Helvetica" w:hAnsi="Helvetica" w:cs="Helvetica"/>
          <w:highlight w:val="cyan"/>
        </w:rPr>
        <w:t>ROSES 2017: Science Team for the OCO Missions</w:t>
      </w:r>
    </w:p>
    <w:p w14:paraId="05848693" w14:textId="77777777" w:rsidR="008B4D48" w:rsidRDefault="008B4D48" w:rsidP="008B4D48">
      <w:pPr>
        <w:widowControl w:val="0"/>
        <w:autoSpaceDE w:val="0"/>
        <w:autoSpaceDN w:val="0"/>
        <w:adjustRightInd w:val="0"/>
        <w:rPr>
          <w:rFonts w:ascii="Helvetica" w:hAnsi="Helvetica" w:cs="Helvetica"/>
        </w:rPr>
      </w:pPr>
      <w:r w:rsidRPr="00E82661">
        <w:rPr>
          <w:rFonts w:ascii="Helvetica" w:hAnsi="Helvetica" w:cs="Helvetica"/>
          <w:highlight w:val="cyan"/>
        </w:rPr>
        <w:t>Synopsis 1</w:t>
      </w:r>
    </w:p>
    <w:p w14:paraId="482B5878" w14:textId="77777777" w:rsidR="008B4D48" w:rsidRDefault="00085107" w:rsidP="008B4D48">
      <w:pPr>
        <w:widowControl w:val="0"/>
        <w:autoSpaceDE w:val="0"/>
        <w:autoSpaceDN w:val="0"/>
        <w:adjustRightInd w:val="0"/>
        <w:rPr>
          <w:rFonts w:ascii="Helvetica" w:hAnsi="Helvetica" w:cs="Helvetica"/>
        </w:rPr>
      </w:pPr>
      <w:hyperlink r:id="rId327" w:history="1">
        <w:r w:rsidR="008B4D48">
          <w:rPr>
            <w:rFonts w:ascii="Helvetica" w:hAnsi="Helvetica" w:cs="Helvetica"/>
            <w:color w:val="386EFF"/>
            <w:u w:val="single" w:color="386EFF"/>
          </w:rPr>
          <w:t>http://www.grants.gov/web/grants/view-opportunity.html?oppId=295593</w:t>
        </w:r>
      </w:hyperlink>
    </w:p>
    <w:p w14:paraId="41EDCDBC" w14:textId="77777777" w:rsidR="008B4D48" w:rsidRDefault="008B4D48" w:rsidP="008B4D48">
      <w:pPr>
        <w:widowControl w:val="0"/>
        <w:autoSpaceDE w:val="0"/>
        <w:autoSpaceDN w:val="0"/>
        <w:adjustRightInd w:val="0"/>
        <w:rPr>
          <w:rFonts w:ascii="Helvetica" w:hAnsi="Helvetica" w:cs="Helvetica"/>
        </w:rPr>
      </w:pPr>
    </w:p>
    <w:p w14:paraId="025632E0" w14:textId="77777777" w:rsidR="004528A7" w:rsidRDefault="004528A7" w:rsidP="008B4D48">
      <w:pPr>
        <w:widowControl w:val="0"/>
        <w:autoSpaceDE w:val="0"/>
        <w:autoSpaceDN w:val="0"/>
        <w:adjustRightInd w:val="0"/>
        <w:rPr>
          <w:rFonts w:ascii="Helvetica" w:hAnsi="Helvetica" w:cs="Helvetica"/>
        </w:rPr>
      </w:pPr>
    </w:p>
    <w:p w14:paraId="1A57A8D5" w14:textId="749D82D5" w:rsidR="00D76CC0" w:rsidRPr="005D3F9C" w:rsidRDefault="00D76CC0" w:rsidP="00D42C84">
      <w:pPr>
        <w:widowControl w:val="0"/>
        <w:autoSpaceDE w:val="0"/>
        <w:autoSpaceDN w:val="0"/>
        <w:adjustRightInd w:val="0"/>
        <w:rPr>
          <w:rFonts w:ascii="Helvetica" w:hAnsi="Helvetica" w:cs="Helvetica"/>
        </w:rPr>
      </w:pPr>
      <w:r w:rsidRPr="005D3F9C">
        <w:rPr>
          <w:rFonts w:ascii="Helvetica" w:hAnsi="Helvetica" w:cs="Helvetica"/>
        </w:rPr>
        <w:t>Modifications:</w:t>
      </w:r>
    </w:p>
    <w:p w14:paraId="2FF4C667" w14:textId="77777777" w:rsidR="00D76CC0" w:rsidRDefault="00D76CC0" w:rsidP="00B756C2">
      <w:pPr>
        <w:widowControl w:val="0"/>
        <w:autoSpaceDE w:val="0"/>
        <w:autoSpaceDN w:val="0"/>
        <w:adjustRightInd w:val="0"/>
        <w:rPr>
          <w:rFonts w:ascii="Helvetica" w:hAnsi="Helvetica" w:cs="Helvetica"/>
        </w:rPr>
      </w:pPr>
    </w:p>
    <w:p w14:paraId="5DF92E62"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NASA Headquarters</w:t>
      </w:r>
    </w:p>
    <w:p w14:paraId="3B753DCB"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ROSES 2017: New (Early Career) Investigator Program</w:t>
      </w:r>
    </w:p>
    <w:p w14:paraId="1BD06692" w14:textId="77777777" w:rsidR="008B4D48" w:rsidRPr="00C0344A" w:rsidRDefault="008B4D48" w:rsidP="008B4D48">
      <w:pPr>
        <w:widowControl w:val="0"/>
        <w:autoSpaceDE w:val="0"/>
        <w:autoSpaceDN w:val="0"/>
        <w:adjustRightInd w:val="0"/>
        <w:rPr>
          <w:rFonts w:ascii="Helvetica" w:hAnsi="Helvetica" w:cs="Helvetica"/>
        </w:rPr>
      </w:pPr>
      <w:r>
        <w:rPr>
          <w:rFonts w:ascii="Helvetica" w:hAnsi="Helvetica" w:cs="Helvetica"/>
        </w:rPr>
        <w:t>Synopsis 2</w:t>
      </w:r>
    </w:p>
    <w:p w14:paraId="24FBB001" w14:textId="77777777" w:rsidR="008B4D48" w:rsidRDefault="00085107" w:rsidP="008B4D48">
      <w:pPr>
        <w:widowControl w:val="0"/>
        <w:autoSpaceDE w:val="0"/>
        <w:autoSpaceDN w:val="0"/>
        <w:adjustRightInd w:val="0"/>
        <w:rPr>
          <w:rFonts w:ascii="Helvetica" w:hAnsi="Helvetica" w:cs="Helvetica"/>
        </w:rPr>
      </w:pPr>
      <w:hyperlink r:id="rId328" w:history="1">
        <w:r w:rsidR="008B4D48">
          <w:rPr>
            <w:rFonts w:ascii="Helvetica" w:hAnsi="Helvetica" w:cs="Helvetica"/>
            <w:color w:val="386EFF"/>
            <w:u w:val="single" w:color="386EFF"/>
          </w:rPr>
          <w:t>http://www.grants.gov/web/grants/view-opportunity.html?oppId=293790</w:t>
        </w:r>
      </w:hyperlink>
    </w:p>
    <w:p w14:paraId="669BDC58" w14:textId="77777777" w:rsidR="008B4D48" w:rsidRDefault="008B4D48" w:rsidP="008B4D48">
      <w:pPr>
        <w:widowControl w:val="0"/>
        <w:autoSpaceDE w:val="0"/>
        <w:autoSpaceDN w:val="0"/>
        <w:adjustRightInd w:val="0"/>
        <w:rPr>
          <w:rFonts w:ascii="Helvetica" w:hAnsi="Helvetica" w:cs="Helvetica"/>
        </w:rPr>
      </w:pPr>
    </w:p>
    <w:p w14:paraId="36C0D465" w14:textId="77777777" w:rsidR="008B4D48" w:rsidRPr="00E82661" w:rsidRDefault="008B4D48" w:rsidP="008B4D48">
      <w:pPr>
        <w:widowControl w:val="0"/>
        <w:autoSpaceDE w:val="0"/>
        <w:autoSpaceDN w:val="0"/>
        <w:adjustRightInd w:val="0"/>
        <w:rPr>
          <w:rFonts w:ascii="Helvetica" w:hAnsi="Helvetica" w:cs="Helvetica"/>
          <w:highlight w:val="cyan"/>
        </w:rPr>
      </w:pPr>
      <w:r w:rsidRPr="00E82661">
        <w:rPr>
          <w:rFonts w:ascii="Helvetica" w:hAnsi="Helvetica" w:cs="Helvetica"/>
          <w:highlight w:val="cyan"/>
        </w:rPr>
        <w:t>NASA Headquarters</w:t>
      </w:r>
    </w:p>
    <w:p w14:paraId="1EA0ED0D" w14:textId="77777777" w:rsidR="008B4D48" w:rsidRPr="00E82661" w:rsidRDefault="008B4D48" w:rsidP="008B4D48">
      <w:pPr>
        <w:widowControl w:val="0"/>
        <w:autoSpaceDE w:val="0"/>
        <w:autoSpaceDN w:val="0"/>
        <w:adjustRightInd w:val="0"/>
        <w:rPr>
          <w:rFonts w:ascii="Helvetica" w:hAnsi="Helvetica" w:cs="Helvetica"/>
          <w:highlight w:val="cyan"/>
        </w:rPr>
      </w:pPr>
      <w:r w:rsidRPr="00E82661">
        <w:rPr>
          <w:rFonts w:ascii="Helvetica" w:hAnsi="Helvetica" w:cs="Helvetica"/>
          <w:highlight w:val="cyan"/>
        </w:rPr>
        <w:t>ROSES 2017: Heliophysics Supporting Research</w:t>
      </w:r>
    </w:p>
    <w:p w14:paraId="1EB2D4B5" w14:textId="77777777" w:rsidR="008B4D48" w:rsidRDefault="008B4D48" w:rsidP="008B4D48">
      <w:pPr>
        <w:widowControl w:val="0"/>
        <w:autoSpaceDE w:val="0"/>
        <w:autoSpaceDN w:val="0"/>
        <w:adjustRightInd w:val="0"/>
        <w:rPr>
          <w:rFonts w:ascii="Helvetica" w:hAnsi="Helvetica" w:cs="Helvetica"/>
        </w:rPr>
      </w:pPr>
      <w:r w:rsidRPr="00E82661">
        <w:rPr>
          <w:rFonts w:ascii="Helvetica" w:hAnsi="Helvetica" w:cs="Helvetica"/>
          <w:highlight w:val="cyan"/>
        </w:rPr>
        <w:t>Synopsis 2</w:t>
      </w:r>
    </w:p>
    <w:p w14:paraId="4D96D415" w14:textId="77777777" w:rsidR="008B4D48" w:rsidRDefault="00085107" w:rsidP="008B4D48">
      <w:pPr>
        <w:widowControl w:val="0"/>
        <w:autoSpaceDE w:val="0"/>
        <w:autoSpaceDN w:val="0"/>
        <w:adjustRightInd w:val="0"/>
        <w:rPr>
          <w:rFonts w:ascii="Helvetica" w:hAnsi="Helvetica" w:cs="Helvetica"/>
        </w:rPr>
      </w:pPr>
      <w:hyperlink r:id="rId329" w:history="1">
        <w:r w:rsidR="008B4D48">
          <w:rPr>
            <w:rFonts w:ascii="Helvetica" w:hAnsi="Helvetica" w:cs="Helvetica"/>
            <w:color w:val="386EFF"/>
            <w:u w:val="single" w:color="386EFF"/>
          </w:rPr>
          <w:t>http://www.grants.gov/web/grants/view-opportunity.html?oppId=294198</w:t>
        </w:r>
      </w:hyperlink>
    </w:p>
    <w:p w14:paraId="2E53098A" w14:textId="77777777" w:rsidR="008B4D48" w:rsidRDefault="008B4D48" w:rsidP="008B4D48">
      <w:pPr>
        <w:widowControl w:val="0"/>
        <w:autoSpaceDE w:val="0"/>
        <w:autoSpaceDN w:val="0"/>
        <w:adjustRightInd w:val="0"/>
        <w:rPr>
          <w:rFonts w:ascii="Helvetica" w:hAnsi="Helvetica" w:cs="Helvetica"/>
        </w:rPr>
      </w:pPr>
    </w:p>
    <w:p w14:paraId="1097CD10" w14:textId="77777777" w:rsidR="004528A7" w:rsidRDefault="004528A7" w:rsidP="004528A7">
      <w:pPr>
        <w:widowControl w:val="0"/>
        <w:autoSpaceDE w:val="0"/>
        <w:autoSpaceDN w:val="0"/>
        <w:adjustRightInd w:val="0"/>
        <w:rPr>
          <w:rFonts w:ascii="Helvetica" w:hAnsi="Helvetica" w:cs="Helvetica"/>
        </w:rPr>
      </w:pPr>
      <w:r>
        <w:rPr>
          <w:rFonts w:ascii="Helvetica" w:hAnsi="Helvetica" w:cs="Helvetica"/>
        </w:rPr>
        <w:t>NASA Johnson Space Center</w:t>
      </w:r>
    </w:p>
    <w:p w14:paraId="2AA28B52" w14:textId="77777777" w:rsidR="004528A7" w:rsidRDefault="004528A7" w:rsidP="004528A7">
      <w:pPr>
        <w:widowControl w:val="0"/>
        <w:autoSpaceDE w:val="0"/>
        <w:autoSpaceDN w:val="0"/>
        <w:adjustRightInd w:val="0"/>
        <w:rPr>
          <w:rFonts w:ascii="Helvetica" w:hAnsi="Helvetica" w:cs="Helvetica"/>
        </w:rPr>
      </w:pPr>
      <w:r>
        <w:rPr>
          <w:rFonts w:ascii="Helvetica" w:hAnsi="Helvetica" w:cs="Helvetica"/>
        </w:rPr>
        <w:t>2017 Human Exploration Research Opportunities (HERO)</w:t>
      </w:r>
    </w:p>
    <w:p w14:paraId="38C79E95" w14:textId="4DBB45CB" w:rsidR="004528A7" w:rsidRPr="0081512B" w:rsidRDefault="004528A7" w:rsidP="004528A7">
      <w:pPr>
        <w:widowControl w:val="0"/>
        <w:autoSpaceDE w:val="0"/>
        <w:autoSpaceDN w:val="0"/>
        <w:adjustRightInd w:val="0"/>
        <w:rPr>
          <w:rFonts w:ascii="Helvetica" w:hAnsi="Helvetica" w:cs="Helvetica"/>
        </w:rPr>
      </w:pPr>
      <w:r>
        <w:rPr>
          <w:rFonts w:ascii="Helvetica" w:hAnsi="Helvetica" w:cs="Helvetica"/>
        </w:rPr>
        <w:t>Synopsis 2 &amp; 4</w:t>
      </w:r>
    </w:p>
    <w:p w14:paraId="5D1B9324" w14:textId="77777777" w:rsidR="004528A7" w:rsidRDefault="00085107" w:rsidP="004528A7">
      <w:pPr>
        <w:widowControl w:val="0"/>
        <w:autoSpaceDE w:val="0"/>
        <w:autoSpaceDN w:val="0"/>
        <w:adjustRightInd w:val="0"/>
        <w:rPr>
          <w:rFonts w:ascii="Helvetica" w:hAnsi="Helvetica" w:cs="Helvetica"/>
        </w:rPr>
      </w:pPr>
      <w:hyperlink r:id="rId330" w:history="1">
        <w:r w:rsidR="004528A7">
          <w:rPr>
            <w:rFonts w:ascii="Helvetica" w:hAnsi="Helvetica" w:cs="Helvetica"/>
            <w:color w:val="386EFF"/>
            <w:u w:val="single" w:color="386EFF"/>
          </w:rPr>
          <w:t>http://www.grants.gov/web/grants/view-opportunity.html?oppId=295274</w:t>
        </w:r>
      </w:hyperlink>
    </w:p>
    <w:p w14:paraId="05E8C431" w14:textId="77777777" w:rsidR="004528A7" w:rsidRDefault="004528A7" w:rsidP="004528A7">
      <w:pPr>
        <w:widowControl w:val="0"/>
        <w:autoSpaceDE w:val="0"/>
        <w:autoSpaceDN w:val="0"/>
        <w:adjustRightInd w:val="0"/>
        <w:rPr>
          <w:rFonts w:ascii="Helvetica" w:hAnsi="Helvetica" w:cs="Helvetica"/>
        </w:rPr>
      </w:pPr>
    </w:p>
    <w:p w14:paraId="10C92B88" w14:textId="77777777" w:rsidR="004528A7" w:rsidRDefault="004528A7" w:rsidP="008B4D48">
      <w:pPr>
        <w:widowControl w:val="0"/>
        <w:autoSpaceDE w:val="0"/>
        <w:autoSpaceDN w:val="0"/>
        <w:adjustRightInd w:val="0"/>
        <w:rPr>
          <w:rFonts w:ascii="Helvetica" w:hAnsi="Helvetica" w:cs="Helvetica"/>
        </w:rPr>
      </w:pPr>
    </w:p>
    <w:p w14:paraId="11A6C452" w14:textId="77777777" w:rsidR="004F098D" w:rsidRPr="005D3F9C" w:rsidRDefault="004F098D" w:rsidP="00B756C2">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401" w:name="NARA"/>
      <w:bookmarkEnd w:id="401"/>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402" w:name="NARAGrantOpps"/>
      <w:bookmarkEnd w:id="402"/>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331"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3E3F042B" w:rsidR="00B756C2" w:rsidRPr="005D3F9C" w:rsidRDefault="00643B94"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2F739ED2" wp14:editId="1A08DCC7">
            <wp:extent cx="6457950" cy="4040903"/>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457950" cy="4040903"/>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ascii="Helvetica" w:hAnsi="Helvetica" w:cs="Helvetica"/>
        </w:rPr>
      </w:pPr>
    </w:p>
    <w:p w14:paraId="6C647A13" w14:textId="189B629B" w:rsidR="00643B94" w:rsidRDefault="00643B94"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119695B2" wp14:editId="5469D3F7">
            <wp:extent cx="6457950" cy="1451643"/>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6457950" cy="1451643"/>
                    </a:xfrm>
                    <a:prstGeom prst="rect">
                      <a:avLst/>
                    </a:prstGeom>
                    <a:noFill/>
                    <a:ln>
                      <a:noFill/>
                    </a:ln>
                  </pic:spPr>
                </pic:pic>
              </a:graphicData>
            </a:graphic>
          </wp:inline>
        </w:drawing>
      </w:r>
    </w:p>
    <w:p w14:paraId="3B1C37A1" w14:textId="652840E3" w:rsidR="002D6DAE" w:rsidRDefault="00085107" w:rsidP="00B756C2">
      <w:pPr>
        <w:widowControl w:val="0"/>
        <w:pBdr>
          <w:bottom w:val="single" w:sz="6" w:space="1" w:color="auto"/>
        </w:pBdr>
        <w:autoSpaceDE w:val="0"/>
        <w:autoSpaceDN w:val="0"/>
        <w:adjustRightInd w:val="0"/>
        <w:rPr>
          <w:rFonts w:ascii="Helvetica" w:hAnsi="Helvetica" w:cs="Helvetica"/>
        </w:rPr>
      </w:pPr>
      <w:hyperlink r:id="rId334" w:history="1">
        <w:r w:rsidR="002D6DAE" w:rsidRPr="002D6DAE">
          <w:rPr>
            <w:rStyle w:val="Hyperlink"/>
            <w:rFonts w:ascii="Helvetica" w:hAnsi="Helvetica" w:cs="Helvetica"/>
          </w:rPr>
          <w:t>https://www.archives.gov/nhprc/announcement</w:t>
        </w:r>
      </w:hyperlink>
    </w:p>
    <w:p w14:paraId="544E3A40" w14:textId="77777777" w:rsidR="002D6DAE" w:rsidRPr="005D3F9C" w:rsidRDefault="002D6DAE" w:rsidP="00B756C2">
      <w:pPr>
        <w:widowControl w:val="0"/>
        <w:pBdr>
          <w:bottom w:val="single" w:sz="6" w:space="1" w:color="auto"/>
        </w:pBdr>
        <w:autoSpaceDE w:val="0"/>
        <w:autoSpaceDN w:val="0"/>
        <w:adjustRightInd w:val="0"/>
        <w:rPr>
          <w:rFonts w:ascii="Helvetica" w:hAnsi="Helvetica" w:cs="Helvetica"/>
        </w:rPr>
      </w:pPr>
    </w:p>
    <w:p w14:paraId="53D49664" w14:textId="77777777" w:rsidR="00B756C2" w:rsidRDefault="00B756C2" w:rsidP="00B756C2">
      <w:pPr>
        <w:widowControl w:val="0"/>
        <w:autoSpaceDE w:val="0"/>
        <w:autoSpaceDN w:val="0"/>
        <w:adjustRightInd w:val="0"/>
        <w:rPr>
          <w:rFonts w:ascii="Helvetica" w:hAnsi="Helvetica"/>
        </w:rPr>
      </w:pPr>
    </w:p>
    <w:p w14:paraId="679B8C70" w14:textId="77777777" w:rsidR="002D6DAE" w:rsidRDefault="002D6DAE"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403" w:name="NARAPrograms"/>
      <w:bookmarkEnd w:id="403"/>
      <w:r>
        <w:rPr>
          <w:rFonts w:ascii="Helvetica" w:hAnsi="Helvetica" w:cs="Helvetica"/>
        </w:rPr>
        <w:t>Programs:</w:t>
      </w:r>
    </w:p>
    <w:p w14:paraId="61CC5118" w14:textId="77777777" w:rsidR="000E283A" w:rsidRDefault="000E283A" w:rsidP="000E283A">
      <w:pPr>
        <w:widowControl w:val="0"/>
        <w:autoSpaceDE w:val="0"/>
        <w:autoSpaceDN w:val="0"/>
        <w:adjustRightInd w:val="0"/>
        <w:rPr>
          <w:rFonts w:ascii="Helvetica" w:hAnsi="Helvetica" w:cs="Helvetica"/>
        </w:rPr>
      </w:pPr>
    </w:p>
    <w:p w14:paraId="45C501A7" w14:textId="77777777" w:rsidR="000B270D" w:rsidRDefault="000B270D" w:rsidP="000B270D">
      <w:pPr>
        <w:widowControl w:val="0"/>
        <w:autoSpaceDE w:val="0"/>
        <w:autoSpaceDN w:val="0"/>
        <w:adjustRightInd w:val="0"/>
        <w:rPr>
          <w:rFonts w:ascii="Helvetica" w:hAnsi="Helvetica" w:cs="Helvetica"/>
        </w:rPr>
      </w:pPr>
      <w:bookmarkStart w:id="404" w:name="NARAPubHistRec"/>
      <w:bookmarkStart w:id="405" w:name="NARAReminders"/>
      <w:bookmarkStart w:id="406" w:name="NARAAccessArchival"/>
      <w:bookmarkStart w:id="407" w:name="NARAAccesstoHistoricalRecords"/>
      <w:bookmarkEnd w:id="404"/>
      <w:bookmarkEnd w:id="405"/>
      <w:bookmarkEnd w:id="406"/>
      <w:bookmarkEnd w:id="407"/>
      <w:r>
        <w:rPr>
          <w:rFonts w:ascii="Helvetica" w:hAnsi="Helvetica" w:cs="Helvetica"/>
        </w:rPr>
        <w:t>Access to Historical Records: Major Initiatives (Preliminary)</w:t>
      </w:r>
    </w:p>
    <w:p w14:paraId="31DD3B8F" w14:textId="77777777" w:rsidR="000B270D" w:rsidRDefault="000B270D" w:rsidP="000B270D">
      <w:pPr>
        <w:widowControl w:val="0"/>
        <w:autoSpaceDE w:val="0"/>
        <w:autoSpaceDN w:val="0"/>
        <w:adjustRightInd w:val="0"/>
        <w:rPr>
          <w:rFonts w:ascii="Helvetica" w:hAnsi="Helvetica" w:cs="Helvetica"/>
        </w:rPr>
      </w:pPr>
      <w:r>
        <w:rPr>
          <w:rFonts w:ascii="Helvetica" w:hAnsi="Helvetica" w:cs="Helvetica"/>
        </w:rPr>
        <w:t>Synopsis 1</w:t>
      </w:r>
    </w:p>
    <w:p w14:paraId="65B432AE" w14:textId="77777777" w:rsidR="00791CD9" w:rsidRDefault="00791CD9" w:rsidP="000B270D">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791CD9" w:rsidRPr="00791CD9" w14:paraId="1366F403" w14:textId="77777777" w:rsidTr="00791CD9">
        <w:trPr>
          <w:tblCellSpacing w:w="0" w:type="dxa"/>
        </w:trPr>
        <w:tc>
          <w:tcPr>
            <w:tcW w:w="0" w:type="auto"/>
            <w:noWrap/>
            <w:hideMark/>
          </w:tcPr>
          <w:p w14:paraId="63D53A49"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0629F9F6"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791CD9" w:rsidRPr="00791CD9" w14:paraId="13D688A3" w14:textId="77777777" w:rsidTr="00791CD9">
        <w:trPr>
          <w:tblCellSpacing w:w="0" w:type="dxa"/>
        </w:trPr>
        <w:tc>
          <w:tcPr>
            <w:tcW w:w="0" w:type="auto"/>
            <w:noWrap/>
            <w:hideMark/>
          </w:tcPr>
          <w:p w14:paraId="6FABDFEB"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2FBA297E"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PRELIM-201801</w:t>
            </w:r>
          </w:p>
        </w:tc>
      </w:tr>
      <w:tr w:rsidR="00791CD9" w:rsidRPr="00791CD9" w14:paraId="04DBC5C9" w14:textId="77777777" w:rsidTr="00791CD9">
        <w:trPr>
          <w:tblCellSpacing w:w="0" w:type="dxa"/>
        </w:trPr>
        <w:tc>
          <w:tcPr>
            <w:tcW w:w="0" w:type="auto"/>
            <w:noWrap/>
            <w:hideMark/>
          </w:tcPr>
          <w:p w14:paraId="2844A218"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6C0B3421"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 (Preliminary)</w:t>
            </w:r>
          </w:p>
        </w:tc>
      </w:tr>
      <w:tr w:rsidR="00791CD9" w:rsidRPr="00791CD9" w14:paraId="31E9164D" w14:textId="77777777" w:rsidTr="00791CD9">
        <w:trPr>
          <w:tblCellSpacing w:w="0" w:type="dxa"/>
        </w:trPr>
        <w:tc>
          <w:tcPr>
            <w:tcW w:w="0" w:type="auto"/>
            <w:noWrap/>
            <w:hideMark/>
          </w:tcPr>
          <w:p w14:paraId="7E3F63CB"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60E4504A"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791CD9" w:rsidRPr="00791CD9" w14:paraId="52A0019C" w14:textId="77777777" w:rsidTr="00791CD9">
        <w:trPr>
          <w:tblCellSpacing w:w="0" w:type="dxa"/>
        </w:trPr>
        <w:tc>
          <w:tcPr>
            <w:tcW w:w="0" w:type="auto"/>
            <w:noWrap/>
            <w:hideMark/>
          </w:tcPr>
          <w:p w14:paraId="560965A2"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418CD3A4"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 </w:t>
            </w:r>
          </w:p>
        </w:tc>
      </w:tr>
      <w:tr w:rsidR="00791CD9" w:rsidRPr="00791CD9" w14:paraId="1F9F96CC" w14:textId="77777777" w:rsidTr="00791CD9">
        <w:trPr>
          <w:tblCellSpacing w:w="0" w:type="dxa"/>
        </w:trPr>
        <w:tc>
          <w:tcPr>
            <w:tcW w:w="0" w:type="auto"/>
            <w:noWrap/>
            <w:hideMark/>
          </w:tcPr>
          <w:p w14:paraId="5F6A9F01"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862C155"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Grant</w:t>
            </w:r>
          </w:p>
        </w:tc>
      </w:tr>
      <w:tr w:rsidR="00791CD9" w:rsidRPr="00791CD9" w14:paraId="004A8FEE" w14:textId="77777777" w:rsidTr="00791CD9">
        <w:trPr>
          <w:tblCellSpacing w:w="0" w:type="dxa"/>
        </w:trPr>
        <w:tc>
          <w:tcPr>
            <w:tcW w:w="0" w:type="auto"/>
            <w:noWrap/>
            <w:hideMark/>
          </w:tcPr>
          <w:p w14:paraId="4868DD6F"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7A03D68B"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791CD9" w:rsidRPr="00791CD9" w14:paraId="4A4C3BC3" w14:textId="77777777" w:rsidTr="00791CD9">
        <w:trPr>
          <w:tblCellSpacing w:w="0" w:type="dxa"/>
        </w:trPr>
        <w:tc>
          <w:tcPr>
            <w:tcW w:w="0" w:type="auto"/>
            <w:noWrap/>
            <w:hideMark/>
          </w:tcPr>
          <w:p w14:paraId="478053A2"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21155435"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 </w:t>
            </w:r>
          </w:p>
        </w:tc>
      </w:tr>
      <w:tr w:rsidR="00791CD9" w:rsidRPr="00791CD9" w14:paraId="6554B2C1" w14:textId="77777777" w:rsidTr="00791CD9">
        <w:trPr>
          <w:tblCellSpacing w:w="0" w:type="dxa"/>
        </w:trPr>
        <w:tc>
          <w:tcPr>
            <w:tcW w:w="0" w:type="auto"/>
            <w:noWrap/>
            <w:hideMark/>
          </w:tcPr>
          <w:p w14:paraId="699D7EC1"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5A14A6ED"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5</w:t>
            </w:r>
          </w:p>
        </w:tc>
      </w:tr>
      <w:tr w:rsidR="00791CD9" w:rsidRPr="00791CD9" w14:paraId="1A1899BE" w14:textId="77777777" w:rsidTr="00791CD9">
        <w:trPr>
          <w:tblCellSpacing w:w="0" w:type="dxa"/>
        </w:trPr>
        <w:tc>
          <w:tcPr>
            <w:tcW w:w="0" w:type="auto"/>
            <w:noWrap/>
            <w:hideMark/>
          </w:tcPr>
          <w:p w14:paraId="7D5A7C16"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1357605D"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791CD9" w:rsidRPr="00791CD9" w14:paraId="30DB20BD" w14:textId="77777777" w:rsidTr="00791CD9">
        <w:trPr>
          <w:tblCellSpacing w:w="0" w:type="dxa"/>
        </w:trPr>
        <w:tc>
          <w:tcPr>
            <w:tcW w:w="0" w:type="auto"/>
            <w:noWrap/>
            <w:hideMark/>
          </w:tcPr>
          <w:p w14:paraId="3CCECC37"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647D2AAD"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Yes</w:t>
            </w:r>
          </w:p>
        </w:tc>
      </w:tr>
      <w:tr w:rsidR="00791CD9" w:rsidRPr="00791CD9" w14:paraId="7774C5C1" w14:textId="77777777" w:rsidTr="00791CD9">
        <w:trPr>
          <w:tblCellSpacing w:w="0" w:type="dxa"/>
        </w:trPr>
        <w:tc>
          <w:tcPr>
            <w:tcW w:w="0" w:type="auto"/>
            <w:noWrap/>
            <w:hideMark/>
          </w:tcPr>
          <w:p w14:paraId="5C587FB3"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4A27E479"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Synopsis 3</w:t>
            </w:r>
          </w:p>
        </w:tc>
      </w:tr>
      <w:tr w:rsidR="00791CD9" w:rsidRPr="00791CD9" w14:paraId="08FEAF6B" w14:textId="77777777" w:rsidTr="00791CD9">
        <w:trPr>
          <w:tblCellSpacing w:w="0" w:type="dxa"/>
        </w:trPr>
        <w:tc>
          <w:tcPr>
            <w:tcW w:w="0" w:type="auto"/>
            <w:noWrap/>
            <w:hideMark/>
          </w:tcPr>
          <w:p w14:paraId="55D3681C"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2A4DE2B3"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791CD9" w:rsidRPr="00791CD9" w14:paraId="57307E78" w14:textId="77777777" w:rsidTr="00791CD9">
        <w:trPr>
          <w:tblCellSpacing w:w="0" w:type="dxa"/>
        </w:trPr>
        <w:tc>
          <w:tcPr>
            <w:tcW w:w="0" w:type="auto"/>
            <w:noWrap/>
            <w:hideMark/>
          </w:tcPr>
          <w:p w14:paraId="2D9C4CCD"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603B1F66"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Jul 24, 2017</w:t>
            </w:r>
          </w:p>
        </w:tc>
      </w:tr>
      <w:tr w:rsidR="00791CD9" w:rsidRPr="00791CD9" w14:paraId="4B3FE3A8" w14:textId="77777777" w:rsidTr="00791CD9">
        <w:trPr>
          <w:tblCellSpacing w:w="0" w:type="dxa"/>
        </w:trPr>
        <w:tc>
          <w:tcPr>
            <w:tcW w:w="0" w:type="auto"/>
            <w:noWrap/>
            <w:hideMark/>
          </w:tcPr>
          <w:p w14:paraId="7A70A971"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4F214AD0" w14:textId="2B9D1EFD"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791CD9" w:rsidRPr="00791CD9" w14:paraId="24328E8D" w14:textId="77777777" w:rsidTr="00791CD9">
        <w:trPr>
          <w:tblCellSpacing w:w="0" w:type="dxa"/>
        </w:trPr>
        <w:tc>
          <w:tcPr>
            <w:tcW w:w="0" w:type="auto"/>
            <w:noWrap/>
            <w:hideMark/>
          </w:tcPr>
          <w:p w14:paraId="6D0D728E"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37F09936" w14:textId="45BA955E"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791CD9" w:rsidRPr="00791CD9" w14:paraId="36D619C9" w14:textId="77777777" w:rsidTr="00791CD9">
        <w:trPr>
          <w:tblCellSpacing w:w="0" w:type="dxa"/>
        </w:trPr>
        <w:tc>
          <w:tcPr>
            <w:tcW w:w="0" w:type="auto"/>
            <w:noWrap/>
            <w:hideMark/>
          </w:tcPr>
          <w:p w14:paraId="42937A35"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2EC42BEE"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 </w:t>
            </w:r>
          </w:p>
        </w:tc>
      </w:tr>
      <w:tr w:rsidR="00791CD9" w:rsidRPr="00791CD9" w14:paraId="458B4A5A" w14:textId="77777777" w:rsidTr="00791CD9">
        <w:trPr>
          <w:tblCellSpacing w:w="0" w:type="dxa"/>
        </w:trPr>
        <w:tc>
          <w:tcPr>
            <w:tcW w:w="0" w:type="auto"/>
            <w:noWrap/>
            <w:hideMark/>
          </w:tcPr>
          <w:p w14:paraId="4EA80311"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1E8A9538"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$1,000,000</w:t>
            </w:r>
          </w:p>
        </w:tc>
      </w:tr>
      <w:tr w:rsidR="00791CD9" w:rsidRPr="00791CD9" w14:paraId="2720B727" w14:textId="77777777" w:rsidTr="00791CD9">
        <w:trPr>
          <w:tblCellSpacing w:w="0" w:type="dxa"/>
        </w:trPr>
        <w:tc>
          <w:tcPr>
            <w:tcW w:w="0" w:type="auto"/>
            <w:noWrap/>
            <w:hideMark/>
          </w:tcPr>
          <w:p w14:paraId="0BB043B4"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0421FE2D"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$350,000</w:t>
            </w:r>
          </w:p>
        </w:tc>
      </w:tr>
      <w:tr w:rsidR="00791CD9" w:rsidRPr="00791CD9" w14:paraId="72A7D8E5" w14:textId="77777777" w:rsidTr="00791CD9">
        <w:trPr>
          <w:tblCellSpacing w:w="0" w:type="dxa"/>
        </w:trPr>
        <w:tc>
          <w:tcPr>
            <w:tcW w:w="0" w:type="auto"/>
            <w:noWrap/>
            <w:hideMark/>
          </w:tcPr>
          <w:p w14:paraId="2D1F0C7D"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1B2EEF87"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$100,000</w:t>
            </w:r>
          </w:p>
        </w:tc>
      </w:tr>
      <w:tr w:rsidR="00791CD9" w:rsidRPr="00791CD9" w14:paraId="0B390E84" w14:textId="77777777" w:rsidTr="00791CD9">
        <w:trPr>
          <w:tblCellSpacing w:w="0" w:type="dxa"/>
        </w:trPr>
        <w:tc>
          <w:tcPr>
            <w:tcW w:w="0" w:type="auto"/>
            <w:noWrap/>
            <w:hideMark/>
          </w:tcPr>
          <w:p w14:paraId="206658CB"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11692EE7"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State governments</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r w:rsidRPr="00791CD9">
              <w:rPr>
                <w:rFonts w:ascii="Helvetica" w:hAnsi="Helvetica" w:cs="Helvetica"/>
              </w:rPr>
              <w:br/>
              <w:t>Public and State controlled institutions of higher education</w:t>
            </w:r>
            <w:r w:rsidRPr="00791CD9">
              <w:rPr>
                <w:rFonts w:ascii="Helvetica" w:hAnsi="Helvetica" w:cs="Helvetica"/>
              </w:rPr>
              <w:br/>
              <w:t>City or township governments</w:t>
            </w:r>
          </w:p>
        </w:tc>
      </w:tr>
      <w:tr w:rsidR="00791CD9" w14:paraId="0A95186E" w14:textId="77777777" w:rsidTr="00791CD9">
        <w:trPr>
          <w:tblCellSpacing w:w="0" w:type="dxa"/>
        </w:trPr>
        <w:tc>
          <w:tcPr>
            <w:tcW w:w="0" w:type="auto"/>
            <w:noWrap/>
            <w:hideMark/>
          </w:tcPr>
          <w:p w14:paraId="31961FC0"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674CDBB2" w14:textId="77777777" w:rsidR="00791CD9" w:rsidRPr="00791CD9" w:rsidRDefault="00791CD9" w:rsidP="00791CD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791CD9" w14:paraId="49D6A707" w14:textId="77777777" w:rsidTr="00791CD9">
        <w:trPr>
          <w:tblCellSpacing w:w="0" w:type="dxa"/>
        </w:trPr>
        <w:tc>
          <w:tcPr>
            <w:tcW w:w="0" w:type="auto"/>
            <w:noWrap/>
            <w:hideMark/>
          </w:tcPr>
          <w:p w14:paraId="14D6E27F"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12BBCDE6" w14:textId="1E3986ED" w:rsidR="00791CD9" w:rsidRPr="00791CD9" w:rsidRDefault="00791CD9" w:rsidP="00791CD9">
            <w:pPr>
              <w:widowControl w:val="0"/>
              <w:autoSpaceDE w:val="0"/>
              <w:autoSpaceDN w:val="0"/>
              <w:adjustRightInd w:val="0"/>
              <w:rPr>
                <w:rFonts w:ascii="Helvetica" w:hAnsi="Helvetica" w:cs="Helvetica"/>
              </w:rPr>
            </w:pPr>
            <w:r w:rsidRPr="00791CD9">
              <w:rPr>
                <w:rStyle w:val="search-custom"/>
                <w:rFonts w:ascii="Helvetica" w:hAnsi="Helvetica" w:cs="Helvetica"/>
              </w:rPr>
              <w:t xml:space="preserve">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w:t>
            </w:r>
            <w:r w:rsidR="00FA47DC" w:rsidRPr="00791CD9">
              <w:rPr>
                <w:rStyle w:val="search-custom"/>
                <w:rFonts w:ascii="Helvetica" w:hAnsi="Helvetica" w:cs="Helvetica"/>
              </w:rPr>
              <w:t>Projects may: •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w:t>
            </w:r>
            <w:r w:rsidR="00FA47DC">
              <w:rPr>
                <w:rStyle w:val="search-custom"/>
                <w:rFonts w:ascii="Helvetica" w:hAnsi="Helvetica" w:cs="Helvetica"/>
              </w:rPr>
              <w:t xml:space="preserve"> </w:t>
            </w:r>
            <w:r w:rsidR="00FA47DC" w:rsidRPr="00791CD9">
              <w:rPr>
                <w:rStyle w:val="search-custom"/>
                <w:rFonts w:ascii="Helvetica" w:hAnsi="Helvetica" w:cs="Helvetica"/>
              </w:rPr>
              <w:t xml:space="preserve">The NHPRC welcomes collaborative projects, particularly for bringing together related records from multiple institutions. </w:t>
            </w:r>
            <w:r w:rsidRPr="00791CD9">
              <w:rPr>
                <w:rStyle w:val="search-custom"/>
                <w:rFonts w:ascii="Helvetica" w:hAnsi="Helvetica" w:cs="Helvetica"/>
              </w:rPr>
              <w:t xml:space="preserve">Projects that address significant needs in the field and result in replicable and scalable approaches will be more competitive. We also encourage organizations to actively engage the public in the work of the project. </w:t>
            </w:r>
            <w:r w:rsidR="00FA47DC" w:rsidRPr="00791CD9">
              <w:rPr>
                <w:rStyle w:val="search-custom"/>
                <w:rFonts w:ascii="Helvetica" w:hAnsi="Helvetica" w:cs="Helvetica"/>
              </w:rPr>
              <w:t>Applicants should also consult Access to Historical Records: Archival Projects program, which has different requirements and award amounts.</w:t>
            </w:r>
            <w:r w:rsidR="00FA47DC">
              <w:rPr>
                <w:rStyle w:val="search-custom"/>
                <w:rFonts w:ascii="Helvetica" w:hAnsi="Helvetica" w:cs="Helvetica"/>
              </w:rPr>
              <w:t xml:space="preserve"> </w:t>
            </w:r>
            <w:r w:rsidR="00FA47DC" w:rsidRPr="00791CD9">
              <w:rPr>
                <w:rStyle w:val="search-custom"/>
                <w:rFonts w:ascii="Helvetica" w:hAnsi="Helvetica" w:cs="Helvetica"/>
              </w:rPr>
              <w:t xml:space="preserve">For a comprehensive list of Commission limitations on funding, please see: "What we do and do not fund" (http://www.archives.gov/nhprc/apply/eligibility.html). </w:t>
            </w:r>
            <w:r w:rsidRPr="00791CD9">
              <w:rPr>
                <w:rStyle w:val="search-custom"/>
                <w:rFonts w:ascii="Helvetica" w:hAnsi="Helvetica" w:cs="Helvetica"/>
              </w:rPr>
              <w:t xml:space="preserve">Applications that consist entirely of ineligible activities will not be considered. Award InformationA grant is for one to three years and for between $100,000 and $350,000. We expect to make up to five grants in this category for a total of up to $1,000,000. </w:t>
            </w:r>
            <w:r w:rsidR="00FA47DC" w:rsidRPr="00791CD9">
              <w:rPr>
                <w:rStyle w:val="search-custom"/>
                <w:rFonts w:ascii="Helvetica" w:hAnsi="Helvetica" w:cs="Helvetica"/>
              </w:rPr>
              <w:t>Grants begin no earlier than January 1, 2019.The Commission requires that grant recipients acknowledge NHPRC grant assistance in all publications and other products that result from its support.</w:t>
            </w:r>
            <w:r w:rsidR="00FA47DC">
              <w:rPr>
                <w:rStyle w:val="search-custom"/>
                <w:rFonts w:ascii="Helvetica" w:hAnsi="Helvetica" w:cs="Helvetica"/>
              </w:rPr>
              <w:t xml:space="preserve"> </w:t>
            </w:r>
            <w:r w:rsidR="00FA47DC" w:rsidRPr="00791CD9">
              <w:rPr>
                <w:rStyle w:val="search-custom"/>
                <w:rFonts w:ascii="Helvetica" w:hAnsi="Helvetica" w:cs="Helvetica"/>
              </w:rPr>
              <w:t>Eligibility</w:t>
            </w:r>
            <w:r w:rsidR="00FA47DC">
              <w:rPr>
                <w:rStyle w:val="search-custom"/>
                <w:rFonts w:ascii="Helvetica" w:hAnsi="Helvetica" w:cs="Helvetica"/>
              </w:rPr>
              <w:t xml:space="preserve"> </w:t>
            </w:r>
            <w:r w:rsidR="00FA47DC" w:rsidRPr="00791CD9">
              <w:rPr>
                <w:rStyle w:val="search-custom"/>
                <w:rFonts w:ascii="Helvetica" w:hAnsi="Helvetica" w:cs="Helvetica"/>
              </w:rPr>
              <w:t>Eligible applicants:• Nonprofit organizations or institutions• Colleges, universities, and other academic institutions• State or local government agencies• Federally-acknowledged or state-recognized Native American tribes or groups</w:t>
            </w:r>
            <w:r w:rsidR="00FA47DC">
              <w:rPr>
                <w:rStyle w:val="search-custom"/>
                <w:rFonts w:ascii="Helvetica" w:hAnsi="Helvetica" w:cs="Helvetica"/>
              </w:rPr>
              <w:t xml:space="preserve"> </w:t>
            </w:r>
            <w:r w:rsidR="00FA47DC" w:rsidRPr="00791CD9">
              <w:rPr>
                <w:rStyle w:val="search-custom"/>
                <w:rFonts w:ascii="Helvetica" w:hAnsi="Helvetica" w:cs="Helvetica"/>
              </w:rPr>
              <w:t>Cost Sharing</w:t>
            </w:r>
            <w:r w:rsidR="00FA47DC">
              <w:rPr>
                <w:rStyle w:val="search-custom"/>
                <w:rFonts w:ascii="Helvetica" w:hAnsi="Helvetica" w:cs="Helvetica"/>
              </w:rPr>
              <w:t xml:space="preserve"> </w:t>
            </w:r>
            <w:r w:rsidR="00FA47DC" w:rsidRPr="00791CD9">
              <w:rPr>
                <w:rStyle w:val="search-custom"/>
                <w:rFonts w:ascii="Helvetica" w:hAnsi="Helvetica" w:cs="Helvetica"/>
              </w:rPr>
              <w:t>The total costs of a project are shared between the NHPRC and the applicant organization.</w:t>
            </w:r>
            <w:r w:rsidR="00FA47DC">
              <w:rPr>
                <w:rStyle w:val="search-custom"/>
                <w:rFonts w:ascii="Helvetica" w:hAnsi="Helvetica" w:cs="Helvetica"/>
              </w:rPr>
              <w:t xml:space="preserve"> </w:t>
            </w:r>
            <w:r w:rsidR="00FA47DC" w:rsidRPr="00791CD9">
              <w:rPr>
                <w:rStyle w:val="search-custom"/>
                <w:rFonts w:ascii="Helvetica" w:hAnsi="Helvetica" w:cs="Helvetica"/>
              </w:rPr>
              <w:t xml:space="preserve">The Commission provides no more than 50 per cent of total project costs in the Access to Historical Records: Major Initiatives category. </w:t>
            </w:r>
            <w:r w:rsidRPr="00791CD9">
              <w:rPr>
                <w:rStyle w:val="search-custom"/>
                <w:rFonts w:ascii="Helvetica" w:hAnsi="Helvetica" w:cs="Helvetica"/>
              </w:rPr>
              <w:t>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w:t>
            </w:r>
            <w:r w:rsidR="00FA47DC">
              <w:rPr>
                <w:rStyle w:val="search-custom"/>
                <w:rFonts w:ascii="Helvetica" w:hAnsi="Helvetica" w:cs="Helvetica"/>
              </w:rPr>
              <w:t xml:space="preserve"> </w:t>
            </w:r>
            <w:r w:rsidRPr="00791CD9">
              <w:rPr>
                <w:rStyle w:val="search-custom"/>
                <w:rFonts w:ascii="Helvetica" w:hAnsi="Helvetica" w:cs="Helvetica"/>
              </w:rPr>
              <w:t xml:space="preserve">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w:t>
            </w:r>
            <w:r w:rsidR="00FA47DC" w:rsidRPr="00791CD9">
              <w:rPr>
                <w:rStyle w:val="search-custom"/>
                <w:rFonts w:ascii="Helvetica" w:hAnsi="Helvetica" w:cs="Helvetica"/>
              </w:rPr>
              <w:t>Information</w:t>
            </w:r>
            <w:r w:rsidR="00FA47DC">
              <w:rPr>
                <w:rStyle w:val="search-custom"/>
                <w:rFonts w:ascii="Helvetica" w:hAnsi="Helvetica" w:cs="Helvetica"/>
              </w:rPr>
              <w:t xml:space="preserve"> </w:t>
            </w:r>
            <w:r w:rsidR="00FA47DC" w:rsidRPr="00791CD9">
              <w:rPr>
                <w:rStyle w:val="search-custom"/>
                <w:rFonts w:ascii="Helvetica" w:hAnsi="Helvetica" w:cs="Helvetica"/>
              </w:rPr>
              <w:t>You</w:t>
            </w:r>
            <w:r w:rsidRPr="00791CD9">
              <w:rPr>
                <w:rStyle w:val="search-custom"/>
                <w:rFonts w:ascii="Helvetica" w:hAnsi="Helvetica" w:cs="Helvetica"/>
              </w:rPr>
              <w:t xml:space="preserve"> must use Grants.gov to submit a Preliminary Proposal. All information necessary to apply is included in this announcement, the Application Instructions, and the forms on Grants.gov. If you need the information supplied in an alternative format, please call the NHPRC at 202-357-5010.In order to ensure eligibility, applicants should first review the rules and regulations governing NHPRC grants under the Administering an NHPRC Grant section. Applying to the Access to Historical Records: Major Initiatives program is a two-phase process.</w:t>
            </w:r>
            <w:r w:rsidR="00FA47DC">
              <w:rPr>
                <w:rStyle w:val="search-custom"/>
                <w:rFonts w:ascii="Helvetica" w:hAnsi="Helvetica" w:cs="Helvetica"/>
              </w:rPr>
              <w:t xml:space="preserve"> </w:t>
            </w:r>
            <w:r w:rsidRPr="00791CD9">
              <w:rPr>
                <w:rStyle w:val="search-custom"/>
                <w:rFonts w:ascii="Helvetica" w:hAnsi="Helvetica" w:cs="Helvetica"/>
              </w:rPr>
              <w:t xml:space="preserve">Phase One• Using this announcement, all applicants must submit an Application Package that includes the Application for Federal Domestic Assistance Form SF424, a completed NHPRC Budget, and five-page Project Narrative via Grants.gov by January 18, 2018.• Preliminary proposals will then undergo peer and staff review. </w:t>
            </w:r>
            <w:r w:rsidR="00FA47DC" w:rsidRPr="00791CD9">
              <w:rPr>
                <w:rStyle w:val="search-custom"/>
                <w:rFonts w:ascii="Helvetica" w:hAnsi="Helvetica" w:cs="Helvetica"/>
              </w:rPr>
              <w:t>Based on those reviews, a selection of promising applicants will be invited by April 16, 2018 to participate in the second phase of the process.</w:t>
            </w:r>
            <w:r w:rsidR="00FA47DC">
              <w:rPr>
                <w:rStyle w:val="search-custom"/>
                <w:rFonts w:ascii="Helvetica" w:hAnsi="Helvetica" w:cs="Helvetica"/>
              </w:rPr>
              <w:t xml:space="preserve"> </w:t>
            </w:r>
            <w:r w:rsidR="00FA47DC" w:rsidRPr="00791CD9">
              <w:rPr>
                <w:rStyle w:val="search-custom"/>
                <w:rFonts w:ascii="Helvetica" w:hAnsi="Helvetica" w:cs="Helvetica"/>
              </w:rPr>
              <w:t xml:space="preserve">Phase Two• Invited applicants will then prepare and submit a complete application to the full Major Initiatives grant announcement via Grants.gov by July 11, 2018. </w:t>
            </w:r>
            <w:r w:rsidRPr="00791CD9">
              <w:rPr>
                <w:rStyle w:val="search-custom"/>
                <w:rFonts w:ascii="Helvetica" w:hAnsi="Helvetica" w:cs="Helvetica"/>
              </w:rPr>
              <w:t>• Applicants may consult with the Director of the Access Program, Alex Lorch (alexander.lorch@nara.gov), or with the Director for Technology Initiatives, Nancy Melley (nancy.melley@nara.gov), during both the preliminary and full proposal project phases. • In order to ensure eligibility, applicants should first review the rules and regulations governing NHPRC grants under the Administering an NHPRC Grant section.</w:t>
            </w:r>
            <w:r w:rsidRPr="00791CD9">
              <w:rPr>
                <w:rStyle w:val="apple-converted-space"/>
                <w:rFonts w:ascii="Helvetica" w:hAnsi="Helvetica" w:cs="Helvetica"/>
              </w:rPr>
              <w:t> </w:t>
            </w:r>
          </w:p>
        </w:tc>
      </w:tr>
      <w:tr w:rsidR="00791CD9" w14:paraId="0E0937DF" w14:textId="77777777" w:rsidTr="00791CD9">
        <w:trPr>
          <w:tblCellSpacing w:w="0" w:type="dxa"/>
        </w:trPr>
        <w:tc>
          <w:tcPr>
            <w:tcW w:w="0" w:type="auto"/>
            <w:noWrap/>
            <w:hideMark/>
          </w:tcPr>
          <w:p w14:paraId="4AD29368"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0B6DCAC9" w14:textId="77777777" w:rsidR="00791CD9" w:rsidRPr="00791CD9" w:rsidRDefault="00791CD9" w:rsidP="00791CD9">
            <w:pPr>
              <w:widowControl w:val="0"/>
              <w:autoSpaceDE w:val="0"/>
              <w:autoSpaceDN w:val="0"/>
              <w:adjustRightInd w:val="0"/>
              <w:rPr>
                <w:rFonts w:ascii="Helvetica" w:hAnsi="Helvetica" w:cs="Helvetica"/>
              </w:rPr>
            </w:pPr>
            <w:hyperlink r:id="rId335" w:tgtFrame="_blank" w:tooltip="Link to Additional Information" w:history="1">
              <w:r w:rsidRPr="00791CD9">
                <w:rPr>
                  <w:rStyle w:val="Hyperlink"/>
                  <w:rFonts w:ascii="Helvetica" w:hAnsi="Helvetica" w:cs="Helvetica"/>
                </w:rPr>
                <w:t>Link to full grant announcement, including additional requirements</w:t>
              </w:r>
            </w:hyperlink>
          </w:p>
        </w:tc>
      </w:tr>
      <w:tr w:rsidR="00791CD9" w14:paraId="1A759335" w14:textId="77777777" w:rsidTr="00791CD9">
        <w:trPr>
          <w:tblCellSpacing w:w="0" w:type="dxa"/>
        </w:trPr>
        <w:tc>
          <w:tcPr>
            <w:tcW w:w="0" w:type="auto"/>
            <w:noWrap/>
            <w:hideMark/>
          </w:tcPr>
          <w:p w14:paraId="12B117FE"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2EF224AB" w14:textId="77777777" w:rsidR="00791CD9" w:rsidRPr="00791CD9" w:rsidRDefault="00791CD9" w:rsidP="00791CD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336" w:history="1">
              <w:r w:rsidRPr="00791CD9">
                <w:rPr>
                  <w:rStyle w:val="Hyperlink"/>
                  <w:rFonts w:ascii="Helvetica" w:hAnsi="Helvetica" w:cs="Helvetica"/>
                </w:rPr>
                <w:t>Grant Information Specialist</w:t>
              </w:r>
            </w:hyperlink>
          </w:p>
        </w:tc>
      </w:tr>
    </w:tbl>
    <w:p w14:paraId="4D093133" w14:textId="77777777" w:rsidR="00791CD9" w:rsidRDefault="00791CD9" w:rsidP="000B270D">
      <w:pPr>
        <w:widowControl w:val="0"/>
        <w:autoSpaceDE w:val="0"/>
        <w:autoSpaceDN w:val="0"/>
        <w:adjustRightInd w:val="0"/>
        <w:rPr>
          <w:rFonts w:ascii="Helvetica" w:hAnsi="Helvetica" w:cs="Helvetica"/>
        </w:rPr>
      </w:pPr>
    </w:p>
    <w:p w14:paraId="0F42B944" w14:textId="77777777" w:rsidR="000B270D" w:rsidRDefault="00085107" w:rsidP="000B270D">
      <w:pPr>
        <w:widowControl w:val="0"/>
        <w:pBdr>
          <w:bottom w:val="single" w:sz="6" w:space="1" w:color="auto"/>
        </w:pBdr>
        <w:autoSpaceDE w:val="0"/>
        <w:autoSpaceDN w:val="0"/>
        <w:adjustRightInd w:val="0"/>
        <w:rPr>
          <w:rFonts w:ascii="Helvetica" w:hAnsi="Helvetica" w:cs="Helvetica"/>
          <w:color w:val="386EFF"/>
          <w:u w:val="single" w:color="386EFF"/>
        </w:rPr>
      </w:pPr>
      <w:hyperlink r:id="rId337" w:history="1">
        <w:r w:rsidR="000B270D">
          <w:rPr>
            <w:rFonts w:ascii="Helvetica" w:hAnsi="Helvetica" w:cs="Helvetica"/>
            <w:color w:val="386EFF"/>
            <w:u w:val="single" w:color="386EFF"/>
          </w:rPr>
          <w:t>http://www.grants.gov/web/grants/view-opportunity.html?oppId=295495</w:t>
        </w:r>
      </w:hyperlink>
    </w:p>
    <w:p w14:paraId="2026125E" w14:textId="77777777" w:rsidR="00791CD9" w:rsidRDefault="00791CD9" w:rsidP="000B270D">
      <w:pPr>
        <w:widowControl w:val="0"/>
        <w:autoSpaceDE w:val="0"/>
        <w:autoSpaceDN w:val="0"/>
        <w:adjustRightInd w:val="0"/>
        <w:rPr>
          <w:rFonts w:ascii="Helvetica" w:hAnsi="Helvetica" w:cs="Helvetica"/>
          <w:color w:val="386EFF"/>
          <w:u w:val="single" w:color="386EFF"/>
        </w:rPr>
      </w:pPr>
    </w:p>
    <w:p w14:paraId="35205015" w14:textId="77777777" w:rsidR="00791CD9" w:rsidRDefault="00791CD9" w:rsidP="000B270D">
      <w:pPr>
        <w:widowControl w:val="0"/>
        <w:autoSpaceDE w:val="0"/>
        <w:autoSpaceDN w:val="0"/>
        <w:adjustRightInd w:val="0"/>
        <w:rPr>
          <w:rFonts w:ascii="Helvetica" w:hAnsi="Helvetica" w:cs="Helvetica"/>
        </w:rPr>
      </w:pPr>
    </w:p>
    <w:p w14:paraId="0DCA10CA" w14:textId="77777777" w:rsidR="000B270D" w:rsidRDefault="000B270D" w:rsidP="000B270D">
      <w:pPr>
        <w:widowControl w:val="0"/>
        <w:autoSpaceDE w:val="0"/>
        <w:autoSpaceDN w:val="0"/>
        <w:adjustRightInd w:val="0"/>
        <w:rPr>
          <w:rFonts w:ascii="Helvetica" w:hAnsi="Helvetica" w:cs="Helvetica"/>
        </w:rPr>
      </w:pPr>
    </w:p>
    <w:p w14:paraId="1BF2D9DF" w14:textId="77777777" w:rsidR="000B270D" w:rsidRDefault="000B270D" w:rsidP="000B270D">
      <w:pPr>
        <w:widowControl w:val="0"/>
        <w:autoSpaceDE w:val="0"/>
        <w:autoSpaceDN w:val="0"/>
        <w:adjustRightInd w:val="0"/>
        <w:rPr>
          <w:rFonts w:ascii="Helvetica" w:hAnsi="Helvetica" w:cs="Helvetica"/>
        </w:rPr>
      </w:pPr>
      <w:bookmarkStart w:id="408" w:name="NARAAccesstoHistoricalRecordsMajor"/>
      <w:bookmarkEnd w:id="408"/>
      <w:r>
        <w:rPr>
          <w:rFonts w:ascii="Helvetica" w:hAnsi="Helvetica" w:cs="Helvetica"/>
        </w:rPr>
        <w:t>Access to Historical Records: Major Initiatives</w:t>
      </w:r>
    </w:p>
    <w:p w14:paraId="4E9CF43C" w14:textId="77777777" w:rsidR="000B270D" w:rsidRDefault="000B270D" w:rsidP="000B270D">
      <w:pPr>
        <w:widowControl w:val="0"/>
        <w:autoSpaceDE w:val="0"/>
        <w:autoSpaceDN w:val="0"/>
        <w:adjustRightInd w:val="0"/>
        <w:rPr>
          <w:rFonts w:ascii="Helvetica" w:hAnsi="Helvetica" w:cs="Helvetica"/>
        </w:rPr>
      </w:pPr>
      <w:r>
        <w:rPr>
          <w:rFonts w:ascii="Helvetica" w:hAnsi="Helvetica" w:cs="Helvetica"/>
        </w:rPr>
        <w:t>Synopsis 1</w:t>
      </w:r>
    </w:p>
    <w:p w14:paraId="33AD0547" w14:textId="77777777" w:rsidR="00791CD9" w:rsidRDefault="00791CD9" w:rsidP="000B270D">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791CD9" w:rsidRPr="00791CD9" w14:paraId="2344679C" w14:textId="77777777" w:rsidTr="00791CD9">
        <w:trPr>
          <w:tblCellSpacing w:w="0" w:type="dxa"/>
        </w:trPr>
        <w:tc>
          <w:tcPr>
            <w:tcW w:w="0" w:type="auto"/>
            <w:noWrap/>
            <w:hideMark/>
          </w:tcPr>
          <w:p w14:paraId="16801477"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4A9DD014"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791CD9" w:rsidRPr="00791CD9" w14:paraId="1BEB1D13" w14:textId="77777777" w:rsidTr="00791CD9">
        <w:trPr>
          <w:tblCellSpacing w:w="0" w:type="dxa"/>
        </w:trPr>
        <w:tc>
          <w:tcPr>
            <w:tcW w:w="0" w:type="auto"/>
            <w:noWrap/>
            <w:hideMark/>
          </w:tcPr>
          <w:p w14:paraId="12478512"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5CC8BC42"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MAJOR-201807</w:t>
            </w:r>
          </w:p>
        </w:tc>
      </w:tr>
      <w:tr w:rsidR="00791CD9" w:rsidRPr="00791CD9" w14:paraId="344F38CB" w14:textId="77777777" w:rsidTr="00791CD9">
        <w:trPr>
          <w:tblCellSpacing w:w="0" w:type="dxa"/>
        </w:trPr>
        <w:tc>
          <w:tcPr>
            <w:tcW w:w="0" w:type="auto"/>
            <w:noWrap/>
            <w:hideMark/>
          </w:tcPr>
          <w:p w14:paraId="25C7275D"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643DDCDF"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w:t>
            </w:r>
          </w:p>
        </w:tc>
      </w:tr>
      <w:tr w:rsidR="00791CD9" w:rsidRPr="00791CD9" w14:paraId="132AB55B" w14:textId="77777777" w:rsidTr="00791CD9">
        <w:trPr>
          <w:tblCellSpacing w:w="0" w:type="dxa"/>
        </w:trPr>
        <w:tc>
          <w:tcPr>
            <w:tcW w:w="0" w:type="auto"/>
            <w:noWrap/>
            <w:hideMark/>
          </w:tcPr>
          <w:p w14:paraId="5E429F28"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3CE0B273"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791CD9" w:rsidRPr="00791CD9" w14:paraId="2F197DE9" w14:textId="77777777" w:rsidTr="00791CD9">
        <w:trPr>
          <w:tblCellSpacing w:w="0" w:type="dxa"/>
        </w:trPr>
        <w:tc>
          <w:tcPr>
            <w:tcW w:w="0" w:type="auto"/>
            <w:noWrap/>
            <w:hideMark/>
          </w:tcPr>
          <w:p w14:paraId="687C13C9"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7B0FFAE8"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 </w:t>
            </w:r>
          </w:p>
        </w:tc>
      </w:tr>
      <w:tr w:rsidR="00791CD9" w:rsidRPr="00791CD9" w14:paraId="4BF1B368" w14:textId="77777777" w:rsidTr="00791CD9">
        <w:trPr>
          <w:tblCellSpacing w:w="0" w:type="dxa"/>
        </w:trPr>
        <w:tc>
          <w:tcPr>
            <w:tcW w:w="0" w:type="auto"/>
            <w:noWrap/>
            <w:hideMark/>
          </w:tcPr>
          <w:p w14:paraId="00000F37"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D5473F8"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Grant</w:t>
            </w:r>
          </w:p>
        </w:tc>
      </w:tr>
      <w:tr w:rsidR="00791CD9" w:rsidRPr="00791CD9" w14:paraId="666FA67B" w14:textId="77777777" w:rsidTr="00791CD9">
        <w:trPr>
          <w:tblCellSpacing w:w="0" w:type="dxa"/>
        </w:trPr>
        <w:tc>
          <w:tcPr>
            <w:tcW w:w="0" w:type="auto"/>
            <w:noWrap/>
            <w:hideMark/>
          </w:tcPr>
          <w:p w14:paraId="127C7AE5"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4C835C10"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791CD9" w:rsidRPr="00791CD9" w14:paraId="7F896FDE" w14:textId="77777777" w:rsidTr="00791CD9">
        <w:trPr>
          <w:tblCellSpacing w:w="0" w:type="dxa"/>
        </w:trPr>
        <w:tc>
          <w:tcPr>
            <w:tcW w:w="0" w:type="auto"/>
            <w:noWrap/>
            <w:hideMark/>
          </w:tcPr>
          <w:p w14:paraId="6452A043"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50DB138A"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 </w:t>
            </w:r>
          </w:p>
        </w:tc>
      </w:tr>
      <w:tr w:rsidR="00791CD9" w:rsidRPr="00791CD9" w14:paraId="7D6370A2" w14:textId="77777777" w:rsidTr="00791CD9">
        <w:trPr>
          <w:tblCellSpacing w:w="0" w:type="dxa"/>
        </w:trPr>
        <w:tc>
          <w:tcPr>
            <w:tcW w:w="0" w:type="auto"/>
            <w:noWrap/>
            <w:hideMark/>
          </w:tcPr>
          <w:p w14:paraId="56959693"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43BE7A37"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5</w:t>
            </w:r>
          </w:p>
        </w:tc>
      </w:tr>
      <w:tr w:rsidR="00791CD9" w:rsidRPr="00791CD9" w14:paraId="3003BF1A" w14:textId="77777777" w:rsidTr="00791CD9">
        <w:trPr>
          <w:tblCellSpacing w:w="0" w:type="dxa"/>
        </w:trPr>
        <w:tc>
          <w:tcPr>
            <w:tcW w:w="0" w:type="auto"/>
            <w:noWrap/>
            <w:hideMark/>
          </w:tcPr>
          <w:p w14:paraId="6AE50331"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6EB850E1"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791CD9" w:rsidRPr="00791CD9" w14:paraId="3B30DD46" w14:textId="77777777" w:rsidTr="00791CD9">
        <w:trPr>
          <w:tblCellSpacing w:w="0" w:type="dxa"/>
        </w:trPr>
        <w:tc>
          <w:tcPr>
            <w:tcW w:w="0" w:type="auto"/>
            <w:noWrap/>
            <w:hideMark/>
          </w:tcPr>
          <w:p w14:paraId="1AC70990"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60C686DE"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Yes</w:t>
            </w:r>
          </w:p>
        </w:tc>
      </w:tr>
      <w:tr w:rsidR="00791CD9" w:rsidRPr="00791CD9" w14:paraId="1C357C3A" w14:textId="77777777" w:rsidTr="00791CD9">
        <w:trPr>
          <w:tblCellSpacing w:w="0" w:type="dxa"/>
        </w:trPr>
        <w:tc>
          <w:tcPr>
            <w:tcW w:w="0" w:type="auto"/>
            <w:noWrap/>
            <w:hideMark/>
          </w:tcPr>
          <w:p w14:paraId="14395961"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772687D2"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Synopsis 1</w:t>
            </w:r>
          </w:p>
        </w:tc>
      </w:tr>
      <w:tr w:rsidR="00791CD9" w:rsidRPr="00791CD9" w14:paraId="176FAD2D" w14:textId="77777777" w:rsidTr="00791CD9">
        <w:trPr>
          <w:tblCellSpacing w:w="0" w:type="dxa"/>
        </w:trPr>
        <w:tc>
          <w:tcPr>
            <w:tcW w:w="0" w:type="auto"/>
            <w:noWrap/>
            <w:hideMark/>
          </w:tcPr>
          <w:p w14:paraId="4AEB7724"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46467127"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791CD9" w:rsidRPr="00791CD9" w14:paraId="0E48F662" w14:textId="77777777" w:rsidTr="00791CD9">
        <w:trPr>
          <w:tblCellSpacing w:w="0" w:type="dxa"/>
        </w:trPr>
        <w:tc>
          <w:tcPr>
            <w:tcW w:w="0" w:type="auto"/>
            <w:noWrap/>
            <w:hideMark/>
          </w:tcPr>
          <w:p w14:paraId="3253602E"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439D8D77"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791CD9" w:rsidRPr="00791CD9" w14:paraId="27ADAAAF" w14:textId="77777777" w:rsidTr="00791CD9">
        <w:trPr>
          <w:tblCellSpacing w:w="0" w:type="dxa"/>
        </w:trPr>
        <w:tc>
          <w:tcPr>
            <w:tcW w:w="0" w:type="auto"/>
            <w:noWrap/>
            <w:hideMark/>
          </w:tcPr>
          <w:p w14:paraId="2020D383"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265F0E20" w14:textId="064C2FD1"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791CD9" w:rsidRPr="00791CD9" w14:paraId="0B55AF82" w14:textId="77777777" w:rsidTr="00791CD9">
        <w:trPr>
          <w:tblCellSpacing w:w="0" w:type="dxa"/>
        </w:trPr>
        <w:tc>
          <w:tcPr>
            <w:tcW w:w="0" w:type="auto"/>
            <w:noWrap/>
            <w:hideMark/>
          </w:tcPr>
          <w:p w14:paraId="4C79B2DF"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73CFF0CC" w14:textId="33D30A04"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791CD9" w:rsidRPr="00791CD9" w14:paraId="3AC5E46B" w14:textId="77777777" w:rsidTr="00791CD9">
        <w:trPr>
          <w:tblCellSpacing w:w="0" w:type="dxa"/>
        </w:trPr>
        <w:tc>
          <w:tcPr>
            <w:tcW w:w="0" w:type="auto"/>
            <w:noWrap/>
            <w:hideMark/>
          </w:tcPr>
          <w:p w14:paraId="713AC931"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77455B20"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 </w:t>
            </w:r>
          </w:p>
        </w:tc>
      </w:tr>
      <w:tr w:rsidR="00791CD9" w:rsidRPr="00791CD9" w14:paraId="702AA595" w14:textId="77777777" w:rsidTr="00791CD9">
        <w:trPr>
          <w:tblCellSpacing w:w="0" w:type="dxa"/>
        </w:trPr>
        <w:tc>
          <w:tcPr>
            <w:tcW w:w="0" w:type="auto"/>
            <w:noWrap/>
            <w:hideMark/>
          </w:tcPr>
          <w:p w14:paraId="54D8B835"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191FB335"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$1,000,000</w:t>
            </w:r>
          </w:p>
        </w:tc>
      </w:tr>
      <w:tr w:rsidR="00791CD9" w:rsidRPr="00791CD9" w14:paraId="1DDBFDA1" w14:textId="77777777" w:rsidTr="00791CD9">
        <w:trPr>
          <w:tblCellSpacing w:w="0" w:type="dxa"/>
        </w:trPr>
        <w:tc>
          <w:tcPr>
            <w:tcW w:w="0" w:type="auto"/>
            <w:noWrap/>
            <w:hideMark/>
          </w:tcPr>
          <w:p w14:paraId="2F1F4136"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5D1586AA"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$350,000</w:t>
            </w:r>
          </w:p>
        </w:tc>
      </w:tr>
      <w:tr w:rsidR="00791CD9" w:rsidRPr="00791CD9" w14:paraId="1B0730D8" w14:textId="77777777" w:rsidTr="00791CD9">
        <w:trPr>
          <w:tblCellSpacing w:w="0" w:type="dxa"/>
        </w:trPr>
        <w:tc>
          <w:tcPr>
            <w:tcW w:w="0" w:type="auto"/>
            <w:noWrap/>
            <w:hideMark/>
          </w:tcPr>
          <w:p w14:paraId="1B9DC31C"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0E52D6CD"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$100,000</w:t>
            </w:r>
          </w:p>
        </w:tc>
      </w:tr>
      <w:tr w:rsidR="00791CD9" w:rsidRPr="00791CD9" w14:paraId="3A5B1E5E" w14:textId="77777777" w:rsidTr="00791CD9">
        <w:trPr>
          <w:tblCellSpacing w:w="0" w:type="dxa"/>
        </w:trPr>
        <w:tc>
          <w:tcPr>
            <w:tcW w:w="0" w:type="auto"/>
            <w:noWrap/>
            <w:hideMark/>
          </w:tcPr>
          <w:p w14:paraId="6195A46C"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44D1A95D" w14:textId="77777777" w:rsidR="00791CD9" w:rsidRPr="00791CD9" w:rsidRDefault="00791CD9" w:rsidP="00791CD9">
            <w:pPr>
              <w:widowControl w:val="0"/>
              <w:autoSpaceDE w:val="0"/>
              <w:autoSpaceDN w:val="0"/>
              <w:adjustRightInd w:val="0"/>
              <w:rPr>
                <w:rFonts w:ascii="Helvetica" w:hAnsi="Helvetica" w:cs="Helvetica"/>
              </w:rPr>
            </w:pPr>
            <w:r w:rsidRPr="00791CD9">
              <w:rPr>
                <w:rFonts w:ascii="Helvetica" w:hAnsi="Helvetica" w:cs="Helvetica"/>
              </w:rPr>
              <w:t>Public and State controlled institutions of higher education</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State governments</w:t>
            </w:r>
            <w:r w:rsidRPr="00791CD9">
              <w:rPr>
                <w:rFonts w:ascii="Helvetica" w:hAnsi="Helvetica" w:cs="Helvetica"/>
              </w:rPr>
              <w:br/>
              <w:t>City or township governments</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p>
        </w:tc>
      </w:tr>
      <w:tr w:rsidR="00791CD9" w14:paraId="19787672" w14:textId="77777777" w:rsidTr="00791CD9">
        <w:trPr>
          <w:tblCellSpacing w:w="0" w:type="dxa"/>
        </w:trPr>
        <w:tc>
          <w:tcPr>
            <w:tcW w:w="0" w:type="auto"/>
            <w:noWrap/>
            <w:hideMark/>
          </w:tcPr>
          <w:p w14:paraId="25758C5F"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2996CE63" w14:textId="77777777" w:rsidR="00791CD9" w:rsidRPr="00791CD9" w:rsidRDefault="00791CD9" w:rsidP="00791CD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791CD9" w14:paraId="4ABE8F0E" w14:textId="77777777" w:rsidTr="00791CD9">
        <w:trPr>
          <w:tblCellSpacing w:w="0" w:type="dxa"/>
        </w:trPr>
        <w:tc>
          <w:tcPr>
            <w:tcW w:w="0" w:type="auto"/>
            <w:noWrap/>
            <w:hideMark/>
          </w:tcPr>
          <w:p w14:paraId="3D64BC05"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5C8DE607" w14:textId="77777777" w:rsidR="00791CD9" w:rsidRPr="00791CD9" w:rsidRDefault="00791CD9" w:rsidP="00791CD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between $100,000 and $350,000. We expect to make up to five grants in this category for a total of up to $1,000,000. Grants begin no earlier than January 1, 2019.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 You must use Grants.gov to submit your Full Proposal. All information necessary to apply is included in this announcement, the Application Instructions, and the forms on Grants.gov. If you need the information supplied in an alternative format, please call the NHPRC at 202-357-5010. In order to ensure eligibility, applicants should first review the rules and regulations governing NHPRC grants under the Administering an NHPRC Grant section. Applying to the Access to Historical Records: Major Initiatives program is a two-phase process. Phase One • All applicants must have submitted a Preliminary Proposal by January 18, 2018. • Only those applicants who have successfully completed Phase One and who have been invited by the Commission to submit a full proposal to the Access to Historical Records: Major Initiatives program are eligible to participate in the second phase of the process. Phase Two • If you have been invited,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w:t>
            </w:r>
            <w:r w:rsidRPr="00791CD9">
              <w:rPr>
                <w:rStyle w:val="apple-converted-space"/>
                <w:rFonts w:ascii="Helvetica" w:hAnsi="Helvetica" w:cs="Helvetica"/>
              </w:rPr>
              <w:t> </w:t>
            </w:r>
          </w:p>
        </w:tc>
      </w:tr>
      <w:tr w:rsidR="00791CD9" w14:paraId="31B799B3" w14:textId="77777777" w:rsidTr="00791CD9">
        <w:trPr>
          <w:tblCellSpacing w:w="0" w:type="dxa"/>
        </w:trPr>
        <w:tc>
          <w:tcPr>
            <w:tcW w:w="0" w:type="auto"/>
            <w:noWrap/>
            <w:hideMark/>
          </w:tcPr>
          <w:p w14:paraId="0B82F73D"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3A5388E5" w14:textId="77777777" w:rsidR="00791CD9" w:rsidRPr="00791CD9" w:rsidRDefault="00791CD9" w:rsidP="00791CD9">
            <w:pPr>
              <w:widowControl w:val="0"/>
              <w:autoSpaceDE w:val="0"/>
              <w:autoSpaceDN w:val="0"/>
              <w:adjustRightInd w:val="0"/>
              <w:rPr>
                <w:rFonts w:ascii="Helvetica" w:hAnsi="Helvetica" w:cs="Helvetica"/>
              </w:rPr>
            </w:pPr>
            <w:hyperlink r:id="rId338" w:tgtFrame="_blank" w:tooltip="Link to Additional Information" w:history="1">
              <w:r w:rsidRPr="00791CD9">
                <w:rPr>
                  <w:rStyle w:val="Hyperlink"/>
                  <w:rFonts w:ascii="Helvetica" w:hAnsi="Helvetica" w:cs="Helvetica"/>
                </w:rPr>
                <w:t>Link to full grant announcement, including additional requirements</w:t>
              </w:r>
            </w:hyperlink>
          </w:p>
        </w:tc>
      </w:tr>
      <w:tr w:rsidR="00791CD9" w14:paraId="6EC13CF3" w14:textId="77777777" w:rsidTr="00791CD9">
        <w:trPr>
          <w:tblCellSpacing w:w="0" w:type="dxa"/>
        </w:trPr>
        <w:tc>
          <w:tcPr>
            <w:tcW w:w="0" w:type="auto"/>
            <w:noWrap/>
            <w:hideMark/>
          </w:tcPr>
          <w:p w14:paraId="6B904011" w14:textId="77777777" w:rsidR="00791CD9" w:rsidRPr="00791CD9" w:rsidRDefault="00791CD9" w:rsidP="00791CD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17F6B66D" w14:textId="77777777" w:rsidR="00791CD9" w:rsidRPr="00791CD9" w:rsidRDefault="00791CD9" w:rsidP="00791CD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339" w:history="1">
              <w:r w:rsidRPr="00791CD9">
                <w:rPr>
                  <w:rStyle w:val="Hyperlink"/>
                  <w:rFonts w:ascii="Helvetica" w:hAnsi="Helvetica" w:cs="Helvetica"/>
                </w:rPr>
                <w:t>Grant Information Specialist</w:t>
              </w:r>
            </w:hyperlink>
          </w:p>
        </w:tc>
      </w:tr>
    </w:tbl>
    <w:p w14:paraId="0FB051DB" w14:textId="77777777" w:rsidR="00791CD9" w:rsidRDefault="00791CD9" w:rsidP="000B270D">
      <w:pPr>
        <w:widowControl w:val="0"/>
        <w:autoSpaceDE w:val="0"/>
        <w:autoSpaceDN w:val="0"/>
        <w:adjustRightInd w:val="0"/>
        <w:rPr>
          <w:rFonts w:ascii="Helvetica" w:hAnsi="Helvetica" w:cs="Helvetica"/>
        </w:rPr>
      </w:pPr>
    </w:p>
    <w:p w14:paraId="765292C9" w14:textId="77777777" w:rsidR="000B270D" w:rsidRDefault="00085107" w:rsidP="000B270D">
      <w:pPr>
        <w:widowControl w:val="0"/>
        <w:autoSpaceDE w:val="0"/>
        <w:autoSpaceDN w:val="0"/>
        <w:adjustRightInd w:val="0"/>
        <w:rPr>
          <w:rFonts w:ascii="Helvetica" w:hAnsi="Helvetica" w:cs="Helvetica"/>
        </w:rPr>
      </w:pPr>
      <w:hyperlink r:id="rId340" w:history="1">
        <w:r w:rsidR="000B270D">
          <w:rPr>
            <w:rFonts w:ascii="Helvetica" w:hAnsi="Helvetica" w:cs="Helvetica"/>
            <w:color w:val="386EFF"/>
            <w:u w:val="single" w:color="386EFF"/>
          </w:rPr>
          <w:t>http://www.grants.gov/web/grants/view-opportunity.html?oppId=295496</w:t>
        </w:r>
      </w:hyperlink>
    </w:p>
    <w:p w14:paraId="58D625EC" w14:textId="77777777" w:rsidR="000B270D" w:rsidRDefault="000B270D" w:rsidP="000B270D">
      <w:pPr>
        <w:widowControl w:val="0"/>
        <w:autoSpaceDE w:val="0"/>
        <w:autoSpaceDN w:val="0"/>
        <w:adjustRightInd w:val="0"/>
        <w:rPr>
          <w:rFonts w:ascii="Helvetica" w:hAnsi="Helvetica" w:cs="Helvetica"/>
        </w:rPr>
      </w:pPr>
    </w:p>
    <w:p w14:paraId="13222452" w14:textId="6F04FEB7" w:rsidR="007C52DB" w:rsidRDefault="007C52DB" w:rsidP="007C52DB">
      <w:pPr>
        <w:widowControl w:val="0"/>
        <w:pBdr>
          <w:bottom w:val="single" w:sz="6" w:space="1" w:color="auto"/>
        </w:pBdr>
        <w:autoSpaceDE w:val="0"/>
        <w:autoSpaceDN w:val="0"/>
        <w:adjustRightInd w:val="0"/>
        <w:rPr>
          <w:rFonts w:ascii="Helvetica" w:hAnsi="Helvetica" w:cs="Helvetica"/>
          <w:color w:val="386EFF"/>
          <w:u w:val="single" w:color="386EFF"/>
        </w:rPr>
      </w:pPr>
    </w:p>
    <w:p w14:paraId="51F8E1E3" w14:textId="77777777" w:rsidR="007C52DB" w:rsidRDefault="007C52DB" w:rsidP="007C52DB">
      <w:pPr>
        <w:widowControl w:val="0"/>
        <w:pBdr>
          <w:bottom w:val="single" w:sz="6" w:space="1" w:color="auto"/>
        </w:pBdr>
        <w:autoSpaceDE w:val="0"/>
        <w:autoSpaceDN w:val="0"/>
        <w:adjustRightInd w:val="0"/>
        <w:rPr>
          <w:rFonts w:ascii="Helvetica" w:hAnsi="Helvetica" w:cs="Helvetica"/>
        </w:rPr>
      </w:pPr>
    </w:p>
    <w:p w14:paraId="54CA483C" w14:textId="77777777" w:rsidR="007C52DB" w:rsidRDefault="007C52DB" w:rsidP="007C52DB">
      <w:pPr>
        <w:widowControl w:val="0"/>
        <w:autoSpaceDE w:val="0"/>
        <w:autoSpaceDN w:val="0"/>
        <w:adjustRightInd w:val="0"/>
        <w:rPr>
          <w:rFonts w:ascii="Helvetica" w:hAnsi="Helvetica" w:cs="Helvetica"/>
        </w:rPr>
      </w:pPr>
    </w:p>
    <w:p w14:paraId="46F48C44" w14:textId="16DA2130"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Reminders: </w:t>
      </w:r>
    </w:p>
    <w:p w14:paraId="2EB5D4C9" w14:textId="77777777" w:rsidR="00B756C2" w:rsidRDefault="00B756C2" w:rsidP="00B756C2">
      <w:pPr>
        <w:widowControl w:val="0"/>
        <w:autoSpaceDE w:val="0"/>
        <w:autoSpaceDN w:val="0"/>
        <w:adjustRightInd w:val="0"/>
        <w:rPr>
          <w:rFonts w:ascii="Helvetica" w:hAnsi="Helvetica"/>
        </w:rPr>
      </w:pPr>
    </w:p>
    <w:p w14:paraId="2DACB83B" w14:textId="77777777" w:rsidR="00530F73" w:rsidRDefault="00530F73" w:rsidP="00530F73">
      <w:pPr>
        <w:widowControl w:val="0"/>
        <w:autoSpaceDE w:val="0"/>
        <w:autoSpaceDN w:val="0"/>
        <w:adjustRightInd w:val="0"/>
        <w:rPr>
          <w:rFonts w:ascii="Helvetica" w:hAnsi="Helvetica" w:cs="Helvetica"/>
        </w:rPr>
      </w:pPr>
      <w:bookmarkStart w:id="409" w:name="NARAEditions"/>
      <w:bookmarkEnd w:id="409"/>
      <w:r>
        <w:rPr>
          <w:rFonts w:ascii="Helvetica" w:hAnsi="Helvetica" w:cs="Helvetica"/>
        </w:rPr>
        <w:t>Access to Historical Records: Archival Projects</w:t>
      </w:r>
    </w:p>
    <w:p w14:paraId="56246BC0" w14:textId="77777777" w:rsidR="00530F73" w:rsidRDefault="00530F73" w:rsidP="00530F73">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30F73" w:rsidRPr="007C52DB" w14:paraId="69612A13" w14:textId="77777777" w:rsidTr="00530F73">
        <w:trPr>
          <w:tblCellSpacing w:w="0" w:type="dxa"/>
        </w:trPr>
        <w:tc>
          <w:tcPr>
            <w:tcW w:w="0" w:type="auto"/>
            <w:noWrap/>
            <w:hideMark/>
          </w:tcPr>
          <w:p w14:paraId="4E46870E"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Document Type:</w:t>
            </w:r>
          </w:p>
        </w:tc>
        <w:tc>
          <w:tcPr>
            <w:tcW w:w="0" w:type="auto"/>
            <w:vAlign w:val="center"/>
            <w:hideMark/>
          </w:tcPr>
          <w:p w14:paraId="02B809EB"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Grants Notice</w:t>
            </w:r>
          </w:p>
        </w:tc>
      </w:tr>
      <w:tr w:rsidR="00530F73" w:rsidRPr="007C52DB" w14:paraId="73CE0B85" w14:textId="77777777" w:rsidTr="00530F73">
        <w:trPr>
          <w:tblCellSpacing w:w="0" w:type="dxa"/>
        </w:trPr>
        <w:tc>
          <w:tcPr>
            <w:tcW w:w="0" w:type="auto"/>
            <w:noWrap/>
            <w:hideMark/>
          </w:tcPr>
          <w:p w14:paraId="4F981377"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Funding Opportunity Number:</w:t>
            </w:r>
          </w:p>
        </w:tc>
        <w:tc>
          <w:tcPr>
            <w:tcW w:w="0" w:type="auto"/>
            <w:vAlign w:val="center"/>
            <w:hideMark/>
          </w:tcPr>
          <w:p w14:paraId="182F90AD"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ARCHIVAL-201710</w:t>
            </w:r>
          </w:p>
        </w:tc>
      </w:tr>
      <w:tr w:rsidR="00530F73" w:rsidRPr="007C52DB" w14:paraId="22955EB3" w14:textId="77777777" w:rsidTr="00530F73">
        <w:trPr>
          <w:tblCellSpacing w:w="0" w:type="dxa"/>
        </w:trPr>
        <w:tc>
          <w:tcPr>
            <w:tcW w:w="0" w:type="auto"/>
            <w:noWrap/>
            <w:hideMark/>
          </w:tcPr>
          <w:p w14:paraId="429CE2E1"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Funding Opportunity Title:</w:t>
            </w:r>
          </w:p>
        </w:tc>
        <w:tc>
          <w:tcPr>
            <w:tcW w:w="0" w:type="auto"/>
            <w:vAlign w:val="center"/>
            <w:hideMark/>
          </w:tcPr>
          <w:p w14:paraId="17B8AB6E"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Access to Historical Records: Archival Projects</w:t>
            </w:r>
          </w:p>
        </w:tc>
      </w:tr>
      <w:tr w:rsidR="00530F73" w:rsidRPr="007C52DB" w14:paraId="5A5F3FC9" w14:textId="77777777" w:rsidTr="00530F73">
        <w:trPr>
          <w:tblCellSpacing w:w="0" w:type="dxa"/>
        </w:trPr>
        <w:tc>
          <w:tcPr>
            <w:tcW w:w="0" w:type="auto"/>
            <w:noWrap/>
            <w:hideMark/>
          </w:tcPr>
          <w:p w14:paraId="575EB44B"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Opportunity Category:</w:t>
            </w:r>
          </w:p>
        </w:tc>
        <w:tc>
          <w:tcPr>
            <w:tcW w:w="0" w:type="auto"/>
            <w:vAlign w:val="center"/>
            <w:hideMark/>
          </w:tcPr>
          <w:p w14:paraId="67379515"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Discretionary</w:t>
            </w:r>
          </w:p>
        </w:tc>
      </w:tr>
      <w:tr w:rsidR="00530F73" w:rsidRPr="007C52DB" w14:paraId="30E992B4" w14:textId="77777777" w:rsidTr="00530F73">
        <w:trPr>
          <w:tblCellSpacing w:w="0" w:type="dxa"/>
        </w:trPr>
        <w:tc>
          <w:tcPr>
            <w:tcW w:w="0" w:type="auto"/>
            <w:noWrap/>
            <w:hideMark/>
          </w:tcPr>
          <w:p w14:paraId="131EF736"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Opportunity Category Explanation:</w:t>
            </w:r>
          </w:p>
        </w:tc>
        <w:tc>
          <w:tcPr>
            <w:tcW w:w="0" w:type="auto"/>
            <w:vAlign w:val="center"/>
            <w:hideMark/>
          </w:tcPr>
          <w:p w14:paraId="25FE8964"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 </w:t>
            </w:r>
          </w:p>
        </w:tc>
      </w:tr>
      <w:tr w:rsidR="00530F73" w:rsidRPr="007C52DB" w14:paraId="3FB87487" w14:textId="77777777" w:rsidTr="00530F73">
        <w:trPr>
          <w:tblCellSpacing w:w="0" w:type="dxa"/>
        </w:trPr>
        <w:tc>
          <w:tcPr>
            <w:tcW w:w="0" w:type="auto"/>
            <w:noWrap/>
            <w:hideMark/>
          </w:tcPr>
          <w:p w14:paraId="0BADC0E9"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Funding Instrument Type:</w:t>
            </w:r>
          </w:p>
        </w:tc>
        <w:tc>
          <w:tcPr>
            <w:tcW w:w="0" w:type="auto"/>
            <w:vAlign w:val="center"/>
            <w:hideMark/>
          </w:tcPr>
          <w:p w14:paraId="23CE62FE"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Grant</w:t>
            </w:r>
          </w:p>
        </w:tc>
      </w:tr>
      <w:tr w:rsidR="00530F73" w:rsidRPr="007C52DB" w14:paraId="4DE44DFE" w14:textId="77777777" w:rsidTr="00530F73">
        <w:trPr>
          <w:tblCellSpacing w:w="0" w:type="dxa"/>
        </w:trPr>
        <w:tc>
          <w:tcPr>
            <w:tcW w:w="0" w:type="auto"/>
            <w:noWrap/>
            <w:hideMark/>
          </w:tcPr>
          <w:p w14:paraId="225B391C"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Category of Funding Activity:</w:t>
            </w:r>
          </w:p>
        </w:tc>
        <w:tc>
          <w:tcPr>
            <w:tcW w:w="0" w:type="auto"/>
            <w:vAlign w:val="center"/>
            <w:hideMark/>
          </w:tcPr>
          <w:p w14:paraId="20AAA763"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Humanities (see "Cultural Affairs" in CFDA)</w:t>
            </w:r>
          </w:p>
        </w:tc>
      </w:tr>
      <w:tr w:rsidR="00530F73" w:rsidRPr="007C52DB" w14:paraId="0E645EF4" w14:textId="77777777" w:rsidTr="00530F73">
        <w:trPr>
          <w:tblCellSpacing w:w="0" w:type="dxa"/>
        </w:trPr>
        <w:tc>
          <w:tcPr>
            <w:tcW w:w="0" w:type="auto"/>
            <w:noWrap/>
            <w:hideMark/>
          </w:tcPr>
          <w:p w14:paraId="4A90D89F"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Category Explanation:</w:t>
            </w:r>
          </w:p>
        </w:tc>
        <w:tc>
          <w:tcPr>
            <w:tcW w:w="0" w:type="auto"/>
            <w:vAlign w:val="center"/>
            <w:hideMark/>
          </w:tcPr>
          <w:p w14:paraId="31D33350"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 </w:t>
            </w:r>
          </w:p>
        </w:tc>
      </w:tr>
      <w:tr w:rsidR="00530F73" w:rsidRPr="007C52DB" w14:paraId="6F10EBF3" w14:textId="77777777" w:rsidTr="00530F73">
        <w:trPr>
          <w:tblCellSpacing w:w="0" w:type="dxa"/>
        </w:trPr>
        <w:tc>
          <w:tcPr>
            <w:tcW w:w="0" w:type="auto"/>
            <w:noWrap/>
            <w:hideMark/>
          </w:tcPr>
          <w:p w14:paraId="3B9B76C8"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Expected Number of Awards:</w:t>
            </w:r>
          </w:p>
        </w:tc>
        <w:tc>
          <w:tcPr>
            <w:tcW w:w="0" w:type="auto"/>
            <w:vAlign w:val="center"/>
            <w:hideMark/>
          </w:tcPr>
          <w:p w14:paraId="56289CB7"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10</w:t>
            </w:r>
          </w:p>
        </w:tc>
      </w:tr>
      <w:tr w:rsidR="00530F73" w:rsidRPr="007C52DB" w14:paraId="381445EA" w14:textId="77777777" w:rsidTr="00530F73">
        <w:trPr>
          <w:tblCellSpacing w:w="0" w:type="dxa"/>
        </w:trPr>
        <w:tc>
          <w:tcPr>
            <w:tcW w:w="0" w:type="auto"/>
            <w:noWrap/>
            <w:hideMark/>
          </w:tcPr>
          <w:p w14:paraId="7738B073"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CFDA Number(s):</w:t>
            </w:r>
          </w:p>
        </w:tc>
        <w:tc>
          <w:tcPr>
            <w:tcW w:w="0" w:type="auto"/>
            <w:vAlign w:val="center"/>
            <w:hideMark/>
          </w:tcPr>
          <w:p w14:paraId="54D630A0"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89.003 -- National Historical Publications and Records Grants</w:t>
            </w:r>
          </w:p>
        </w:tc>
      </w:tr>
      <w:tr w:rsidR="00530F73" w:rsidRPr="007C52DB" w14:paraId="3200ACC6" w14:textId="77777777" w:rsidTr="00530F73">
        <w:trPr>
          <w:tblCellSpacing w:w="0" w:type="dxa"/>
        </w:trPr>
        <w:tc>
          <w:tcPr>
            <w:tcW w:w="0" w:type="auto"/>
            <w:noWrap/>
            <w:hideMark/>
          </w:tcPr>
          <w:p w14:paraId="7CCAE909"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Cost Sharing or Matching Requirement:</w:t>
            </w:r>
          </w:p>
        </w:tc>
        <w:tc>
          <w:tcPr>
            <w:tcW w:w="0" w:type="auto"/>
            <w:vAlign w:val="center"/>
            <w:hideMark/>
          </w:tcPr>
          <w:p w14:paraId="0F5B05F8"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Yes</w:t>
            </w:r>
          </w:p>
        </w:tc>
      </w:tr>
      <w:tr w:rsidR="00530F73" w:rsidRPr="007C52DB" w14:paraId="43C12F96" w14:textId="77777777" w:rsidTr="00530F73">
        <w:trPr>
          <w:tblCellSpacing w:w="0" w:type="dxa"/>
        </w:trPr>
        <w:tc>
          <w:tcPr>
            <w:tcW w:w="0" w:type="auto"/>
            <w:noWrap/>
            <w:hideMark/>
          </w:tcPr>
          <w:p w14:paraId="5EF0EBD0"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Version:</w:t>
            </w:r>
          </w:p>
        </w:tc>
        <w:tc>
          <w:tcPr>
            <w:tcW w:w="0" w:type="auto"/>
            <w:vAlign w:val="center"/>
            <w:hideMark/>
          </w:tcPr>
          <w:p w14:paraId="5B937A21"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Synopsis 1</w:t>
            </w:r>
          </w:p>
        </w:tc>
      </w:tr>
      <w:tr w:rsidR="00530F73" w:rsidRPr="007C52DB" w14:paraId="1BA2B0CD" w14:textId="77777777" w:rsidTr="00530F73">
        <w:trPr>
          <w:tblCellSpacing w:w="0" w:type="dxa"/>
        </w:trPr>
        <w:tc>
          <w:tcPr>
            <w:tcW w:w="0" w:type="auto"/>
            <w:noWrap/>
            <w:hideMark/>
          </w:tcPr>
          <w:p w14:paraId="654B6109"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Posted Date:</w:t>
            </w:r>
          </w:p>
        </w:tc>
        <w:tc>
          <w:tcPr>
            <w:tcW w:w="0" w:type="auto"/>
            <w:vAlign w:val="center"/>
            <w:hideMark/>
          </w:tcPr>
          <w:p w14:paraId="17D6846B"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Jun 09, 2017</w:t>
            </w:r>
          </w:p>
        </w:tc>
      </w:tr>
      <w:tr w:rsidR="00530F73" w:rsidRPr="007C52DB" w14:paraId="1345168F" w14:textId="77777777" w:rsidTr="00530F73">
        <w:trPr>
          <w:tblCellSpacing w:w="0" w:type="dxa"/>
        </w:trPr>
        <w:tc>
          <w:tcPr>
            <w:tcW w:w="0" w:type="auto"/>
            <w:noWrap/>
            <w:hideMark/>
          </w:tcPr>
          <w:p w14:paraId="4B65573A"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Last Updated Date:</w:t>
            </w:r>
          </w:p>
        </w:tc>
        <w:tc>
          <w:tcPr>
            <w:tcW w:w="0" w:type="auto"/>
            <w:vAlign w:val="center"/>
            <w:hideMark/>
          </w:tcPr>
          <w:p w14:paraId="09D0331A"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Jun 09, 2017</w:t>
            </w:r>
          </w:p>
        </w:tc>
      </w:tr>
      <w:tr w:rsidR="00530F73" w:rsidRPr="007C52DB" w14:paraId="7AB811DC" w14:textId="77777777" w:rsidTr="00530F73">
        <w:trPr>
          <w:tblCellSpacing w:w="0" w:type="dxa"/>
        </w:trPr>
        <w:tc>
          <w:tcPr>
            <w:tcW w:w="0" w:type="auto"/>
            <w:noWrap/>
            <w:hideMark/>
          </w:tcPr>
          <w:p w14:paraId="5C7F2292"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Original Closing Date for Applications:</w:t>
            </w:r>
          </w:p>
        </w:tc>
        <w:tc>
          <w:tcPr>
            <w:tcW w:w="0" w:type="auto"/>
            <w:vAlign w:val="center"/>
            <w:hideMark/>
          </w:tcPr>
          <w:p w14:paraId="145E24D7"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Oct 05, 2017 </w:t>
            </w:r>
          </w:p>
        </w:tc>
      </w:tr>
      <w:tr w:rsidR="00530F73" w:rsidRPr="007C52DB" w14:paraId="4402D2BB" w14:textId="77777777" w:rsidTr="00530F73">
        <w:trPr>
          <w:tblCellSpacing w:w="0" w:type="dxa"/>
        </w:trPr>
        <w:tc>
          <w:tcPr>
            <w:tcW w:w="0" w:type="auto"/>
            <w:noWrap/>
            <w:hideMark/>
          </w:tcPr>
          <w:p w14:paraId="02922940"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Current Closing Date for Applications:</w:t>
            </w:r>
          </w:p>
        </w:tc>
        <w:tc>
          <w:tcPr>
            <w:tcW w:w="0" w:type="auto"/>
            <w:vAlign w:val="center"/>
            <w:hideMark/>
          </w:tcPr>
          <w:p w14:paraId="3C452756"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Oct 05, 2017 </w:t>
            </w:r>
          </w:p>
        </w:tc>
      </w:tr>
      <w:tr w:rsidR="00530F73" w:rsidRPr="007C52DB" w14:paraId="4756DEA8" w14:textId="77777777" w:rsidTr="00530F73">
        <w:trPr>
          <w:tblCellSpacing w:w="0" w:type="dxa"/>
        </w:trPr>
        <w:tc>
          <w:tcPr>
            <w:tcW w:w="0" w:type="auto"/>
            <w:noWrap/>
            <w:hideMark/>
          </w:tcPr>
          <w:p w14:paraId="3B5B1B2A"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Archive Date:</w:t>
            </w:r>
          </w:p>
        </w:tc>
        <w:tc>
          <w:tcPr>
            <w:tcW w:w="0" w:type="auto"/>
            <w:vAlign w:val="center"/>
            <w:hideMark/>
          </w:tcPr>
          <w:p w14:paraId="312DDBD2"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 </w:t>
            </w:r>
          </w:p>
        </w:tc>
      </w:tr>
      <w:tr w:rsidR="00530F73" w:rsidRPr="007C52DB" w14:paraId="481E128E" w14:textId="77777777" w:rsidTr="00530F73">
        <w:trPr>
          <w:tblCellSpacing w:w="0" w:type="dxa"/>
        </w:trPr>
        <w:tc>
          <w:tcPr>
            <w:tcW w:w="0" w:type="auto"/>
            <w:noWrap/>
            <w:hideMark/>
          </w:tcPr>
          <w:p w14:paraId="6AA8A4ED"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Estimated Total Program Funding:</w:t>
            </w:r>
          </w:p>
        </w:tc>
        <w:tc>
          <w:tcPr>
            <w:tcW w:w="0" w:type="auto"/>
            <w:vAlign w:val="center"/>
            <w:hideMark/>
          </w:tcPr>
          <w:p w14:paraId="62CC0664"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$700,000</w:t>
            </w:r>
          </w:p>
        </w:tc>
      </w:tr>
      <w:tr w:rsidR="00530F73" w:rsidRPr="007C52DB" w14:paraId="1EB20F60" w14:textId="77777777" w:rsidTr="00530F73">
        <w:trPr>
          <w:tblCellSpacing w:w="0" w:type="dxa"/>
        </w:trPr>
        <w:tc>
          <w:tcPr>
            <w:tcW w:w="0" w:type="auto"/>
            <w:noWrap/>
            <w:hideMark/>
          </w:tcPr>
          <w:p w14:paraId="44BA9E76"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Award Ceiling:</w:t>
            </w:r>
          </w:p>
        </w:tc>
        <w:tc>
          <w:tcPr>
            <w:tcW w:w="0" w:type="auto"/>
            <w:vAlign w:val="center"/>
            <w:hideMark/>
          </w:tcPr>
          <w:p w14:paraId="465DFCA5"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$100,000</w:t>
            </w:r>
          </w:p>
        </w:tc>
      </w:tr>
      <w:tr w:rsidR="00530F73" w:rsidRPr="007C52DB" w14:paraId="580B7E19" w14:textId="77777777" w:rsidTr="00530F73">
        <w:trPr>
          <w:tblCellSpacing w:w="0" w:type="dxa"/>
        </w:trPr>
        <w:tc>
          <w:tcPr>
            <w:tcW w:w="0" w:type="auto"/>
            <w:noWrap/>
            <w:hideMark/>
          </w:tcPr>
          <w:p w14:paraId="300489A7"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Award Floor:</w:t>
            </w:r>
          </w:p>
        </w:tc>
        <w:tc>
          <w:tcPr>
            <w:tcW w:w="0" w:type="auto"/>
            <w:vAlign w:val="center"/>
            <w:hideMark/>
          </w:tcPr>
          <w:p w14:paraId="392192DA"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$1</w:t>
            </w:r>
          </w:p>
        </w:tc>
      </w:tr>
      <w:tr w:rsidR="00530F73" w:rsidRPr="007C52DB" w14:paraId="7D3240F3" w14:textId="77777777" w:rsidTr="00530F73">
        <w:trPr>
          <w:tblCellSpacing w:w="0" w:type="dxa"/>
        </w:trPr>
        <w:tc>
          <w:tcPr>
            <w:tcW w:w="0" w:type="auto"/>
            <w:noWrap/>
            <w:hideMark/>
          </w:tcPr>
          <w:p w14:paraId="4BF17B2B"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Eligible Applicants:</w:t>
            </w:r>
          </w:p>
        </w:tc>
        <w:tc>
          <w:tcPr>
            <w:tcW w:w="0" w:type="auto"/>
            <w:vAlign w:val="center"/>
            <w:hideMark/>
          </w:tcPr>
          <w:p w14:paraId="0A0F04A7" w14:textId="77777777" w:rsidR="00530F73" w:rsidRPr="007C52DB" w:rsidRDefault="00530F73" w:rsidP="00530F73">
            <w:pPr>
              <w:widowControl w:val="0"/>
              <w:autoSpaceDE w:val="0"/>
              <w:autoSpaceDN w:val="0"/>
              <w:adjustRightInd w:val="0"/>
              <w:rPr>
                <w:rFonts w:ascii="Helvetica" w:hAnsi="Helvetica" w:cs="Helvetica"/>
              </w:rPr>
            </w:pPr>
            <w:r w:rsidRPr="007C52DB">
              <w:rPr>
                <w:rFonts w:ascii="Helvetica" w:hAnsi="Helvetica" w:cs="Helvetica"/>
              </w:rPr>
              <w:t>Private institutions of higher education</w:t>
            </w:r>
            <w:r w:rsidRPr="007C52DB">
              <w:rPr>
                <w:rFonts w:ascii="Helvetica" w:hAnsi="Helvetica" w:cs="Helvetica"/>
              </w:rPr>
              <w:br/>
              <w:t>Public and State controlled institutions of higher education</w:t>
            </w:r>
            <w:r w:rsidRPr="007C52DB">
              <w:rPr>
                <w:rFonts w:ascii="Helvetica" w:hAnsi="Helvetica" w:cs="Helvetica"/>
              </w:rPr>
              <w:br/>
              <w:t>City or township governments</w:t>
            </w:r>
            <w:r w:rsidRPr="007C52DB">
              <w:rPr>
                <w:rFonts w:ascii="Helvetica" w:hAnsi="Helvetica" w:cs="Helvetica"/>
              </w:rPr>
              <w:br/>
              <w:t>County governments</w:t>
            </w:r>
            <w:r w:rsidRPr="007C52DB">
              <w:rPr>
                <w:rFonts w:ascii="Helvetica" w:hAnsi="Helvetica" w:cs="Helvetica"/>
              </w:rPr>
              <w:br/>
              <w:t>Nonprofits having a 501(c)(3) status with the IRS, other than institutions of higher education</w:t>
            </w:r>
            <w:r w:rsidRPr="007C52DB">
              <w:rPr>
                <w:rFonts w:ascii="Helvetica" w:hAnsi="Helvetica" w:cs="Helvetica"/>
              </w:rPr>
              <w:br/>
              <w:t>Native American tribal governments (Federally recognized)</w:t>
            </w:r>
            <w:r w:rsidRPr="007C52DB">
              <w:rPr>
                <w:rFonts w:ascii="Helvetica" w:hAnsi="Helvetica" w:cs="Helvetica"/>
              </w:rPr>
              <w:br/>
              <w:t>State governments</w:t>
            </w:r>
          </w:p>
        </w:tc>
      </w:tr>
      <w:tr w:rsidR="00530F73" w14:paraId="7C898D16" w14:textId="77777777" w:rsidTr="00530F73">
        <w:trPr>
          <w:tblCellSpacing w:w="0" w:type="dxa"/>
        </w:trPr>
        <w:tc>
          <w:tcPr>
            <w:tcW w:w="0" w:type="auto"/>
            <w:noWrap/>
            <w:hideMark/>
          </w:tcPr>
          <w:p w14:paraId="0BF292A8"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Agency Name:</w:t>
            </w:r>
          </w:p>
        </w:tc>
        <w:tc>
          <w:tcPr>
            <w:tcW w:w="0" w:type="auto"/>
            <w:vAlign w:val="center"/>
            <w:hideMark/>
          </w:tcPr>
          <w:p w14:paraId="73F0EB8E" w14:textId="77777777" w:rsidR="00530F73" w:rsidRPr="007C52DB" w:rsidRDefault="00530F73" w:rsidP="00530F73">
            <w:pPr>
              <w:widowControl w:val="0"/>
              <w:autoSpaceDE w:val="0"/>
              <w:autoSpaceDN w:val="0"/>
              <w:adjustRightInd w:val="0"/>
              <w:rPr>
                <w:rFonts w:ascii="Helvetica" w:hAnsi="Helvetica" w:cs="Helvetica"/>
              </w:rPr>
            </w:pPr>
            <w:r w:rsidRPr="007C52DB">
              <w:rPr>
                <w:rStyle w:val="search-custom"/>
                <w:rFonts w:ascii="Helvetica" w:hAnsi="Helvetica" w:cs="Helvetica"/>
              </w:rPr>
              <w:t>National Archives and Records Administration</w:t>
            </w:r>
          </w:p>
        </w:tc>
      </w:tr>
      <w:tr w:rsidR="00530F73" w14:paraId="546CB7DE" w14:textId="77777777" w:rsidTr="00530F73">
        <w:trPr>
          <w:tblCellSpacing w:w="0" w:type="dxa"/>
        </w:trPr>
        <w:tc>
          <w:tcPr>
            <w:tcW w:w="0" w:type="auto"/>
            <w:noWrap/>
            <w:hideMark/>
          </w:tcPr>
          <w:p w14:paraId="43F6716A"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Description:</w:t>
            </w:r>
          </w:p>
        </w:tc>
        <w:tc>
          <w:tcPr>
            <w:tcW w:w="0" w:type="auto"/>
            <w:vAlign w:val="center"/>
            <w:hideMark/>
          </w:tcPr>
          <w:p w14:paraId="6069C30D" w14:textId="77777777" w:rsidR="00530F73" w:rsidRPr="007C52DB" w:rsidRDefault="00530F73" w:rsidP="00530F73">
            <w:pPr>
              <w:widowControl w:val="0"/>
              <w:autoSpaceDE w:val="0"/>
              <w:autoSpaceDN w:val="0"/>
              <w:adjustRightInd w:val="0"/>
              <w:rPr>
                <w:rFonts w:ascii="Helvetica" w:hAnsi="Helvetica" w:cs="Helvetica"/>
              </w:rPr>
            </w:pPr>
            <w:r w:rsidRPr="007C52DB">
              <w:rPr>
                <w:rStyle w:val="search-custom"/>
                <w:rFonts w:ascii="Helvetica" w:hAnsi="Helvetica" w:cs="Helvetica"/>
              </w:rPr>
              <w:t>The National Historical Publications and Records Commission seeks projects that ensure online public discovery and use of historical records collections. All types of historical records are eligible, including documents, photographs, born-digital records, and analog audio and moving images. Projects may preserve and process historical records to: • Create new online Finding Aids to collections • Digitize historical records collections and make them freely available online The NHPRC encourages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or two years and for up to $100,000. The Commission expects to make up to 10 grants in this category for a total of up to $700,000. Grants begin no earlier than July 1, 2018.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75 per cent of total project costs in the Access to Historical Records: Archival Projects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r w:rsidRPr="007C52DB">
              <w:rPr>
                <w:rStyle w:val="apple-converted-space"/>
                <w:rFonts w:ascii="Helvetica" w:hAnsi="Helvetica" w:cs="Helvetica"/>
              </w:rPr>
              <w:t> </w:t>
            </w:r>
          </w:p>
        </w:tc>
      </w:tr>
      <w:tr w:rsidR="00530F73" w14:paraId="698DD45C" w14:textId="77777777" w:rsidTr="00530F73">
        <w:trPr>
          <w:tblCellSpacing w:w="0" w:type="dxa"/>
        </w:trPr>
        <w:tc>
          <w:tcPr>
            <w:tcW w:w="0" w:type="auto"/>
            <w:noWrap/>
            <w:hideMark/>
          </w:tcPr>
          <w:p w14:paraId="69D699EF"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Link to Additional Information:</w:t>
            </w:r>
          </w:p>
        </w:tc>
        <w:tc>
          <w:tcPr>
            <w:tcW w:w="0" w:type="auto"/>
            <w:vAlign w:val="center"/>
            <w:hideMark/>
          </w:tcPr>
          <w:p w14:paraId="68DC614E" w14:textId="77777777" w:rsidR="00530F73" w:rsidRPr="007C52DB" w:rsidRDefault="00530F73" w:rsidP="00530F73">
            <w:pPr>
              <w:widowControl w:val="0"/>
              <w:autoSpaceDE w:val="0"/>
              <w:autoSpaceDN w:val="0"/>
              <w:adjustRightInd w:val="0"/>
              <w:rPr>
                <w:rFonts w:ascii="Helvetica" w:hAnsi="Helvetica" w:cs="Helvetica"/>
              </w:rPr>
            </w:pPr>
            <w:hyperlink r:id="rId341" w:tgtFrame="_blank" w:tooltip="Link to Additional Information" w:history="1">
              <w:r w:rsidRPr="007C52DB">
                <w:rPr>
                  <w:rStyle w:val="Hyperlink"/>
                  <w:rFonts w:ascii="Helvetica" w:hAnsi="Helvetica" w:cs="Helvetica"/>
                </w:rPr>
                <w:t>Link to full grant announcement, including additional requirements</w:t>
              </w:r>
            </w:hyperlink>
          </w:p>
        </w:tc>
      </w:tr>
      <w:tr w:rsidR="00530F73" w14:paraId="341B6B2B" w14:textId="77777777" w:rsidTr="00530F73">
        <w:trPr>
          <w:tblCellSpacing w:w="0" w:type="dxa"/>
        </w:trPr>
        <w:tc>
          <w:tcPr>
            <w:tcW w:w="0" w:type="auto"/>
            <w:noWrap/>
            <w:hideMark/>
          </w:tcPr>
          <w:p w14:paraId="0118C443" w14:textId="77777777" w:rsidR="00530F73" w:rsidRPr="007C52DB" w:rsidRDefault="00530F73" w:rsidP="00530F73">
            <w:pPr>
              <w:widowControl w:val="0"/>
              <w:autoSpaceDE w:val="0"/>
              <w:autoSpaceDN w:val="0"/>
              <w:adjustRightInd w:val="0"/>
              <w:rPr>
                <w:rFonts w:ascii="Helvetica" w:hAnsi="Helvetica" w:cs="Helvetica"/>
                <w:b/>
                <w:bCs/>
              </w:rPr>
            </w:pPr>
            <w:r w:rsidRPr="007C52DB">
              <w:rPr>
                <w:rFonts w:ascii="Helvetica" w:hAnsi="Helvetica" w:cs="Helvetica"/>
                <w:b/>
                <w:bCs/>
              </w:rPr>
              <w:t>Grantor Contact Information:</w:t>
            </w:r>
          </w:p>
        </w:tc>
        <w:tc>
          <w:tcPr>
            <w:tcW w:w="0" w:type="auto"/>
            <w:vAlign w:val="center"/>
            <w:hideMark/>
          </w:tcPr>
          <w:p w14:paraId="2E2DF4F7" w14:textId="77777777" w:rsidR="00530F73" w:rsidRPr="007C52DB" w:rsidRDefault="00530F73" w:rsidP="00530F73">
            <w:pPr>
              <w:widowControl w:val="0"/>
              <w:autoSpaceDE w:val="0"/>
              <w:autoSpaceDN w:val="0"/>
              <w:adjustRightInd w:val="0"/>
              <w:rPr>
                <w:rFonts w:ascii="Helvetica" w:hAnsi="Helvetica" w:cs="Helvetica"/>
              </w:rPr>
            </w:pPr>
            <w:r w:rsidRPr="007C52DB">
              <w:rPr>
                <w:rStyle w:val="search-custom"/>
                <w:rFonts w:ascii="Helvetica" w:hAnsi="Helvetica" w:cs="Helvetica"/>
              </w:rPr>
              <w:t>If you have difficulty accessing the full announcement electronically, please contact:</w:t>
            </w:r>
            <w:r w:rsidRPr="007C52DB">
              <w:rPr>
                <w:rFonts w:ascii="Helvetica" w:hAnsi="Helvetica" w:cs="Helvetica"/>
              </w:rPr>
              <w:br/>
            </w:r>
            <w:r w:rsidRPr="007C52DB">
              <w:rPr>
                <w:rFonts w:ascii="Helvetica" w:hAnsi="Helvetica" w:cs="Helvetica"/>
              </w:rPr>
              <w:br/>
            </w:r>
            <w:r w:rsidRPr="007C52DB">
              <w:rPr>
                <w:rStyle w:val="search-custom"/>
                <w:rFonts w:ascii="Helvetica" w:hAnsi="Helvetica" w:cs="Helvetica"/>
              </w:rPr>
              <w:t>Jeff de la Concepcion Jeff.delaconcepcion@nara.gov</w:t>
            </w:r>
            <w:r w:rsidRPr="007C52DB">
              <w:rPr>
                <w:rStyle w:val="apple-converted-space"/>
                <w:rFonts w:ascii="Helvetica" w:hAnsi="Helvetica" w:cs="Helvetica"/>
              </w:rPr>
              <w:t> </w:t>
            </w:r>
            <w:r w:rsidRPr="007C52DB">
              <w:rPr>
                <w:rFonts w:ascii="Helvetica" w:hAnsi="Helvetica" w:cs="Helvetica"/>
              </w:rPr>
              <w:br/>
            </w:r>
            <w:r w:rsidRPr="007C52DB">
              <w:rPr>
                <w:rFonts w:ascii="Helvetica" w:hAnsi="Helvetica" w:cs="Helvetica"/>
              </w:rPr>
              <w:br/>
            </w:r>
            <w:hyperlink r:id="rId342" w:history="1">
              <w:r w:rsidRPr="007C52DB">
                <w:rPr>
                  <w:rStyle w:val="Hyperlink"/>
                  <w:rFonts w:ascii="Helvetica" w:hAnsi="Helvetica" w:cs="Helvetica"/>
                </w:rPr>
                <w:t>Grant Information Specialist</w:t>
              </w:r>
            </w:hyperlink>
          </w:p>
        </w:tc>
      </w:tr>
    </w:tbl>
    <w:p w14:paraId="1AEB21E2" w14:textId="77777777" w:rsidR="00530F73" w:rsidRDefault="00530F73" w:rsidP="00530F73">
      <w:pPr>
        <w:widowControl w:val="0"/>
        <w:autoSpaceDE w:val="0"/>
        <w:autoSpaceDN w:val="0"/>
        <w:adjustRightInd w:val="0"/>
        <w:rPr>
          <w:rFonts w:ascii="Helvetica" w:hAnsi="Helvetica" w:cs="Helvetica"/>
        </w:rPr>
      </w:pPr>
    </w:p>
    <w:p w14:paraId="405DA50B" w14:textId="77777777" w:rsidR="00530F73" w:rsidRDefault="00085107" w:rsidP="00530F73">
      <w:pPr>
        <w:widowControl w:val="0"/>
        <w:pBdr>
          <w:bottom w:val="single" w:sz="6" w:space="1" w:color="auto"/>
        </w:pBdr>
        <w:autoSpaceDE w:val="0"/>
        <w:autoSpaceDN w:val="0"/>
        <w:adjustRightInd w:val="0"/>
        <w:rPr>
          <w:rFonts w:ascii="Helvetica" w:hAnsi="Helvetica" w:cs="Helvetica"/>
          <w:color w:val="386EFF"/>
          <w:u w:val="single" w:color="386EFF"/>
        </w:rPr>
      </w:pPr>
      <w:hyperlink r:id="rId343" w:history="1">
        <w:r w:rsidR="00530F73">
          <w:rPr>
            <w:rFonts w:ascii="Helvetica" w:hAnsi="Helvetica" w:cs="Helvetica"/>
            <w:color w:val="386EFF"/>
            <w:u w:val="single" w:color="386EFF"/>
          </w:rPr>
          <w:t>http://www.grants.gov/web/grants/view-opportunity.html?oppId=294522</w:t>
        </w:r>
      </w:hyperlink>
    </w:p>
    <w:p w14:paraId="7322A712" w14:textId="77777777" w:rsidR="00530F73" w:rsidRDefault="00530F73" w:rsidP="00530F73">
      <w:pPr>
        <w:widowControl w:val="0"/>
        <w:pBdr>
          <w:bottom w:val="single" w:sz="6" w:space="1" w:color="auto"/>
        </w:pBdr>
        <w:autoSpaceDE w:val="0"/>
        <w:autoSpaceDN w:val="0"/>
        <w:adjustRightInd w:val="0"/>
        <w:rPr>
          <w:rFonts w:ascii="Helvetica" w:hAnsi="Helvetica" w:cs="Helvetica"/>
          <w:color w:val="386EFF"/>
          <w:u w:val="single" w:color="386EFF"/>
        </w:rPr>
      </w:pPr>
    </w:p>
    <w:p w14:paraId="23DB3468" w14:textId="77777777" w:rsidR="00530F73" w:rsidRDefault="00530F73" w:rsidP="00530F73">
      <w:pPr>
        <w:widowControl w:val="0"/>
        <w:autoSpaceDE w:val="0"/>
        <w:autoSpaceDN w:val="0"/>
        <w:adjustRightInd w:val="0"/>
        <w:rPr>
          <w:rFonts w:ascii="Helvetica" w:hAnsi="Helvetica" w:cs="Helvetica"/>
          <w:color w:val="386EFF"/>
          <w:u w:val="single" w:color="386EFF"/>
        </w:rPr>
      </w:pPr>
    </w:p>
    <w:p w14:paraId="6C940DF1" w14:textId="639160B9" w:rsidR="00261C45" w:rsidRPr="000E283A" w:rsidRDefault="00261C45" w:rsidP="00530F73">
      <w:pPr>
        <w:widowControl w:val="0"/>
        <w:autoSpaceDE w:val="0"/>
        <w:autoSpaceDN w:val="0"/>
        <w:adjustRightInd w:val="0"/>
        <w:rPr>
          <w:rFonts w:ascii="Tahoma" w:eastAsiaTheme="minorEastAsia" w:hAnsi="Tahoma" w:cs="Tahoma"/>
          <w:color w:val="00006D"/>
          <w:sz w:val="36"/>
          <w:szCs w:val="36"/>
        </w:rPr>
      </w:pPr>
      <w:r w:rsidRPr="000E283A">
        <w:rPr>
          <w:rFonts w:ascii="Helvetica" w:eastAsiaTheme="minorEastAsia" w:hAnsi="Helvetica" w:cs="Tahoma"/>
          <w:color w:val="00006D"/>
        </w:rPr>
        <w:t>EDITIONS-201710</w:t>
      </w:r>
      <w:r>
        <w:rPr>
          <w:rFonts w:ascii="Tahoma" w:eastAsiaTheme="minorEastAsia" w:hAnsi="Tahoma" w:cs="Tahoma"/>
          <w:color w:val="00006D"/>
          <w:sz w:val="36"/>
          <w:szCs w:val="36"/>
        </w:rPr>
        <w:t xml:space="preserve"> </w:t>
      </w:r>
      <w:r>
        <w:rPr>
          <w:rFonts w:ascii="Helvetica" w:hAnsi="Helvetica" w:cs="Helvetica"/>
        </w:rPr>
        <w:t>for Publishing Historical Records in Documentary Editions</w:t>
      </w:r>
    </w:p>
    <w:p w14:paraId="06E7BA5C" w14:textId="77777777" w:rsidR="00261C45" w:rsidRDefault="00261C45" w:rsidP="00261C45">
      <w:pPr>
        <w:widowControl w:val="0"/>
        <w:autoSpaceDE w:val="0"/>
        <w:autoSpaceDN w:val="0"/>
        <w:adjustRightInd w:val="0"/>
        <w:rPr>
          <w:rFonts w:ascii="Helvetica" w:hAnsi="Helvetica" w:cs="Helvetica"/>
        </w:rPr>
      </w:pPr>
      <w:r>
        <w:rPr>
          <w:rFonts w:ascii="Helvetica" w:hAnsi="Helvetica" w:cs="Helvetica"/>
        </w:rPr>
        <w:t>Synopsis 1</w:t>
      </w:r>
    </w:p>
    <w:p w14:paraId="02E50CCE" w14:textId="77777777" w:rsidR="00261C45" w:rsidRDefault="00261C45" w:rsidP="00261C45">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261C45" w:rsidRPr="000E283A" w14:paraId="0B83876C" w14:textId="77777777" w:rsidTr="00261C45">
        <w:tc>
          <w:tcPr>
            <w:tcW w:w="4533" w:type="dxa"/>
            <w:tcMar>
              <w:top w:w="100" w:type="nil"/>
              <w:left w:w="100" w:type="nil"/>
              <w:bottom w:w="100" w:type="nil"/>
              <w:right w:w="100" w:type="nil"/>
            </w:tcMar>
          </w:tcPr>
          <w:p w14:paraId="2828E2D9"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Document Type:</w:t>
            </w:r>
          </w:p>
        </w:tc>
        <w:tc>
          <w:tcPr>
            <w:tcW w:w="5806" w:type="dxa"/>
            <w:tcMar>
              <w:top w:w="100" w:type="nil"/>
              <w:left w:w="100" w:type="nil"/>
              <w:bottom w:w="100" w:type="nil"/>
              <w:right w:w="100" w:type="nil"/>
            </w:tcMar>
            <w:vAlign w:val="center"/>
          </w:tcPr>
          <w:p w14:paraId="4393788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Grants Notice</w:t>
            </w:r>
          </w:p>
        </w:tc>
      </w:tr>
      <w:tr w:rsidR="00261C45" w:rsidRPr="000E283A" w14:paraId="140986A2" w14:textId="77777777" w:rsidTr="00261C45">
        <w:tblPrEx>
          <w:tblBorders>
            <w:top w:val="none" w:sz="0" w:space="0" w:color="auto"/>
          </w:tblBorders>
        </w:tblPrEx>
        <w:tc>
          <w:tcPr>
            <w:tcW w:w="4533" w:type="dxa"/>
            <w:tcMar>
              <w:top w:w="100" w:type="nil"/>
              <w:left w:w="100" w:type="nil"/>
              <w:bottom w:w="100" w:type="nil"/>
              <w:right w:w="100" w:type="nil"/>
            </w:tcMar>
          </w:tcPr>
          <w:p w14:paraId="4FEEEC7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1BF152FD"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EDITIONS-201710</w:t>
            </w:r>
          </w:p>
        </w:tc>
      </w:tr>
      <w:tr w:rsidR="00261C45" w:rsidRPr="000E283A" w14:paraId="4D093D16" w14:textId="77777777" w:rsidTr="00261C45">
        <w:tblPrEx>
          <w:tblBorders>
            <w:top w:val="none" w:sz="0" w:space="0" w:color="auto"/>
          </w:tblBorders>
        </w:tblPrEx>
        <w:tc>
          <w:tcPr>
            <w:tcW w:w="4533" w:type="dxa"/>
            <w:tcMar>
              <w:top w:w="100" w:type="nil"/>
              <w:left w:w="100" w:type="nil"/>
              <w:bottom w:w="100" w:type="nil"/>
              <w:right w:w="100" w:type="nil"/>
            </w:tcMar>
          </w:tcPr>
          <w:p w14:paraId="4C7EBCB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51A4D03" w14:textId="3FE4F5B2" w:rsidR="00261C45" w:rsidRPr="000E283A" w:rsidRDefault="003646B5" w:rsidP="00261C45">
            <w:pPr>
              <w:widowControl w:val="0"/>
              <w:autoSpaceDE w:val="0"/>
              <w:autoSpaceDN w:val="0"/>
              <w:adjustRightInd w:val="0"/>
              <w:rPr>
                <w:rFonts w:ascii="Helvetica" w:hAnsi="Helvetica" w:cs="Helvetica"/>
              </w:rPr>
            </w:pPr>
            <w:r w:rsidRPr="000E283A">
              <w:rPr>
                <w:rFonts w:ascii="Helvetica" w:hAnsi="Helvetica" w:cs="Helvetica"/>
              </w:rPr>
              <w:t>For</w:t>
            </w:r>
            <w:r w:rsidR="00261C45" w:rsidRPr="000E283A">
              <w:rPr>
                <w:rFonts w:ascii="Helvetica" w:hAnsi="Helvetica" w:cs="Helvetica"/>
              </w:rPr>
              <w:t xml:space="preserve"> Publishing Historical Records in Documentary Editions</w:t>
            </w:r>
          </w:p>
        </w:tc>
      </w:tr>
      <w:tr w:rsidR="00261C45" w:rsidRPr="000E283A" w14:paraId="5BFA9165" w14:textId="77777777" w:rsidTr="00261C45">
        <w:tblPrEx>
          <w:tblBorders>
            <w:top w:val="none" w:sz="0" w:space="0" w:color="auto"/>
          </w:tblBorders>
        </w:tblPrEx>
        <w:tc>
          <w:tcPr>
            <w:tcW w:w="4533" w:type="dxa"/>
            <w:tcMar>
              <w:top w:w="100" w:type="nil"/>
              <w:left w:w="100" w:type="nil"/>
              <w:bottom w:w="100" w:type="nil"/>
              <w:right w:w="100" w:type="nil"/>
            </w:tcMar>
          </w:tcPr>
          <w:p w14:paraId="76795C6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w:t>
            </w:r>
          </w:p>
        </w:tc>
        <w:tc>
          <w:tcPr>
            <w:tcW w:w="5806" w:type="dxa"/>
            <w:tcMar>
              <w:top w:w="100" w:type="nil"/>
              <w:left w:w="100" w:type="nil"/>
              <w:bottom w:w="100" w:type="nil"/>
              <w:right w:w="100" w:type="nil"/>
            </w:tcMar>
            <w:vAlign w:val="center"/>
          </w:tcPr>
          <w:p w14:paraId="28DA5BA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Discretionary</w:t>
            </w:r>
          </w:p>
        </w:tc>
      </w:tr>
      <w:tr w:rsidR="00261C45" w:rsidRPr="000E283A" w14:paraId="7EEDFA76" w14:textId="77777777" w:rsidTr="00261C45">
        <w:tblPrEx>
          <w:tblBorders>
            <w:top w:val="none" w:sz="0" w:space="0" w:color="auto"/>
          </w:tblBorders>
        </w:tblPrEx>
        <w:tc>
          <w:tcPr>
            <w:tcW w:w="4533" w:type="dxa"/>
            <w:tcMar>
              <w:top w:w="100" w:type="nil"/>
              <w:left w:w="100" w:type="nil"/>
              <w:bottom w:w="100" w:type="nil"/>
              <w:right w:w="100" w:type="nil"/>
            </w:tcMar>
          </w:tcPr>
          <w:p w14:paraId="36A8C25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03340D4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361BC23E" w14:textId="77777777" w:rsidTr="00261C45">
        <w:tblPrEx>
          <w:tblBorders>
            <w:top w:val="none" w:sz="0" w:space="0" w:color="auto"/>
          </w:tblBorders>
        </w:tblPrEx>
        <w:tc>
          <w:tcPr>
            <w:tcW w:w="4533" w:type="dxa"/>
            <w:tcMar>
              <w:top w:w="100" w:type="nil"/>
              <w:left w:w="100" w:type="nil"/>
              <w:bottom w:w="100" w:type="nil"/>
              <w:right w:w="100" w:type="nil"/>
            </w:tcMar>
          </w:tcPr>
          <w:p w14:paraId="0AAE7E6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Instrument Type:</w:t>
            </w:r>
          </w:p>
        </w:tc>
        <w:tc>
          <w:tcPr>
            <w:tcW w:w="5806" w:type="dxa"/>
            <w:tcMar>
              <w:top w:w="100" w:type="nil"/>
              <w:left w:w="100" w:type="nil"/>
              <w:bottom w:w="100" w:type="nil"/>
              <w:right w:w="100" w:type="nil"/>
            </w:tcMar>
            <w:vAlign w:val="center"/>
          </w:tcPr>
          <w:p w14:paraId="6332FCD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w:t>
            </w:r>
          </w:p>
        </w:tc>
      </w:tr>
      <w:tr w:rsidR="00261C45" w:rsidRPr="000E283A" w14:paraId="786F8851" w14:textId="77777777" w:rsidTr="00261C45">
        <w:tblPrEx>
          <w:tblBorders>
            <w:top w:val="none" w:sz="0" w:space="0" w:color="auto"/>
          </w:tblBorders>
        </w:tblPrEx>
        <w:tc>
          <w:tcPr>
            <w:tcW w:w="4533" w:type="dxa"/>
            <w:tcMar>
              <w:top w:w="100" w:type="nil"/>
              <w:left w:w="100" w:type="nil"/>
              <w:bottom w:w="100" w:type="nil"/>
              <w:right w:w="100" w:type="nil"/>
            </w:tcMar>
          </w:tcPr>
          <w:p w14:paraId="61F7861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6FDFD15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Humanities (see "Cultural Affairs" in CFDA)</w:t>
            </w:r>
          </w:p>
        </w:tc>
      </w:tr>
      <w:tr w:rsidR="00261C45" w:rsidRPr="000E283A" w14:paraId="74F8792D" w14:textId="77777777" w:rsidTr="00261C45">
        <w:tblPrEx>
          <w:tblBorders>
            <w:top w:val="none" w:sz="0" w:space="0" w:color="auto"/>
          </w:tblBorders>
        </w:tblPrEx>
        <w:tc>
          <w:tcPr>
            <w:tcW w:w="4533" w:type="dxa"/>
            <w:tcMar>
              <w:top w:w="100" w:type="nil"/>
              <w:left w:w="100" w:type="nil"/>
              <w:bottom w:w="100" w:type="nil"/>
              <w:right w:w="100" w:type="nil"/>
            </w:tcMar>
          </w:tcPr>
          <w:p w14:paraId="69CD79CB"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Explanation:</w:t>
            </w:r>
          </w:p>
        </w:tc>
        <w:tc>
          <w:tcPr>
            <w:tcW w:w="5806" w:type="dxa"/>
            <w:tcMar>
              <w:top w:w="100" w:type="nil"/>
              <w:left w:w="100" w:type="nil"/>
              <w:bottom w:w="100" w:type="nil"/>
              <w:right w:w="100" w:type="nil"/>
            </w:tcMar>
            <w:vAlign w:val="center"/>
          </w:tcPr>
          <w:p w14:paraId="0AC6500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432FF8A3" w14:textId="77777777" w:rsidTr="00261C45">
        <w:tblPrEx>
          <w:tblBorders>
            <w:top w:val="none" w:sz="0" w:space="0" w:color="auto"/>
          </w:tblBorders>
        </w:tblPrEx>
        <w:tc>
          <w:tcPr>
            <w:tcW w:w="4533" w:type="dxa"/>
            <w:tcMar>
              <w:top w:w="100" w:type="nil"/>
              <w:left w:w="100" w:type="nil"/>
              <w:bottom w:w="100" w:type="nil"/>
              <w:right w:w="100" w:type="nil"/>
            </w:tcMar>
          </w:tcPr>
          <w:p w14:paraId="7B4D976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6AB52A9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w:t>
            </w:r>
          </w:p>
        </w:tc>
      </w:tr>
      <w:tr w:rsidR="00261C45" w:rsidRPr="000E283A" w14:paraId="1EB79D4B" w14:textId="77777777" w:rsidTr="00261C45">
        <w:tblPrEx>
          <w:tblBorders>
            <w:top w:val="none" w:sz="0" w:space="0" w:color="auto"/>
          </w:tblBorders>
        </w:tblPrEx>
        <w:tc>
          <w:tcPr>
            <w:tcW w:w="4533" w:type="dxa"/>
            <w:tcMar>
              <w:top w:w="100" w:type="nil"/>
              <w:left w:w="100" w:type="nil"/>
              <w:bottom w:w="100" w:type="nil"/>
              <w:right w:w="100" w:type="nil"/>
            </w:tcMar>
          </w:tcPr>
          <w:p w14:paraId="226262E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CFDA Number(s):</w:t>
            </w:r>
          </w:p>
        </w:tc>
        <w:tc>
          <w:tcPr>
            <w:tcW w:w="5806" w:type="dxa"/>
            <w:tcMar>
              <w:top w:w="100" w:type="nil"/>
              <w:left w:w="100" w:type="nil"/>
              <w:bottom w:w="100" w:type="nil"/>
              <w:right w:w="100" w:type="nil"/>
            </w:tcMar>
            <w:vAlign w:val="center"/>
          </w:tcPr>
          <w:p w14:paraId="3378072A"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89.003 -- National Historical Publications and Records Grants</w:t>
            </w:r>
          </w:p>
        </w:tc>
      </w:tr>
      <w:tr w:rsidR="00261C45" w:rsidRPr="000E283A" w14:paraId="061F9133" w14:textId="77777777" w:rsidTr="00261C45">
        <w:tc>
          <w:tcPr>
            <w:tcW w:w="4533" w:type="dxa"/>
            <w:tcMar>
              <w:top w:w="100" w:type="nil"/>
              <w:left w:w="100" w:type="nil"/>
              <w:bottom w:w="100" w:type="nil"/>
              <w:right w:w="100" w:type="nil"/>
            </w:tcMar>
          </w:tcPr>
          <w:p w14:paraId="051A0138"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51AD72F2"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Yes</w:t>
            </w:r>
          </w:p>
        </w:tc>
      </w:tr>
      <w:tr w:rsidR="00261C45" w14:paraId="267C23EC" w14:textId="77777777" w:rsidTr="00261C45">
        <w:tc>
          <w:tcPr>
            <w:tcW w:w="4533" w:type="dxa"/>
            <w:tcBorders>
              <w:left w:val="nil"/>
            </w:tcBorders>
            <w:tcMar>
              <w:top w:w="100" w:type="nil"/>
              <w:left w:w="100" w:type="nil"/>
              <w:bottom w:w="100" w:type="nil"/>
              <w:right w:w="100" w:type="nil"/>
            </w:tcMar>
          </w:tcPr>
          <w:p w14:paraId="0411F87E"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4076BEA2"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Synopsis 1</w:t>
            </w:r>
          </w:p>
        </w:tc>
      </w:tr>
      <w:tr w:rsidR="00261C45" w14:paraId="4AAFAD8E" w14:textId="77777777" w:rsidTr="00261C45">
        <w:tc>
          <w:tcPr>
            <w:tcW w:w="4533" w:type="dxa"/>
            <w:tcBorders>
              <w:left w:val="nil"/>
            </w:tcBorders>
            <w:tcMar>
              <w:top w:w="100" w:type="nil"/>
              <w:left w:w="100" w:type="nil"/>
              <w:bottom w:w="100" w:type="nil"/>
              <w:right w:w="100" w:type="nil"/>
            </w:tcMar>
          </w:tcPr>
          <w:p w14:paraId="037ACAC3"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18C14CE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2957D9D1" w14:textId="77777777" w:rsidTr="00261C45">
        <w:tc>
          <w:tcPr>
            <w:tcW w:w="4533" w:type="dxa"/>
            <w:tcBorders>
              <w:left w:val="nil"/>
            </w:tcBorders>
            <w:tcMar>
              <w:top w:w="100" w:type="nil"/>
              <w:left w:w="100" w:type="nil"/>
              <w:bottom w:w="100" w:type="nil"/>
              <w:right w:w="100" w:type="nil"/>
            </w:tcMar>
          </w:tcPr>
          <w:p w14:paraId="50A1FB8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713C1754"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184CC384" w14:textId="77777777" w:rsidTr="00261C45">
        <w:tc>
          <w:tcPr>
            <w:tcW w:w="4533" w:type="dxa"/>
            <w:tcBorders>
              <w:left w:val="nil"/>
            </w:tcBorders>
            <w:tcMar>
              <w:top w:w="100" w:type="nil"/>
              <w:left w:w="100" w:type="nil"/>
              <w:bottom w:w="100" w:type="nil"/>
              <w:right w:w="100" w:type="nil"/>
            </w:tcMar>
          </w:tcPr>
          <w:p w14:paraId="2A4BFAC6"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3FE03B39" w14:textId="57389830"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Oct 05, </w:t>
            </w:r>
            <w:r w:rsidR="003646B5" w:rsidRPr="000E283A">
              <w:rPr>
                <w:rFonts w:ascii="Helvetica" w:hAnsi="Helvetica" w:cs="Helvetica"/>
              </w:rPr>
              <w:t>2017 </w:t>
            </w:r>
          </w:p>
        </w:tc>
      </w:tr>
      <w:tr w:rsidR="00261C45" w14:paraId="7F8BB1F0" w14:textId="77777777" w:rsidTr="00261C45">
        <w:tc>
          <w:tcPr>
            <w:tcW w:w="4533" w:type="dxa"/>
            <w:tcBorders>
              <w:left w:val="nil"/>
            </w:tcBorders>
            <w:tcMar>
              <w:top w:w="100" w:type="nil"/>
              <w:left w:w="100" w:type="nil"/>
              <w:bottom w:w="100" w:type="nil"/>
              <w:right w:w="100" w:type="nil"/>
            </w:tcMar>
          </w:tcPr>
          <w:p w14:paraId="53F54F3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04EC7D33" w14:textId="164710DD"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Oct 05, </w:t>
            </w:r>
            <w:r w:rsidR="003646B5" w:rsidRPr="000E283A">
              <w:rPr>
                <w:rFonts w:ascii="Helvetica" w:hAnsi="Helvetica" w:cs="Helvetica"/>
              </w:rPr>
              <w:t>2017 </w:t>
            </w:r>
          </w:p>
        </w:tc>
      </w:tr>
      <w:tr w:rsidR="00261C45" w14:paraId="0B9BAFBD" w14:textId="77777777" w:rsidTr="00261C45">
        <w:tc>
          <w:tcPr>
            <w:tcW w:w="4533" w:type="dxa"/>
            <w:tcBorders>
              <w:left w:val="nil"/>
            </w:tcBorders>
            <w:tcMar>
              <w:top w:w="100" w:type="nil"/>
              <w:left w:w="100" w:type="nil"/>
              <w:bottom w:w="100" w:type="nil"/>
              <w:right w:w="100" w:type="nil"/>
            </w:tcMar>
          </w:tcPr>
          <w:p w14:paraId="2D364F08"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1782AFB7"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14:paraId="2224A9D1" w14:textId="77777777" w:rsidTr="00261C45">
        <w:tc>
          <w:tcPr>
            <w:tcW w:w="4533" w:type="dxa"/>
            <w:tcBorders>
              <w:left w:val="nil"/>
            </w:tcBorders>
            <w:tcMar>
              <w:top w:w="100" w:type="nil"/>
              <w:left w:w="100" w:type="nil"/>
              <w:bottom w:w="100" w:type="nil"/>
              <w:right w:w="100" w:type="nil"/>
            </w:tcMar>
          </w:tcPr>
          <w:p w14:paraId="6EB1983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2E2A26F1"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$2,500,000</w:t>
            </w:r>
          </w:p>
        </w:tc>
      </w:tr>
      <w:tr w:rsidR="00261C45" w14:paraId="5ED3EC02" w14:textId="77777777" w:rsidTr="00261C45">
        <w:tc>
          <w:tcPr>
            <w:tcW w:w="4533" w:type="dxa"/>
            <w:tcBorders>
              <w:left w:val="nil"/>
            </w:tcBorders>
            <w:tcMar>
              <w:top w:w="100" w:type="nil"/>
              <w:left w:w="100" w:type="nil"/>
              <w:bottom w:w="100" w:type="nil"/>
              <w:right w:w="100" w:type="nil"/>
            </w:tcMar>
          </w:tcPr>
          <w:p w14:paraId="73938E97"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7ED2249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$200,000</w:t>
            </w:r>
          </w:p>
        </w:tc>
      </w:tr>
      <w:tr w:rsidR="00261C45" w14:paraId="227E1045" w14:textId="77777777" w:rsidTr="00261C45">
        <w:tc>
          <w:tcPr>
            <w:tcW w:w="4533" w:type="dxa"/>
            <w:tcBorders>
              <w:left w:val="nil"/>
            </w:tcBorders>
            <w:tcMar>
              <w:top w:w="100" w:type="nil"/>
              <w:left w:w="100" w:type="nil"/>
              <w:bottom w:w="100" w:type="nil"/>
              <w:right w:w="100" w:type="nil"/>
            </w:tcMar>
          </w:tcPr>
          <w:p w14:paraId="0311F97F"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639D3EC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$1</w:t>
            </w:r>
          </w:p>
        </w:tc>
      </w:tr>
      <w:tr w:rsidR="00261C45" w14:paraId="7CD0A699" w14:textId="77777777" w:rsidTr="00261C45">
        <w:tc>
          <w:tcPr>
            <w:tcW w:w="4533" w:type="dxa"/>
            <w:tcBorders>
              <w:left w:val="nil"/>
            </w:tcBorders>
            <w:tcMar>
              <w:top w:w="100" w:type="nil"/>
              <w:left w:w="100" w:type="nil"/>
              <w:bottom w:w="100" w:type="nil"/>
              <w:right w:w="100" w:type="nil"/>
            </w:tcMar>
          </w:tcPr>
          <w:p w14:paraId="5942E57B"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766A854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County governments</w:t>
            </w:r>
          </w:p>
          <w:p w14:paraId="6F88270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Nonprofits having a 501(c)(3) status with the IRS, other than institutions of higher education</w:t>
            </w:r>
          </w:p>
          <w:p w14:paraId="554ED5F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Native American tribal governments (Federally recognized)</w:t>
            </w:r>
          </w:p>
          <w:p w14:paraId="4C745AF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City or township governments</w:t>
            </w:r>
          </w:p>
          <w:p w14:paraId="26D3CDC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Public and State controlled institutions of higher education</w:t>
            </w:r>
          </w:p>
          <w:p w14:paraId="268AA077"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State governments</w:t>
            </w:r>
          </w:p>
          <w:p w14:paraId="2F3AC62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Private institutions of higher education</w:t>
            </w:r>
          </w:p>
        </w:tc>
      </w:tr>
      <w:tr w:rsidR="00261C45" w14:paraId="5F293D4C" w14:textId="77777777" w:rsidTr="00261C45">
        <w:tc>
          <w:tcPr>
            <w:tcW w:w="4533" w:type="dxa"/>
            <w:tcBorders>
              <w:left w:val="nil"/>
            </w:tcBorders>
            <w:tcMar>
              <w:top w:w="100" w:type="nil"/>
              <w:left w:w="100" w:type="nil"/>
              <w:bottom w:w="100" w:type="nil"/>
              <w:right w:w="100" w:type="nil"/>
            </w:tcMar>
          </w:tcPr>
          <w:p w14:paraId="6B94330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2F760EF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National Archives and Records Administration</w:t>
            </w:r>
          </w:p>
        </w:tc>
      </w:tr>
      <w:tr w:rsidR="00261C45" w14:paraId="76EE54F9" w14:textId="77777777" w:rsidTr="00261C45">
        <w:tc>
          <w:tcPr>
            <w:tcW w:w="4533" w:type="dxa"/>
            <w:tcBorders>
              <w:left w:val="nil"/>
            </w:tcBorders>
            <w:tcMar>
              <w:top w:w="100" w:type="nil"/>
              <w:left w:w="100" w:type="nil"/>
              <w:bottom w:w="100" w:type="nil"/>
              <w:right w:w="100" w:type="nil"/>
            </w:tcMar>
          </w:tcPr>
          <w:p w14:paraId="4C217A7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3B6398E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free access to these materials in an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online and in print. Because of the focus on documentary sources, grants do not support preparation of critical editions of published works unless such works are just a small portion of the larger project. All applicants should be aware that the application process is highly competitive. For a comprehensive list of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$200,000. The Commission expects to make up to 25 grants in this category for a total of up to $2,500,000. Grants begin no earlier than January 1, 2018.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261C45" w14:paraId="3758E95C" w14:textId="77777777" w:rsidTr="00261C45">
        <w:tc>
          <w:tcPr>
            <w:tcW w:w="4533" w:type="dxa"/>
            <w:tcBorders>
              <w:left w:val="nil"/>
            </w:tcBorders>
            <w:tcMar>
              <w:top w:w="100" w:type="nil"/>
              <w:left w:w="100" w:type="nil"/>
              <w:bottom w:w="100" w:type="nil"/>
              <w:right w:w="100" w:type="nil"/>
            </w:tcMar>
          </w:tcPr>
          <w:p w14:paraId="303EB9F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7171D72E" w14:textId="77777777" w:rsidR="00261C45" w:rsidRPr="000E283A" w:rsidRDefault="00085107" w:rsidP="00261C45">
            <w:pPr>
              <w:widowControl w:val="0"/>
              <w:autoSpaceDE w:val="0"/>
              <w:autoSpaceDN w:val="0"/>
              <w:adjustRightInd w:val="0"/>
              <w:rPr>
                <w:rFonts w:ascii="Helvetica" w:hAnsi="Helvetica" w:cs="Helvetica"/>
              </w:rPr>
            </w:pPr>
            <w:hyperlink r:id="rId344" w:history="1">
              <w:r w:rsidR="00261C45" w:rsidRPr="000E283A">
                <w:rPr>
                  <w:rStyle w:val="Hyperlink"/>
                  <w:rFonts w:ascii="Helvetica" w:hAnsi="Helvetica" w:cs="Helvetica"/>
                </w:rPr>
                <w:t>Link to full grant announcement, including additional requirements</w:t>
              </w:r>
            </w:hyperlink>
          </w:p>
        </w:tc>
      </w:tr>
      <w:tr w:rsidR="00261C45" w14:paraId="7EF1900D" w14:textId="77777777" w:rsidTr="00261C45">
        <w:tc>
          <w:tcPr>
            <w:tcW w:w="4533" w:type="dxa"/>
            <w:tcBorders>
              <w:left w:val="nil"/>
            </w:tcBorders>
            <w:tcMar>
              <w:top w:w="100" w:type="nil"/>
              <w:left w:w="100" w:type="nil"/>
              <w:bottom w:w="100" w:type="nil"/>
              <w:right w:w="100" w:type="nil"/>
            </w:tcMar>
          </w:tcPr>
          <w:p w14:paraId="68FD4CC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58767C40"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If you have difficulty accessing the full announcement electronically, please contact:</w:t>
            </w:r>
          </w:p>
          <w:p w14:paraId="548991EB" w14:textId="77777777" w:rsidR="00261C45" w:rsidRPr="000E283A" w:rsidRDefault="00261C45" w:rsidP="00261C45">
            <w:pPr>
              <w:widowControl w:val="0"/>
              <w:autoSpaceDE w:val="0"/>
              <w:autoSpaceDN w:val="0"/>
              <w:adjustRightInd w:val="0"/>
              <w:rPr>
                <w:rFonts w:ascii="Helvetica" w:hAnsi="Helvetica" w:cs="Helvetica"/>
              </w:rPr>
            </w:pPr>
          </w:p>
          <w:p w14:paraId="3CAFC913"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Jeff de la Concepcion Jeff.delaConcepcion@nara.gov </w:t>
            </w:r>
          </w:p>
          <w:p w14:paraId="3EC1BC8A" w14:textId="77777777" w:rsidR="00261C45" w:rsidRPr="000E283A" w:rsidRDefault="00261C45" w:rsidP="00261C45">
            <w:pPr>
              <w:widowControl w:val="0"/>
              <w:autoSpaceDE w:val="0"/>
              <w:autoSpaceDN w:val="0"/>
              <w:adjustRightInd w:val="0"/>
              <w:rPr>
                <w:rFonts w:ascii="Helvetica" w:hAnsi="Helvetica" w:cs="Helvetica"/>
              </w:rPr>
            </w:pPr>
          </w:p>
          <w:p w14:paraId="296ABD6C" w14:textId="77777777" w:rsidR="00261C45" w:rsidRPr="000E283A" w:rsidRDefault="00085107" w:rsidP="00261C45">
            <w:pPr>
              <w:widowControl w:val="0"/>
              <w:autoSpaceDE w:val="0"/>
              <w:autoSpaceDN w:val="0"/>
              <w:adjustRightInd w:val="0"/>
              <w:rPr>
                <w:rFonts w:ascii="Helvetica" w:hAnsi="Helvetica" w:cs="Helvetica"/>
              </w:rPr>
            </w:pPr>
            <w:hyperlink r:id="rId345" w:history="1">
              <w:r w:rsidR="00261C45" w:rsidRPr="000E283A">
                <w:rPr>
                  <w:rStyle w:val="Hyperlink"/>
                  <w:rFonts w:ascii="Helvetica" w:hAnsi="Helvetica" w:cs="Helvetica"/>
                </w:rPr>
                <w:t>Grant Information Specialist</w:t>
              </w:r>
            </w:hyperlink>
          </w:p>
        </w:tc>
      </w:tr>
    </w:tbl>
    <w:p w14:paraId="14304F4B" w14:textId="77777777" w:rsidR="00261C45" w:rsidRDefault="00261C45" w:rsidP="00261C45">
      <w:pPr>
        <w:widowControl w:val="0"/>
        <w:autoSpaceDE w:val="0"/>
        <w:autoSpaceDN w:val="0"/>
        <w:adjustRightInd w:val="0"/>
        <w:rPr>
          <w:rFonts w:ascii="Helvetica" w:hAnsi="Helvetica" w:cs="Helvetica"/>
        </w:rPr>
      </w:pPr>
    </w:p>
    <w:p w14:paraId="1C5E9A6F" w14:textId="77777777" w:rsidR="00261C45" w:rsidRDefault="00085107" w:rsidP="00261C45">
      <w:pPr>
        <w:widowControl w:val="0"/>
        <w:pBdr>
          <w:bottom w:val="single" w:sz="12" w:space="1" w:color="auto"/>
        </w:pBdr>
        <w:autoSpaceDE w:val="0"/>
        <w:autoSpaceDN w:val="0"/>
        <w:adjustRightInd w:val="0"/>
        <w:rPr>
          <w:rFonts w:ascii="Helvetica" w:hAnsi="Helvetica" w:cs="Helvetica"/>
          <w:color w:val="386EFF"/>
          <w:u w:val="single" w:color="386EFF"/>
        </w:rPr>
      </w:pPr>
      <w:hyperlink r:id="rId346" w:history="1">
        <w:r w:rsidR="00261C45">
          <w:rPr>
            <w:rFonts w:ascii="Helvetica" w:hAnsi="Helvetica" w:cs="Helvetica"/>
            <w:color w:val="386EFF"/>
            <w:u w:val="single" w:color="386EFF"/>
          </w:rPr>
          <w:t>http://www.grants.gov/web/grants/view-opportunity.html?oppId=290564</w:t>
        </w:r>
      </w:hyperlink>
    </w:p>
    <w:p w14:paraId="6D2A207C" w14:textId="77777777" w:rsidR="00261C45" w:rsidRPr="005D3F9C" w:rsidRDefault="00261C45" w:rsidP="00B756C2">
      <w:pPr>
        <w:widowControl w:val="0"/>
        <w:autoSpaceDE w:val="0"/>
        <w:autoSpaceDN w:val="0"/>
        <w:adjustRightInd w:val="0"/>
        <w:rPr>
          <w:rFonts w:ascii="Helvetica" w:hAnsi="Helvetica"/>
        </w:rPr>
      </w:pPr>
    </w:p>
    <w:p w14:paraId="18F5366E" w14:textId="041CBEF9" w:rsidR="00AB0B9C" w:rsidRDefault="00AB0B9C">
      <w:pPr>
        <w:rPr>
          <w:rFonts w:ascii="Helvetica" w:hAnsi="Helvetica"/>
        </w:rPr>
      </w:pPr>
      <w:bookmarkStart w:id="410" w:name="NARAStateBoardProgramming"/>
      <w:bookmarkStart w:id="411" w:name="NARAPublishingHistoricalRecords"/>
      <w:bookmarkStart w:id="412" w:name="NARAAccessHistoricalArchival"/>
      <w:bookmarkStart w:id="413" w:name="NARALiteracyandEngagement"/>
      <w:bookmarkEnd w:id="410"/>
      <w:bookmarkEnd w:id="411"/>
      <w:bookmarkEnd w:id="412"/>
      <w:bookmarkEnd w:id="413"/>
    </w:p>
    <w:p w14:paraId="397820EC" w14:textId="77777777" w:rsidR="00AB0B9C" w:rsidRPr="005D3F9C" w:rsidRDefault="00AB0B9C" w:rsidP="00337556">
      <w:pPr>
        <w:rPr>
          <w:rFonts w:ascii="Helvetica" w:hAnsi="Helvetica"/>
        </w:rPr>
      </w:pPr>
    </w:p>
    <w:p w14:paraId="4CA51444" w14:textId="54029984" w:rsidR="002D6DAE" w:rsidRDefault="002D6DAE">
      <w:pPr>
        <w:rPr>
          <w:rFonts w:ascii="Helvetica" w:hAnsi="Helvetica"/>
          <w:b/>
        </w:rPr>
      </w:pPr>
      <w:r>
        <w:rPr>
          <w:rFonts w:ascii="Helvetica" w:hAnsi="Helvetica"/>
          <w:b/>
        </w:rPr>
        <w:br w:type="page"/>
      </w:r>
    </w:p>
    <w:p w14:paraId="02C84C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414" w:name="NARAInnovation"/>
      <w:bookmarkStart w:id="415" w:name="NEA"/>
      <w:bookmarkEnd w:id="414"/>
      <w:bookmarkEnd w:id="415"/>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451451BA" w14:textId="590FF3A3" w:rsidR="00B756C2" w:rsidRPr="005D3F9C" w:rsidRDefault="00B756C2" w:rsidP="00B756C2">
      <w:pPr>
        <w:autoSpaceDE w:val="0"/>
        <w:autoSpaceDN w:val="0"/>
        <w:adjustRightInd w:val="0"/>
        <w:ind w:left="-810"/>
        <w:rPr>
          <w:rStyle w:val="Hyperlink"/>
          <w:rFonts w:ascii="Helvetica" w:hAnsi="Helvetica"/>
          <w:noProof/>
        </w:rPr>
      </w:pPr>
      <w:bookmarkStart w:id="416" w:name="NEAAgencyGrantOverview"/>
      <w:bookmarkEnd w:id="416"/>
      <w:r w:rsidRPr="005D3F9C">
        <w:rPr>
          <w:rFonts w:ascii="Helvetica" w:hAnsi="Helvetica"/>
        </w:rPr>
        <w:tab/>
      </w:r>
      <w:r w:rsidRPr="005D3F9C">
        <w:rPr>
          <w:rFonts w:ascii="Helvetica" w:hAnsi="Helvetica"/>
        </w:rPr>
        <w:tab/>
      </w:r>
      <w:r w:rsidRPr="005D3F9C">
        <w:rPr>
          <w:rFonts w:ascii="Helvetica" w:hAnsi="Helvetica"/>
        </w:rPr>
        <w:tab/>
      </w:r>
    </w:p>
    <w:p w14:paraId="37902D4E" w14:textId="0D68F086" w:rsidR="00B756C2" w:rsidRPr="005D3F9C" w:rsidRDefault="002D6DAE" w:rsidP="00B756C2">
      <w:pPr>
        <w:autoSpaceDE w:val="0"/>
        <w:autoSpaceDN w:val="0"/>
        <w:adjustRightInd w:val="0"/>
        <w:ind w:left="-810"/>
        <w:rPr>
          <w:rStyle w:val="Hyperlink"/>
          <w:rFonts w:ascii="Helvetica" w:hAnsi="Helvetica"/>
          <w:noProof/>
        </w:rPr>
      </w:pPr>
      <w:r>
        <w:rPr>
          <w:rFonts w:ascii="Helvetica" w:hAnsi="Helvetica"/>
          <w:noProof/>
          <w:color w:val="0000FF"/>
          <w:u w:val="single"/>
        </w:rPr>
        <w:drawing>
          <wp:inline distT="0" distB="0" distL="0" distR="0" wp14:anchorId="0DDFFF21" wp14:editId="311D773D">
            <wp:extent cx="6457950" cy="43662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28 PM.png"/>
                    <pic:cNvPicPr/>
                  </pic:nvPicPr>
                  <pic:blipFill>
                    <a:blip r:embed="rId347">
                      <a:extLst>
                        <a:ext uri="{28A0092B-C50C-407E-A947-70E740481C1C}">
                          <a14:useLocalDpi xmlns:a14="http://schemas.microsoft.com/office/drawing/2010/main" val="0"/>
                        </a:ext>
                      </a:extLst>
                    </a:blip>
                    <a:stretch>
                      <a:fillRect/>
                    </a:stretch>
                  </pic:blipFill>
                  <pic:spPr>
                    <a:xfrm>
                      <a:off x="0" y="0"/>
                      <a:ext cx="6457950" cy="4366260"/>
                    </a:xfrm>
                    <a:prstGeom prst="rect">
                      <a:avLst/>
                    </a:prstGeom>
                  </pic:spPr>
                </pic:pic>
              </a:graphicData>
            </a:graphic>
          </wp:inline>
        </w:drawing>
      </w:r>
    </w:p>
    <w:p w14:paraId="3126CFEB" w14:textId="0F60E4B2" w:rsidR="00B756C2" w:rsidRPr="005D3F9C" w:rsidRDefault="00B756C2" w:rsidP="00B756C2">
      <w:pPr>
        <w:autoSpaceDE w:val="0"/>
        <w:autoSpaceDN w:val="0"/>
        <w:adjustRightInd w:val="0"/>
        <w:ind w:left="-810"/>
        <w:rPr>
          <w:rFonts w:ascii="Helvetica" w:hAnsi="Helvetica"/>
          <w:noProof/>
        </w:rPr>
      </w:pPr>
    </w:p>
    <w:p w14:paraId="39034842" w14:textId="50486056" w:rsidR="00B756C2" w:rsidRPr="005D3F9C" w:rsidRDefault="002D6DAE" w:rsidP="00B756C2">
      <w:pPr>
        <w:autoSpaceDE w:val="0"/>
        <w:autoSpaceDN w:val="0"/>
        <w:adjustRightInd w:val="0"/>
        <w:ind w:left="-810"/>
        <w:rPr>
          <w:rFonts w:ascii="Helvetica" w:hAnsi="Helvetica"/>
          <w:noProof/>
        </w:rPr>
      </w:pPr>
      <w:r>
        <w:rPr>
          <w:rFonts w:ascii="Helvetica" w:hAnsi="Helvetica"/>
          <w:noProof/>
        </w:rPr>
        <w:drawing>
          <wp:inline distT="0" distB="0" distL="0" distR="0" wp14:anchorId="03A49285" wp14:editId="2663886C">
            <wp:extent cx="6457950" cy="1894840"/>
            <wp:effectExtent l="0" t="0" r="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40 PM.png"/>
                    <pic:cNvPicPr/>
                  </pic:nvPicPr>
                  <pic:blipFill>
                    <a:blip r:embed="rId348">
                      <a:extLst>
                        <a:ext uri="{28A0092B-C50C-407E-A947-70E740481C1C}">
                          <a14:useLocalDpi xmlns:a14="http://schemas.microsoft.com/office/drawing/2010/main" val="0"/>
                        </a:ext>
                      </a:extLst>
                    </a:blip>
                    <a:stretch>
                      <a:fillRect/>
                    </a:stretch>
                  </pic:blipFill>
                  <pic:spPr>
                    <a:xfrm>
                      <a:off x="0" y="0"/>
                      <a:ext cx="6457950" cy="1894840"/>
                    </a:xfrm>
                    <a:prstGeom prst="rect">
                      <a:avLst/>
                    </a:prstGeom>
                  </pic:spPr>
                </pic:pic>
              </a:graphicData>
            </a:graphic>
          </wp:inline>
        </w:drawing>
      </w:r>
    </w:p>
    <w:p w14:paraId="254F1711" w14:textId="2A39725B" w:rsidR="00056807" w:rsidRDefault="00B756C2" w:rsidP="00B756C2">
      <w:pPr>
        <w:widowControl w:val="0"/>
        <w:autoSpaceDE w:val="0"/>
        <w:autoSpaceDN w:val="0"/>
        <w:adjustRightInd w:val="0"/>
        <w:rPr>
          <w:rFonts w:ascii="Helvetica" w:eastAsiaTheme="minorEastAsia" w:hAnsi="Helvetica" w:cs="Times"/>
          <w:color w:val="262626"/>
        </w:rPr>
      </w:pPr>
      <w:r w:rsidRPr="005D3F9C">
        <w:rPr>
          <w:rFonts w:ascii="Helvetica" w:eastAsiaTheme="minorEastAsia" w:hAnsi="Helvetica" w:cs="Times"/>
          <w:color w:val="262626"/>
        </w:rPr>
        <w:t>See more at:</w:t>
      </w:r>
      <w:r w:rsidR="009000B4" w:rsidRPr="009000B4">
        <w:t xml:space="preserve"> </w:t>
      </w:r>
      <w:hyperlink r:id="rId349" w:history="1">
        <w:r w:rsidR="00056807" w:rsidRPr="00056807">
          <w:rPr>
            <w:rStyle w:val="Hyperlink"/>
            <w:rFonts w:ascii="Helvetica" w:eastAsiaTheme="minorEastAsia" w:hAnsi="Helvetica" w:cs="Times"/>
          </w:rPr>
          <w:t>https://www.arts.gov/grants</w:t>
        </w:r>
        <w:bookmarkStart w:id="417" w:name="NEAPrograms"/>
        <w:bookmarkEnd w:id="417"/>
      </w:hyperlink>
    </w:p>
    <w:p w14:paraId="10BB09AE" w14:textId="77777777" w:rsidR="00056807" w:rsidRDefault="00056807" w:rsidP="00B756C2">
      <w:pPr>
        <w:widowControl w:val="0"/>
        <w:autoSpaceDE w:val="0"/>
        <w:autoSpaceDN w:val="0"/>
        <w:adjustRightInd w:val="0"/>
        <w:rPr>
          <w:rFonts w:ascii="Helvetica" w:eastAsiaTheme="minorEastAsia" w:hAnsi="Helvetica" w:cs="Times"/>
          <w:color w:val="262626"/>
        </w:rPr>
      </w:pPr>
    </w:p>
    <w:p w14:paraId="7322AB9A" w14:textId="6634C01D"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Programs:</w:t>
      </w:r>
      <w:bookmarkStart w:id="418" w:name="NEAAEP"/>
      <w:bookmarkEnd w:id="418"/>
    </w:p>
    <w:p w14:paraId="141E26B6" w14:textId="77777777" w:rsidR="00B756C2" w:rsidRDefault="00B756C2" w:rsidP="00B756C2">
      <w:pPr>
        <w:widowControl w:val="0"/>
        <w:autoSpaceDE w:val="0"/>
        <w:autoSpaceDN w:val="0"/>
        <w:adjustRightInd w:val="0"/>
        <w:rPr>
          <w:rFonts w:ascii="Helvetica" w:hAnsi="Helvetica" w:cs="Helvetica"/>
        </w:rPr>
      </w:pPr>
    </w:p>
    <w:p w14:paraId="71A6C687" w14:textId="77777777" w:rsidR="005B2BA3" w:rsidRDefault="005B2BA3" w:rsidP="005B2BA3">
      <w:pPr>
        <w:widowControl w:val="0"/>
        <w:autoSpaceDE w:val="0"/>
        <w:autoSpaceDN w:val="0"/>
        <w:adjustRightInd w:val="0"/>
        <w:rPr>
          <w:rFonts w:ascii="Helvetica" w:hAnsi="Helvetica" w:cs="Helvetica"/>
        </w:rPr>
      </w:pPr>
      <w:bookmarkStart w:id="419" w:name="NEALiteratureFellowshipsTranslation"/>
      <w:bookmarkEnd w:id="419"/>
      <w:r>
        <w:rPr>
          <w:rFonts w:ascii="Helvetica" w:hAnsi="Helvetica" w:cs="Helvetica"/>
        </w:rPr>
        <w:t>NEA Literature Fellowships: Translation Projects, FY2019</w:t>
      </w:r>
    </w:p>
    <w:p w14:paraId="261B2F77" w14:textId="77777777" w:rsidR="005B2BA3" w:rsidRDefault="005B2BA3" w:rsidP="005B2BA3">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B270D" w:rsidRPr="000B270D" w14:paraId="513311C4" w14:textId="77777777" w:rsidTr="000B270D">
        <w:trPr>
          <w:tblCellSpacing w:w="0" w:type="dxa"/>
        </w:trPr>
        <w:tc>
          <w:tcPr>
            <w:tcW w:w="0" w:type="auto"/>
            <w:noWrap/>
            <w:hideMark/>
          </w:tcPr>
          <w:p w14:paraId="031DF1A2"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Document Type:</w:t>
            </w:r>
          </w:p>
        </w:tc>
        <w:tc>
          <w:tcPr>
            <w:tcW w:w="0" w:type="auto"/>
            <w:vAlign w:val="center"/>
            <w:hideMark/>
          </w:tcPr>
          <w:p w14:paraId="2ECB8827"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Grants Notice</w:t>
            </w:r>
          </w:p>
        </w:tc>
      </w:tr>
      <w:tr w:rsidR="000B270D" w:rsidRPr="000B270D" w14:paraId="33CAD3C5" w14:textId="77777777" w:rsidTr="000B270D">
        <w:trPr>
          <w:tblCellSpacing w:w="0" w:type="dxa"/>
        </w:trPr>
        <w:tc>
          <w:tcPr>
            <w:tcW w:w="0" w:type="auto"/>
            <w:noWrap/>
            <w:hideMark/>
          </w:tcPr>
          <w:p w14:paraId="2F3D75A1"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Funding Opportunity Number:</w:t>
            </w:r>
          </w:p>
        </w:tc>
        <w:tc>
          <w:tcPr>
            <w:tcW w:w="0" w:type="auto"/>
            <w:vAlign w:val="center"/>
            <w:hideMark/>
          </w:tcPr>
          <w:p w14:paraId="63D66AC4"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2018NEA03LFTP</w:t>
            </w:r>
          </w:p>
        </w:tc>
      </w:tr>
      <w:tr w:rsidR="000B270D" w:rsidRPr="000B270D" w14:paraId="29B3DDBB" w14:textId="77777777" w:rsidTr="000B270D">
        <w:trPr>
          <w:tblCellSpacing w:w="0" w:type="dxa"/>
        </w:trPr>
        <w:tc>
          <w:tcPr>
            <w:tcW w:w="0" w:type="auto"/>
            <w:noWrap/>
            <w:hideMark/>
          </w:tcPr>
          <w:p w14:paraId="072AFBFF"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Funding Opportunity Title:</w:t>
            </w:r>
          </w:p>
        </w:tc>
        <w:tc>
          <w:tcPr>
            <w:tcW w:w="0" w:type="auto"/>
            <w:vAlign w:val="center"/>
            <w:hideMark/>
          </w:tcPr>
          <w:p w14:paraId="1712076F"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NEA Literature Fellowships: Translation Projects, FY2019</w:t>
            </w:r>
          </w:p>
        </w:tc>
      </w:tr>
      <w:tr w:rsidR="000B270D" w:rsidRPr="000B270D" w14:paraId="0C0EEF4B" w14:textId="77777777" w:rsidTr="000B270D">
        <w:trPr>
          <w:tblCellSpacing w:w="0" w:type="dxa"/>
        </w:trPr>
        <w:tc>
          <w:tcPr>
            <w:tcW w:w="0" w:type="auto"/>
            <w:noWrap/>
            <w:hideMark/>
          </w:tcPr>
          <w:p w14:paraId="744E0F72"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Opportunity Category:</w:t>
            </w:r>
          </w:p>
        </w:tc>
        <w:tc>
          <w:tcPr>
            <w:tcW w:w="0" w:type="auto"/>
            <w:vAlign w:val="center"/>
            <w:hideMark/>
          </w:tcPr>
          <w:p w14:paraId="71B37150"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Discretionary</w:t>
            </w:r>
          </w:p>
        </w:tc>
      </w:tr>
      <w:tr w:rsidR="000B270D" w:rsidRPr="000B270D" w14:paraId="437F2FD3" w14:textId="77777777" w:rsidTr="000B270D">
        <w:trPr>
          <w:tblCellSpacing w:w="0" w:type="dxa"/>
        </w:trPr>
        <w:tc>
          <w:tcPr>
            <w:tcW w:w="0" w:type="auto"/>
            <w:noWrap/>
            <w:hideMark/>
          </w:tcPr>
          <w:p w14:paraId="33FED302"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Opportunity Category Explanation:</w:t>
            </w:r>
          </w:p>
        </w:tc>
        <w:tc>
          <w:tcPr>
            <w:tcW w:w="0" w:type="auto"/>
            <w:vAlign w:val="center"/>
            <w:hideMark/>
          </w:tcPr>
          <w:p w14:paraId="51F1C77F"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 </w:t>
            </w:r>
          </w:p>
        </w:tc>
      </w:tr>
      <w:tr w:rsidR="000B270D" w:rsidRPr="000B270D" w14:paraId="4A2E5430" w14:textId="77777777" w:rsidTr="000B270D">
        <w:trPr>
          <w:tblCellSpacing w:w="0" w:type="dxa"/>
        </w:trPr>
        <w:tc>
          <w:tcPr>
            <w:tcW w:w="0" w:type="auto"/>
            <w:noWrap/>
            <w:hideMark/>
          </w:tcPr>
          <w:p w14:paraId="015A7F95"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Funding Instrument Type:</w:t>
            </w:r>
          </w:p>
        </w:tc>
        <w:tc>
          <w:tcPr>
            <w:tcW w:w="0" w:type="auto"/>
            <w:vAlign w:val="center"/>
            <w:hideMark/>
          </w:tcPr>
          <w:p w14:paraId="07DD2703"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Grant</w:t>
            </w:r>
          </w:p>
        </w:tc>
      </w:tr>
      <w:tr w:rsidR="000B270D" w:rsidRPr="000B270D" w14:paraId="11FA00AF" w14:textId="77777777" w:rsidTr="000B270D">
        <w:trPr>
          <w:tblCellSpacing w:w="0" w:type="dxa"/>
        </w:trPr>
        <w:tc>
          <w:tcPr>
            <w:tcW w:w="0" w:type="auto"/>
            <w:noWrap/>
            <w:hideMark/>
          </w:tcPr>
          <w:p w14:paraId="6E60A052"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Category of Funding Activity:</w:t>
            </w:r>
          </w:p>
        </w:tc>
        <w:tc>
          <w:tcPr>
            <w:tcW w:w="0" w:type="auto"/>
            <w:vAlign w:val="center"/>
            <w:hideMark/>
          </w:tcPr>
          <w:p w14:paraId="0BF35B16"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Arts (see "Cultural Affairs" in CFDA)</w:t>
            </w:r>
          </w:p>
        </w:tc>
      </w:tr>
      <w:tr w:rsidR="000B270D" w:rsidRPr="000B270D" w14:paraId="396B9EA3" w14:textId="77777777" w:rsidTr="000B270D">
        <w:trPr>
          <w:tblCellSpacing w:w="0" w:type="dxa"/>
        </w:trPr>
        <w:tc>
          <w:tcPr>
            <w:tcW w:w="0" w:type="auto"/>
            <w:noWrap/>
            <w:hideMark/>
          </w:tcPr>
          <w:p w14:paraId="3EF8FB10"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Category Explanation:</w:t>
            </w:r>
          </w:p>
        </w:tc>
        <w:tc>
          <w:tcPr>
            <w:tcW w:w="0" w:type="auto"/>
            <w:vAlign w:val="center"/>
            <w:hideMark/>
          </w:tcPr>
          <w:p w14:paraId="70C46535"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 </w:t>
            </w:r>
          </w:p>
        </w:tc>
      </w:tr>
      <w:tr w:rsidR="000B270D" w:rsidRPr="000B270D" w14:paraId="466DD5B2" w14:textId="77777777" w:rsidTr="000B270D">
        <w:trPr>
          <w:tblCellSpacing w:w="0" w:type="dxa"/>
        </w:trPr>
        <w:tc>
          <w:tcPr>
            <w:tcW w:w="0" w:type="auto"/>
            <w:noWrap/>
            <w:hideMark/>
          </w:tcPr>
          <w:p w14:paraId="70B19AC5"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Expected Number of Awards:</w:t>
            </w:r>
          </w:p>
        </w:tc>
        <w:tc>
          <w:tcPr>
            <w:tcW w:w="0" w:type="auto"/>
            <w:vAlign w:val="center"/>
            <w:hideMark/>
          </w:tcPr>
          <w:p w14:paraId="688B6350"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 </w:t>
            </w:r>
          </w:p>
        </w:tc>
      </w:tr>
      <w:tr w:rsidR="000B270D" w:rsidRPr="000B270D" w14:paraId="5F944E46" w14:textId="77777777" w:rsidTr="000B270D">
        <w:trPr>
          <w:tblCellSpacing w:w="0" w:type="dxa"/>
        </w:trPr>
        <w:tc>
          <w:tcPr>
            <w:tcW w:w="0" w:type="auto"/>
            <w:noWrap/>
            <w:hideMark/>
          </w:tcPr>
          <w:p w14:paraId="7EABDB23"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CFDA Number(s):</w:t>
            </w:r>
          </w:p>
        </w:tc>
        <w:tc>
          <w:tcPr>
            <w:tcW w:w="0" w:type="auto"/>
            <w:vAlign w:val="center"/>
            <w:hideMark/>
          </w:tcPr>
          <w:p w14:paraId="2202C6E0" w14:textId="51BDC081"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 xml:space="preserve">45.024 -- Promotion of the </w:t>
            </w:r>
            <w:r w:rsidR="00FA47DC" w:rsidRPr="000B270D">
              <w:rPr>
                <w:rFonts w:ascii="Helvetica" w:hAnsi="Helvetica" w:cs="Helvetica"/>
              </w:rPr>
              <w:t>Arts</w:t>
            </w:r>
            <w:r w:rsidR="00FA47DC">
              <w:rPr>
                <w:rFonts w:ascii="Helvetica" w:hAnsi="Helvetica" w:cs="Helvetica"/>
              </w:rPr>
              <w:t xml:space="preserve"> </w:t>
            </w:r>
            <w:r w:rsidR="00FA47DC" w:rsidRPr="000B270D">
              <w:rPr>
                <w:rFonts w:ascii="Helvetica" w:hAnsi="Helvetica" w:cs="Helvetica"/>
              </w:rPr>
              <w:t>Grants</w:t>
            </w:r>
            <w:r w:rsidRPr="000B270D">
              <w:rPr>
                <w:rFonts w:ascii="Helvetica" w:hAnsi="Helvetica" w:cs="Helvetica"/>
              </w:rPr>
              <w:t xml:space="preserve"> to Organizations and Individuals</w:t>
            </w:r>
          </w:p>
        </w:tc>
      </w:tr>
      <w:tr w:rsidR="000B270D" w:rsidRPr="000B270D" w14:paraId="54953412" w14:textId="77777777" w:rsidTr="000B270D">
        <w:trPr>
          <w:tblCellSpacing w:w="0" w:type="dxa"/>
        </w:trPr>
        <w:tc>
          <w:tcPr>
            <w:tcW w:w="0" w:type="auto"/>
            <w:noWrap/>
            <w:hideMark/>
          </w:tcPr>
          <w:p w14:paraId="578BB788"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Cost Sharing or Matching Requirement:</w:t>
            </w:r>
          </w:p>
        </w:tc>
        <w:tc>
          <w:tcPr>
            <w:tcW w:w="0" w:type="auto"/>
            <w:vAlign w:val="center"/>
            <w:hideMark/>
          </w:tcPr>
          <w:p w14:paraId="260CD006"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No</w:t>
            </w:r>
          </w:p>
        </w:tc>
      </w:tr>
      <w:tr w:rsidR="000B270D" w:rsidRPr="000B270D" w14:paraId="00319CCD" w14:textId="77777777" w:rsidTr="000B270D">
        <w:trPr>
          <w:tblCellSpacing w:w="0" w:type="dxa"/>
        </w:trPr>
        <w:tc>
          <w:tcPr>
            <w:tcW w:w="0" w:type="auto"/>
            <w:noWrap/>
            <w:hideMark/>
          </w:tcPr>
          <w:p w14:paraId="28706B31"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Version:</w:t>
            </w:r>
          </w:p>
        </w:tc>
        <w:tc>
          <w:tcPr>
            <w:tcW w:w="0" w:type="auto"/>
            <w:vAlign w:val="center"/>
            <w:hideMark/>
          </w:tcPr>
          <w:p w14:paraId="7BCCF074"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Synopsis 1</w:t>
            </w:r>
          </w:p>
        </w:tc>
      </w:tr>
      <w:tr w:rsidR="000B270D" w:rsidRPr="000B270D" w14:paraId="018138D2" w14:textId="77777777" w:rsidTr="000B270D">
        <w:trPr>
          <w:tblCellSpacing w:w="0" w:type="dxa"/>
        </w:trPr>
        <w:tc>
          <w:tcPr>
            <w:tcW w:w="0" w:type="auto"/>
            <w:noWrap/>
            <w:hideMark/>
          </w:tcPr>
          <w:p w14:paraId="0A5909B7"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Posted Date:</w:t>
            </w:r>
          </w:p>
        </w:tc>
        <w:tc>
          <w:tcPr>
            <w:tcW w:w="0" w:type="auto"/>
            <w:vAlign w:val="center"/>
            <w:hideMark/>
          </w:tcPr>
          <w:p w14:paraId="14D66F87"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Jul 25, 2017</w:t>
            </w:r>
          </w:p>
        </w:tc>
      </w:tr>
      <w:tr w:rsidR="000B270D" w:rsidRPr="000B270D" w14:paraId="544D6263" w14:textId="77777777" w:rsidTr="000B270D">
        <w:trPr>
          <w:tblCellSpacing w:w="0" w:type="dxa"/>
        </w:trPr>
        <w:tc>
          <w:tcPr>
            <w:tcW w:w="0" w:type="auto"/>
            <w:noWrap/>
            <w:hideMark/>
          </w:tcPr>
          <w:p w14:paraId="556D9004"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Last Updated Date:</w:t>
            </w:r>
          </w:p>
        </w:tc>
        <w:tc>
          <w:tcPr>
            <w:tcW w:w="0" w:type="auto"/>
            <w:vAlign w:val="center"/>
            <w:hideMark/>
          </w:tcPr>
          <w:p w14:paraId="673AC2BB"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Jul 25, 2017</w:t>
            </w:r>
          </w:p>
        </w:tc>
      </w:tr>
      <w:tr w:rsidR="000B270D" w:rsidRPr="000B270D" w14:paraId="2B4CB3C9" w14:textId="77777777" w:rsidTr="000B270D">
        <w:trPr>
          <w:tblCellSpacing w:w="0" w:type="dxa"/>
        </w:trPr>
        <w:tc>
          <w:tcPr>
            <w:tcW w:w="0" w:type="auto"/>
            <w:noWrap/>
            <w:hideMark/>
          </w:tcPr>
          <w:p w14:paraId="37C463BB"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Original Closing Date for Applications:</w:t>
            </w:r>
          </w:p>
        </w:tc>
        <w:tc>
          <w:tcPr>
            <w:tcW w:w="0" w:type="auto"/>
            <w:vAlign w:val="center"/>
            <w:hideMark/>
          </w:tcPr>
          <w:p w14:paraId="0432C8C4"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Dec 05, 2017  </w:t>
            </w:r>
          </w:p>
        </w:tc>
      </w:tr>
      <w:tr w:rsidR="000B270D" w:rsidRPr="000B270D" w14:paraId="7681FE57" w14:textId="77777777" w:rsidTr="000B270D">
        <w:trPr>
          <w:tblCellSpacing w:w="0" w:type="dxa"/>
        </w:trPr>
        <w:tc>
          <w:tcPr>
            <w:tcW w:w="0" w:type="auto"/>
            <w:noWrap/>
            <w:hideMark/>
          </w:tcPr>
          <w:p w14:paraId="389A02C8"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Current Closing Date for Applications:</w:t>
            </w:r>
          </w:p>
        </w:tc>
        <w:tc>
          <w:tcPr>
            <w:tcW w:w="0" w:type="auto"/>
            <w:vAlign w:val="center"/>
            <w:hideMark/>
          </w:tcPr>
          <w:p w14:paraId="0769878E"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Dec 05, 2017  </w:t>
            </w:r>
          </w:p>
        </w:tc>
      </w:tr>
      <w:tr w:rsidR="000B270D" w:rsidRPr="000B270D" w14:paraId="26F274FA" w14:textId="77777777" w:rsidTr="000B270D">
        <w:trPr>
          <w:tblCellSpacing w:w="0" w:type="dxa"/>
        </w:trPr>
        <w:tc>
          <w:tcPr>
            <w:tcW w:w="0" w:type="auto"/>
            <w:noWrap/>
            <w:hideMark/>
          </w:tcPr>
          <w:p w14:paraId="740752CD"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Archive Date:</w:t>
            </w:r>
          </w:p>
        </w:tc>
        <w:tc>
          <w:tcPr>
            <w:tcW w:w="0" w:type="auto"/>
            <w:vAlign w:val="center"/>
            <w:hideMark/>
          </w:tcPr>
          <w:p w14:paraId="580084C6"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 </w:t>
            </w:r>
          </w:p>
        </w:tc>
      </w:tr>
      <w:tr w:rsidR="000B270D" w:rsidRPr="000B270D" w14:paraId="4E567778" w14:textId="77777777" w:rsidTr="000B270D">
        <w:trPr>
          <w:tblCellSpacing w:w="0" w:type="dxa"/>
        </w:trPr>
        <w:tc>
          <w:tcPr>
            <w:tcW w:w="0" w:type="auto"/>
            <w:noWrap/>
            <w:hideMark/>
          </w:tcPr>
          <w:p w14:paraId="3E7E5484"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Estimated Total Program Funding:</w:t>
            </w:r>
          </w:p>
        </w:tc>
        <w:tc>
          <w:tcPr>
            <w:tcW w:w="0" w:type="auto"/>
            <w:vAlign w:val="center"/>
            <w:hideMark/>
          </w:tcPr>
          <w:p w14:paraId="0F7D208D"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 </w:t>
            </w:r>
          </w:p>
        </w:tc>
      </w:tr>
      <w:tr w:rsidR="000B270D" w:rsidRPr="000B270D" w14:paraId="7699F298" w14:textId="77777777" w:rsidTr="000B270D">
        <w:trPr>
          <w:tblCellSpacing w:w="0" w:type="dxa"/>
        </w:trPr>
        <w:tc>
          <w:tcPr>
            <w:tcW w:w="0" w:type="auto"/>
            <w:noWrap/>
            <w:hideMark/>
          </w:tcPr>
          <w:p w14:paraId="663223EA"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Award Ceiling:</w:t>
            </w:r>
          </w:p>
        </w:tc>
        <w:tc>
          <w:tcPr>
            <w:tcW w:w="0" w:type="auto"/>
            <w:vAlign w:val="center"/>
            <w:hideMark/>
          </w:tcPr>
          <w:p w14:paraId="2C98A25F"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$25,000</w:t>
            </w:r>
          </w:p>
        </w:tc>
      </w:tr>
      <w:tr w:rsidR="000B270D" w:rsidRPr="000B270D" w14:paraId="2014A371" w14:textId="77777777" w:rsidTr="000B270D">
        <w:trPr>
          <w:tblCellSpacing w:w="0" w:type="dxa"/>
        </w:trPr>
        <w:tc>
          <w:tcPr>
            <w:tcW w:w="0" w:type="auto"/>
            <w:noWrap/>
            <w:hideMark/>
          </w:tcPr>
          <w:p w14:paraId="0AFCBA7E"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Award Floor:</w:t>
            </w:r>
          </w:p>
        </w:tc>
        <w:tc>
          <w:tcPr>
            <w:tcW w:w="0" w:type="auto"/>
            <w:vAlign w:val="center"/>
            <w:hideMark/>
          </w:tcPr>
          <w:p w14:paraId="1C8B1E43"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$12,500</w:t>
            </w:r>
          </w:p>
        </w:tc>
      </w:tr>
      <w:tr w:rsidR="000B270D" w:rsidRPr="000B270D" w14:paraId="05C65FE2" w14:textId="77777777" w:rsidTr="000B270D">
        <w:trPr>
          <w:tblCellSpacing w:w="0" w:type="dxa"/>
        </w:trPr>
        <w:tc>
          <w:tcPr>
            <w:tcW w:w="0" w:type="auto"/>
            <w:noWrap/>
            <w:hideMark/>
          </w:tcPr>
          <w:p w14:paraId="5932BB8D"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Eligible Applicants:</w:t>
            </w:r>
          </w:p>
        </w:tc>
        <w:tc>
          <w:tcPr>
            <w:tcW w:w="0" w:type="auto"/>
            <w:vAlign w:val="center"/>
            <w:hideMark/>
          </w:tcPr>
          <w:p w14:paraId="0A51F8E7"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Individuals</w:t>
            </w:r>
          </w:p>
        </w:tc>
      </w:tr>
      <w:tr w:rsidR="000B270D" w14:paraId="0EDAD806" w14:textId="77777777" w:rsidTr="000B270D">
        <w:trPr>
          <w:tblCellSpacing w:w="0" w:type="dxa"/>
        </w:trPr>
        <w:tc>
          <w:tcPr>
            <w:tcW w:w="0" w:type="auto"/>
            <w:noWrap/>
            <w:hideMark/>
          </w:tcPr>
          <w:p w14:paraId="26AC0B49"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Agency Name:</w:t>
            </w:r>
          </w:p>
        </w:tc>
        <w:tc>
          <w:tcPr>
            <w:tcW w:w="0" w:type="auto"/>
            <w:vAlign w:val="center"/>
            <w:hideMark/>
          </w:tcPr>
          <w:p w14:paraId="3139BB80" w14:textId="77777777" w:rsidR="000B270D" w:rsidRPr="000B270D" w:rsidRDefault="000B270D" w:rsidP="000B270D">
            <w:pPr>
              <w:widowControl w:val="0"/>
              <w:autoSpaceDE w:val="0"/>
              <w:autoSpaceDN w:val="0"/>
              <w:adjustRightInd w:val="0"/>
              <w:rPr>
                <w:rFonts w:ascii="Helvetica" w:hAnsi="Helvetica" w:cs="Helvetica"/>
              </w:rPr>
            </w:pPr>
            <w:r w:rsidRPr="000B270D">
              <w:rPr>
                <w:rStyle w:val="search-custom"/>
                <w:rFonts w:ascii="Helvetica" w:hAnsi="Helvetica" w:cs="Helvetica"/>
              </w:rPr>
              <w:t>National Endowment for the Arts</w:t>
            </w:r>
          </w:p>
        </w:tc>
      </w:tr>
      <w:tr w:rsidR="000B270D" w14:paraId="3FCA139E" w14:textId="77777777" w:rsidTr="000B270D">
        <w:trPr>
          <w:tblCellSpacing w:w="0" w:type="dxa"/>
        </w:trPr>
        <w:tc>
          <w:tcPr>
            <w:tcW w:w="0" w:type="auto"/>
            <w:noWrap/>
            <w:hideMark/>
          </w:tcPr>
          <w:p w14:paraId="7C9E0C55"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Description:</w:t>
            </w:r>
          </w:p>
        </w:tc>
        <w:tc>
          <w:tcPr>
            <w:tcW w:w="0" w:type="auto"/>
            <w:vAlign w:val="center"/>
            <w:hideMark/>
          </w:tcPr>
          <w:p w14:paraId="564C14E2" w14:textId="77777777" w:rsidR="000B270D" w:rsidRPr="000B270D" w:rsidRDefault="000B270D" w:rsidP="000B270D">
            <w:pPr>
              <w:widowControl w:val="0"/>
              <w:autoSpaceDE w:val="0"/>
              <w:autoSpaceDN w:val="0"/>
              <w:adjustRightInd w:val="0"/>
              <w:rPr>
                <w:rFonts w:ascii="Helvetica" w:hAnsi="Helvetica" w:cs="Helvetica"/>
              </w:rPr>
            </w:pPr>
            <w:r w:rsidRPr="000B270D">
              <w:rPr>
                <w:rStyle w:val="search-custom"/>
                <w:rFonts w:ascii="Helvetica" w:hAnsi="Helvetica" w:cs="Helvetica"/>
              </w:rPr>
              <w:t>An individual may submit only one application for FY 2019 funding. You may not apply for both a Translation Project under this deadline (December 5, 2017) and a Literature Fellowship (in prose or poetry) under the 2018 deadline (when fellowships in prose are offered). The Arts Endowment’s support of a project may begin any time between November 1, 2018, and November 1, 2019, and extend for up to two years. Program Description Through fellowships to published translators, the National Endowment for the Arts supports projects for the translation of specific works of prose, poetry, or drama from other languages into English. We encourage translations of writers and of work that are not well represented in English translation. All proposed projects must be for creative translations of literary material into English. The work to be translated should be of interest for its literary excellence and value. Priority will be given to projects that involve work that has not previously been translated into English. Competition for fellowships is rigorous. Potential applicants should consider carefully whether their work will be competitive at the national level.</w:t>
            </w:r>
          </w:p>
        </w:tc>
      </w:tr>
      <w:tr w:rsidR="000B270D" w14:paraId="67C96F61" w14:textId="77777777" w:rsidTr="000B270D">
        <w:trPr>
          <w:tblCellSpacing w:w="0" w:type="dxa"/>
        </w:trPr>
        <w:tc>
          <w:tcPr>
            <w:tcW w:w="0" w:type="auto"/>
            <w:noWrap/>
            <w:hideMark/>
          </w:tcPr>
          <w:p w14:paraId="465F755B"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Link to Additional Information:</w:t>
            </w:r>
          </w:p>
        </w:tc>
        <w:tc>
          <w:tcPr>
            <w:tcW w:w="0" w:type="auto"/>
            <w:vAlign w:val="center"/>
            <w:hideMark/>
          </w:tcPr>
          <w:p w14:paraId="5725FF8C" w14:textId="77777777" w:rsidR="000B270D" w:rsidRPr="000B270D" w:rsidRDefault="000B270D" w:rsidP="000B270D">
            <w:pPr>
              <w:widowControl w:val="0"/>
              <w:autoSpaceDE w:val="0"/>
              <w:autoSpaceDN w:val="0"/>
              <w:adjustRightInd w:val="0"/>
              <w:rPr>
                <w:rFonts w:ascii="Helvetica" w:hAnsi="Helvetica" w:cs="Helvetica"/>
              </w:rPr>
            </w:pPr>
            <w:hyperlink r:id="rId350" w:tgtFrame="_blank" w:tooltip="Link to Additional Information" w:history="1">
              <w:r w:rsidRPr="000B270D">
                <w:rPr>
                  <w:rStyle w:val="Hyperlink"/>
                  <w:rFonts w:ascii="Helvetica" w:hAnsi="Helvetica" w:cs="Helvetica"/>
                </w:rPr>
                <w:t>NEA Website Announcement</w:t>
              </w:r>
            </w:hyperlink>
          </w:p>
        </w:tc>
      </w:tr>
      <w:tr w:rsidR="000B270D" w14:paraId="6112A396" w14:textId="77777777" w:rsidTr="000B270D">
        <w:trPr>
          <w:tblCellSpacing w:w="0" w:type="dxa"/>
        </w:trPr>
        <w:tc>
          <w:tcPr>
            <w:tcW w:w="0" w:type="auto"/>
            <w:noWrap/>
            <w:hideMark/>
          </w:tcPr>
          <w:p w14:paraId="35C2CE0E"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Grantor Contact Information:</w:t>
            </w:r>
          </w:p>
        </w:tc>
        <w:tc>
          <w:tcPr>
            <w:tcW w:w="0" w:type="auto"/>
            <w:vAlign w:val="center"/>
            <w:hideMark/>
          </w:tcPr>
          <w:p w14:paraId="0D67C58E" w14:textId="77777777" w:rsidR="000B270D" w:rsidRPr="000B270D" w:rsidRDefault="000B270D" w:rsidP="000B270D">
            <w:pPr>
              <w:widowControl w:val="0"/>
              <w:autoSpaceDE w:val="0"/>
              <w:autoSpaceDN w:val="0"/>
              <w:adjustRightInd w:val="0"/>
              <w:rPr>
                <w:rFonts w:ascii="Helvetica" w:hAnsi="Helvetica" w:cs="Helvetica"/>
              </w:rPr>
            </w:pPr>
            <w:r w:rsidRPr="000B270D">
              <w:rPr>
                <w:rStyle w:val="search-custom"/>
                <w:rFonts w:ascii="Helvetica" w:hAnsi="Helvetica" w:cs="Helvetica"/>
              </w:rPr>
              <w:t>If you have difficulty accessing the full announcement electronically, please contact:</w:t>
            </w:r>
            <w:r w:rsidRPr="000B270D">
              <w:rPr>
                <w:rFonts w:ascii="Helvetica" w:hAnsi="Helvetica" w:cs="Helvetica"/>
              </w:rPr>
              <w:br/>
            </w:r>
            <w:r w:rsidRPr="000B270D">
              <w:rPr>
                <w:rFonts w:ascii="Helvetica" w:hAnsi="Helvetica" w:cs="Helvetica"/>
              </w:rPr>
              <w:br/>
            </w:r>
            <w:r w:rsidRPr="000B270D">
              <w:rPr>
                <w:rStyle w:val="search-custom"/>
                <w:rFonts w:ascii="Helvetica" w:hAnsi="Helvetica" w:cs="Helvetica"/>
              </w:rPr>
              <w:t>NEA Web Manager webmgr@arts.gov</w:t>
            </w:r>
            <w:r w:rsidRPr="000B270D">
              <w:rPr>
                <w:rStyle w:val="apple-converted-space"/>
                <w:rFonts w:ascii="Helvetica" w:hAnsi="Helvetica" w:cs="Helvetica"/>
              </w:rPr>
              <w:t> </w:t>
            </w:r>
            <w:r w:rsidRPr="000B270D">
              <w:rPr>
                <w:rFonts w:ascii="Helvetica" w:hAnsi="Helvetica" w:cs="Helvetica"/>
              </w:rPr>
              <w:br/>
            </w:r>
            <w:r w:rsidRPr="000B270D">
              <w:rPr>
                <w:rFonts w:ascii="Helvetica" w:hAnsi="Helvetica" w:cs="Helvetica"/>
              </w:rPr>
              <w:br/>
            </w:r>
            <w:hyperlink r:id="rId351" w:history="1">
              <w:r w:rsidRPr="000B270D">
                <w:rPr>
                  <w:rStyle w:val="Hyperlink"/>
                  <w:rFonts w:ascii="Helvetica" w:hAnsi="Helvetica" w:cs="Helvetica"/>
                </w:rPr>
                <w:t>NEA Web Manager</w:t>
              </w:r>
            </w:hyperlink>
          </w:p>
        </w:tc>
      </w:tr>
    </w:tbl>
    <w:p w14:paraId="2E261698" w14:textId="77777777" w:rsidR="005B2BA3" w:rsidRDefault="005B2BA3" w:rsidP="005B2BA3">
      <w:pPr>
        <w:widowControl w:val="0"/>
        <w:autoSpaceDE w:val="0"/>
        <w:autoSpaceDN w:val="0"/>
        <w:adjustRightInd w:val="0"/>
        <w:rPr>
          <w:rFonts w:ascii="Helvetica" w:hAnsi="Helvetica" w:cs="Helvetica"/>
        </w:rPr>
      </w:pPr>
    </w:p>
    <w:p w14:paraId="7BF8BCF9" w14:textId="77777777" w:rsidR="005B2BA3" w:rsidRDefault="00085107" w:rsidP="005B2BA3">
      <w:pPr>
        <w:widowControl w:val="0"/>
        <w:autoSpaceDE w:val="0"/>
        <w:autoSpaceDN w:val="0"/>
        <w:adjustRightInd w:val="0"/>
        <w:rPr>
          <w:rFonts w:ascii="Helvetica" w:hAnsi="Helvetica" w:cs="Helvetica"/>
        </w:rPr>
      </w:pPr>
      <w:hyperlink r:id="rId352" w:history="1">
        <w:r w:rsidR="005B2BA3">
          <w:rPr>
            <w:rFonts w:ascii="Helvetica" w:hAnsi="Helvetica" w:cs="Helvetica"/>
            <w:color w:val="386EFF"/>
            <w:u w:val="single" w:color="386EFF"/>
          </w:rPr>
          <w:t>http://www.grants.gov/web/grants/view-opportunity.html?oppId=295826</w:t>
        </w:r>
      </w:hyperlink>
    </w:p>
    <w:p w14:paraId="10768702" w14:textId="77777777" w:rsidR="005B2BA3" w:rsidRDefault="005B2BA3" w:rsidP="005B2BA3">
      <w:pPr>
        <w:widowControl w:val="0"/>
        <w:autoSpaceDE w:val="0"/>
        <w:autoSpaceDN w:val="0"/>
        <w:adjustRightInd w:val="0"/>
        <w:rPr>
          <w:rFonts w:ascii="Helvetica" w:hAnsi="Helvetica" w:cs="Helvetica"/>
        </w:rPr>
      </w:pPr>
    </w:p>
    <w:p w14:paraId="0CAA05A2" w14:textId="77777777" w:rsidR="005B2BA3" w:rsidRDefault="005B2BA3" w:rsidP="00B756C2">
      <w:pPr>
        <w:widowControl w:val="0"/>
        <w:autoSpaceDE w:val="0"/>
        <w:autoSpaceDN w:val="0"/>
        <w:adjustRightInd w:val="0"/>
        <w:rPr>
          <w:rFonts w:ascii="Helvetica" w:hAnsi="Helvetica" w:cs="Helvetica"/>
        </w:rPr>
      </w:pPr>
    </w:p>
    <w:p w14:paraId="669C60EE" w14:textId="5DD6FD91" w:rsidR="005F542D" w:rsidRDefault="005F542D" w:rsidP="005F542D">
      <w:pPr>
        <w:widowControl w:val="0"/>
        <w:pBdr>
          <w:bottom w:val="single" w:sz="6" w:space="1" w:color="auto"/>
        </w:pBdr>
        <w:autoSpaceDE w:val="0"/>
        <w:autoSpaceDN w:val="0"/>
        <w:adjustRightInd w:val="0"/>
        <w:rPr>
          <w:rFonts w:ascii="Helvetica" w:hAnsi="Helvetica" w:cs="Helvetica"/>
        </w:rPr>
      </w:pPr>
      <w:bookmarkStart w:id="420" w:name="NEAArtWorksII"/>
      <w:bookmarkEnd w:id="420"/>
    </w:p>
    <w:p w14:paraId="3F783C74" w14:textId="77777777" w:rsidR="00D71C8E" w:rsidRDefault="00D71C8E" w:rsidP="005F542D">
      <w:pPr>
        <w:widowControl w:val="0"/>
        <w:autoSpaceDE w:val="0"/>
        <w:autoSpaceDN w:val="0"/>
        <w:adjustRightInd w:val="0"/>
        <w:rPr>
          <w:rFonts w:ascii="Helvetica" w:hAnsi="Helvetica" w:cs="Helvetica"/>
        </w:rPr>
      </w:pPr>
    </w:p>
    <w:p w14:paraId="18A58F2B" w14:textId="0CD48680" w:rsidR="00B756C2" w:rsidRPr="005D3F9C" w:rsidRDefault="00B756C2" w:rsidP="00B756C2">
      <w:pPr>
        <w:rPr>
          <w:rFonts w:ascii="Helvetica" w:hAnsi="Helvetica"/>
        </w:rPr>
      </w:pPr>
      <w:bookmarkStart w:id="421" w:name="NEAMusicalTheater"/>
      <w:bookmarkStart w:id="422" w:name="NEAPerformingArtsDiscovery"/>
      <w:bookmarkStart w:id="423" w:name="NEAArtWorksI"/>
      <w:bookmarkStart w:id="424" w:name="NEAMod"/>
      <w:bookmarkEnd w:id="421"/>
      <w:bookmarkEnd w:id="422"/>
      <w:bookmarkEnd w:id="423"/>
      <w:bookmarkEnd w:id="424"/>
      <w:r w:rsidRPr="005D3F9C">
        <w:rPr>
          <w:rFonts w:ascii="Helvetica" w:hAnsi="Helvetica"/>
        </w:rPr>
        <w:t>Modifications:</w:t>
      </w:r>
    </w:p>
    <w:p w14:paraId="22723087" w14:textId="77777777" w:rsidR="00B756C2" w:rsidRPr="005D3F9C" w:rsidRDefault="00B756C2" w:rsidP="00B756C2">
      <w:pPr>
        <w:rPr>
          <w:rFonts w:ascii="Helvetica" w:hAnsi="Helvetica"/>
        </w:rPr>
      </w:pPr>
    </w:p>
    <w:p w14:paraId="11BC5E99" w14:textId="77777777" w:rsidR="00B756C2" w:rsidRPr="005D3F9C" w:rsidRDefault="00B756C2" w:rsidP="00B756C2">
      <w:pPr>
        <w:rPr>
          <w:rFonts w:ascii="Helvetica" w:hAnsi="Helvetica"/>
        </w:rPr>
      </w:pPr>
      <w:bookmarkStart w:id="425" w:name="NEAJazzMasters"/>
      <w:bookmarkStart w:id="426" w:name="NEAReminder"/>
      <w:bookmarkEnd w:id="425"/>
      <w:bookmarkEnd w:id="426"/>
      <w:r w:rsidRPr="005D3F9C">
        <w:rPr>
          <w:rFonts w:ascii="Helvetica" w:hAnsi="Helvetica"/>
        </w:rPr>
        <w:t>Reminders:</w:t>
      </w:r>
    </w:p>
    <w:p w14:paraId="0285C5DD" w14:textId="77777777" w:rsidR="00B756C2" w:rsidRPr="005D3F9C" w:rsidRDefault="00B756C2" w:rsidP="00B756C2">
      <w:pPr>
        <w:widowControl w:val="0"/>
        <w:autoSpaceDE w:val="0"/>
        <w:autoSpaceDN w:val="0"/>
        <w:adjustRightInd w:val="0"/>
        <w:rPr>
          <w:rFonts w:ascii="Helvetica" w:hAnsi="Helvetica" w:cs="Helvetica"/>
        </w:rPr>
      </w:pPr>
    </w:p>
    <w:p w14:paraId="42892FE7" w14:textId="77777777" w:rsidR="005C2E10" w:rsidRDefault="005C2E10" w:rsidP="005C2E10">
      <w:pPr>
        <w:widowControl w:val="0"/>
        <w:autoSpaceDE w:val="0"/>
        <w:autoSpaceDN w:val="0"/>
        <w:adjustRightInd w:val="0"/>
        <w:rPr>
          <w:rFonts w:ascii="Helvetica" w:hAnsi="Helvetica" w:cs="Helvetica"/>
        </w:rPr>
      </w:pPr>
      <w:bookmarkStart w:id="427" w:name="NEAResearchArtWorks"/>
      <w:bookmarkStart w:id="428" w:name="NEALiteratureFellowships"/>
      <w:bookmarkStart w:id="429" w:name="NEAPoetry"/>
      <w:bookmarkStart w:id="430" w:name="NEAArtWorks18"/>
      <w:bookmarkStart w:id="431" w:name="NEAArtWorksCreativity"/>
      <w:bookmarkStart w:id="432" w:name="NEAOurTown2018"/>
      <w:bookmarkEnd w:id="427"/>
      <w:bookmarkEnd w:id="428"/>
      <w:bookmarkEnd w:id="429"/>
      <w:bookmarkEnd w:id="430"/>
      <w:bookmarkEnd w:id="431"/>
      <w:bookmarkEnd w:id="432"/>
      <w:r>
        <w:rPr>
          <w:rFonts w:ascii="Helvetica" w:hAnsi="Helvetica" w:cs="Helvetica"/>
        </w:rPr>
        <w:t>NEA Our Town Application, FY2018</w:t>
      </w:r>
    </w:p>
    <w:p w14:paraId="23FF88F6" w14:textId="77777777" w:rsidR="005C2E10" w:rsidRDefault="005C2E10" w:rsidP="005C2E10">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C2E10" w:rsidRPr="003B32A1" w14:paraId="5550FC86" w14:textId="77777777" w:rsidTr="005C2E10">
        <w:trPr>
          <w:tblCellSpacing w:w="0" w:type="dxa"/>
        </w:trPr>
        <w:tc>
          <w:tcPr>
            <w:tcW w:w="0" w:type="auto"/>
            <w:noWrap/>
            <w:hideMark/>
          </w:tcPr>
          <w:p w14:paraId="1D360941" w14:textId="77777777" w:rsidR="005C2E10" w:rsidRPr="003B32A1" w:rsidRDefault="005C2E10" w:rsidP="005C2E10">
            <w:pPr>
              <w:rPr>
                <w:rFonts w:ascii="Helvetica" w:hAnsi="Helvetica"/>
                <w:b/>
                <w:bCs/>
              </w:rPr>
            </w:pPr>
            <w:r w:rsidRPr="003B32A1">
              <w:rPr>
                <w:rFonts w:ascii="Helvetica" w:hAnsi="Helvetica"/>
                <w:b/>
                <w:bCs/>
              </w:rPr>
              <w:t>Document Type:</w:t>
            </w:r>
          </w:p>
        </w:tc>
        <w:tc>
          <w:tcPr>
            <w:tcW w:w="0" w:type="auto"/>
            <w:vAlign w:val="center"/>
            <w:hideMark/>
          </w:tcPr>
          <w:p w14:paraId="3D0DCBD2" w14:textId="77777777" w:rsidR="005C2E10" w:rsidRPr="003B32A1" w:rsidRDefault="005C2E10" w:rsidP="005C2E10">
            <w:pPr>
              <w:rPr>
                <w:rFonts w:ascii="Helvetica" w:hAnsi="Helvetica"/>
              </w:rPr>
            </w:pPr>
            <w:r w:rsidRPr="003B32A1">
              <w:rPr>
                <w:rFonts w:ascii="Helvetica" w:hAnsi="Helvetica"/>
              </w:rPr>
              <w:t>Grants Notice</w:t>
            </w:r>
          </w:p>
        </w:tc>
      </w:tr>
      <w:tr w:rsidR="005C2E10" w:rsidRPr="003B32A1" w14:paraId="755D317B" w14:textId="77777777" w:rsidTr="005C2E10">
        <w:trPr>
          <w:tblCellSpacing w:w="0" w:type="dxa"/>
        </w:trPr>
        <w:tc>
          <w:tcPr>
            <w:tcW w:w="0" w:type="auto"/>
            <w:noWrap/>
            <w:hideMark/>
          </w:tcPr>
          <w:p w14:paraId="1EF4743A" w14:textId="77777777" w:rsidR="005C2E10" w:rsidRPr="003B32A1" w:rsidRDefault="005C2E10" w:rsidP="005C2E10">
            <w:pPr>
              <w:rPr>
                <w:rFonts w:ascii="Helvetica" w:hAnsi="Helvetica"/>
                <w:b/>
                <w:bCs/>
              </w:rPr>
            </w:pPr>
            <w:r w:rsidRPr="003B32A1">
              <w:rPr>
                <w:rFonts w:ascii="Helvetica" w:hAnsi="Helvetica"/>
                <w:b/>
                <w:bCs/>
              </w:rPr>
              <w:t>Funding Opportunity Number:</w:t>
            </w:r>
          </w:p>
        </w:tc>
        <w:tc>
          <w:tcPr>
            <w:tcW w:w="0" w:type="auto"/>
            <w:vAlign w:val="center"/>
            <w:hideMark/>
          </w:tcPr>
          <w:p w14:paraId="231B9CDB" w14:textId="77777777" w:rsidR="005C2E10" w:rsidRPr="003B32A1" w:rsidRDefault="005C2E10" w:rsidP="005C2E10">
            <w:pPr>
              <w:rPr>
                <w:rFonts w:ascii="Helvetica" w:hAnsi="Helvetica"/>
              </w:rPr>
            </w:pPr>
            <w:r w:rsidRPr="003B32A1">
              <w:rPr>
                <w:rFonts w:ascii="Helvetica" w:hAnsi="Helvetica"/>
              </w:rPr>
              <w:t>2017NEA01OT</w:t>
            </w:r>
          </w:p>
        </w:tc>
      </w:tr>
      <w:tr w:rsidR="005C2E10" w:rsidRPr="003B32A1" w14:paraId="598319FE" w14:textId="77777777" w:rsidTr="005C2E10">
        <w:trPr>
          <w:tblCellSpacing w:w="0" w:type="dxa"/>
        </w:trPr>
        <w:tc>
          <w:tcPr>
            <w:tcW w:w="0" w:type="auto"/>
            <w:noWrap/>
            <w:hideMark/>
          </w:tcPr>
          <w:p w14:paraId="1340372B" w14:textId="77777777" w:rsidR="005C2E10" w:rsidRPr="003B32A1" w:rsidRDefault="005C2E10" w:rsidP="005C2E10">
            <w:pPr>
              <w:rPr>
                <w:rFonts w:ascii="Helvetica" w:hAnsi="Helvetica"/>
                <w:b/>
                <w:bCs/>
              </w:rPr>
            </w:pPr>
            <w:r w:rsidRPr="003B32A1">
              <w:rPr>
                <w:rFonts w:ascii="Helvetica" w:hAnsi="Helvetica"/>
                <w:b/>
                <w:bCs/>
              </w:rPr>
              <w:t>Funding Opportunity Title:</w:t>
            </w:r>
          </w:p>
        </w:tc>
        <w:tc>
          <w:tcPr>
            <w:tcW w:w="0" w:type="auto"/>
            <w:vAlign w:val="center"/>
            <w:hideMark/>
          </w:tcPr>
          <w:p w14:paraId="21912D49" w14:textId="77777777" w:rsidR="005C2E10" w:rsidRPr="003B32A1" w:rsidRDefault="005C2E10" w:rsidP="005C2E10">
            <w:pPr>
              <w:rPr>
                <w:rFonts w:ascii="Helvetica" w:hAnsi="Helvetica"/>
              </w:rPr>
            </w:pPr>
            <w:r w:rsidRPr="003B32A1">
              <w:rPr>
                <w:rFonts w:ascii="Helvetica" w:hAnsi="Helvetica"/>
              </w:rPr>
              <w:t>NEA Our Town Application, FY2018</w:t>
            </w:r>
          </w:p>
        </w:tc>
      </w:tr>
      <w:tr w:rsidR="005C2E10" w:rsidRPr="003B32A1" w14:paraId="61EDA30D" w14:textId="77777777" w:rsidTr="005C2E10">
        <w:trPr>
          <w:tblCellSpacing w:w="0" w:type="dxa"/>
        </w:trPr>
        <w:tc>
          <w:tcPr>
            <w:tcW w:w="0" w:type="auto"/>
            <w:noWrap/>
            <w:hideMark/>
          </w:tcPr>
          <w:p w14:paraId="15890243" w14:textId="77777777" w:rsidR="005C2E10" w:rsidRPr="003B32A1" w:rsidRDefault="005C2E10" w:rsidP="005C2E10">
            <w:pPr>
              <w:rPr>
                <w:rFonts w:ascii="Helvetica" w:hAnsi="Helvetica"/>
                <w:b/>
                <w:bCs/>
              </w:rPr>
            </w:pPr>
            <w:r w:rsidRPr="003B32A1">
              <w:rPr>
                <w:rFonts w:ascii="Helvetica" w:hAnsi="Helvetica"/>
                <w:b/>
                <w:bCs/>
              </w:rPr>
              <w:t>Opportunity Category:</w:t>
            </w:r>
          </w:p>
        </w:tc>
        <w:tc>
          <w:tcPr>
            <w:tcW w:w="0" w:type="auto"/>
            <w:vAlign w:val="center"/>
            <w:hideMark/>
          </w:tcPr>
          <w:p w14:paraId="442887C6" w14:textId="77777777" w:rsidR="005C2E10" w:rsidRPr="003B32A1" w:rsidRDefault="005C2E10" w:rsidP="005C2E10">
            <w:pPr>
              <w:rPr>
                <w:rFonts w:ascii="Helvetica" w:hAnsi="Helvetica"/>
              </w:rPr>
            </w:pPr>
            <w:r w:rsidRPr="003B32A1">
              <w:rPr>
                <w:rFonts w:ascii="Helvetica" w:hAnsi="Helvetica"/>
              </w:rPr>
              <w:t>Discretionary</w:t>
            </w:r>
          </w:p>
        </w:tc>
      </w:tr>
      <w:tr w:rsidR="005C2E10" w:rsidRPr="003B32A1" w14:paraId="0C066900" w14:textId="77777777" w:rsidTr="005C2E10">
        <w:trPr>
          <w:tblCellSpacing w:w="0" w:type="dxa"/>
        </w:trPr>
        <w:tc>
          <w:tcPr>
            <w:tcW w:w="0" w:type="auto"/>
            <w:noWrap/>
            <w:hideMark/>
          </w:tcPr>
          <w:p w14:paraId="749507AE" w14:textId="77777777" w:rsidR="005C2E10" w:rsidRPr="003B32A1" w:rsidRDefault="005C2E10" w:rsidP="005C2E10">
            <w:pPr>
              <w:rPr>
                <w:rFonts w:ascii="Helvetica" w:hAnsi="Helvetica"/>
                <w:b/>
                <w:bCs/>
              </w:rPr>
            </w:pPr>
            <w:r w:rsidRPr="003B32A1">
              <w:rPr>
                <w:rFonts w:ascii="Helvetica" w:hAnsi="Helvetica"/>
                <w:b/>
                <w:bCs/>
              </w:rPr>
              <w:t>Opportunity Category Explanation:</w:t>
            </w:r>
          </w:p>
        </w:tc>
        <w:tc>
          <w:tcPr>
            <w:tcW w:w="0" w:type="auto"/>
            <w:vAlign w:val="center"/>
            <w:hideMark/>
          </w:tcPr>
          <w:p w14:paraId="145495E0" w14:textId="77777777" w:rsidR="005C2E10" w:rsidRPr="003B32A1" w:rsidRDefault="005C2E10" w:rsidP="005C2E10">
            <w:pPr>
              <w:rPr>
                <w:rFonts w:ascii="Helvetica" w:hAnsi="Helvetica"/>
              </w:rPr>
            </w:pPr>
            <w:r w:rsidRPr="003B32A1">
              <w:rPr>
                <w:rFonts w:ascii="Helvetica" w:hAnsi="Helvetica"/>
              </w:rPr>
              <w:t> </w:t>
            </w:r>
          </w:p>
        </w:tc>
      </w:tr>
      <w:tr w:rsidR="005C2E10" w:rsidRPr="003B32A1" w14:paraId="4712B173" w14:textId="77777777" w:rsidTr="005C2E10">
        <w:trPr>
          <w:tblCellSpacing w:w="0" w:type="dxa"/>
        </w:trPr>
        <w:tc>
          <w:tcPr>
            <w:tcW w:w="0" w:type="auto"/>
            <w:noWrap/>
            <w:hideMark/>
          </w:tcPr>
          <w:p w14:paraId="6CF6E86F" w14:textId="77777777" w:rsidR="005C2E10" w:rsidRPr="003B32A1" w:rsidRDefault="005C2E10" w:rsidP="005C2E10">
            <w:pPr>
              <w:rPr>
                <w:rFonts w:ascii="Helvetica" w:hAnsi="Helvetica"/>
                <w:b/>
                <w:bCs/>
              </w:rPr>
            </w:pPr>
            <w:r w:rsidRPr="003B32A1">
              <w:rPr>
                <w:rFonts w:ascii="Helvetica" w:hAnsi="Helvetica"/>
                <w:b/>
                <w:bCs/>
              </w:rPr>
              <w:t>Funding Instrument Type:</w:t>
            </w:r>
          </w:p>
        </w:tc>
        <w:tc>
          <w:tcPr>
            <w:tcW w:w="0" w:type="auto"/>
            <w:vAlign w:val="center"/>
            <w:hideMark/>
          </w:tcPr>
          <w:p w14:paraId="573FD672" w14:textId="77777777" w:rsidR="005C2E10" w:rsidRPr="003B32A1" w:rsidRDefault="005C2E10" w:rsidP="005C2E10">
            <w:pPr>
              <w:rPr>
                <w:rFonts w:ascii="Helvetica" w:hAnsi="Helvetica"/>
              </w:rPr>
            </w:pPr>
            <w:r w:rsidRPr="003B32A1">
              <w:rPr>
                <w:rFonts w:ascii="Helvetica" w:hAnsi="Helvetica"/>
              </w:rPr>
              <w:t>Grant</w:t>
            </w:r>
          </w:p>
        </w:tc>
      </w:tr>
      <w:tr w:rsidR="005C2E10" w:rsidRPr="003B32A1" w14:paraId="6229F139" w14:textId="77777777" w:rsidTr="005C2E10">
        <w:trPr>
          <w:tblCellSpacing w:w="0" w:type="dxa"/>
        </w:trPr>
        <w:tc>
          <w:tcPr>
            <w:tcW w:w="0" w:type="auto"/>
            <w:noWrap/>
            <w:hideMark/>
          </w:tcPr>
          <w:p w14:paraId="332E610B" w14:textId="77777777" w:rsidR="005C2E10" w:rsidRPr="003B32A1" w:rsidRDefault="005C2E10" w:rsidP="005C2E10">
            <w:pPr>
              <w:rPr>
                <w:rFonts w:ascii="Helvetica" w:hAnsi="Helvetica"/>
                <w:b/>
                <w:bCs/>
              </w:rPr>
            </w:pPr>
            <w:r w:rsidRPr="003B32A1">
              <w:rPr>
                <w:rFonts w:ascii="Helvetica" w:hAnsi="Helvetica"/>
                <w:b/>
                <w:bCs/>
              </w:rPr>
              <w:t>Category of Funding Activity:</w:t>
            </w:r>
          </w:p>
        </w:tc>
        <w:tc>
          <w:tcPr>
            <w:tcW w:w="0" w:type="auto"/>
            <w:vAlign w:val="center"/>
            <w:hideMark/>
          </w:tcPr>
          <w:p w14:paraId="154DBBCA" w14:textId="77777777" w:rsidR="005C2E10" w:rsidRPr="003B32A1" w:rsidRDefault="005C2E10" w:rsidP="005C2E10">
            <w:pPr>
              <w:rPr>
                <w:rFonts w:ascii="Helvetica" w:hAnsi="Helvetica"/>
              </w:rPr>
            </w:pPr>
            <w:r w:rsidRPr="003B32A1">
              <w:rPr>
                <w:rFonts w:ascii="Helvetica" w:hAnsi="Helvetica"/>
              </w:rPr>
              <w:t>Arts (see "Cultural Affairs" in CFDA)</w:t>
            </w:r>
          </w:p>
        </w:tc>
      </w:tr>
      <w:tr w:rsidR="005C2E10" w:rsidRPr="003B32A1" w14:paraId="04B9CC66" w14:textId="77777777" w:rsidTr="005C2E10">
        <w:trPr>
          <w:tblCellSpacing w:w="0" w:type="dxa"/>
        </w:trPr>
        <w:tc>
          <w:tcPr>
            <w:tcW w:w="0" w:type="auto"/>
            <w:noWrap/>
            <w:hideMark/>
          </w:tcPr>
          <w:p w14:paraId="7E18046D" w14:textId="77777777" w:rsidR="005C2E10" w:rsidRPr="003B32A1" w:rsidRDefault="005C2E10" w:rsidP="005C2E10">
            <w:pPr>
              <w:rPr>
                <w:rFonts w:ascii="Helvetica" w:hAnsi="Helvetica"/>
                <w:b/>
                <w:bCs/>
              </w:rPr>
            </w:pPr>
            <w:r w:rsidRPr="003B32A1">
              <w:rPr>
                <w:rFonts w:ascii="Helvetica" w:hAnsi="Helvetica"/>
                <w:b/>
                <w:bCs/>
              </w:rPr>
              <w:t>Category Explanation:</w:t>
            </w:r>
          </w:p>
        </w:tc>
        <w:tc>
          <w:tcPr>
            <w:tcW w:w="0" w:type="auto"/>
            <w:vAlign w:val="center"/>
            <w:hideMark/>
          </w:tcPr>
          <w:p w14:paraId="7A6EB8F0" w14:textId="77777777" w:rsidR="005C2E10" w:rsidRPr="003B32A1" w:rsidRDefault="005C2E10" w:rsidP="005C2E10">
            <w:pPr>
              <w:rPr>
                <w:rFonts w:ascii="Helvetica" w:hAnsi="Helvetica"/>
              </w:rPr>
            </w:pPr>
            <w:r w:rsidRPr="003B32A1">
              <w:rPr>
                <w:rFonts w:ascii="Helvetica" w:hAnsi="Helvetica"/>
              </w:rPr>
              <w:t> </w:t>
            </w:r>
          </w:p>
        </w:tc>
      </w:tr>
      <w:tr w:rsidR="005C2E10" w:rsidRPr="003B32A1" w14:paraId="219A4A56" w14:textId="77777777" w:rsidTr="005C2E10">
        <w:trPr>
          <w:tblCellSpacing w:w="0" w:type="dxa"/>
        </w:trPr>
        <w:tc>
          <w:tcPr>
            <w:tcW w:w="0" w:type="auto"/>
            <w:noWrap/>
            <w:hideMark/>
          </w:tcPr>
          <w:p w14:paraId="66E3063F" w14:textId="77777777" w:rsidR="005C2E10" w:rsidRPr="003B32A1" w:rsidRDefault="005C2E10" w:rsidP="005C2E10">
            <w:pPr>
              <w:rPr>
                <w:rFonts w:ascii="Helvetica" w:hAnsi="Helvetica"/>
                <w:b/>
                <w:bCs/>
              </w:rPr>
            </w:pPr>
            <w:r w:rsidRPr="003B32A1">
              <w:rPr>
                <w:rFonts w:ascii="Helvetica" w:hAnsi="Helvetica"/>
                <w:b/>
                <w:bCs/>
              </w:rPr>
              <w:t>Expected Number of Awards:</w:t>
            </w:r>
          </w:p>
        </w:tc>
        <w:tc>
          <w:tcPr>
            <w:tcW w:w="0" w:type="auto"/>
            <w:vAlign w:val="center"/>
            <w:hideMark/>
          </w:tcPr>
          <w:p w14:paraId="2E738AA3" w14:textId="77777777" w:rsidR="005C2E10" w:rsidRPr="003B32A1" w:rsidRDefault="005C2E10" w:rsidP="005C2E10">
            <w:pPr>
              <w:rPr>
                <w:rFonts w:ascii="Helvetica" w:hAnsi="Helvetica"/>
              </w:rPr>
            </w:pPr>
            <w:r w:rsidRPr="003B32A1">
              <w:rPr>
                <w:rFonts w:ascii="Helvetica" w:hAnsi="Helvetica"/>
              </w:rPr>
              <w:t>500</w:t>
            </w:r>
          </w:p>
        </w:tc>
      </w:tr>
      <w:tr w:rsidR="005C2E10" w:rsidRPr="003B32A1" w14:paraId="1695C5BE" w14:textId="77777777" w:rsidTr="005C2E10">
        <w:trPr>
          <w:tblCellSpacing w:w="0" w:type="dxa"/>
        </w:trPr>
        <w:tc>
          <w:tcPr>
            <w:tcW w:w="0" w:type="auto"/>
            <w:noWrap/>
            <w:hideMark/>
          </w:tcPr>
          <w:p w14:paraId="372284C8" w14:textId="77777777" w:rsidR="005C2E10" w:rsidRPr="003B32A1" w:rsidRDefault="005C2E10" w:rsidP="005C2E10">
            <w:pPr>
              <w:rPr>
                <w:rFonts w:ascii="Helvetica" w:hAnsi="Helvetica"/>
                <w:b/>
                <w:bCs/>
              </w:rPr>
            </w:pPr>
            <w:r w:rsidRPr="003B32A1">
              <w:rPr>
                <w:rFonts w:ascii="Helvetica" w:hAnsi="Helvetica"/>
                <w:b/>
                <w:bCs/>
              </w:rPr>
              <w:t>CFDA Number(s):</w:t>
            </w:r>
          </w:p>
        </w:tc>
        <w:tc>
          <w:tcPr>
            <w:tcW w:w="0" w:type="auto"/>
            <w:vAlign w:val="center"/>
            <w:hideMark/>
          </w:tcPr>
          <w:p w14:paraId="424CC7B2" w14:textId="77777777" w:rsidR="005C2E10" w:rsidRPr="003B32A1" w:rsidRDefault="005C2E10" w:rsidP="005C2E10">
            <w:pPr>
              <w:rPr>
                <w:rFonts w:ascii="Helvetica" w:hAnsi="Helvetica"/>
              </w:rPr>
            </w:pPr>
            <w:r w:rsidRPr="003B32A1">
              <w:rPr>
                <w:rFonts w:ascii="Helvetica" w:hAnsi="Helvetica"/>
              </w:rPr>
              <w:t>45.024 -- Promotion of the Arts</w:t>
            </w:r>
            <w:r>
              <w:rPr>
                <w:rFonts w:ascii="Helvetica" w:hAnsi="Helvetica"/>
              </w:rPr>
              <w:t xml:space="preserve"> </w:t>
            </w:r>
            <w:r w:rsidRPr="003B32A1">
              <w:rPr>
                <w:rFonts w:ascii="Helvetica" w:hAnsi="Helvetica"/>
              </w:rPr>
              <w:t>Grants to Organizations and Individuals</w:t>
            </w:r>
          </w:p>
        </w:tc>
      </w:tr>
      <w:tr w:rsidR="005C2E10" w:rsidRPr="003B32A1" w14:paraId="064CEB4A" w14:textId="77777777" w:rsidTr="005C2E10">
        <w:trPr>
          <w:tblCellSpacing w:w="0" w:type="dxa"/>
        </w:trPr>
        <w:tc>
          <w:tcPr>
            <w:tcW w:w="0" w:type="auto"/>
            <w:noWrap/>
            <w:hideMark/>
          </w:tcPr>
          <w:p w14:paraId="0ACFC7D8" w14:textId="77777777" w:rsidR="005C2E10" w:rsidRPr="003B32A1" w:rsidRDefault="005C2E10" w:rsidP="005C2E10">
            <w:pPr>
              <w:rPr>
                <w:rFonts w:ascii="Helvetica" w:hAnsi="Helvetica"/>
                <w:b/>
                <w:bCs/>
              </w:rPr>
            </w:pPr>
            <w:r w:rsidRPr="003B32A1">
              <w:rPr>
                <w:rFonts w:ascii="Helvetica" w:hAnsi="Helvetica"/>
                <w:b/>
                <w:bCs/>
              </w:rPr>
              <w:t>Cost Sharing or Matching Requirement:</w:t>
            </w:r>
          </w:p>
        </w:tc>
        <w:tc>
          <w:tcPr>
            <w:tcW w:w="0" w:type="auto"/>
            <w:vAlign w:val="center"/>
            <w:hideMark/>
          </w:tcPr>
          <w:p w14:paraId="60325753" w14:textId="77777777" w:rsidR="005C2E10" w:rsidRPr="003B32A1" w:rsidRDefault="005C2E10" w:rsidP="005C2E10">
            <w:pPr>
              <w:rPr>
                <w:rFonts w:ascii="Helvetica" w:hAnsi="Helvetica"/>
              </w:rPr>
            </w:pPr>
            <w:r w:rsidRPr="003B32A1">
              <w:rPr>
                <w:rFonts w:ascii="Helvetica" w:hAnsi="Helvetica"/>
              </w:rPr>
              <w:t>Yes</w:t>
            </w:r>
          </w:p>
        </w:tc>
      </w:tr>
      <w:tr w:rsidR="005C2E10" w:rsidRPr="003B32A1" w14:paraId="42F87598" w14:textId="77777777" w:rsidTr="005C2E10">
        <w:trPr>
          <w:tblCellSpacing w:w="0" w:type="dxa"/>
        </w:trPr>
        <w:tc>
          <w:tcPr>
            <w:tcW w:w="0" w:type="auto"/>
            <w:noWrap/>
            <w:hideMark/>
          </w:tcPr>
          <w:p w14:paraId="4FEB2B15" w14:textId="77777777" w:rsidR="005C2E10" w:rsidRPr="003B32A1" w:rsidRDefault="005C2E10" w:rsidP="005C2E10">
            <w:pPr>
              <w:rPr>
                <w:rFonts w:ascii="Helvetica" w:hAnsi="Helvetica"/>
                <w:b/>
                <w:bCs/>
              </w:rPr>
            </w:pPr>
            <w:r w:rsidRPr="003B32A1">
              <w:rPr>
                <w:rFonts w:ascii="Helvetica" w:hAnsi="Helvetica"/>
                <w:b/>
                <w:bCs/>
              </w:rPr>
              <w:t>Version:</w:t>
            </w:r>
          </w:p>
        </w:tc>
        <w:tc>
          <w:tcPr>
            <w:tcW w:w="0" w:type="auto"/>
            <w:vAlign w:val="center"/>
            <w:hideMark/>
          </w:tcPr>
          <w:p w14:paraId="0BE09D1F" w14:textId="77777777" w:rsidR="005C2E10" w:rsidRPr="003B32A1" w:rsidRDefault="005C2E10" w:rsidP="005C2E10">
            <w:pPr>
              <w:rPr>
                <w:rFonts w:ascii="Helvetica" w:hAnsi="Helvetica"/>
              </w:rPr>
            </w:pPr>
            <w:r w:rsidRPr="003B32A1">
              <w:rPr>
                <w:rFonts w:ascii="Helvetica" w:hAnsi="Helvetica"/>
              </w:rPr>
              <w:t>Synopsis 1</w:t>
            </w:r>
          </w:p>
        </w:tc>
      </w:tr>
      <w:tr w:rsidR="005C2E10" w:rsidRPr="003B32A1" w14:paraId="0628D207" w14:textId="77777777" w:rsidTr="005C2E10">
        <w:trPr>
          <w:tblCellSpacing w:w="0" w:type="dxa"/>
        </w:trPr>
        <w:tc>
          <w:tcPr>
            <w:tcW w:w="0" w:type="auto"/>
            <w:noWrap/>
            <w:hideMark/>
          </w:tcPr>
          <w:p w14:paraId="50C41F0F" w14:textId="77777777" w:rsidR="005C2E10" w:rsidRPr="003B32A1" w:rsidRDefault="005C2E10" w:rsidP="005C2E10">
            <w:pPr>
              <w:rPr>
                <w:rFonts w:ascii="Helvetica" w:hAnsi="Helvetica"/>
                <w:b/>
                <w:bCs/>
              </w:rPr>
            </w:pPr>
            <w:r w:rsidRPr="003B32A1">
              <w:rPr>
                <w:rFonts w:ascii="Helvetica" w:hAnsi="Helvetica"/>
                <w:b/>
                <w:bCs/>
              </w:rPr>
              <w:t>Posted Date:</w:t>
            </w:r>
          </w:p>
        </w:tc>
        <w:tc>
          <w:tcPr>
            <w:tcW w:w="0" w:type="auto"/>
            <w:vAlign w:val="center"/>
            <w:hideMark/>
          </w:tcPr>
          <w:p w14:paraId="0EE8704C" w14:textId="77777777" w:rsidR="005C2E10" w:rsidRPr="003B32A1" w:rsidRDefault="005C2E10" w:rsidP="005C2E10">
            <w:pPr>
              <w:rPr>
                <w:rFonts w:ascii="Helvetica" w:hAnsi="Helvetica"/>
              </w:rPr>
            </w:pPr>
            <w:r w:rsidRPr="003B32A1">
              <w:rPr>
                <w:rFonts w:ascii="Helvetica" w:hAnsi="Helvetica"/>
              </w:rPr>
              <w:t>May 18, 2017</w:t>
            </w:r>
          </w:p>
        </w:tc>
      </w:tr>
      <w:tr w:rsidR="005C2E10" w:rsidRPr="003B32A1" w14:paraId="512A0CA2" w14:textId="77777777" w:rsidTr="005C2E10">
        <w:trPr>
          <w:tblCellSpacing w:w="0" w:type="dxa"/>
        </w:trPr>
        <w:tc>
          <w:tcPr>
            <w:tcW w:w="0" w:type="auto"/>
            <w:noWrap/>
            <w:hideMark/>
          </w:tcPr>
          <w:p w14:paraId="670E15C8" w14:textId="77777777" w:rsidR="005C2E10" w:rsidRPr="003B32A1" w:rsidRDefault="005C2E10" w:rsidP="005C2E10">
            <w:pPr>
              <w:rPr>
                <w:rFonts w:ascii="Helvetica" w:hAnsi="Helvetica"/>
                <w:b/>
                <w:bCs/>
              </w:rPr>
            </w:pPr>
            <w:r w:rsidRPr="003B32A1">
              <w:rPr>
                <w:rFonts w:ascii="Helvetica" w:hAnsi="Helvetica"/>
                <w:b/>
                <w:bCs/>
              </w:rPr>
              <w:t>Last Updated Date:</w:t>
            </w:r>
          </w:p>
        </w:tc>
        <w:tc>
          <w:tcPr>
            <w:tcW w:w="0" w:type="auto"/>
            <w:vAlign w:val="center"/>
            <w:hideMark/>
          </w:tcPr>
          <w:p w14:paraId="22667F30" w14:textId="77777777" w:rsidR="005C2E10" w:rsidRPr="003B32A1" w:rsidRDefault="005C2E10" w:rsidP="005C2E10">
            <w:pPr>
              <w:rPr>
                <w:rFonts w:ascii="Helvetica" w:hAnsi="Helvetica"/>
              </w:rPr>
            </w:pPr>
            <w:r w:rsidRPr="003B32A1">
              <w:rPr>
                <w:rFonts w:ascii="Helvetica" w:hAnsi="Helvetica"/>
              </w:rPr>
              <w:t>May 18, 2017</w:t>
            </w:r>
          </w:p>
        </w:tc>
      </w:tr>
      <w:tr w:rsidR="005C2E10" w:rsidRPr="003B32A1" w14:paraId="0FD3EFF3" w14:textId="77777777" w:rsidTr="005C2E10">
        <w:trPr>
          <w:tblCellSpacing w:w="0" w:type="dxa"/>
        </w:trPr>
        <w:tc>
          <w:tcPr>
            <w:tcW w:w="0" w:type="auto"/>
            <w:noWrap/>
            <w:hideMark/>
          </w:tcPr>
          <w:p w14:paraId="55338588" w14:textId="77777777" w:rsidR="005C2E10" w:rsidRPr="003B32A1" w:rsidRDefault="005C2E10" w:rsidP="005C2E10">
            <w:pPr>
              <w:rPr>
                <w:rFonts w:ascii="Helvetica" w:hAnsi="Helvetica"/>
                <w:b/>
                <w:bCs/>
              </w:rPr>
            </w:pPr>
            <w:r w:rsidRPr="003B32A1">
              <w:rPr>
                <w:rFonts w:ascii="Helvetica" w:hAnsi="Helvetica"/>
                <w:b/>
                <w:bCs/>
              </w:rPr>
              <w:t>Original Closing Date for Applications:</w:t>
            </w:r>
          </w:p>
        </w:tc>
        <w:tc>
          <w:tcPr>
            <w:tcW w:w="0" w:type="auto"/>
            <w:vAlign w:val="center"/>
            <w:hideMark/>
          </w:tcPr>
          <w:p w14:paraId="349694B7" w14:textId="60107710" w:rsidR="005C2E10" w:rsidRPr="003B32A1" w:rsidRDefault="005C2E10" w:rsidP="005C2E10">
            <w:pPr>
              <w:rPr>
                <w:rFonts w:ascii="Helvetica" w:hAnsi="Helvetica"/>
              </w:rPr>
            </w:pPr>
            <w:r>
              <w:rPr>
                <w:rFonts w:ascii="Helvetica" w:hAnsi="Helvetica"/>
              </w:rPr>
              <w:t>Sep 11, 2017 </w:t>
            </w:r>
          </w:p>
        </w:tc>
      </w:tr>
      <w:tr w:rsidR="005C2E10" w:rsidRPr="003B32A1" w14:paraId="1E0937D5" w14:textId="77777777" w:rsidTr="005C2E10">
        <w:trPr>
          <w:tblCellSpacing w:w="0" w:type="dxa"/>
        </w:trPr>
        <w:tc>
          <w:tcPr>
            <w:tcW w:w="0" w:type="auto"/>
            <w:noWrap/>
            <w:hideMark/>
          </w:tcPr>
          <w:p w14:paraId="50A8EAFC" w14:textId="77777777" w:rsidR="005C2E10" w:rsidRPr="003B32A1" w:rsidRDefault="005C2E10" w:rsidP="005C2E10">
            <w:pPr>
              <w:rPr>
                <w:rFonts w:ascii="Helvetica" w:hAnsi="Helvetica"/>
                <w:b/>
                <w:bCs/>
              </w:rPr>
            </w:pPr>
            <w:r w:rsidRPr="003B32A1">
              <w:rPr>
                <w:rFonts w:ascii="Helvetica" w:hAnsi="Helvetica"/>
                <w:b/>
                <w:bCs/>
              </w:rPr>
              <w:t>Current Closing Date for Applications:</w:t>
            </w:r>
          </w:p>
        </w:tc>
        <w:tc>
          <w:tcPr>
            <w:tcW w:w="0" w:type="auto"/>
            <w:vAlign w:val="center"/>
            <w:hideMark/>
          </w:tcPr>
          <w:p w14:paraId="7B4B97BD" w14:textId="1607EE56" w:rsidR="005C2E10" w:rsidRPr="003B32A1" w:rsidRDefault="005C2E10" w:rsidP="005C2E10">
            <w:pPr>
              <w:rPr>
                <w:rFonts w:ascii="Helvetica" w:hAnsi="Helvetica"/>
              </w:rPr>
            </w:pPr>
            <w:r>
              <w:rPr>
                <w:rFonts w:ascii="Helvetica" w:hAnsi="Helvetica"/>
              </w:rPr>
              <w:t>Sep 11, 2017 </w:t>
            </w:r>
          </w:p>
        </w:tc>
      </w:tr>
      <w:tr w:rsidR="005C2E10" w:rsidRPr="003B32A1" w14:paraId="77FC73E2" w14:textId="77777777" w:rsidTr="005C2E10">
        <w:trPr>
          <w:tblCellSpacing w:w="0" w:type="dxa"/>
        </w:trPr>
        <w:tc>
          <w:tcPr>
            <w:tcW w:w="0" w:type="auto"/>
            <w:noWrap/>
            <w:hideMark/>
          </w:tcPr>
          <w:p w14:paraId="62AF97C1" w14:textId="77777777" w:rsidR="005C2E10" w:rsidRPr="003B32A1" w:rsidRDefault="005C2E10" w:rsidP="005C2E10">
            <w:pPr>
              <w:rPr>
                <w:rFonts w:ascii="Helvetica" w:hAnsi="Helvetica"/>
                <w:b/>
                <w:bCs/>
              </w:rPr>
            </w:pPr>
            <w:r w:rsidRPr="003B32A1">
              <w:rPr>
                <w:rFonts w:ascii="Helvetica" w:hAnsi="Helvetica"/>
                <w:b/>
                <w:bCs/>
              </w:rPr>
              <w:t>Archive Date:</w:t>
            </w:r>
          </w:p>
        </w:tc>
        <w:tc>
          <w:tcPr>
            <w:tcW w:w="0" w:type="auto"/>
            <w:vAlign w:val="center"/>
            <w:hideMark/>
          </w:tcPr>
          <w:p w14:paraId="055DBBDB" w14:textId="77777777" w:rsidR="005C2E10" w:rsidRPr="003B32A1" w:rsidRDefault="005C2E10" w:rsidP="005C2E10">
            <w:pPr>
              <w:rPr>
                <w:rFonts w:ascii="Helvetica" w:hAnsi="Helvetica"/>
              </w:rPr>
            </w:pPr>
            <w:r w:rsidRPr="003B32A1">
              <w:rPr>
                <w:rFonts w:ascii="Helvetica" w:hAnsi="Helvetica"/>
              </w:rPr>
              <w:t> </w:t>
            </w:r>
          </w:p>
        </w:tc>
      </w:tr>
      <w:tr w:rsidR="005C2E10" w:rsidRPr="003B32A1" w14:paraId="7194E75E" w14:textId="77777777" w:rsidTr="005C2E10">
        <w:trPr>
          <w:tblCellSpacing w:w="0" w:type="dxa"/>
        </w:trPr>
        <w:tc>
          <w:tcPr>
            <w:tcW w:w="0" w:type="auto"/>
            <w:noWrap/>
            <w:hideMark/>
          </w:tcPr>
          <w:p w14:paraId="2AF68F34" w14:textId="77777777" w:rsidR="005C2E10" w:rsidRPr="003B32A1" w:rsidRDefault="005C2E10" w:rsidP="005C2E10">
            <w:pPr>
              <w:rPr>
                <w:rFonts w:ascii="Helvetica" w:hAnsi="Helvetica"/>
                <w:b/>
                <w:bCs/>
              </w:rPr>
            </w:pPr>
            <w:r w:rsidRPr="003B32A1">
              <w:rPr>
                <w:rFonts w:ascii="Helvetica" w:hAnsi="Helvetica"/>
                <w:b/>
                <w:bCs/>
              </w:rPr>
              <w:t>Estimated Total Program Funding:</w:t>
            </w:r>
          </w:p>
        </w:tc>
        <w:tc>
          <w:tcPr>
            <w:tcW w:w="0" w:type="auto"/>
            <w:vAlign w:val="center"/>
            <w:hideMark/>
          </w:tcPr>
          <w:p w14:paraId="4FE07929" w14:textId="77777777" w:rsidR="005C2E10" w:rsidRPr="003B32A1" w:rsidRDefault="005C2E10" w:rsidP="005C2E10">
            <w:pPr>
              <w:rPr>
                <w:rFonts w:ascii="Helvetica" w:hAnsi="Helvetica"/>
              </w:rPr>
            </w:pPr>
            <w:r w:rsidRPr="003B32A1">
              <w:rPr>
                <w:rFonts w:ascii="Helvetica" w:hAnsi="Helvetica"/>
              </w:rPr>
              <w:t> </w:t>
            </w:r>
          </w:p>
        </w:tc>
      </w:tr>
      <w:tr w:rsidR="005C2E10" w:rsidRPr="003B32A1" w14:paraId="00480CC4" w14:textId="77777777" w:rsidTr="005C2E10">
        <w:trPr>
          <w:tblCellSpacing w:w="0" w:type="dxa"/>
        </w:trPr>
        <w:tc>
          <w:tcPr>
            <w:tcW w:w="0" w:type="auto"/>
            <w:noWrap/>
            <w:hideMark/>
          </w:tcPr>
          <w:p w14:paraId="787CFA4E" w14:textId="77777777" w:rsidR="005C2E10" w:rsidRPr="003B32A1" w:rsidRDefault="005C2E10" w:rsidP="005C2E10">
            <w:pPr>
              <w:rPr>
                <w:rFonts w:ascii="Helvetica" w:hAnsi="Helvetica"/>
                <w:b/>
                <w:bCs/>
              </w:rPr>
            </w:pPr>
            <w:r w:rsidRPr="003B32A1">
              <w:rPr>
                <w:rFonts w:ascii="Helvetica" w:hAnsi="Helvetica"/>
                <w:b/>
                <w:bCs/>
              </w:rPr>
              <w:t>Award Ceiling:</w:t>
            </w:r>
          </w:p>
        </w:tc>
        <w:tc>
          <w:tcPr>
            <w:tcW w:w="0" w:type="auto"/>
            <w:vAlign w:val="center"/>
            <w:hideMark/>
          </w:tcPr>
          <w:p w14:paraId="6D9B7799" w14:textId="77777777" w:rsidR="005C2E10" w:rsidRPr="003B32A1" w:rsidRDefault="005C2E10" w:rsidP="005C2E10">
            <w:pPr>
              <w:rPr>
                <w:rFonts w:ascii="Helvetica" w:hAnsi="Helvetica"/>
              </w:rPr>
            </w:pPr>
            <w:r w:rsidRPr="003B32A1">
              <w:rPr>
                <w:rFonts w:ascii="Helvetica" w:hAnsi="Helvetica"/>
              </w:rPr>
              <w:t>$200,000</w:t>
            </w:r>
          </w:p>
        </w:tc>
      </w:tr>
      <w:tr w:rsidR="005C2E10" w:rsidRPr="003B32A1" w14:paraId="5DE75BF7" w14:textId="77777777" w:rsidTr="005C2E10">
        <w:trPr>
          <w:tblCellSpacing w:w="0" w:type="dxa"/>
        </w:trPr>
        <w:tc>
          <w:tcPr>
            <w:tcW w:w="0" w:type="auto"/>
            <w:noWrap/>
            <w:hideMark/>
          </w:tcPr>
          <w:p w14:paraId="671E6922" w14:textId="77777777" w:rsidR="005C2E10" w:rsidRPr="003B32A1" w:rsidRDefault="005C2E10" w:rsidP="005C2E10">
            <w:pPr>
              <w:rPr>
                <w:rFonts w:ascii="Helvetica" w:hAnsi="Helvetica"/>
                <w:b/>
                <w:bCs/>
              </w:rPr>
            </w:pPr>
            <w:r w:rsidRPr="003B32A1">
              <w:rPr>
                <w:rFonts w:ascii="Helvetica" w:hAnsi="Helvetica"/>
                <w:b/>
                <w:bCs/>
              </w:rPr>
              <w:t>Award Floor:</w:t>
            </w:r>
          </w:p>
        </w:tc>
        <w:tc>
          <w:tcPr>
            <w:tcW w:w="0" w:type="auto"/>
            <w:vAlign w:val="center"/>
            <w:hideMark/>
          </w:tcPr>
          <w:p w14:paraId="14B42475" w14:textId="77777777" w:rsidR="005C2E10" w:rsidRPr="003B32A1" w:rsidRDefault="005C2E10" w:rsidP="005C2E10">
            <w:pPr>
              <w:rPr>
                <w:rFonts w:ascii="Helvetica" w:hAnsi="Helvetica"/>
              </w:rPr>
            </w:pPr>
            <w:r w:rsidRPr="003B32A1">
              <w:rPr>
                <w:rFonts w:ascii="Helvetica" w:hAnsi="Helvetica"/>
              </w:rPr>
              <w:t>$25,000</w:t>
            </w:r>
          </w:p>
        </w:tc>
      </w:tr>
      <w:tr w:rsidR="005C2E10" w:rsidRPr="003B32A1" w14:paraId="21C103F3" w14:textId="77777777" w:rsidTr="005C2E10">
        <w:trPr>
          <w:tblCellSpacing w:w="0" w:type="dxa"/>
        </w:trPr>
        <w:tc>
          <w:tcPr>
            <w:tcW w:w="0" w:type="auto"/>
            <w:noWrap/>
            <w:hideMark/>
          </w:tcPr>
          <w:p w14:paraId="0FC00D2B" w14:textId="77777777" w:rsidR="005C2E10" w:rsidRPr="003B32A1" w:rsidRDefault="005C2E10" w:rsidP="005C2E10">
            <w:pPr>
              <w:rPr>
                <w:rFonts w:ascii="Helvetica" w:hAnsi="Helvetica"/>
                <w:b/>
                <w:bCs/>
              </w:rPr>
            </w:pPr>
            <w:r w:rsidRPr="003B32A1">
              <w:rPr>
                <w:rFonts w:ascii="Helvetica" w:hAnsi="Helvetica"/>
                <w:b/>
                <w:bCs/>
              </w:rPr>
              <w:t>Eligible Applicants:</w:t>
            </w:r>
          </w:p>
        </w:tc>
        <w:tc>
          <w:tcPr>
            <w:tcW w:w="0" w:type="auto"/>
            <w:vAlign w:val="center"/>
            <w:hideMark/>
          </w:tcPr>
          <w:p w14:paraId="55C5D674" w14:textId="77777777" w:rsidR="005C2E10" w:rsidRPr="003B32A1" w:rsidRDefault="005C2E10" w:rsidP="005C2E10">
            <w:pPr>
              <w:rPr>
                <w:rFonts w:ascii="Helvetica" w:hAnsi="Helvetica"/>
              </w:rPr>
            </w:pPr>
            <w:r w:rsidRPr="003B32A1">
              <w:rPr>
                <w:rFonts w:ascii="Helvetica" w:hAnsi="Helvetica"/>
              </w:rPr>
              <w:t>State governments</w:t>
            </w:r>
            <w:r w:rsidRPr="003B32A1">
              <w:rPr>
                <w:rFonts w:ascii="Helvetica" w:hAnsi="Helvetica"/>
              </w:rPr>
              <w:br/>
              <w:t>County governments</w:t>
            </w:r>
            <w:r w:rsidRPr="003B32A1">
              <w:rPr>
                <w:rFonts w:ascii="Helvetica" w:hAnsi="Helvetica"/>
              </w:rPr>
              <w:br/>
              <w:t>Private institutions of higher education</w:t>
            </w:r>
            <w:r w:rsidRPr="003B32A1">
              <w:rPr>
                <w:rFonts w:ascii="Helvetica" w:hAnsi="Helvetica"/>
              </w:rPr>
              <w:br/>
              <w:t>Independent school districts</w:t>
            </w:r>
            <w:r w:rsidRPr="003B32A1">
              <w:rPr>
                <w:rFonts w:ascii="Helvetica" w:hAnsi="Helvetica"/>
              </w:rPr>
              <w:br/>
              <w:t>Public and State controlled institutions of higher education</w:t>
            </w:r>
            <w:r w:rsidRPr="003B32A1">
              <w:rPr>
                <w:rFonts w:ascii="Helvetica" w:hAnsi="Helvetica"/>
              </w:rPr>
              <w:br/>
              <w:t>City or township governments</w:t>
            </w:r>
            <w:r w:rsidRPr="003B32A1">
              <w:rPr>
                <w:rFonts w:ascii="Helvetica" w:hAnsi="Helvetica"/>
              </w:rPr>
              <w:br/>
              <w:t>Special district governments</w:t>
            </w:r>
            <w:r w:rsidRPr="003B32A1">
              <w:rPr>
                <w:rFonts w:ascii="Helvetica" w:hAnsi="Helvetica"/>
              </w:rPr>
              <w:br/>
              <w:t>Nonprofits having a 501(c)(3) status with the IRS, other than institutions of higher education</w:t>
            </w:r>
            <w:r w:rsidRPr="003B32A1">
              <w:rPr>
                <w:rFonts w:ascii="Helvetica" w:hAnsi="Helvetica"/>
              </w:rPr>
              <w:br/>
              <w:t>Native American tribal governments (Federally recognized)</w:t>
            </w:r>
          </w:p>
        </w:tc>
      </w:tr>
      <w:tr w:rsidR="005C2E10" w14:paraId="46C4E078" w14:textId="77777777" w:rsidTr="005C2E10">
        <w:trPr>
          <w:tblCellSpacing w:w="0" w:type="dxa"/>
        </w:trPr>
        <w:tc>
          <w:tcPr>
            <w:tcW w:w="0" w:type="auto"/>
            <w:noWrap/>
            <w:hideMark/>
          </w:tcPr>
          <w:p w14:paraId="04C132A9" w14:textId="77777777" w:rsidR="005C2E10" w:rsidRPr="003B32A1" w:rsidRDefault="005C2E10" w:rsidP="005C2E10">
            <w:pPr>
              <w:rPr>
                <w:rFonts w:ascii="Helvetica" w:hAnsi="Helvetica"/>
                <w:b/>
                <w:bCs/>
              </w:rPr>
            </w:pPr>
            <w:r w:rsidRPr="003B32A1">
              <w:rPr>
                <w:rFonts w:ascii="Helvetica" w:hAnsi="Helvetica"/>
                <w:b/>
                <w:bCs/>
              </w:rPr>
              <w:t>Agency Name:</w:t>
            </w:r>
          </w:p>
        </w:tc>
        <w:tc>
          <w:tcPr>
            <w:tcW w:w="0" w:type="auto"/>
            <w:vAlign w:val="center"/>
            <w:hideMark/>
          </w:tcPr>
          <w:p w14:paraId="02C12569" w14:textId="77777777" w:rsidR="005C2E10" w:rsidRPr="003B32A1" w:rsidRDefault="005C2E10" w:rsidP="005C2E10">
            <w:pPr>
              <w:rPr>
                <w:rFonts w:ascii="Helvetica" w:hAnsi="Helvetica"/>
              </w:rPr>
            </w:pPr>
            <w:r w:rsidRPr="003B32A1">
              <w:rPr>
                <w:rStyle w:val="search-custom"/>
                <w:rFonts w:ascii="Helvetica" w:hAnsi="Helvetica"/>
              </w:rPr>
              <w:t>National Endowment for the Arts</w:t>
            </w:r>
          </w:p>
        </w:tc>
      </w:tr>
      <w:tr w:rsidR="005C2E10" w14:paraId="1B68AE99" w14:textId="77777777" w:rsidTr="005C2E10">
        <w:trPr>
          <w:tblCellSpacing w:w="0" w:type="dxa"/>
        </w:trPr>
        <w:tc>
          <w:tcPr>
            <w:tcW w:w="0" w:type="auto"/>
            <w:noWrap/>
            <w:hideMark/>
          </w:tcPr>
          <w:p w14:paraId="09E445B3" w14:textId="77777777" w:rsidR="005C2E10" w:rsidRPr="003B32A1" w:rsidRDefault="005C2E10" w:rsidP="005C2E10">
            <w:pPr>
              <w:rPr>
                <w:rFonts w:ascii="Helvetica" w:hAnsi="Helvetica"/>
                <w:b/>
                <w:bCs/>
              </w:rPr>
            </w:pPr>
            <w:r w:rsidRPr="003B32A1">
              <w:rPr>
                <w:rFonts w:ascii="Helvetica" w:hAnsi="Helvetica"/>
                <w:b/>
                <w:bCs/>
              </w:rPr>
              <w:t>Description:</w:t>
            </w:r>
          </w:p>
        </w:tc>
        <w:tc>
          <w:tcPr>
            <w:tcW w:w="0" w:type="auto"/>
            <w:vAlign w:val="center"/>
            <w:hideMark/>
          </w:tcPr>
          <w:p w14:paraId="15528FF0" w14:textId="77777777" w:rsidR="005C2E10" w:rsidRPr="003B32A1" w:rsidRDefault="005C2E10" w:rsidP="005C2E10">
            <w:pPr>
              <w:rPr>
                <w:rFonts w:ascii="Helvetica" w:hAnsi="Helvetica"/>
              </w:rPr>
            </w:pPr>
            <w:r w:rsidRPr="003B32A1">
              <w:rPr>
                <w:rStyle w:val="search-custom"/>
                <w:rFonts w:ascii="Helvetica" w:hAnsi="Helvetica"/>
              </w:rPr>
              <w:t>The Our Town grant program supports creative placemaking projects that help to transform communities into lively, beautiful, and resilient places – achieving these community goals through strategies that incorporate arts, culture, and/or design. Creative placemaking is when artists, arts organizations, and community development practitioners deliberately integrate arts and culture into community revitalization work - placing arts at the table with land-use, transportation, economic development, education, housing, infrastructure, and public safety strategies. This funding supports local efforts to enhance quality of life and opportunity for existing residents, increase creative activity, and create or preserve a distinct sense of place. Through Our Town, subject to the availability of funding, the National Endowment for the Arts will provide a limited number of grants for creative placemaking. Our Town requires partnerships between arts organizations and government, other nonprofit organizations, and private entities to achieve livability goals for communities. Our Town offers support for projects in two areas: • Arts Engagement, Cultural Planning, and Design Projects. These projects represent the distinct character and quality of their communities. These projects require a partnership between a nonprofit organization and a local government entity, with one of the partners being a cultural organization. Matching grants range from $25,000 to $200,000. • Projects that Build Knowledge About Creative Placemaking. These projects are available to arts and design service organizations, and industry, policy, or university organizations that provide technical assistance to those doing place-based work. Matching grants range from $25,000 to $100,000. • Through Our Town projects, the National Endowment for the Arts intends to achieve the following objective: Livability: American communities are strengthened through the arts.</w:t>
            </w:r>
          </w:p>
        </w:tc>
      </w:tr>
      <w:tr w:rsidR="005C2E10" w14:paraId="6EE1EDBE" w14:textId="77777777" w:rsidTr="005C2E10">
        <w:trPr>
          <w:tblCellSpacing w:w="0" w:type="dxa"/>
        </w:trPr>
        <w:tc>
          <w:tcPr>
            <w:tcW w:w="0" w:type="auto"/>
            <w:noWrap/>
            <w:hideMark/>
          </w:tcPr>
          <w:p w14:paraId="19FEF734" w14:textId="77777777" w:rsidR="005C2E10" w:rsidRPr="003B32A1" w:rsidRDefault="005C2E10" w:rsidP="005C2E10">
            <w:pPr>
              <w:rPr>
                <w:rFonts w:ascii="Helvetica" w:hAnsi="Helvetica"/>
                <w:b/>
                <w:bCs/>
              </w:rPr>
            </w:pPr>
            <w:r w:rsidRPr="003B32A1">
              <w:rPr>
                <w:rFonts w:ascii="Helvetica" w:hAnsi="Helvetica"/>
                <w:b/>
                <w:bCs/>
              </w:rPr>
              <w:t>Link to Additional Information:</w:t>
            </w:r>
          </w:p>
        </w:tc>
        <w:tc>
          <w:tcPr>
            <w:tcW w:w="0" w:type="auto"/>
            <w:vAlign w:val="center"/>
            <w:hideMark/>
          </w:tcPr>
          <w:p w14:paraId="655E54A3" w14:textId="77777777" w:rsidR="005C2E10" w:rsidRPr="003B32A1" w:rsidRDefault="005C2E10" w:rsidP="005C2E10">
            <w:pPr>
              <w:rPr>
                <w:rFonts w:ascii="Helvetica" w:hAnsi="Helvetica"/>
              </w:rPr>
            </w:pPr>
            <w:hyperlink r:id="rId353" w:tgtFrame="_blank" w:tooltip="Link to Additional Information" w:history="1">
              <w:r w:rsidRPr="003B32A1">
                <w:rPr>
                  <w:rStyle w:val="Hyperlink"/>
                  <w:rFonts w:ascii="Helvetica" w:hAnsi="Helvetica"/>
                </w:rPr>
                <w:t>NEA Website Announcement </w:t>
              </w:r>
            </w:hyperlink>
          </w:p>
        </w:tc>
      </w:tr>
      <w:tr w:rsidR="005C2E10" w14:paraId="62CB10B3" w14:textId="77777777" w:rsidTr="005C2E10">
        <w:trPr>
          <w:tblCellSpacing w:w="0" w:type="dxa"/>
        </w:trPr>
        <w:tc>
          <w:tcPr>
            <w:tcW w:w="0" w:type="auto"/>
            <w:noWrap/>
            <w:hideMark/>
          </w:tcPr>
          <w:p w14:paraId="6C6A8DE1" w14:textId="77777777" w:rsidR="005C2E10" w:rsidRPr="003B32A1" w:rsidRDefault="005C2E10" w:rsidP="005C2E10">
            <w:pPr>
              <w:rPr>
                <w:rFonts w:ascii="Helvetica" w:hAnsi="Helvetica"/>
                <w:b/>
                <w:bCs/>
              </w:rPr>
            </w:pPr>
            <w:r w:rsidRPr="003B32A1">
              <w:rPr>
                <w:rFonts w:ascii="Helvetica" w:hAnsi="Helvetica"/>
                <w:b/>
                <w:bCs/>
              </w:rPr>
              <w:t>Grantor Contact Information:</w:t>
            </w:r>
          </w:p>
        </w:tc>
        <w:tc>
          <w:tcPr>
            <w:tcW w:w="0" w:type="auto"/>
            <w:vAlign w:val="center"/>
            <w:hideMark/>
          </w:tcPr>
          <w:p w14:paraId="4ED1D451" w14:textId="77777777" w:rsidR="005C2E10" w:rsidRPr="003B32A1" w:rsidRDefault="005C2E10" w:rsidP="005C2E10">
            <w:pPr>
              <w:rPr>
                <w:rFonts w:ascii="Helvetica" w:hAnsi="Helvetica"/>
              </w:rPr>
            </w:pPr>
            <w:r w:rsidRPr="003B32A1">
              <w:rPr>
                <w:rStyle w:val="search-custom"/>
                <w:rFonts w:ascii="Helvetica" w:hAnsi="Helvetica"/>
              </w:rPr>
              <w:t>If you have difficulty accessing the full announcement electronically, please contact:</w:t>
            </w:r>
            <w:r w:rsidRPr="003B32A1">
              <w:rPr>
                <w:rFonts w:ascii="Helvetica" w:hAnsi="Helvetica"/>
              </w:rPr>
              <w:br/>
            </w:r>
            <w:r w:rsidRPr="003B32A1">
              <w:rPr>
                <w:rFonts w:ascii="Helvetica" w:hAnsi="Helvetica"/>
              </w:rPr>
              <w:br/>
            </w:r>
            <w:r w:rsidRPr="003B32A1">
              <w:rPr>
                <w:rStyle w:val="search-custom"/>
                <w:rFonts w:ascii="Helvetica" w:hAnsi="Helvetica"/>
              </w:rPr>
              <w:t>NEA Web Manager webmgr@arts.gov</w:t>
            </w:r>
            <w:r w:rsidRPr="003B32A1">
              <w:rPr>
                <w:rStyle w:val="apple-converted-space"/>
                <w:rFonts w:ascii="Helvetica" w:hAnsi="Helvetica"/>
              </w:rPr>
              <w:t> </w:t>
            </w:r>
            <w:r w:rsidRPr="003B32A1">
              <w:rPr>
                <w:rFonts w:ascii="Helvetica" w:hAnsi="Helvetica"/>
              </w:rPr>
              <w:br/>
            </w:r>
            <w:r w:rsidRPr="003B32A1">
              <w:rPr>
                <w:rFonts w:ascii="Helvetica" w:hAnsi="Helvetica"/>
              </w:rPr>
              <w:br/>
            </w:r>
            <w:hyperlink r:id="rId354" w:history="1">
              <w:r w:rsidRPr="003B32A1">
                <w:rPr>
                  <w:rStyle w:val="Hyperlink"/>
                  <w:rFonts w:ascii="Helvetica" w:hAnsi="Helvetica"/>
                </w:rPr>
                <w:t>NEA Web Manager</w:t>
              </w:r>
            </w:hyperlink>
          </w:p>
        </w:tc>
      </w:tr>
    </w:tbl>
    <w:p w14:paraId="234C84BC" w14:textId="77777777" w:rsidR="005C2E10" w:rsidRDefault="005C2E10" w:rsidP="005C2E10"/>
    <w:p w14:paraId="498CF4BE" w14:textId="77777777" w:rsidR="005C2E10" w:rsidRDefault="00085107" w:rsidP="005C2E10">
      <w:pPr>
        <w:widowControl w:val="0"/>
        <w:pBdr>
          <w:bottom w:val="single" w:sz="6" w:space="1" w:color="auto"/>
        </w:pBdr>
        <w:autoSpaceDE w:val="0"/>
        <w:autoSpaceDN w:val="0"/>
        <w:adjustRightInd w:val="0"/>
        <w:rPr>
          <w:rFonts w:ascii="Helvetica" w:hAnsi="Helvetica" w:cs="Helvetica"/>
        </w:rPr>
      </w:pPr>
      <w:hyperlink r:id="rId355" w:history="1">
        <w:r w:rsidR="005C2E10">
          <w:rPr>
            <w:rFonts w:ascii="Helvetica" w:hAnsi="Helvetica" w:cs="Helvetica"/>
            <w:color w:val="386EFF"/>
            <w:u w:val="single" w:color="386EFF"/>
          </w:rPr>
          <w:t>http://www.grants.gov/web/grants/view-opportunity.html?oppId=293915</w:t>
        </w:r>
      </w:hyperlink>
    </w:p>
    <w:p w14:paraId="5C7588EC" w14:textId="77777777" w:rsidR="006037D1" w:rsidRPr="005D3F9C" w:rsidRDefault="006037D1" w:rsidP="001E472E">
      <w:pPr>
        <w:pBdr>
          <w:bottom w:val="double" w:sz="6" w:space="1" w:color="auto"/>
        </w:pBdr>
        <w:autoSpaceDE w:val="0"/>
        <w:autoSpaceDN w:val="0"/>
        <w:adjustRightInd w:val="0"/>
        <w:rPr>
          <w:rFonts w:ascii="Helvetica" w:hAnsi="Helvetica"/>
          <w:b/>
        </w:rPr>
      </w:pPr>
      <w:bookmarkStart w:id="433" w:name="NEAResearchLabs"/>
      <w:bookmarkEnd w:id="433"/>
    </w:p>
    <w:p w14:paraId="2F857288" w14:textId="77777777" w:rsidR="0095620A" w:rsidRPr="005D3F9C" w:rsidRDefault="0095620A" w:rsidP="00B03BAF">
      <w:pPr>
        <w:widowControl w:val="0"/>
        <w:autoSpaceDE w:val="0"/>
        <w:autoSpaceDN w:val="0"/>
        <w:adjustRightInd w:val="0"/>
        <w:rPr>
          <w:rFonts w:ascii="Helvetica" w:hAnsi="Helvetica" w:cs="Helvetica"/>
          <w:highlight w:val="cyan"/>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bookmarkStart w:id="434" w:name="NEANatlHeritageFellowships"/>
      <w:bookmarkStart w:id="435" w:name="NEAMICD"/>
      <w:bookmarkStart w:id="436" w:name="NEAArtWorks"/>
      <w:bookmarkEnd w:id="434"/>
      <w:bookmarkEnd w:id="435"/>
      <w:bookmarkEnd w:id="436"/>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437" w:name="NEHGO"/>
      <w:bookmarkEnd w:id="437"/>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612F7DD8" w:rsidR="00B756C2" w:rsidRDefault="00C73D4D" w:rsidP="00B756C2">
      <w:pPr>
        <w:rPr>
          <w:rStyle w:val="Hyperlink"/>
          <w:rFonts w:ascii="Helvetica" w:hAnsi="Helvetica" w:cs="Helvetica"/>
        </w:rPr>
      </w:pPr>
      <w:r>
        <w:rPr>
          <w:rFonts w:ascii="Helvetica" w:hAnsi="Helvetica" w:cs="Helvetica"/>
          <w:noProof/>
          <w:color w:val="0000FF"/>
          <w:u w:val="single"/>
        </w:rPr>
        <w:drawing>
          <wp:inline distT="0" distB="0" distL="0" distR="0" wp14:anchorId="75D70A34" wp14:editId="57A8D581">
            <wp:extent cx="6034091" cy="5854700"/>
            <wp:effectExtent l="0" t="0" r="1143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6034488" cy="5855085"/>
                    </a:xfrm>
                    <a:prstGeom prst="rect">
                      <a:avLst/>
                    </a:prstGeom>
                    <a:noFill/>
                    <a:ln>
                      <a:noFill/>
                    </a:ln>
                  </pic:spPr>
                </pic:pic>
              </a:graphicData>
            </a:graphic>
          </wp:inline>
        </w:drawing>
      </w:r>
    </w:p>
    <w:p w14:paraId="10386204" w14:textId="21939185" w:rsidR="00C73D4D" w:rsidRPr="005D3F9C" w:rsidRDefault="00C73D4D" w:rsidP="00B756C2">
      <w:pPr>
        <w:rPr>
          <w:rStyle w:val="Hyperlink"/>
          <w:rFonts w:ascii="Helvetica" w:hAnsi="Helvetica" w:cs="Helvetica"/>
        </w:rPr>
      </w:pPr>
    </w:p>
    <w:p w14:paraId="3C1D785C" w14:textId="7614474D" w:rsidR="00B756C2" w:rsidRPr="005D3F9C" w:rsidRDefault="00C73D4D" w:rsidP="005D046C">
      <w:pPr>
        <w:ind w:left="-810"/>
        <w:rPr>
          <w:rStyle w:val="Hyperlink"/>
          <w:rFonts w:ascii="Helvetica" w:hAnsi="Helvetica" w:cs="Helvetica"/>
        </w:rPr>
      </w:pPr>
      <w:r>
        <w:rPr>
          <w:rFonts w:ascii="Helvetica" w:hAnsi="Helvetica" w:cs="Helvetica"/>
          <w:noProof/>
          <w:color w:val="0000FF"/>
          <w:u w:val="single"/>
        </w:rPr>
        <w:drawing>
          <wp:inline distT="0" distB="0" distL="0" distR="0" wp14:anchorId="707C726A" wp14:editId="7223680A">
            <wp:extent cx="8017101" cy="7924800"/>
            <wp:effectExtent l="0" t="0" r="9525"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8017828" cy="7925519"/>
                    </a:xfrm>
                    <a:prstGeom prst="rect">
                      <a:avLst/>
                    </a:prstGeom>
                    <a:noFill/>
                    <a:ln>
                      <a:noFill/>
                    </a:ln>
                  </pic:spPr>
                </pic:pic>
              </a:graphicData>
            </a:graphic>
          </wp:inline>
        </w:drawing>
      </w:r>
    </w:p>
    <w:p w14:paraId="519F363D" w14:textId="6A84FB29" w:rsidR="00B756C2" w:rsidRPr="005D3F9C" w:rsidRDefault="00B756C2" w:rsidP="00B756C2">
      <w:pPr>
        <w:autoSpaceDE w:val="0"/>
        <w:autoSpaceDN w:val="0"/>
        <w:adjustRightInd w:val="0"/>
        <w:outlineLvl w:val="0"/>
        <w:rPr>
          <w:rFonts w:ascii="Helvetica" w:hAnsi="Helvetica"/>
          <w:b/>
        </w:rPr>
      </w:pPr>
    </w:p>
    <w:p w14:paraId="63F0B3AD" w14:textId="36815813" w:rsidR="00B756C2" w:rsidRPr="005D3F9C" w:rsidRDefault="00C73D4D" w:rsidP="005D046C">
      <w:pPr>
        <w:pBdr>
          <w:bottom w:val="single" w:sz="6" w:space="1" w:color="auto"/>
        </w:pBdr>
        <w:tabs>
          <w:tab w:val="left" w:pos="-270"/>
        </w:tabs>
        <w:autoSpaceDE w:val="0"/>
        <w:autoSpaceDN w:val="0"/>
        <w:adjustRightInd w:val="0"/>
        <w:ind w:left="-810" w:firstLine="450"/>
        <w:outlineLvl w:val="0"/>
        <w:rPr>
          <w:rFonts w:ascii="Helvetica" w:hAnsi="Helvetica"/>
          <w:b/>
        </w:rPr>
      </w:pPr>
      <w:r>
        <w:rPr>
          <w:rFonts w:ascii="Helvetica" w:hAnsi="Helvetica"/>
          <w:b/>
          <w:noProof/>
        </w:rPr>
        <w:drawing>
          <wp:inline distT="0" distB="0" distL="0" distR="0" wp14:anchorId="21888501" wp14:editId="7B7FC0A0">
            <wp:extent cx="7161897" cy="5740400"/>
            <wp:effectExtent l="0" t="0" r="127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7162296" cy="5740719"/>
                    </a:xfrm>
                    <a:prstGeom prst="rect">
                      <a:avLst/>
                    </a:prstGeom>
                    <a:noFill/>
                    <a:ln>
                      <a:noFill/>
                    </a:ln>
                  </pic:spPr>
                </pic:pic>
              </a:graphicData>
            </a:graphic>
          </wp:inline>
        </w:drawing>
      </w:r>
    </w:p>
    <w:p w14:paraId="2429D4CF" w14:textId="3A6F426D" w:rsidR="00B756C2" w:rsidRPr="005D3F9C" w:rsidRDefault="00C73D4D" w:rsidP="00B756C2">
      <w:pPr>
        <w:pBdr>
          <w:bottom w:val="single" w:sz="6" w:space="1" w:color="auto"/>
        </w:pBdr>
        <w:autoSpaceDE w:val="0"/>
        <w:autoSpaceDN w:val="0"/>
        <w:adjustRightInd w:val="0"/>
        <w:outlineLvl w:val="0"/>
        <w:rPr>
          <w:rFonts w:ascii="Helvetica" w:hAnsi="Helvetica"/>
          <w:b/>
        </w:rPr>
      </w:pPr>
      <w:r>
        <w:rPr>
          <w:rFonts w:ascii="Helvetica" w:hAnsi="Helvetica"/>
          <w:b/>
          <w:noProof/>
        </w:rPr>
        <w:drawing>
          <wp:inline distT="0" distB="0" distL="0" distR="0" wp14:anchorId="2924BFC4" wp14:editId="280E7C57">
            <wp:extent cx="7064711" cy="8140700"/>
            <wp:effectExtent l="0" t="0" r="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7065583" cy="8141705"/>
                    </a:xfrm>
                    <a:prstGeom prst="rect">
                      <a:avLst/>
                    </a:prstGeom>
                    <a:noFill/>
                    <a:ln>
                      <a:noFill/>
                    </a:ln>
                  </pic:spPr>
                </pic:pic>
              </a:graphicData>
            </a:graphic>
          </wp:inline>
        </w:drawing>
      </w:r>
    </w:p>
    <w:p w14:paraId="73D5BE52" w14:textId="0AA438D4" w:rsidR="00B756C2" w:rsidRPr="005D3F9C" w:rsidRDefault="00B756C2" w:rsidP="00B756C2">
      <w:pPr>
        <w:pBdr>
          <w:bottom w:val="single" w:sz="6" w:space="1" w:color="auto"/>
        </w:pBdr>
        <w:autoSpaceDE w:val="0"/>
        <w:autoSpaceDN w:val="0"/>
        <w:adjustRightInd w:val="0"/>
        <w:outlineLvl w:val="0"/>
        <w:rPr>
          <w:rFonts w:ascii="Helvetica" w:hAnsi="Helvetica"/>
          <w:b/>
        </w:rPr>
      </w:pPr>
    </w:p>
    <w:p w14:paraId="69F347AC" w14:textId="3BCF728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511834D" w14:textId="5924C3D4" w:rsidR="00B756C2" w:rsidRDefault="00B756C2" w:rsidP="00B756C2">
      <w:pPr>
        <w:widowControl w:val="0"/>
        <w:pBdr>
          <w:bottom w:val="single" w:sz="6" w:space="1" w:color="auto"/>
        </w:pBdr>
        <w:autoSpaceDE w:val="0"/>
        <w:autoSpaceDN w:val="0"/>
        <w:adjustRightInd w:val="0"/>
        <w:rPr>
          <w:rFonts w:ascii="Helvetica" w:hAnsi="Helvetica" w:cs="Helvetica"/>
        </w:rPr>
      </w:pPr>
    </w:p>
    <w:p w14:paraId="0A17EF58" w14:textId="77777777" w:rsidR="00150A84" w:rsidRDefault="00150A84" w:rsidP="00B756C2">
      <w:pPr>
        <w:autoSpaceDE w:val="0"/>
        <w:autoSpaceDN w:val="0"/>
        <w:adjustRightInd w:val="0"/>
        <w:outlineLvl w:val="0"/>
      </w:pPr>
    </w:p>
    <w:p w14:paraId="0F39A280" w14:textId="27F1070E" w:rsidR="009B1DDE" w:rsidRDefault="00085107" w:rsidP="00B756C2">
      <w:pPr>
        <w:autoSpaceDE w:val="0"/>
        <w:autoSpaceDN w:val="0"/>
        <w:adjustRightInd w:val="0"/>
        <w:outlineLvl w:val="0"/>
      </w:pPr>
      <w:hyperlink r:id="rId360" w:history="1">
        <w:r w:rsidR="009B1DDE" w:rsidRPr="009B1DDE">
          <w:rPr>
            <w:rStyle w:val="Hyperlink"/>
          </w:rPr>
          <w:t>https://www.neh.gov/grants</w:t>
        </w:r>
      </w:hyperlink>
    </w:p>
    <w:p w14:paraId="64A85EAE" w14:textId="77777777" w:rsidR="009B1DDE" w:rsidRDefault="009B1DDE" w:rsidP="00B756C2">
      <w:pPr>
        <w:autoSpaceDE w:val="0"/>
        <w:autoSpaceDN w:val="0"/>
        <w:adjustRightInd w:val="0"/>
        <w:outlineLvl w:val="0"/>
      </w:pPr>
    </w:p>
    <w:p w14:paraId="742A6D2E" w14:textId="77777777" w:rsidR="00B756C2" w:rsidRPr="005D3F9C" w:rsidRDefault="00B756C2" w:rsidP="00B756C2">
      <w:pPr>
        <w:widowControl w:val="0"/>
        <w:autoSpaceDE w:val="0"/>
        <w:autoSpaceDN w:val="0"/>
        <w:adjustRightInd w:val="0"/>
        <w:rPr>
          <w:rFonts w:ascii="Helvetica" w:hAnsi="Helvetica" w:cs="Helvetica"/>
          <w:b/>
        </w:rPr>
      </w:pPr>
      <w:bookmarkStart w:id="438" w:name="NEHPrograms"/>
      <w:bookmarkEnd w:id="438"/>
      <w:r w:rsidRPr="005D3F9C">
        <w:rPr>
          <w:rFonts w:ascii="Helvetica" w:hAnsi="Helvetica" w:cs="Helvetica"/>
          <w:b/>
        </w:rPr>
        <w:t>Programs:</w:t>
      </w:r>
    </w:p>
    <w:p w14:paraId="1AAB6869" w14:textId="77777777" w:rsidR="00B756C2" w:rsidRDefault="00B756C2" w:rsidP="00B756C2">
      <w:pPr>
        <w:widowControl w:val="0"/>
        <w:autoSpaceDE w:val="0"/>
        <w:autoSpaceDN w:val="0"/>
        <w:adjustRightInd w:val="0"/>
        <w:rPr>
          <w:rFonts w:ascii="Helvetica" w:hAnsi="Helvetica" w:cs="Helvetica"/>
        </w:rPr>
      </w:pPr>
    </w:p>
    <w:p w14:paraId="3DD36DE5" w14:textId="4CEA312F" w:rsidR="00D71C8E" w:rsidRDefault="00D71C8E" w:rsidP="00D71C8E">
      <w:pPr>
        <w:widowControl w:val="0"/>
        <w:autoSpaceDE w:val="0"/>
        <w:autoSpaceDN w:val="0"/>
        <w:adjustRightInd w:val="0"/>
        <w:rPr>
          <w:rFonts w:ascii="Helvetica" w:hAnsi="Helvetica" w:cs="Helvetica"/>
        </w:rPr>
      </w:pPr>
    </w:p>
    <w:p w14:paraId="732BD0C4" w14:textId="77777777" w:rsidR="00D71C8E" w:rsidRDefault="00D71C8E" w:rsidP="00D71C8E">
      <w:pPr>
        <w:widowControl w:val="0"/>
        <w:autoSpaceDE w:val="0"/>
        <w:autoSpaceDN w:val="0"/>
        <w:adjustRightInd w:val="0"/>
        <w:rPr>
          <w:rFonts w:ascii="Helvetica" w:hAnsi="Helvetica" w:cs="Helvetica"/>
        </w:rPr>
      </w:pPr>
    </w:p>
    <w:p w14:paraId="3CD150CC" w14:textId="5DD4654A" w:rsidR="00B756C2" w:rsidRPr="005D3F9C" w:rsidRDefault="00B756C2" w:rsidP="00145FA5">
      <w:pPr>
        <w:widowControl w:val="0"/>
        <w:autoSpaceDE w:val="0"/>
        <w:autoSpaceDN w:val="0"/>
        <w:adjustRightInd w:val="0"/>
        <w:rPr>
          <w:rFonts w:ascii="Helvetica" w:hAnsi="Helvetica" w:cs="Helvetica"/>
          <w:b/>
        </w:rPr>
      </w:pPr>
      <w:r w:rsidRPr="005D3F9C">
        <w:rPr>
          <w:rFonts w:ascii="Helvetica" w:hAnsi="Helvetica" w:cs="Helvetica"/>
          <w:b/>
        </w:rPr>
        <w:t>Modifications:</w:t>
      </w:r>
    </w:p>
    <w:p w14:paraId="451574FB" w14:textId="77777777" w:rsidR="00B756C2" w:rsidRPr="005D3F9C" w:rsidRDefault="00B756C2" w:rsidP="00B756C2">
      <w:pPr>
        <w:autoSpaceDE w:val="0"/>
        <w:autoSpaceDN w:val="0"/>
        <w:adjustRightInd w:val="0"/>
        <w:rPr>
          <w:rFonts w:ascii="Helvetica" w:hAnsi="Helvetica"/>
        </w:rPr>
      </w:pPr>
    </w:p>
    <w:p w14:paraId="633596FA" w14:textId="77777777" w:rsidR="00B756C2" w:rsidRPr="005D3F9C" w:rsidRDefault="00B756C2" w:rsidP="00B756C2">
      <w:pPr>
        <w:autoSpaceDE w:val="0"/>
        <w:autoSpaceDN w:val="0"/>
        <w:adjustRightInd w:val="0"/>
        <w:rPr>
          <w:rFonts w:ascii="Helvetica" w:hAnsi="Helvetica"/>
          <w:b/>
        </w:rPr>
      </w:pPr>
      <w:bookmarkStart w:id="439" w:name="NEHFellowshipProgram"/>
      <w:bookmarkStart w:id="440" w:name="NEHReminders"/>
      <w:bookmarkEnd w:id="439"/>
      <w:bookmarkEnd w:id="440"/>
      <w:r w:rsidRPr="005D3F9C">
        <w:rPr>
          <w:rFonts w:ascii="Helvetica" w:hAnsi="Helvetica"/>
          <w:b/>
        </w:rPr>
        <w:t>Reminders:</w:t>
      </w:r>
    </w:p>
    <w:p w14:paraId="41313E97" w14:textId="77777777" w:rsidR="00B756C2" w:rsidRDefault="00B756C2" w:rsidP="00837459">
      <w:pPr>
        <w:rPr>
          <w:rFonts w:ascii="Helvetica" w:hAnsi="Helvetica"/>
        </w:rPr>
      </w:pPr>
      <w:bookmarkStart w:id="441" w:name="NEHLandmarksAmHist"/>
      <w:bookmarkEnd w:id="441"/>
    </w:p>
    <w:p w14:paraId="4F6DB2BD" w14:textId="77777777" w:rsidR="00530F73" w:rsidRPr="00530F73" w:rsidRDefault="00530F73" w:rsidP="00530F73">
      <w:pPr>
        <w:widowControl w:val="0"/>
        <w:autoSpaceDE w:val="0"/>
        <w:autoSpaceDN w:val="0"/>
        <w:adjustRightInd w:val="0"/>
        <w:rPr>
          <w:rFonts w:ascii="Helvetica" w:hAnsi="Helvetica" w:cs="Helvetica"/>
          <w:highlight w:val="cyan"/>
        </w:rPr>
      </w:pPr>
      <w:bookmarkStart w:id="442" w:name="NEHDigitalProjects"/>
      <w:bookmarkStart w:id="443" w:name="NEHFellowJapan"/>
      <w:bookmarkStart w:id="444" w:name="NEHHumanitiesCollections"/>
      <w:bookmarkStart w:id="445" w:name="NEHSummerStipends"/>
      <w:bookmarkStart w:id="446" w:name="NEHFellowshipIndepResearch"/>
      <w:bookmarkEnd w:id="442"/>
      <w:bookmarkEnd w:id="443"/>
      <w:bookmarkEnd w:id="444"/>
      <w:bookmarkEnd w:id="445"/>
      <w:bookmarkEnd w:id="446"/>
      <w:r w:rsidRPr="00530F73">
        <w:rPr>
          <w:rFonts w:ascii="Helvetica" w:hAnsi="Helvetica" w:cs="Helvetica"/>
          <w:highlight w:val="cyan"/>
        </w:rPr>
        <w:t>Fellowship Programs at Independent Research Institutions</w:t>
      </w:r>
    </w:p>
    <w:p w14:paraId="3E6ECE42" w14:textId="77777777" w:rsidR="00530F73" w:rsidRDefault="00530F73" w:rsidP="00530F73">
      <w:pPr>
        <w:widowControl w:val="0"/>
        <w:autoSpaceDE w:val="0"/>
        <w:autoSpaceDN w:val="0"/>
        <w:adjustRightInd w:val="0"/>
        <w:rPr>
          <w:rFonts w:ascii="Helvetica" w:hAnsi="Helvetica" w:cs="Helvetica"/>
        </w:rPr>
      </w:pPr>
      <w:r w:rsidRPr="00530F73">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30F73" w:rsidRPr="00D71C8E" w14:paraId="06A0F5CD" w14:textId="77777777" w:rsidTr="00530F73">
        <w:trPr>
          <w:tblCellSpacing w:w="0" w:type="dxa"/>
        </w:trPr>
        <w:tc>
          <w:tcPr>
            <w:tcW w:w="0" w:type="auto"/>
            <w:noWrap/>
            <w:hideMark/>
          </w:tcPr>
          <w:p w14:paraId="3BEB8C66"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Document Type:</w:t>
            </w:r>
          </w:p>
        </w:tc>
        <w:tc>
          <w:tcPr>
            <w:tcW w:w="0" w:type="auto"/>
            <w:vAlign w:val="center"/>
            <w:hideMark/>
          </w:tcPr>
          <w:p w14:paraId="5675F766"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Grants Notice</w:t>
            </w:r>
          </w:p>
        </w:tc>
      </w:tr>
      <w:tr w:rsidR="00530F73" w:rsidRPr="00D71C8E" w14:paraId="608369C1" w14:textId="77777777" w:rsidTr="00530F73">
        <w:trPr>
          <w:tblCellSpacing w:w="0" w:type="dxa"/>
        </w:trPr>
        <w:tc>
          <w:tcPr>
            <w:tcW w:w="0" w:type="auto"/>
            <w:noWrap/>
            <w:hideMark/>
          </w:tcPr>
          <w:p w14:paraId="6802629B"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Funding Opportunity Number:</w:t>
            </w:r>
          </w:p>
        </w:tc>
        <w:tc>
          <w:tcPr>
            <w:tcW w:w="0" w:type="auto"/>
            <w:vAlign w:val="center"/>
            <w:hideMark/>
          </w:tcPr>
          <w:p w14:paraId="3E8DC9CC"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20170809-RA</w:t>
            </w:r>
          </w:p>
        </w:tc>
      </w:tr>
      <w:tr w:rsidR="00530F73" w:rsidRPr="00D71C8E" w14:paraId="28A734E2" w14:textId="77777777" w:rsidTr="00530F73">
        <w:trPr>
          <w:tblCellSpacing w:w="0" w:type="dxa"/>
        </w:trPr>
        <w:tc>
          <w:tcPr>
            <w:tcW w:w="0" w:type="auto"/>
            <w:noWrap/>
            <w:hideMark/>
          </w:tcPr>
          <w:p w14:paraId="2C7CF85E"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Funding Opportunity Title:</w:t>
            </w:r>
          </w:p>
        </w:tc>
        <w:tc>
          <w:tcPr>
            <w:tcW w:w="0" w:type="auto"/>
            <w:vAlign w:val="center"/>
            <w:hideMark/>
          </w:tcPr>
          <w:p w14:paraId="5150ED2A"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Fellowship Programs at Independent Research Institutions</w:t>
            </w:r>
          </w:p>
        </w:tc>
      </w:tr>
      <w:tr w:rsidR="00530F73" w:rsidRPr="00D71C8E" w14:paraId="0EE57127" w14:textId="77777777" w:rsidTr="00530F73">
        <w:trPr>
          <w:tblCellSpacing w:w="0" w:type="dxa"/>
        </w:trPr>
        <w:tc>
          <w:tcPr>
            <w:tcW w:w="0" w:type="auto"/>
            <w:noWrap/>
            <w:hideMark/>
          </w:tcPr>
          <w:p w14:paraId="31A486AA"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Opportunity Category:</w:t>
            </w:r>
          </w:p>
        </w:tc>
        <w:tc>
          <w:tcPr>
            <w:tcW w:w="0" w:type="auto"/>
            <w:vAlign w:val="center"/>
            <w:hideMark/>
          </w:tcPr>
          <w:p w14:paraId="0FCEE2F4"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Discretionary</w:t>
            </w:r>
          </w:p>
        </w:tc>
      </w:tr>
      <w:tr w:rsidR="00530F73" w:rsidRPr="00D71C8E" w14:paraId="12A115B1" w14:textId="77777777" w:rsidTr="00530F73">
        <w:trPr>
          <w:tblCellSpacing w:w="0" w:type="dxa"/>
        </w:trPr>
        <w:tc>
          <w:tcPr>
            <w:tcW w:w="0" w:type="auto"/>
            <w:noWrap/>
            <w:hideMark/>
          </w:tcPr>
          <w:p w14:paraId="133295B9"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Opportunity Category Explanation:</w:t>
            </w:r>
          </w:p>
        </w:tc>
        <w:tc>
          <w:tcPr>
            <w:tcW w:w="0" w:type="auto"/>
            <w:vAlign w:val="center"/>
            <w:hideMark/>
          </w:tcPr>
          <w:p w14:paraId="16A6A8A9"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68DE4068" w14:textId="77777777" w:rsidTr="00530F73">
        <w:trPr>
          <w:tblCellSpacing w:w="0" w:type="dxa"/>
        </w:trPr>
        <w:tc>
          <w:tcPr>
            <w:tcW w:w="0" w:type="auto"/>
            <w:noWrap/>
            <w:hideMark/>
          </w:tcPr>
          <w:p w14:paraId="48C9E6EA"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Funding Instrument Type:</w:t>
            </w:r>
          </w:p>
        </w:tc>
        <w:tc>
          <w:tcPr>
            <w:tcW w:w="0" w:type="auto"/>
            <w:vAlign w:val="center"/>
            <w:hideMark/>
          </w:tcPr>
          <w:p w14:paraId="04AC8105"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Grant</w:t>
            </w:r>
          </w:p>
        </w:tc>
      </w:tr>
      <w:tr w:rsidR="00530F73" w:rsidRPr="00D71C8E" w14:paraId="07DDFA15" w14:textId="77777777" w:rsidTr="00530F73">
        <w:trPr>
          <w:tblCellSpacing w:w="0" w:type="dxa"/>
        </w:trPr>
        <w:tc>
          <w:tcPr>
            <w:tcW w:w="0" w:type="auto"/>
            <w:noWrap/>
            <w:hideMark/>
          </w:tcPr>
          <w:p w14:paraId="3159BA56"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Category of Funding Activity:</w:t>
            </w:r>
          </w:p>
        </w:tc>
        <w:tc>
          <w:tcPr>
            <w:tcW w:w="0" w:type="auto"/>
            <w:vAlign w:val="center"/>
            <w:hideMark/>
          </w:tcPr>
          <w:p w14:paraId="5A4E45F0"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Humanities (see "Cultural Affairs" in CFDA)</w:t>
            </w:r>
          </w:p>
        </w:tc>
      </w:tr>
      <w:tr w:rsidR="00530F73" w:rsidRPr="00D71C8E" w14:paraId="188DAED4" w14:textId="77777777" w:rsidTr="00530F73">
        <w:trPr>
          <w:tblCellSpacing w:w="0" w:type="dxa"/>
        </w:trPr>
        <w:tc>
          <w:tcPr>
            <w:tcW w:w="0" w:type="auto"/>
            <w:noWrap/>
            <w:hideMark/>
          </w:tcPr>
          <w:p w14:paraId="69CFAEB3"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Category Explanation:</w:t>
            </w:r>
          </w:p>
        </w:tc>
        <w:tc>
          <w:tcPr>
            <w:tcW w:w="0" w:type="auto"/>
            <w:vAlign w:val="center"/>
            <w:hideMark/>
          </w:tcPr>
          <w:p w14:paraId="5F6DF645"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0ECBBC83" w14:textId="77777777" w:rsidTr="00530F73">
        <w:trPr>
          <w:tblCellSpacing w:w="0" w:type="dxa"/>
        </w:trPr>
        <w:tc>
          <w:tcPr>
            <w:tcW w:w="0" w:type="auto"/>
            <w:noWrap/>
            <w:hideMark/>
          </w:tcPr>
          <w:p w14:paraId="0E78B4DD"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Expected Number of Awards:</w:t>
            </w:r>
          </w:p>
        </w:tc>
        <w:tc>
          <w:tcPr>
            <w:tcW w:w="0" w:type="auto"/>
            <w:vAlign w:val="center"/>
            <w:hideMark/>
          </w:tcPr>
          <w:p w14:paraId="47BF3E74"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04D23EB4" w14:textId="77777777" w:rsidTr="00530F73">
        <w:trPr>
          <w:tblCellSpacing w:w="0" w:type="dxa"/>
        </w:trPr>
        <w:tc>
          <w:tcPr>
            <w:tcW w:w="0" w:type="auto"/>
            <w:noWrap/>
            <w:hideMark/>
          </w:tcPr>
          <w:p w14:paraId="390BB54C"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CFDA Number(s):</w:t>
            </w:r>
          </w:p>
        </w:tc>
        <w:tc>
          <w:tcPr>
            <w:tcW w:w="0" w:type="auto"/>
            <w:vAlign w:val="center"/>
            <w:hideMark/>
          </w:tcPr>
          <w:p w14:paraId="1136F7EF" w14:textId="41A1BE7A"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xml:space="preserve">45.161 -- Promotion of the </w:t>
            </w:r>
            <w:r w:rsidR="00FA47DC" w:rsidRPr="00D71C8E">
              <w:rPr>
                <w:rFonts w:ascii="Helvetica" w:hAnsi="Helvetica" w:cs="Helvetica"/>
              </w:rPr>
              <w:t>Humanities</w:t>
            </w:r>
            <w:r w:rsidR="00FA47DC">
              <w:rPr>
                <w:rFonts w:ascii="Helvetica" w:hAnsi="Helvetica" w:cs="Helvetica"/>
              </w:rPr>
              <w:t xml:space="preserve"> </w:t>
            </w:r>
            <w:r w:rsidR="00FA47DC" w:rsidRPr="00D71C8E">
              <w:rPr>
                <w:rFonts w:ascii="Helvetica" w:hAnsi="Helvetica" w:cs="Helvetica"/>
              </w:rPr>
              <w:t>Research</w:t>
            </w:r>
          </w:p>
        </w:tc>
      </w:tr>
      <w:tr w:rsidR="00530F73" w:rsidRPr="00D71C8E" w14:paraId="5DD11E7B" w14:textId="77777777" w:rsidTr="00530F73">
        <w:trPr>
          <w:tblCellSpacing w:w="0" w:type="dxa"/>
        </w:trPr>
        <w:tc>
          <w:tcPr>
            <w:tcW w:w="0" w:type="auto"/>
            <w:noWrap/>
            <w:hideMark/>
          </w:tcPr>
          <w:p w14:paraId="10BC3FAF"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Cost Sharing or Matching Requirement:</w:t>
            </w:r>
          </w:p>
        </w:tc>
        <w:tc>
          <w:tcPr>
            <w:tcW w:w="0" w:type="auto"/>
            <w:vAlign w:val="center"/>
            <w:hideMark/>
          </w:tcPr>
          <w:p w14:paraId="20E3CA35"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No</w:t>
            </w:r>
          </w:p>
        </w:tc>
      </w:tr>
      <w:tr w:rsidR="00530F73" w:rsidRPr="00D71C8E" w14:paraId="5E24C587" w14:textId="77777777" w:rsidTr="00530F73">
        <w:trPr>
          <w:tblCellSpacing w:w="0" w:type="dxa"/>
        </w:trPr>
        <w:tc>
          <w:tcPr>
            <w:tcW w:w="0" w:type="auto"/>
            <w:noWrap/>
            <w:hideMark/>
          </w:tcPr>
          <w:p w14:paraId="3A8B3C9C"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Version:</w:t>
            </w:r>
          </w:p>
        </w:tc>
        <w:tc>
          <w:tcPr>
            <w:tcW w:w="0" w:type="auto"/>
            <w:vAlign w:val="center"/>
            <w:hideMark/>
          </w:tcPr>
          <w:p w14:paraId="0AA1040B"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Synopsis 1</w:t>
            </w:r>
          </w:p>
        </w:tc>
      </w:tr>
      <w:tr w:rsidR="00530F73" w:rsidRPr="00D71C8E" w14:paraId="168D9179" w14:textId="77777777" w:rsidTr="00530F73">
        <w:trPr>
          <w:tblCellSpacing w:w="0" w:type="dxa"/>
        </w:trPr>
        <w:tc>
          <w:tcPr>
            <w:tcW w:w="0" w:type="auto"/>
            <w:noWrap/>
            <w:hideMark/>
          </w:tcPr>
          <w:p w14:paraId="43BABA56"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Posted Date:</w:t>
            </w:r>
          </w:p>
        </w:tc>
        <w:tc>
          <w:tcPr>
            <w:tcW w:w="0" w:type="auto"/>
            <w:vAlign w:val="center"/>
            <w:hideMark/>
          </w:tcPr>
          <w:p w14:paraId="6D8B5D77"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Jun 05, 2017</w:t>
            </w:r>
          </w:p>
        </w:tc>
      </w:tr>
      <w:tr w:rsidR="00530F73" w:rsidRPr="00D71C8E" w14:paraId="562FAC78" w14:textId="77777777" w:rsidTr="00530F73">
        <w:trPr>
          <w:tblCellSpacing w:w="0" w:type="dxa"/>
        </w:trPr>
        <w:tc>
          <w:tcPr>
            <w:tcW w:w="0" w:type="auto"/>
            <w:noWrap/>
            <w:hideMark/>
          </w:tcPr>
          <w:p w14:paraId="50129085"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Last Updated Date:</w:t>
            </w:r>
          </w:p>
        </w:tc>
        <w:tc>
          <w:tcPr>
            <w:tcW w:w="0" w:type="auto"/>
            <w:vAlign w:val="center"/>
            <w:hideMark/>
          </w:tcPr>
          <w:p w14:paraId="733F15AE"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Jun 05, 2017</w:t>
            </w:r>
          </w:p>
        </w:tc>
      </w:tr>
      <w:tr w:rsidR="00530F73" w:rsidRPr="00D71C8E" w14:paraId="0619C612" w14:textId="77777777" w:rsidTr="00530F73">
        <w:trPr>
          <w:tblCellSpacing w:w="0" w:type="dxa"/>
        </w:trPr>
        <w:tc>
          <w:tcPr>
            <w:tcW w:w="0" w:type="auto"/>
            <w:noWrap/>
            <w:hideMark/>
          </w:tcPr>
          <w:p w14:paraId="7DF865F6"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Original Closing Date for Applications:</w:t>
            </w:r>
          </w:p>
        </w:tc>
        <w:tc>
          <w:tcPr>
            <w:tcW w:w="0" w:type="auto"/>
            <w:vAlign w:val="center"/>
            <w:hideMark/>
          </w:tcPr>
          <w:p w14:paraId="3D6C7D90"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Aug 09, 2017 </w:t>
            </w:r>
          </w:p>
        </w:tc>
      </w:tr>
      <w:tr w:rsidR="00530F73" w:rsidRPr="00D71C8E" w14:paraId="5DF27921" w14:textId="77777777" w:rsidTr="00530F73">
        <w:trPr>
          <w:tblCellSpacing w:w="0" w:type="dxa"/>
        </w:trPr>
        <w:tc>
          <w:tcPr>
            <w:tcW w:w="0" w:type="auto"/>
            <w:noWrap/>
            <w:hideMark/>
          </w:tcPr>
          <w:p w14:paraId="25D06254"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Current Closing Date for Applications:</w:t>
            </w:r>
          </w:p>
        </w:tc>
        <w:tc>
          <w:tcPr>
            <w:tcW w:w="0" w:type="auto"/>
            <w:vAlign w:val="center"/>
            <w:hideMark/>
          </w:tcPr>
          <w:p w14:paraId="4658F66C"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Aug 09, 2017 </w:t>
            </w:r>
          </w:p>
        </w:tc>
      </w:tr>
      <w:tr w:rsidR="00530F73" w:rsidRPr="00D71C8E" w14:paraId="7FF097D6" w14:textId="77777777" w:rsidTr="00530F73">
        <w:trPr>
          <w:tblCellSpacing w:w="0" w:type="dxa"/>
        </w:trPr>
        <w:tc>
          <w:tcPr>
            <w:tcW w:w="0" w:type="auto"/>
            <w:noWrap/>
            <w:hideMark/>
          </w:tcPr>
          <w:p w14:paraId="3A1DD668"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Archive Date:</w:t>
            </w:r>
          </w:p>
        </w:tc>
        <w:tc>
          <w:tcPr>
            <w:tcW w:w="0" w:type="auto"/>
            <w:vAlign w:val="center"/>
            <w:hideMark/>
          </w:tcPr>
          <w:p w14:paraId="25B73172"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5BA66E53" w14:textId="77777777" w:rsidTr="00530F73">
        <w:trPr>
          <w:tblCellSpacing w:w="0" w:type="dxa"/>
        </w:trPr>
        <w:tc>
          <w:tcPr>
            <w:tcW w:w="0" w:type="auto"/>
            <w:noWrap/>
            <w:hideMark/>
          </w:tcPr>
          <w:p w14:paraId="4BFDDA23"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Estimated Total Program Funding:</w:t>
            </w:r>
          </w:p>
        </w:tc>
        <w:tc>
          <w:tcPr>
            <w:tcW w:w="0" w:type="auto"/>
            <w:vAlign w:val="center"/>
            <w:hideMark/>
          </w:tcPr>
          <w:p w14:paraId="64A6520B"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33AA6F87" w14:textId="77777777" w:rsidTr="00530F73">
        <w:trPr>
          <w:tblCellSpacing w:w="0" w:type="dxa"/>
        </w:trPr>
        <w:tc>
          <w:tcPr>
            <w:tcW w:w="0" w:type="auto"/>
            <w:noWrap/>
            <w:hideMark/>
          </w:tcPr>
          <w:p w14:paraId="1AE3496F"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Award Ceiling:</w:t>
            </w:r>
          </w:p>
        </w:tc>
        <w:tc>
          <w:tcPr>
            <w:tcW w:w="0" w:type="auto"/>
            <w:vAlign w:val="center"/>
            <w:hideMark/>
          </w:tcPr>
          <w:p w14:paraId="1C84F4A7"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$400,000</w:t>
            </w:r>
          </w:p>
        </w:tc>
      </w:tr>
      <w:tr w:rsidR="00530F73" w:rsidRPr="00D71C8E" w14:paraId="43B5A95D" w14:textId="77777777" w:rsidTr="00530F73">
        <w:trPr>
          <w:tblCellSpacing w:w="0" w:type="dxa"/>
        </w:trPr>
        <w:tc>
          <w:tcPr>
            <w:tcW w:w="0" w:type="auto"/>
            <w:noWrap/>
            <w:hideMark/>
          </w:tcPr>
          <w:p w14:paraId="2C85651C"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Award Floor:</w:t>
            </w:r>
          </w:p>
        </w:tc>
        <w:tc>
          <w:tcPr>
            <w:tcW w:w="0" w:type="auto"/>
            <w:vAlign w:val="center"/>
            <w:hideMark/>
          </w:tcPr>
          <w:p w14:paraId="1484BF90"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$100,000</w:t>
            </w:r>
          </w:p>
        </w:tc>
      </w:tr>
      <w:tr w:rsidR="00530F73" w:rsidRPr="00D71C8E" w14:paraId="13FB6DB2" w14:textId="77777777" w:rsidTr="00530F73">
        <w:trPr>
          <w:tblCellSpacing w:w="0" w:type="dxa"/>
        </w:trPr>
        <w:tc>
          <w:tcPr>
            <w:tcW w:w="0" w:type="auto"/>
            <w:noWrap/>
            <w:hideMark/>
          </w:tcPr>
          <w:p w14:paraId="2B2F3B83"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Eligible Applicants:</w:t>
            </w:r>
          </w:p>
        </w:tc>
        <w:tc>
          <w:tcPr>
            <w:tcW w:w="0" w:type="auto"/>
            <w:vAlign w:val="center"/>
            <w:hideMark/>
          </w:tcPr>
          <w:p w14:paraId="4E0AEB8D"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Nonprofits having a 501(c)(3) status with the IRS, other than institutions of higher education</w:t>
            </w:r>
            <w:r w:rsidRPr="00D71C8E">
              <w:rPr>
                <w:rFonts w:ascii="Helvetica" w:hAnsi="Helvetica" w:cs="Helvetica"/>
              </w:rPr>
              <w:br/>
              <w:t>City or township governments</w:t>
            </w:r>
            <w:r w:rsidRPr="00D71C8E">
              <w:rPr>
                <w:rFonts w:ascii="Helvetica" w:hAnsi="Helvetica" w:cs="Helvetica"/>
              </w:rPr>
              <w:br/>
              <w:t>Native American tribal governments (Federally recognized)</w:t>
            </w:r>
            <w:r w:rsidRPr="00D71C8E">
              <w:rPr>
                <w:rFonts w:ascii="Helvetica" w:hAnsi="Helvetica" w:cs="Helvetica"/>
              </w:rPr>
              <w:br/>
              <w:t>State governments</w:t>
            </w:r>
            <w:r w:rsidRPr="00D71C8E">
              <w:rPr>
                <w:rFonts w:ascii="Helvetica" w:hAnsi="Helvetica" w:cs="Helvetica"/>
              </w:rPr>
              <w:br/>
              <w:t>County governments</w:t>
            </w:r>
            <w:r w:rsidRPr="00D71C8E">
              <w:rPr>
                <w:rFonts w:ascii="Helvetica" w:hAnsi="Helvetica" w:cs="Helvetica"/>
              </w:rPr>
              <w:br/>
              <w:t>Special district governments</w:t>
            </w:r>
          </w:p>
        </w:tc>
      </w:tr>
      <w:tr w:rsidR="00530F73" w14:paraId="73BC9309" w14:textId="77777777" w:rsidTr="00530F73">
        <w:trPr>
          <w:tblCellSpacing w:w="0" w:type="dxa"/>
        </w:trPr>
        <w:tc>
          <w:tcPr>
            <w:tcW w:w="0" w:type="auto"/>
            <w:noWrap/>
            <w:hideMark/>
          </w:tcPr>
          <w:p w14:paraId="2FAC079A"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Agency Name:</w:t>
            </w:r>
          </w:p>
        </w:tc>
        <w:tc>
          <w:tcPr>
            <w:tcW w:w="0" w:type="auto"/>
            <w:vAlign w:val="center"/>
            <w:hideMark/>
          </w:tcPr>
          <w:p w14:paraId="75AC72CA" w14:textId="77777777" w:rsidR="00530F73" w:rsidRPr="00D71C8E" w:rsidRDefault="00530F73" w:rsidP="00530F73">
            <w:pPr>
              <w:widowControl w:val="0"/>
              <w:autoSpaceDE w:val="0"/>
              <w:autoSpaceDN w:val="0"/>
              <w:adjustRightInd w:val="0"/>
              <w:rPr>
                <w:rFonts w:ascii="Helvetica" w:hAnsi="Helvetica" w:cs="Helvetica"/>
              </w:rPr>
            </w:pPr>
            <w:r w:rsidRPr="00D71C8E">
              <w:rPr>
                <w:rStyle w:val="search-custom"/>
                <w:rFonts w:ascii="Helvetica" w:hAnsi="Helvetica" w:cs="Helvetica"/>
              </w:rPr>
              <w:t>National Endowment for the Humanities</w:t>
            </w:r>
          </w:p>
        </w:tc>
      </w:tr>
      <w:tr w:rsidR="00530F73" w14:paraId="36A82FEE" w14:textId="77777777" w:rsidTr="00530F73">
        <w:trPr>
          <w:tblCellSpacing w:w="0" w:type="dxa"/>
        </w:trPr>
        <w:tc>
          <w:tcPr>
            <w:tcW w:w="0" w:type="auto"/>
            <w:noWrap/>
            <w:hideMark/>
          </w:tcPr>
          <w:p w14:paraId="2461B097"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Description:</w:t>
            </w:r>
          </w:p>
        </w:tc>
        <w:tc>
          <w:tcPr>
            <w:tcW w:w="0" w:type="auto"/>
            <w:vAlign w:val="center"/>
            <w:hideMark/>
          </w:tcPr>
          <w:p w14:paraId="52C04F1F" w14:textId="77777777" w:rsidR="00530F73" w:rsidRPr="00D71C8E" w:rsidRDefault="00530F73" w:rsidP="00530F73">
            <w:pPr>
              <w:widowControl w:val="0"/>
              <w:autoSpaceDE w:val="0"/>
              <w:autoSpaceDN w:val="0"/>
              <w:adjustRightInd w:val="0"/>
              <w:rPr>
                <w:rFonts w:ascii="Helvetica" w:hAnsi="Helvetica" w:cs="Helvetica"/>
              </w:rPr>
            </w:pPr>
            <w:r w:rsidRPr="00D71C8E">
              <w:rPr>
                <w:rStyle w:val="search-custom"/>
                <w:rFonts w:ascii="Helvetica" w:hAnsi="Helvetica" w:cs="Helvetica"/>
              </w:rPr>
              <w:t>Grants for Fellowship Programs at Independent Research Institutions (FPIRI) support fellowships at institutions devoted to advanced study and research in the humanities. Recognizing that at times scholars need to work away from their homes and institutions, the FPIRI program sponsors fellowships that provide scholars with research time, a stimulating intellectual environment, and access to resources that might otherwise not be available to them. Fellowship programs may be administered by independent centers for advanced study, libraries, and museums in the United States; American overseas research centers; and American organizations that have expertise in promoting research in foreign countries. Individual scholars apply directly to the institutions for fellowships. In evaluating applications consideration is given to the library holdings, archives, special collections, and other resources—either on site or nearby—that institutions make available to fellows. FPIRI grants provide funding for humanities fellowships of four to twelve months. The fellowships are held at the U.S. grantee institutions or—in the case of overseas research centers and organizations—abroad. FPIRI grants support fellowship stipends at a rate of $4,200 per month and a portion of the costs of selecting the fellows, up to $5,000 per year.</w:t>
            </w:r>
          </w:p>
        </w:tc>
      </w:tr>
      <w:tr w:rsidR="00530F73" w14:paraId="7263703A" w14:textId="77777777" w:rsidTr="00530F73">
        <w:trPr>
          <w:tblCellSpacing w:w="0" w:type="dxa"/>
        </w:trPr>
        <w:tc>
          <w:tcPr>
            <w:tcW w:w="0" w:type="auto"/>
            <w:noWrap/>
            <w:hideMark/>
          </w:tcPr>
          <w:p w14:paraId="6D4384DD"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Link to Additional Information:</w:t>
            </w:r>
          </w:p>
        </w:tc>
        <w:tc>
          <w:tcPr>
            <w:tcW w:w="0" w:type="auto"/>
            <w:vAlign w:val="center"/>
            <w:hideMark/>
          </w:tcPr>
          <w:p w14:paraId="524D1675" w14:textId="77777777" w:rsidR="00530F73" w:rsidRPr="00D71C8E" w:rsidRDefault="00530F73" w:rsidP="00530F73">
            <w:pPr>
              <w:widowControl w:val="0"/>
              <w:autoSpaceDE w:val="0"/>
              <w:autoSpaceDN w:val="0"/>
              <w:adjustRightInd w:val="0"/>
              <w:rPr>
                <w:rFonts w:ascii="Helvetica" w:hAnsi="Helvetica" w:cs="Helvetica"/>
              </w:rPr>
            </w:pPr>
            <w:hyperlink r:id="rId361" w:tgtFrame="_blank" w:tooltip="Link to Additional Information" w:history="1">
              <w:r w:rsidRPr="00D71C8E">
                <w:rPr>
                  <w:rStyle w:val="Hyperlink"/>
                  <w:rFonts w:ascii="Helvetica" w:hAnsi="Helvetica" w:cs="Helvetica"/>
                </w:rPr>
                <w:t>https://www.neh.gov/grants/research/fellowship-programs-independent-research-institutions</w:t>
              </w:r>
            </w:hyperlink>
          </w:p>
        </w:tc>
      </w:tr>
      <w:tr w:rsidR="00530F73" w14:paraId="7923081E" w14:textId="77777777" w:rsidTr="00530F73">
        <w:trPr>
          <w:tblCellSpacing w:w="0" w:type="dxa"/>
        </w:trPr>
        <w:tc>
          <w:tcPr>
            <w:tcW w:w="0" w:type="auto"/>
            <w:noWrap/>
            <w:hideMark/>
          </w:tcPr>
          <w:p w14:paraId="6BD54639"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Grantor Contact Information:</w:t>
            </w:r>
          </w:p>
        </w:tc>
        <w:tc>
          <w:tcPr>
            <w:tcW w:w="0" w:type="auto"/>
            <w:vAlign w:val="center"/>
            <w:hideMark/>
          </w:tcPr>
          <w:p w14:paraId="6FF3DAEF" w14:textId="77777777" w:rsidR="00530F73" w:rsidRPr="00D71C8E" w:rsidRDefault="00530F73" w:rsidP="00530F73">
            <w:pPr>
              <w:widowControl w:val="0"/>
              <w:autoSpaceDE w:val="0"/>
              <w:autoSpaceDN w:val="0"/>
              <w:adjustRightInd w:val="0"/>
              <w:rPr>
                <w:rFonts w:ascii="Helvetica" w:hAnsi="Helvetica" w:cs="Helvetica"/>
              </w:rPr>
            </w:pPr>
            <w:r w:rsidRPr="00D71C8E">
              <w:rPr>
                <w:rStyle w:val="search-custom"/>
                <w:rFonts w:ascii="Helvetica" w:hAnsi="Helvetica" w:cs="Helvetica"/>
              </w:rPr>
              <w:t>If you have difficulty accessing the full announcement electronically, please contact:</w:t>
            </w:r>
            <w:r w:rsidRPr="00D71C8E">
              <w:rPr>
                <w:rFonts w:ascii="Helvetica" w:hAnsi="Helvetica" w:cs="Helvetica"/>
              </w:rPr>
              <w:br/>
            </w:r>
            <w:r w:rsidRPr="00D71C8E">
              <w:rPr>
                <w:rFonts w:ascii="Helvetica" w:hAnsi="Helvetica" w:cs="Helvetica"/>
              </w:rPr>
              <w:br/>
            </w:r>
            <w:r w:rsidRPr="00D71C8E">
              <w:rPr>
                <w:rStyle w:val="search-custom"/>
                <w:rFonts w:ascii="Helvetica" w:hAnsi="Helvetica" w:cs="Helvetica"/>
              </w:rPr>
              <w:t>Division of Research Programs National Endowment for the Humanities 400 Seventh Street, SW Washington, DC 20506 202-606-8200 fpiri@neh.gov fpiri@neh.gov</w:t>
            </w:r>
            <w:r w:rsidRPr="00D71C8E">
              <w:rPr>
                <w:rStyle w:val="apple-converted-space"/>
                <w:rFonts w:ascii="Helvetica" w:hAnsi="Helvetica" w:cs="Helvetica"/>
              </w:rPr>
              <w:t> </w:t>
            </w:r>
            <w:r w:rsidRPr="00D71C8E">
              <w:rPr>
                <w:rFonts w:ascii="Helvetica" w:hAnsi="Helvetica" w:cs="Helvetica"/>
              </w:rPr>
              <w:br/>
            </w:r>
            <w:r w:rsidRPr="00D71C8E">
              <w:rPr>
                <w:rFonts w:ascii="Helvetica" w:hAnsi="Helvetica" w:cs="Helvetica"/>
              </w:rPr>
              <w:br/>
            </w:r>
            <w:hyperlink r:id="rId362" w:history="1">
              <w:r w:rsidRPr="00D71C8E">
                <w:rPr>
                  <w:rStyle w:val="Hyperlink"/>
                  <w:rFonts w:ascii="Helvetica" w:hAnsi="Helvetica" w:cs="Helvetica"/>
                </w:rPr>
                <w:t>fpiri@neh.gov</w:t>
              </w:r>
            </w:hyperlink>
          </w:p>
        </w:tc>
      </w:tr>
    </w:tbl>
    <w:p w14:paraId="4FFB6C7F" w14:textId="77777777" w:rsidR="00530F73" w:rsidRDefault="00530F73" w:rsidP="00530F73">
      <w:pPr>
        <w:widowControl w:val="0"/>
        <w:autoSpaceDE w:val="0"/>
        <w:autoSpaceDN w:val="0"/>
        <w:adjustRightInd w:val="0"/>
        <w:rPr>
          <w:rFonts w:ascii="Helvetica" w:hAnsi="Helvetica" w:cs="Helvetica"/>
        </w:rPr>
      </w:pPr>
    </w:p>
    <w:p w14:paraId="7B7E18E1" w14:textId="77777777" w:rsidR="00530F73" w:rsidRDefault="00085107" w:rsidP="00530F73">
      <w:pPr>
        <w:widowControl w:val="0"/>
        <w:pBdr>
          <w:bottom w:val="single" w:sz="6" w:space="1" w:color="auto"/>
        </w:pBdr>
        <w:autoSpaceDE w:val="0"/>
        <w:autoSpaceDN w:val="0"/>
        <w:adjustRightInd w:val="0"/>
        <w:rPr>
          <w:rFonts w:ascii="Helvetica" w:hAnsi="Helvetica" w:cs="Helvetica"/>
        </w:rPr>
      </w:pPr>
      <w:hyperlink r:id="rId363" w:history="1">
        <w:r w:rsidR="00530F73">
          <w:rPr>
            <w:rFonts w:ascii="Helvetica" w:hAnsi="Helvetica" w:cs="Helvetica"/>
            <w:color w:val="386EFF"/>
            <w:u w:val="single" w:color="386EFF"/>
          </w:rPr>
          <w:t>http://www.grants.gov/web/grants/view-opportunity.html?oppId=294391</w:t>
        </w:r>
      </w:hyperlink>
    </w:p>
    <w:p w14:paraId="2F8D5A4A" w14:textId="77777777" w:rsidR="00530F73" w:rsidRDefault="00530F73" w:rsidP="00530F73">
      <w:pPr>
        <w:widowControl w:val="0"/>
        <w:autoSpaceDE w:val="0"/>
        <w:autoSpaceDN w:val="0"/>
        <w:adjustRightInd w:val="0"/>
        <w:rPr>
          <w:rFonts w:ascii="Helvetica" w:hAnsi="Helvetica" w:cs="Helvetica"/>
        </w:rPr>
      </w:pPr>
    </w:p>
    <w:p w14:paraId="5CCD87BF" w14:textId="77777777" w:rsidR="00530F73" w:rsidRPr="007C21A9" w:rsidRDefault="00530F73" w:rsidP="00530F73">
      <w:pPr>
        <w:widowControl w:val="0"/>
        <w:autoSpaceDE w:val="0"/>
        <w:autoSpaceDN w:val="0"/>
        <w:adjustRightInd w:val="0"/>
        <w:rPr>
          <w:rFonts w:ascii="Helvetica" w:hAnsi="Helvetica" w:cs="Helvetica"/>
          <w:highlight w:val="cyan"/>
        </w:rPr>
      </w:pPr>
      <w:bookmarkStart w:id="447" w:name="NEHMedia"/>
      <w:bookmarkEnd w:id="447"/>
      <w:r w:rsidRPr="007C21A9">
        <w:rPr>
          <w:rFonts w:ascii="Helvetica" w:hAnsi="Helvetica" w:cs="Helvetica"/>
          <w:highlight w:val="cyan"/>
        </w:rPr>
        <w:t>Media Projects</w:t>
      </w:r>
    </w:p>
    <w:p w14:paraId="53DD936F" w14:textId="77777777" w:rsidR="00530F73" w:rsidRDefault="00530F73" w:rsidP="00530F73">
      <w:pPr>
        <w:widowControl w:val="0"/>
        <w:autoSpaceDE w:val="0"/>
        <w:autoSpaceDN w:val="0"/>
        <w:adjustRightInd w:val="0"/>
        <w:rPr>
          <w:rFonts w:ascii="Helvetica" w:hAnsi="Helvetica" w:cs="Helvetica"/>
        </w:rPr>
      </w:pPr>
      <w:r w:rsidRPr="007C21A9">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30F73" w:rsidRPr="00D71C8E" w14:paraId="5A1FB9E5" w14:textId="77777777" w:rsidTr="00530F73">
        <w:trPr>
          <w:tblCellSpacing w:w="0" w:type="dxa"/>
        </w:trPr>
        <w:tc>
          <w:tcPr>
            <w:tcW w:w="0" w:type="auto"/>
            <w:noWrap/>
            <w:hideMark/>
          </w:tcPr>
          <w:p w14:paraId="766DFC7C"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Document Type:</w:t>
            </w:r>
          </w:p>
        </w:tc>
        <w:tc>
          <w:tcPr>
            <w:tcW w:w="0" w:type="auto"/>
            <w:vAlign w:val="center"/>
            <w:hideMark/>
          </w:tcPr>
          <w:p w14:paraId="747C2837"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Grants Notice</w:t>
            </w:r>
          </w:p>
        </w:tc>
      </w:tr>
      <w:tr w:rsidR="00530F73" w:rsidRPr="00D71C8E" w14:paraId="49C0DB28" w14:textId="77777777" w:rsidTr="00530F73">
        <w:trPr>
          <w:tblCellSpacing w:w="0" w:type="dxa"/>
        </w:trPr>
        <w:tc>
          <w:tcPr>
            <w:tcW w:w="0" w:type="auto"/>
            <w:noWrap/>
            <w:hideMark/>
          </w:tcPr>
          <w:p w14:paraId="0E2B6009"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Funding Opportunity Number:</w:t>
            </w:r>
          </w:p>
        </w:tc>
        <w:tc>
          <w:tcPr>
            <w:tcW w:w="0" w:type="auto"/>
            <w:vAlign w:val="center"/>
            <w:hideMark/>
          </w:tcPr>
          <w:p w14:paraId="310FE494"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20170809-TD</w:t>
            </w:r>
          </w:p>
        </w:tc>
      </w:tr>
      <w:tr w:rsidR="00530F73" w:rsidRPr="00D71C8E" w14:paraId="2379BC6A" w14:textId="77777777" w:rsidTr="00530F73">
        <w:trPr>
          <w:tblCellSpacing w:w="0" w:type="dxa"/>
        </w:trPr>
        <w:tc>
          <w:tcPr>
            <w:tcW w:w="0" w:type="auto"/>
            <w:noWrap/>
            <w:hideMark/>
          </w:tcPr>
          <w:p w14:paraId="06A45BC3"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Funding Opportunity Title:</w:t>
            </w:r>
          </w:p>
        </w:tc>
        <w:tc>
          <w:tcPr>
            <w:tcW w:w="0" w:type="auto"/>
            <w:vAlign w:val="center"/>
            <w:hideMark/>
          </w:tcPr>
          <w:p w14:paraId="6A60ED3A"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Media Projects</w:t>
            </w:r>
          </w:p>
        </w:tc>
      </w:tr>
      <w:tr w:rsidR="00530F73" w:rsidRPr="00D71C8E" w14:paraId="4B20E975" w14:textId="77777777" w:rsidTr="00530F73">
        <w:trPr>
          <w:tblCellSpacing w:w="0" w:type="dxa"/>
        </w:trPr>
        <w:tc>
          <w:tcPr>
            <w:tcW w:w="0" w:type="auto"/>
            <w:noWrap/>
            <w:hideMark/>
          </w:tcPr>
          <w:p w14:paraId="103DE908"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Opportunity Category:</w:t>
            </w:r>
          </w:p>
        </w:tc>
        <w:tc>
          <w:tcPr>
            <w:tcW w:w="0" w:type="auto"/>
            <w:vAlign w:val="center"/>
            <w:hideMark/>
          </w:tcPr>
          <w:p w14:paraId="32218610"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Discretionary</w:t>
            </w:r>
          </w:p>
        </w:tc>
      </w:tr>
      <w:tr w:rsidR="00530F73" w:rsidRPr="00D71C8E" w14:paraId="036FCC83" w14:textId="77777777" w:rsidTr="00530F73">
        <w:trPr>
          <w:tblCellSpacing w:w="0" w:type="dxa"/>
        </w:trPr>
        <w:tc>
          <w:tcPr>
            <w:tcW w:w="0" w:type="auto"/>
            <w:noWrap/>
            <w:hideMark/>
          </w:tcPr>
          <w:p w14:paraId="48A8F895"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Opportunity Category Explanation:</w:t>
            </w:r>
          </w:p>
        </w:tc>
        <w:tc>
          <w:tcPr>
            <w:tcW w:w="0" w:type="auto"/>
            <w:vAlign w:val="center"/>
            <w:hideMark/>
          </w:tcPr>
          <w:p w14:paraId="1555461F"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625AE50D" w14:textId="77777777" w:rsidTr="00530F73">
        <w:trPr>
          <w:tblCellSpacing w:w="0" w:type="dxa"/>
        </w:trPr>
        <w:tc>
          <w:tcPr>
            <w:tcW w:w="0" w:type="auto"/>
            <w:noWrap/>
            <w:hideMark/>
          </w:tcPr>
          <w:p w14:paraId="7305685F"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Funding Instrument Type:</w:t>
            </w:r>
          </w:p>
        </w:tc>
        <w:tc>
          <w:tcPr>
            <w:tcW w:w="0" w:type="auto"/>
            <w:vAlign w:val="center"/>
            <w:hideMark/>
          </w:tcPr>
          <w:p w14:paraId="3181F9DA"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Grant</w:t>
            </w:r>
          </w:p>
        </w:tc>
      </w:tr>
      <w:tr w:rsidR="00530F73" w:rsidRPr="00D71C8E" w14:paraId="3B3E6D00" w14:textId="77777777" w:rsidTr="00530F73">
        <w:trPr>
          <w:tblCellSpacing w:w="0" w:type="dxa"/>
        </w:trPr>
        <w:tc>
          <w:tcPr>
            <w:tcW w:w="0" w:type="auto"/>
            <w:noWrap/>
            <w:hideMark/>
          </w:tcPr>
          <w:p w14:paraId="54122127"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Category of Funding Activity:</w:t>
            </w:r>
          </w:p>
        </w:tc>
        <w:tc>
          <w:tcPr>
            <w:tcW w:w="0" w:type="auto"/>
            <w:vAlign w:val="center"/>
            <w:hideMark/>
          </w:tcPr>
          <w:p w14:paraId="568EB18E"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Humanities (see "Cultural Affairs" in CFDA)</w:t>
            </w:r>
          </w:p>
        </w:tc>
      </w:tr>
      <w:tr w:rsidR="00530F73" w:rsidRPr="00D71C8E" w14:paraId="25D797E1" w14:textId="77777777" w:rsidTr="00530F73">
        <w:trPr>
          <w:tblCellSpacing w:w="0" w:type="dxa"/>
        </w:trPr>
        <w:tc>
          <w:tcPr>
            <w:tcW w:w="0" w:type="auto"/>
            <w:noWrap/>
            <w:hideMark/>
          </w:tcPr>
          <w:p w14:paraId="64E87FBA"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Category Explanation:</w:t>
            </w:r>
          </w:p>
        </w:tc>
        <w:tc>
          <w:tcPr>
            <w:tcW w:w="0" w:type="auto"/>
            <w:vAlign w:val="center"/>
            <w:hideMark/>
          </w:tcPr>
          <w:p w14:paraId="4678DD88"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46BB1DF5" w14:textId="77777777" w:rsidTr="00530F73">
        <w:trPr>
          <w:tblCellSpacing w:w="0" w:type="dxa"/>
        </w:trPr>
        <w:tc>
          <w:tcPr>
            <w:tcW w:w="0" w:type="auto"/>
            <w:noWrap/>
            <w:hideMark/>
          </w:tcPr>
          <w:p w14:paraId="5AEA54AD"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Expected Number of Awards:</w:t>
            </w:r>
          </w:p>
        </w:tc>
        <w:tc>
          <w:tcPr>
            <w:tcW w:w="0" w:type="auto"/>
            <w:vAlign w:val="center"/>
            <w:hideMark/>
          </w:tcPr>
          <w:p w14:paraId="6ABF44B1"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5949CADD" w14:textId="77777777" w:rsidTr="00530F73">
        <w:trPr>
          <w:tblCellSpacing w:w="0" w:type="dxa"/>
        </w:trPr>
        <w:tc>
          <w:tcPr>
            <w:tcW w:w="0" w:type="auto"/>
            <w:noWrap/>
            <w:hideMark/>
          </w:tcPr>
          <w:p w14:paraId="137909D0"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CFDA Number(s):</w:t>
            </w:r>
          </w:p>
        </w:tc>
        <w:tc>
          <w:tcPr>
            <w:tcW w:w="0" w:type="auto"/>
            <w:vAlign w:val="center"/>
            <w:hideMark/>
          </w:tcPr>
          <w:p w14:paraId="257A20D1"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45.164 -- Promotion of the Humanities</w:t>
            </w:r>
            <w:r>
              <w:rPr>
                <w:rFonts w:ascii="Helvetica" w:hAnsi="Helvetica" w:cs="Helvetica"/>
              </w:rPr>
              <w:t xml:space="preserve"> </w:t>
            </w:r>
            <w:r w:rsidRPr="00D71C8E">
              <w:rPr>
                <w:rFonts w:ascii="Helvetica" w:hAnsi="Helvetica" w:cs="Helvetica"/>
              </w:rPr>
              <w:t>Public Programs</w:t>
            </w:r>
          </w:p>
        </w:tc>
      </w:tr>
      <w:tr w:rsidR="00530F73" w:rsidRPr="00D71C8E" w14:paraId="36C79412" w14:textId="77777777" w:rsidTr="00530F73">
        <w:trPr>
          <w:tblCellSpacing w:w="0" w:type="dxa"/>
        </w:trPr>
        <w:tc>
          <w:tcPr>
            <w:tcW w:w="0" w:type="auto"/>
            <w:noWrap/>
            <w:hideMark/>
          </w:tcPr>
          <w:p w14:paraId="7EF8716C"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Cost Sharing or Matching Requirement:</w:t>
            </w:r>
          </w:p>
        </w:tc>
        <w:tc>
          <w:tcPr>
            <w:tcW w:w="0" w:type="auto"/>
            <w:vAlign w:val="center"/>
            <w:hideMark/>
          </w:tcPr>
          <w:p w14:paraId="1C244714"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No</w:t>
            </w:r>
          </w:p>
        </w:tc>
      </w:tr>
      <w:tr w:rsidR="00530F73" w:rsidRPr="00D71C8E" w14:paraId="24BE7CBD" w14:textId="77777777" w:rsidTr="00530F73">
        <w:trPr>
          <w:tblCellSpacing w:w="0" w:type="dxa"/>
        </w:trPr>
        <w:tc>
          <w:tcPr>
            <w:tcW w:w="0" w:type="auto"/>
            <w:noWrap/>
            <w:hideMark/>
          </w:tcPr>
          <w:p w14:paraId="21884D29"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Version:</w:t>
            </w:r>
          </w:p>
        </w:tc>
        <w:tc>
          <w:tcPr>
            <w:tcW w:w="0" w:type="auto"/>
            <w:vAlign w:val="center"/>
            <w:hideMark/>
          </w:tcPr>
          <w:p w14:paraId="0504D07A"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Synopsis 1</w:t>
            </w:r>
          </w:p>
        </w:tc>
      </w:tr>
      <w:tr w:rsidR="00530F73" w:rsidRPr="00D71C8E" w14:paraId="1D565DD5" w14:textId="77777777" w:rsidTr="00530F73">
        <w:trPr>
          <w:tblCellSpacing w:w="0" w:type="dxa"/>
        </w:trPr>
        <w:tc>
          <w:tcPr>
            <w:tcW w:w="0" w:type="auto"/>
            <w:noWrap/>
            <w:hideMark/>
          </w:tcPr>
          <w:p w14:paraId="3AC41CC7"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Posted Date:</w:t>
            </w:r>
          </w:p>
        </w:tc>
        <w:tc>
          <w:tcPr>
            <w:tcW w:w="0" w:type="auto"/>
            <w:vAlign w:val="center"/>
            <w:hideMark/>
          </w:tcPr>
          <w:p w14:paraId="1090C807"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Jun 02, 2017</w:t>
            </w:r>
          </w:p>
        </w:tc>
      </w:tr>
      <w:tr w:rsidR="00530F73" w:rsidRPr="00D71C8E" w14:paraId="21B59020" w14:textId="77777777" w:rsidTr="00530F73">
        <w:trPr>
          <w:tblCellSpacing w:w="0" w:type="dxa"/>
        </w:trPr>
        <w:tc>
          <w:tcPr>
            <w:tcW w:w="0" w:type="auto"/>
            <w:noWrap/>
            <w:hideMark/>
          </w:tcPr>
          <w:p w14:paraId="155A6B14"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Last Updated Date:</w:t>
            </w:r>
          </w:p>
        </w:tc>
        <w:tc>
          <w:tcPr>
            <w:tcW w:w="0" w:type="auto"/>
            <w:vAlign w:val="center"/>
            <w:hideMark/>
          </w:tcPr>
          <w:p w14:paraId="48CAA8AB"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Jun 02, 2017</w:t>
            </w:r>
          </w:p>
        </w:tc>
      </w:tr>
      <w:tr w:rsidR="00530F73" w:rsidRPr="00D71C8E" w14:paraId="615A2BBA" w14:textId="77777777" w:rsidTr="00530F73">
        <w:trPr>
          <w:tblCellSpacing w:w="0" w:type="dxa"/>
        </w:trPr>
        <w:tc>
          <w:tcPr>
            <w:tcW w:w="0" w:type="auto"/>
            <w:noWrap/>
            <w:hideMark/>
          </w:tcPr>
          <w:p w14:paraId="4D66D399"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Original Closing Date for Applications:</w:t>
            </w:r>
          </w:p>
        </w:tc>
        <w:tc>
          <w:tcPr>
            <w:tcW w:w="0" w:type="auto"/>
            <w:vAlign w:val="center"/>
            <w:hideMark/>
          </w:tcPr>
          <w:p w14:paraId="7CD0625B"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Aug 09, 2017 </w:t>
            </w:r>
          </w:p>
        </w:tc>
      </w:tr>
      <w:tr w:rsidR="00530F73" w:rsidRPr="00D71C8E" w14:paraId="498AE05A" w14:textId="77777777" w:rsidTr="00530F73">
        <w:trPr>
          <w:tblCellSpacing w:w="0" w:type="dxa"/>
        </w:trPr>
        <w:tc>
          <w:tcPr>
            <w:tcW w:w="0" w:type="auto"/>
            <w:noWrap/>
            <w:hideMark/>
          </w:tcPr>
          <w:p w14:paraId="5B4C6359"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Current Closing Date for Applications:</w:t>
            </w:r>
          </w:p>
        </w:tc>
        <w:tc>
          <w:tcPr>
            <w:tcW w:w="0" w:type="auto"/>
            <w:vAlign w:val="center"/>
            <w:hideMark/>
          </w:tcPr>
          <w:p w14:paraId="1C8C32F0"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Aug 09, 2017 </w:t>
            </w:r>
          </w:p>
        </w:tc>
      </w:tr>
      <w:tr w:rsidR="00530F73" w:rsidRPr="00D71C8E" w14:paraId="7EA712A0" w14:textId="77777777" w:rsidTr="00530F73">
        <w:trPr>
          <w:tblCellSpacing w:w="0" w:type="dxa"/>
        </w:trPr>
        <w:tc>
          <w:tcPr>
            <w:tcW w:w="0" w:type="auto"/>
            <w:noWrap/>
            <w:hideMark/>
          </w:tcPr>
          <w:p w14:paraId="6FCDBB41"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Archive Date:</w:t>
            </w:r>
          </w:p>
        </w:tc>
        <w:tc>
          <w:tcPr>
            <w:tcW w:w="0" w:type="auto"/>
            <w:vAlign w:val="center"/>
            <w:hideMark/>
          </w:tcPr>
          <w:p w14:paraId="42958F4B"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1F6F5526" w14:textId="77777777" w:rsidTr="00530F73">
        <w:trPr>
          <w:tblCellSpacing w:w="0" w:type="dxa"/>
        </w:trPr>
        <w:tc>
          <w:tcPr>
            <w:tcW w:w="0" w:type="auto"/>
            <w:noWrap/>
            <w:hideMark/>
          </w:tcPr>
          <w:p w14:paraId="6A8270EB"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Estimated Total Program Funding:</w:t>
            </w:r>
          </w:p>
        </w:tc>
        <w:tc>
          <w:tcPr>
            <w:tcW w:w="0" w:type="auto"/>
            <w:vAlign w:val="center"/>
            <w:hideMark/>
          </w:tcPr>
          <w:p w14:paraId="2932DDAF"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 </w:t>
            </w:r>
          </w:p>
        </w:tc>
      </w:tr>
      <w:tr w:rsidR="00530F73" w:rsidRPr="00D71C8E" w14:paraId="57007600" w14:textId="77777777" w:rsidTr="00530F73">
        <w:trPr>
          <w:tblCellSpacing w:w="0" w:type="dxa"/>
        </w:trPr>
        <w:tc>
          <w:tcPr>
            <w:tcW w:w="0" w:type="auto"/>
            <w:noWrap/>
            <w:hideMark/>
          </w:tcPr>
          <w:p w14:paraId="0D224CBA"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Award Ceiling:</w:t>
            </w:r>
          </w:p>
        </w:tc>
        <w:tc>
          <w:tcPr>
            <w:tcW w:w="0" w:type="auto"/>
            <w:vAlign w:val="center"/>
            <w:hideMark/>
          </w:tcPr>
          <w:p w14:paraId="77E63EB4"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$1,000,000</w:t>
            </w:r>
          </w:p>
        </w:tc>
      </w:tr>
      <w:tr w:rsidR="00530F73" w:rsidRPr="00D71C8E" w14:paraId="7F44C980" w14:textId="77777777" w:rsidTr="00530F73">
        <w:trPr>
          <w:tblCellSpacing w:w="0" w:type="dxa"/>
        </w:trPr>
        <w:tc>
          <w:tcPr>
            <w:tcW w:w="0" w:type="auto"/>
            <w:noWrap/>
            <w:hideMark/>
          </w:tcPr>
          <w:p w14:paraId="47BBCC85"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Award Floor:</w:t>
            </w:r>
          </w:p>
        </w:tc>
        <w:tc>
          <w:tcPr>
            <w:tcW w:w="0" w:type="auto"/>
            <w:vAlign w:val="center"/>
            <w:hideMark/>
          </w:tcPr>
          <w:p w14:paraId="0AA1E116"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$1</w:t>
            </w:r>
          </w:p>
        </w:tc>
      </w:tr>
      <w:tr w:rsidR="00530F73" w:rsidRPr="00D71C8E" w14:paraId="3A892D3A" w14:textId="77777777" w:rsidTr="00530F73">
        <w:trPr>
          <w:tblCellSpacing w:w="0" w:type="dxa"/>
        </w:trPr>
        <w:tc>
          <w:tcPr>
            <w:tcW w:w="0" w:type="auto"/>
            <w:noWrap/>
            <w:hideMark/>
          </w:tcPr>
          <w:p w14:paraId="0CF342C4"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Eligible Applicants:</w:t>
            </w:r>
          </w:p>
        </w:tc>
        <w:tc>
          <w:tcPr>
            <w:tcW w:w="0" w:type="auto"/>
            <w:vAlign w:val="center"/>
            <w:hideMark/>
          </w:tcPr>
          <w:p w14:paraId="6B551811" w14:textId="77777777" w:rsidR="00530F73" w:rsidRPr="00D71C8E" w:rsidRDefault="00530F73" w:rsidP="00530F73">
            <w:pPr>
              <w:widowControl w:val="0"/>
              <w:autoSpaceDE w:val="0"/>
              <w:autoSpaceDN w:val="0"/>
              <w:adjustRightInd w:val="0"/>
              <w:rPr>
                <w:rFonts w:ascii="Helvetica" w:hAnsi="Helvetica" w:cs="Helvetica"/>
              </w:rPr>
            </w:pPr>
            <w:r w:rsidRPr="00D71C8E">
              <w:rPr>
                <w:rFonts w:ascii="Helvetica" w:hAnsi="Helvetica" w:cs="Helvetica"/>
              </w:rPr>
              <w:t>Private institutions of higher education</w:t>
            </w:r>
            <w:r w:rsidRPr="00D71C8E">
              <w:rPr>
                <w:rFonts w:ascii="Helvetica" w:hAnsi="Helvetica" w:cs="Helvetica"/>
              </w:rPr>
              <w:br/>
              <w:t>Nonprofits having a 501(c)(3) status with the IRS, other than institutions of higher education</w:t>
            </w:r>
            <w:r w:rsidRPr="00D71C8E">
              <w:rPr>
                <w:rFonts w:ascii="Helvetica" w:hAnsi="Helvetica" w:cs="Helvetica"/>
              </w:rPr>
              <w:br/>
              <w:t>Native American tribal governments (Federally recognized)</w:t>
            </w:r>
            <w:r w:rsidRPr="00D71C8E">
              <w:rPr>
                <w:rFonts w:ascii="Helvetica" w:hAnsi="Helvetica" w:cs="Helvetica"/>
              </w:rPr>
              <w:br/>
              <w:t>City or township governments</w:t>
            </w:r>
            <w:r w:rsidRPr="00D71C8E">
              <w:rPr>
                <w:rFonts w:ascii="Helvetica" w:hAnsi="Helvetica" w:cs="Helvetica"/>
              </w:rPr>
              <w:br/>
              <w:t>State governments</w:t>
            </w:r>
            <w:r w:rsidRPr="00D71C8E">
              <w:rPr>
                <w:rFonts w:ascii="Helvetica" w:hAnsi="Helvetica" w:cs="Helvetica"/>
              </w:rPr>
              <w:br/>
              <w:t>Special district governments</w:t>
            </w:r>
            <w:r w:rsidRPr="00D71C8E">
              <w:rPr>
                <w:rFonts w:ascii="Helvetica" w:hAnsi="Helvetica" w:cs="Helvetica"/>
              </w:rPr>
              <w:br/>
              <w:t>County governments</w:t>
            </w:r>
            <w:r w:rsidRPr="00D71C8E">
              <w:rPr>
                <w:rFonts w:ascii="Helvetica" w:hAnsi="Helvetica" w:cs="Helvetica"/>
              </w:rPr>
              <w:br/>
              <w:t>Public and State controlled institutions of higher education</w:t>
            </w:r>
          </w:p>
        </w:tc>
      </w:tr>
      <w:tr w:rsidR="00530F73" w14:paraId="01AA5EA0" w14:textId="77777777" w:rsidTr="00530F73">
        <w:trPr>
          <w:tblCellSpacing w:w="0" w:type="dxa"/>
        </w:trPr>
        <w:tc>
          <w:tcPr>
            <w:tcW w:w="0" w:type="auto"/>
            <w:noWrap/>
            <w:hideMark/>
          </w:tcPr>
          <w:p w14:paraId="3B98D706"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Agency Name:</w:t>
            </w:r>
          </w:p>
        </w:tc>
        <w:tc>
          <w:tcPr>
            <w:tcW w:w="0" w:type="auto"/>
            <w:vAlign w:val="center"/>
            <w:hideMark/>
          </w:tcPr>
          <w:p w14:paraId="717DC98F" w14:textId="77777777" w:rsidR="00530F73" w:rsidRPr="00D71C8E" w:rsidRDefault="00530F73" w:rsidP="00530F73">
            <w:pPr>
              <w:widowControl w:val="0"/>
              <w:autoSpaceDE w:val="0"/>
              <w:autoSpaceDN w:val="0"/>
              <w:adjustRightInd w:val="0"/>
              <w:rPr>
                <w:rFonts w:ascii="Helvetica" w:hAnsi="Helvetica" w:cs="Helvetica"/>
              </w:rPr>
            </w:pPr>
            <w:r w:rsidRPr="00D71C8E">
              <w:rPr>
                <w:rStyle w:val="search-custom"/>
                <w:rFonts w:ascii="Helvetica" w:hAnsi="Helvetica" w:cs="Helvetica"/>
              </w:rPr>
              <w:t>National Endowment for the Humanities</w:t>
            </w:r>
          </w:p>
        </w:tc>
      </w:tr>
      <w:tr w:rsidR="00530F73" w14:paraId="2C35913C" w14:textId="77777777" w:rsidTr="00530F73">
        <w:trPr>
          <w:tblCellSpacing w:w="0" w:type="dxa"/>
        </w:trPr>
        <w:tc>
          <w:tcPr>
            <w:tcW w:w="0" w:type="auto"/>
            <w:noWrap/>
            <w:hideMark/>
          </w:tcPr>
          <w:p w14:paraId="7FFCD459"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Description:</w:t>
            </w:r>
          </w:p>
        </w:tc>
        <w:tc>
          <w:tcPr>
            <w:tcW w:w="0" w:type="auto"/>
            <w:vAlign w:val="center"/>
            <w:hideMark/>
          </w:tcPr>
          <w:p w14:paraId="216B4B54" w14:textId="77777777" w:rsidR="00530F73" w:rsidRPr="00D71C8E" w:rsidRDefault="00530F73" w:rsidP="00530F73">
            <w:pPr>
              <w:widowControl w:val="0"/>
              <w:autoSpaceDE w:val="0"/>
              <w:autoSpaceDN w:val="0"/>
              <w:adjustRightInd w:val="0"/>
              <w:rPr>
                <w:rFonts w:ascii="Helvetica" w:hAnsi="Helvetica" w:cs="Helvetica"/>
              </w:rPr>
            </w:pPr>
            <w:r w:rsidRPr="00D71C8E">
              <w:rPr>
                <w:rStyle w:val="search-custom"/>
                <w:rFonts w:ascii="Helvetica" w:hAnsi="Helvetica" w:cs="Helvetica"/>
              </w:rPr>
              <w:t>The Media Projects program supports film, television, and radio projects that engage general audiences with humanities ideas in creative and appealing ways. All projects must be grounded in humanities scholarship in disciplines such as history, art history, film studies, literature, drama, religious studies, philosophy, or anthropology. Projects must also demonstrate an approach that is thoughtful, balanced, and analytical (rather than celebratory). The approach to the subject matter must go beyond the mere presentation of factual information to explore its larger significance and stimulate critical thinking. NEH is a national funding agency, so the projects that we support must demonstrate the potential to attract a broad general audience. Film and television projects may be single programs or a series addressing significant figures, events, or ideas. Programs must be intended for national distribution, via traditional carriage or online distribution. The Division of Public Programs welcomes projects that range in length from short-form to broadcast-length video. The Division of Public Programs also encourages film and television projects that examine international themes and subjects in the humanities, in order to spark Americans’ engagement with the broader world beyond the United States. These projects should demonstrate international collaboration by enlisting scholars based both in the United States and abroad, and/or by working with an international media team. The collaborations should bring broad cross-cultural perspectives to the proposed topics and should be intended primarily for U.S. public audiences. Radio projects, including podcasts, may involve single programs, limited series, or segments within an ongoing series. They may also develop new humanities content to augment existing radio programming or add greater historical background or humanities analysis to the subjects of existing programs. Programs receiving production grants may be either broadcast or disseminated online. They may be intended for national or regional distribution. NEH encourages projects that engage public audiences through multiple formats in the exploration of humanities ideas. Proposed projects might include complementary components to a film, television, or radio project. These components should deepen the audience’s understanding of the subject in a supplementary manner: for example, book/film discussion programs, supplemental educational websites, or museum exhibitions. Development grants enable media producers to collaborate with scholars to develop humanities content and to prepare programs for production. Grants should result in a script and may also yield a detailed plan for outreach and public engagement in collaboration with a partner organization or organizations. See application guidelines for Development Grants. Production grants support the production and distribution of films, television programs, and radio programs or podcasts that promise to engage a broad public audience. Development grants enable media producers to collaborate with scholars to develop humanities content and to prepare programs for production. Grants should result in a script and may also yield a detailed plan for outreach and public engagement in collaboration with a partner organization or organizations. See application guidelines for Development Grants. Production grants support the production and distribution of films, television programs, and radio programs or podcasts that promise to engage a broad public audience. Development grants enable media producers to collaborate with scholars to develop humanities content and to prepare programs for production. Grants should result in a script and may also yield a detailed plan for outreach and public engagement in collaboration with a partner organization or organizations. Production grants support the production and distribution of films, television programs, and radio programs or podcasts that promise to engage a broad public audience.</w:t>
            </w:r>
          </w:p>
        </w:tc>
      </w:tr>
      <w:tr w:rsidR="00530F73" w14:paraId="4263CEDE" w14:textId="77777777" w:rsidTr="00530F73">
        <w:trPr>
          <w:tblCellSpacing w:w="0" w:type="dxa"/>
        </w:trPr>
        <w:tc>
          <w:tcPr>
            <w:tcW w:w="0" w:type="auto"/>
            <w:noWrap/>
            <w:hideMark/>
          </w:tcPr>
          <w:p w14:paraId="1E117BB9"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Link to Additional Information:</w:t>
            </w:r>
          </w:p>
        </w:tc>
        <w:tc>
          <w:tcPr>
            <w:tcW w:w="0" w:type="auto"/>
            <w:vAlign w:val="center"/>
            <w:hideMark/>
          </w:tcPr>
          <w:p w14:paraId="1FC42247" w14:textId="77777777" w:rsidR="00530F73" w:rsidRPr="00D71C8E" w:rsidRDefault="00530F73" w:rsidP="00530F73">
            <w:pPr>
              <w:widowControl w:val="0"/>
              <w:autoSpaceDE w:val="0"/>
              <w:autoSpaceDN w:val="0"/>
              <w:adjustRightInd w:val="0"/>
              <w:rPr>
                <w:rFonts w:ascii="Helvetica" w:hAnsi="Helvetica" w:cs="Helvetica"/>
              </w:rPr>
            </w:pPr>
            <w:hyperlink r:id="rId364" w:tgtFrame="_blank" w:tooltip="Link to Additional Information" w:history="1">
              <w:r w:rsidRPr="00D71C8E">
                <w:rPr>
                  <w:rStyle w:val="Hyperlink"/>
                  <w:rFonts w:ascii="Helvetica" w:hAnsi="Helvetica" w:cs="Helvetica"/>
                </w:rPr>
                <w:t>https://www.neh.gov/grants/mp</w:t>
              </w:r>
            </w:hyperlink>
          </w:p>
        </w:tc>
      </w:tr>
      <w:tr w:rsidR="00530F73" w14:paraId="733C5A0A" w14:textId="77777777" w:rsidTr="00530F73">
        <w:trPr>
          <w:tblCellSpacing w:w="0" w:type="dxa"/>
        </w:trPr>
        <w:tc>
          <w:tcPr>
            <w:tcW w:w="0" w:type="auto"/>
            <w:noWrap/>
            <w:hideMark/>
          </w:tcPr>
          <w:p w14:paraId="0A03E2A8" w14:textId="77777777" w:rsidR="00530F73" w:rsidRPr="00D71C8E" w:rsidRDefault="00530F73" w:rsidP="00530F73">
            <w:pPr>
              <w:widowControl w:val="0"/>
              <w:autoSpaceDE w:val="0"/>
              <w:autoSpaceDN w:val="0"/>
              <w:adjustRightInd w:val="0"/>
              <w:rPr>
                <w:rFonts w:ascii="Helvetica" w:hAnsi="Helvetica" w:cs="Helvetica"/>
                <w:b/>
                <w:bCs/>
              </w:rPr>
            </w:pPr>
            <w:r w:rsidRPr="00D71C8E">
              <w:rPr>
                <w:rFonts w:ascii="Helvetica" w:hAnsi="Helvetica" w:cs="Helvetica"/>
                <w:b/>
                <w:bCs/>
              </w:rPr>
              <w:t>Grantor Contact Information:</w:t>
            </w:r>
          </w:p>
        </w:tc>
        <w:tc>
          <w:tcPr>
            <w:tcW w:w="0" w:type="auto"/>
            <w:vAlign w:val="center"/>
            <w:hideMark/>
          </w:tcPr>
          <w:p w14:paraId="521B0FDC" w14:textId="77777777" w:rsidR="00530F73" w:rsidRPr="00D71C8E" w:rsidRDefault="00530F73" w:rsidP="00530F73">
            <w:pPr>
              <w:widowControl w:val="0"/>
              <w:autoSpaceDE w:val="0"/>
              <w:autoSpaceDN w:val="0"/>
              <w:adjustRightInd w:val="0"/>
              <w:rPr>
                <w:rFonts w:ascii="Helvetica" w:hAnsi="Helvetica" w:cs="Helvetica"/>
              </w:rPr>
            </w:pPr>
            <w:r w:rsidRPr="00D71C8E">
              <w:rPr>
                <w:rStyle w:val="search-custom"/>
                <w:rFonts w:ascii="Helvetica" w:hAnsi="Helvetica" w:cs="Helvetica"/>
              </w:rPr>
              <w:t>If you have difficulty accessing the full announcement electronically, please contact:</w:t>
            </w:r>
            <w:r w:rsidRPr="00D71C8E">
              <w:rPr>
                <w:rFonts w:ascii="Helvetica" w:hAnsi="Helvetica" w:cs="Helvetica"/>
              </w:rPr>
              <w:br/>
            </w:r>
            <w:r w:rsidRPr="00D71C8E">
              <w:rPr>
                <w:rFonts w:ascii="Helvetica" w:hAnsi="Helvetica" w:cs="Helvetica"/>
              </w:rPr>
              <w:br/>
            </w:r>
            <w:r w:rsidRPr="00D71C8E">
              <w:rPr>
                <w:rStyle w:val="search-custom"/>
                <w:rFonts w:ascii="Helvetica" w:hAnsi="Helvetica" w:cs="Helvetica"/>
              </w:rPr>
              <w:t>Division of Public Programs National Endowment for the Humanities 400 Seventh Street, SW Washington, DC 20506 202-606-8269 publicpgms@neh.gov publicpgms@neh.gov</w:t>
            </w:r>
            <w:r w:rsidRPr="00D71C8E">
              <w:rPr>
                <w:rStyle w:val="apple-converted-space"/>
                <w:rFonts w:ascii="Helvetica" w:hAnsi="Helvetica" w:cs="Helvetica"/>
              </w:rPr>
              <w:t> </w:t>
            </w:r>
            <w:r w:rsidRPr="00D71C8E">
              <w:rPr>
                <w:rFonts w:ascii="Helvetica" w:hAnsi="Helvetica" w:cs="Helvetica"/>
              </w:rPr>
              <w:br/>
            </w:r>
            <w:r w:rsidRPr="00D71C8E">
              <w:rPr>
                <w:rFonts w:ascii="Helvetica" w:hAnsi="Helvetica" w:cs="Helvetica"/>
              </w:rPr>
              <w:br/>
            </w:r>
            <w:hyperlink r:id="rId365" w:history="1">
              <w:r w:rsidRPr="00D71C8E">
                <w:rPr>
                  <w:rStyle w:val="Hyperlink"/>
                  <w:rFonts w:ascii="Helvetica" w:hAnsi="Helvetica" w:cs="Helvetica"/>
                </w:rPr>
                <w:t>publicpgms@neh.gov</w:t>
              </w:r>
            </w:hyperlink>
          </w:p>
        </w:tc>
      </w:tr>
    </w:tbl>
    <w:p w14:paraId="6D5719C8" w14:textId="77777777" w:rsidR="00530F73" w:rsidRDefault="00530F73" w:rsidP="00530F73">
      <w:pPr>
        <w:widowControl w:val="0"/>
        <w:autoSpaceDE w:val="0"/>
        <w:autoSpaceDN w:val="0"/>
        <w:adjustRightInd w:val="0"/>
        <w:rPr>
          <w:rFonts w:ascii="Helvetica" w:hAnsi="Helvetica" w:cs="Helvetica"/>
        </w:rPr>
      </w:pPr>
    </w:p>
    <w:p w14:paraId="4184FA14" w14:textId="77777777" w:rsidR="00530F73" w:rsidRDefault="00085107" w:rsidP="00530F73">
      <w:pPr>
        <w:widowControl w:val="0"/>
        <w:pBdr>
          <w:bottom w:val="single" w:sz="6" w:space="1" w:color="auto"/>
        </w:pBdr>
        <w:autoSpaceDE w:val="0"/>
        <w:autoSpaceDN w:val="0"/>
        <w:adjustRightInd w:val="0"/>
        <w:rPr>
          <w:rFonts w:ascii="Helvetica" w:hAnsi="Helvetica" w:cs="Helvetica"/>
          <w:color w:val="386EFF"/>
          <w:u w:val="single" w:color="386EFF"/>
        </w:rPr>
      </w:pPr>
      <w:hyperlink r:id="rId366" w:history="1">
        <w:r w:rsidR="00530F73">
          <w:rPr>
            <w:rFonts w:ascii="Helvetica" w:hAnsi="Helvetica" w:cs="Helvetica"/>
            <w:color w:val="386EFF"/>
            <w:u w:val="single" w:color="386EFF"/>
          </w:rPr>
          <w:t>http://www.grants.gov/web/grants/view-opportunity.html?oppId=294262</w:t>
        </w:r>
      </w:hyperlink>
    </w:p>
    <w:p w14:paraId="257AA4D0" w14:textId="77777777" w:rsidR="00530F73" w:rsidRDefault="00530F73" w:rsidP="00530F73">
      <w:pPr>
        <w:widowControl w:val="0"/>
        <w:pBdr>
          <w:bottom w:val="single" w:sz="6" w:space="1" w:color="auto"/>
        </w:pBdr>
        <w:autoSpaceDE w:val="0"/>
        <w:autoSpaceDN w:val="0"/>
        <w:adjustRightInd w:val="0"/>
        <w:rPr>
          <w:rFonts w:ascii="Helvetica" w:hAnsi="Helvetica" w:cs="Helvetica"/>
        </w:rPr>
      </w:pPr>
    </w:p>
    <w:p w14:paraId="6D118757" w14:textId="77777777" w:rsidR="00530F73" w:rsidRDefault="00530F73" w:rsidP="00530F73">
      <w:pPr>
        <w:widowControl w:val="0"/>
        <w:autoSpaceDE w:val="0"/>
        <w:autoSpaceDN w:val="0"/>
        <w:adjustRightInd w:val="0"/>
        <w:rPr>
          <w:rFonts w:ascii="Helvetica" w:hAnsi="Helvetica" w:cs="Helvetica"/>
        </w:rPr>
      </w:pPr>
    </w:p>
    <w:p w14:paraId="54821542" w14:textId="77777777" w:rsidR="00530F73" w:rsidRPr="007C21A9" w:rsidRDefault="00530F73" w:rsidP="00530F73">
      <w:pPr>
        <w:widowControl w:val="0"/>
        <w:autoSpaceDE w:val="0"/>
        <w:autoSpaceDN w:val="0"/>
        <w:adjustRightInd w:val="0"/>
        <w:rPr>
          <w:rFonts w:ascii="Helvetica" w:hAnsi="Helvetica" w:cs="Helvetica"/>
          <w:highlight w:val="cyan"/>
        </w:rPr>
      </w:pPr>
      <w:bookmarkStart w:id="448" w:name="NEHPublicHumanities"/>
      <w:bookmarkEnd w:id="448"/>
      <w:r w:rsidRPr="007C21A9">
        <w:rPr>
          <w:rFonts w:ascii="Helvetica" w:hAnsi="Helvetica" w:cs="Helvetica"/>
          <w:highlight w:val="cyan"/>
        </w:rPr>
        <w:t>Public Humanities Projects</w:t>
      </w:r>
    </w:p>
    <w:p w14:paraId="1D765A2C" w14:textId="77777777" w:rsidR="00530F73" w:rsidRDefault="00530F73" w:rsidP="00530F73">
      <w:pPr>
        <w:widowControl w:val="0"/>
        <w:autoSpaceDE w:val="0"/>
        <w:autoSpaceDN w:val="0"/>
        <w:adjustRightInd w:val="0"/>
        <w:rPr>
          <w:rFonts w:ascii="Helvetica" w:hAnsi="Helvetica" w:cs="Helvetica"/>
        </w:rPr>
      </w:pPr>
      <w:r w:rsidRPr="007C21A9">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30F73" w:rsidRPr="00D71C8E" w14:paraId="0957F11D" w14:textId="77777777" w:rsidTr="00530F73">
        <w:trPr>
          <w:tblCellSpacing w:w="0" w:type="dxa"/>
        </w:trPr>
        <w:tc>
          <w:tcPr>
            <w:tcW w:w="0" w:type="auto"/>
            <w:noWrap/>
            <w:hideMark/>
          </w:tcPr>
          <w:p w14:paraId="606E119D"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Document Type:</w:t>
            </w:r>
          </w:p>
        </w:tc>
        <w:tc>
          <w:tcPr>
            <w:tcW w:w="0" w:type="auto"/>
            <w:vAlign w:val="center"/>
            <w:hideMark/>
          </w:tcPr>
          <w:p w14:paraId="79A6A6BF"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Grants Notice</w:t>
            </w:r>
          </w:p>
        </w:tc>
      </w:tr>
      <w:tr w:rsidR="00530F73" w:rsidRPr="00D71C8E" w14:paraId="158764DD" w14:textId="77777777" w:rsidTr="00530F73">
        <w:trPr>
          <w:tblCellSpacing w:w="0" w:type="dxa"/>
        </w:trPr>
        <w:tc>
          <w:tcPr>
            <w:tcW w:w="0" w:type="auto"/>
            <w:noWrap/>
            <w:hideMark/>
          </w:tcPr>
          <w:p w14:paraId="0DC9A59A"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Funding Opportunity Number:</w:t>
            </w:r>
          </w:p>
        </w:tc>
        <w:tc>
          <w:tcPr>
            <w:tcW w:w="0" w:type="auto"/>
            <w:vAlign w:val="center"/>
            <w:hideMark/>
          </w:tcPr>
          <w:p w14:paraId="0BE2C40A"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20170809-GW</w:t>
            </w:r>
          </w:p>
        </w:tc>
      </w:tr>
      <w:tr w:rsidR="00530F73" w:rsidRPr="00D71C8E" w14:paraId="7382B910" w14:textId="77777777" w:rsidTr="00530F73">
        <w:trPr>
          <w:tblCellSpacing w:w="0" w:type="dxa"/>
        </w:trPr>
        <w:tc>
          <w:tcPr>
            <w:tcW w:w="0" w:type="auto"/>
            <w:noWrap/>
            <w:hideMark/>
          </w:tcPr>
          <w:p w14:paraId="063532BA"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Funding Opportunity Title:</w:t>
            </w:r>
          </w:p>
        </w:tc>
        <w:tc>
          <w:tcPr>
            <w:tcW w:w="0" w:type="auto"/>
            <w:vAlign w:val="center"/>
            <w:hideMark/>
          </w:tcPr>
          <w:p w14:paraId="41E7C523"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Public Humanities Projects</w:t>
            </w:r>
          </w:p>
        </w:tc>
      </w:tr>
      <w:tr w:rsidR="00530F73" w:rsidRPr="00D71C8E" w14:paraId="3EF3354B" w14:textId="77777777" w:rsidTr="00530F73">
        <w:trPr>
          <w:tblCellSpacing w:w="0" w:type="dxa"/>
        </w:trPr>
        <w:tc>
          <w:tcPr>
            <w:tcW w:w="0" w:type="auto"/>
            <w:noWrap/>
            <w:hideMark/>
          </w:tcPr>
          <w:p w14:paraId="7902837C"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Opportunity Category:</w:t>
            </w:r>
          </w:p>
        </w:tc>
        <w:tc>
          <w:tcPr>
            <w:tcW w:w="0" w:type="auto"/>
            <w:vAlign w:val="center"/>
            <w:hideMark/>
          </w:tcPr>
          <w:p w14:paraId="707B22CE"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Discretionary</w:t>
            </w:r>
          </w:p>
        </w:tc>
      </w:tr>
      <w:tr w:rsidR="00530F73" w:rsidRPr="00D71C8E" w14:paraId="5A19E88C" w14:textId="77777777" w:rsidTr="00530F73">
        <w:trPr>
          <w:tblCellSpacing w:w="0" w:type="dxa"/>
        </w:trPr>
        <w:tc>
          <w:tcPr>
            <w:tcW w:w="0" w:type="auto"/>
            <w:noWrap/>
            <w:hideMark/>
          </w:tcPr>
          <w:p w14:paraId="13504CD9"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Opportunity Category Explanation:</w:t>
            </w:r>
          </w:p>
        </w:tc>
        <w:tc>
          <w:tcPr>
            <w:tcW w:w="0" w:type="auto"/>
            <w:vAlign w:val="center"/>
            <w:hideMark/>
          </w:tcPr>
          <w:p w14:paraId="0AA0E911"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 </w:t>
            </w:r>
          </w:p>
        </w:tc>
      </w:tr>
      <w:tr w:rsidR="00530F73" w:rsidRPr="00D71C8E" w14:paraId="48767568" w14:textId="77777777" w:rsidTr="00530F73">
        <w:trPr>
          <w:tblCellSpacing w:w="0" w:type="dxa"/>
        </w:trPr>
        <w:tc>
          <w:tcPr>
            <w:tcW w:w="0" w:type="auto"/>
            <w:noWrap/>
            <w:hideMark/>
          </w:tcPr>
          <w:p w14:paraId="2EFB259E"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Funding Instrument Type:</w:t>
            </w:r>
          </w:p>
        </w:tc>
        <w:tc>
          <w:tcPr>
            <w:tcW w:w="0" w:type="auto"/>
            <w:vAlign w:val="center"/>
            <w:hideMark/>
          </w:tcPr>
          <w:p w14:paraId="73DEE14E"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Grant</w:t>
            </w:r>
          </w:p>
        </w:tc>
      </w:tr>
      <w:tr w:rsidR="00530F73" w:rsidRPr="00D71C8E" w14:paraId="611C1496" w14:textId="77777777" w:rsidTr="00530F73">
        <w:trPr>
          <w:tblCellSpacing w:w="0" w:type="dxa"/>
        </w:trPr>
        <w:tc>
          <w:tcPr>
            <w:tcW w:w="0" w:type="auto"/>
            <w:noWrap/>
            <w:hideMark/>
          </w:tcPr>
          <w:p w14:paraId="0382EB3B"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Category of Funding Activity:</w:t>
            </w:r>
          </w:p>
        </w:tc>
        <w:tc>
          <w:tcPr>
            <w:tcW w:w="0" w:type="auto"/>
            <w:vAlign w:val="center"/>
            <w:hideMark/>
          </w:tcPr>
          <w:p w14:paraId="5086DEBF"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Humanities (see "Cultural Affairs" in CFDA)</w:t>
            </w:r>
          </w:p>
        </w:tc>
      </w:tr>
      <w:tr w:rsidR="00530F73" w:rsidRPr="00D71C8E" w14:paraId="5498AAF0" w14:textId="77777777" w:rsidTr="00530F73">
        <w:trPr>
          <w:tblCellSpacing w:w="0" w:type="dxa"/>
        </w:trPr>
        <w:tc>
          <w:tcPr>
            <w:tcW w:w="0" w:type="auto"/>
            <w:noWrap/>
            <w:hideMark/>
          </w:tcPr>
          <w:p w14:paraId="0D4E981C"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Category Explanation:</w:t>
            </w:r>
          </w:p>
        </w:tc>
        <w:tc>
          <w:tcPr>
            <w:tcW w:w="0" w:type="auto"/>
            <w:vAlign w:val="center"/>
            <w:hideMark/>
          </w:tcPr>
          <w:p w14:paraId="1B2E26F1"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 </w:t>
            </w:r>
          </w:p>
        </w:tc>
      </w:tr>
      <w:tr w:rsidR="00530F73" w:rsidRPr="00D71C8E" w14:paraId="2C909EFA" w14:textId="77777777" w:rsidTr="00530F73">
        <w:trPr>
          <w:tblCellSpacing w:w="0" w:type="dxa"/>
        </w:trPr>
        <w:tc>
          <w:tcPr>
            <w:tcW w:w="0" w:type="auto"/>
            <w:noWrap/>
            <w:hideMark/>
          </w:tcPr>
          <w:p w14:paraId="7FE2ACA6"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Expected Number of Awards:</w:t>
            </w:r>
          </w:p>
        </w:tc>
        <w:tc>
          <w:tcPr>
            <w:tcW w:w="0" w:type="auto"/>
            <w:vAlign w:val="center"/>
            <w:hideMark/>
          </w:tcPr>
          <w:p w14:paraId="360658FC"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 </w:t>
            </w:r>
          </w:p>
        </w:tc>
      </w:tr>
      <w:tr w:rsidR="00530F73" w:rsidRPr="00D71C8E" w14:paraId="1476987E" w14:textId="77777777" w:rsidTr="00530F73">
        <w:trPr>
          <w:tblCellSpacing w:w="0" w:type="dxa"/>
        </w:trPr>
        <w:tc>
          <w:tcPr>
            <w:tcW w:w="0" w:type="auto"/>
            <w:noWrap/>
            <w:hideMark/>
          </w:tcPr>
          <w:p w14:paraId="432FB815"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CFDA Number(s):</w:t>
            </w:r>
          </w:p>
        </w:tc>
        <w:tc>
          <w:tcPr>
            <w:tcW w:w="0" w:type="auto"/>
            <w:vAlign w:val="center"/>
            <w:hideMark/>
          </w:tcPr>
          <w:p w14:paraId="18B5E09D"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45.164 -- Promotion of the Humanities</w:t>
            </w:r>
            <w:r>
              <w:rPr>
                <w:rFonts w:ascii="Helvetica" w:hAnsi="Helvetica"/>
              </w:rPr>
              <w:t xml:space="preserve"> </w:t>
            </w:r>
            <w:r w:rsidRPr="00D71C8E">
              <w:rPr>
                <w:rFonts w:ascii="Helvetica" w:hAnsi="Helvetica"/>
              </w:rPr>
              <w:t>Public Programs</w:t>
            </w:r>
          </w:p>
        </w:tc>
      </w:tr>
      <w:tr w:rsidR="00530F73" w:rsidRPr="00D71C8E" w14:paraId="0A2122B0" w14:textId="77777777" w:rsidTr="00530F73">
        <w:trPr>
          <w:tblCellSpacing w:w="0" w:type="dxa"/>
        </w:trPr>
        <w:tc>
          <w:tcPr>
            <w:tcW w:w="0" w:type="auto"/>
            <w:noWrap/>
            <w:hideMark/>
          </w:tcPr>
          <w:p w14:paraId="24C4C8C1"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Cost Sharing or Matching Requirement:</w:t>
            </w:r>
          </w:p>
        </w:tc>
        <w:tc>
          <w:tcPr>
            <w:tcW w:w="0" w:type="auto"/>
            <w:vAlign w:val="center"/>
            <w:hideMark/>
          </w:tcPr>
          <w:p w14:paraId="2C5669AF"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No</w:t>
            </w:r>
          </w:p>
        </w:tc>
      </w:tr>
      <w:tr w:rsidR="00530F73" w:rsidRPr="00D71C8E" w14:paraId="37D14ADE" w14:textId="77777777" w:rsidTr="00530F73">
        <w:trPr>
          <w:tblCellSpacing w:w="0" w:type="dxa"/>
        </w:trPr>
        <w:tc>
          <w:tcPr>
            <w:tcW w:w="0" w:type="auto"/>
            <w:noWrap/>
            <w:hideMark/>
          </w:tcPr>
          <w:p w14:paraId="343C71AF"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Version:</w:t>
            </w:r>
          </w:p>
        </w:tc>
        <w:tc>
          <w:tcPr>
            <w:tcW w:w="0" w:type="auto"/>
            <w:vAlign w:val="center"/>
            <w:hideMark/>
          </w:tcPr>
          <w:p w14:paraId="0DE225D0"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Synopsis 1</w:t>
            </w:r>
          </w:p>
        </w:tc>
      </w:tr>
      <w:tr w:rsidR="00530F73" w:rsidRPr="00D71C8E" w14:paraId="0077FDCF" w14:textId="77777777" w:rsidTr="00530F73">
        <w:trPr>
          <w:tblCellSpacing w:w="0" w:type="dxa"/>
        </w:trPr>
        <w:tc>
          <w:tcPr>
            <w:tcW w:w="0" w:type="auto"/>
            <w:noWrap/>
            <w:hideMark/>
          </w:tcPr>
          <w:p w14:paraId="73320A3A"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Posted Date:</w:t>
            </w:r>
          </w:p>
        </w:tc>
        <w:tc>
          <w:tcPr>
            <w:tcW w:w="0" w:type="auto"/>
            <w:vAlign w:val="center"/>
            <w:hideMark/>
          </w:tcPr>
          <w:p w14:paraId="61BF3C45"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Jun 08, 2017</w:t>
            </w:r>
          </w:p>
        </w:tc>
      </w:tr>
      <w:tr w:rsidR="00530F73" w:rsidRPr="00D71C8E" w14:paraId="10E63A12" w14:textId="77777777" w:rsidTr="00530F73">
        <w:trPr>
          <w:tblCellSpacing w:w="0" w:type="dxa"/>
        </w:trPr>
        <w:tc>
          <w:tcPr>
            <w:tcW w:w="0" w:type="auto"/>
            <w:noWrap/>
            <w:hideMark/>
          </w:tcPr>
          <w:p w14:paraId="1650A067"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Last Updated Date:</w:t>
            </w:r>
          </w:p>
        </w:tc>
        <w:tc>
          <w:tcPr>
            <w:tcW w:w="0" w:type="auto"/>
            <w:vAlign w:val="center"/>
            <w:hideMark/>
          </w:tcPr>
          <w:p w14:paraId="2E265DB8"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Jun 08, 2017</w:t>
            </w:r>
          </w:p>
        </w:tc>
      </w:tr>
      <w:tr w:rsidR="00530F73" w:rsidRPr="00D71C8E" w14:paraId="78CA53EA" w14:textId="77777777" w:rsidTr="00530F73">
        <w:trPr>
          <w:tblCellSpacing w:w="0" w:type="dxa"/>
        </w:trPr>
        <w:tc>
          <w:tcPr>
            <w:tcW w:w="0" w:type="auto"/>
            <w:noWrap/>
            <w:hideMark/>
          </w:tcPr>
          <w:p w14:paraId="6B4E74AE"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Original Closing Date for Applications:</w:t>
            </w:r>
          </w:p>
        </w:tc>
        <w:tc>
          <w:tcPr>
            <w:tcW w:w="0" w:type="auto"/>
            <w:vAlign w:val="center"/>
            <w:hideMark/>
          </w:tcPr>
          <w:p w14:paraId="3BDF18E1" w14:textId="00628192"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Aug 09, 2017 </w:t>
            </w:r>
          </w:p>
        </w:tc>
      </w:tr>
      <w:tr w:rsidR="00530F73" w:rsidRPr="00D71C8E" w14:paraId="17BB877A" w14:textId="77777777" w:rsidTr="00530F73">
        <w:trPr>
          <w:tblCellSpacing w:w="0" w:type="dxa"/>
        </w:trPr>
        <w:tc>
          <w:tcPr>
            <w:tcW w:w="0" w:type="auto"/>
            <w:noWrap/>
            <w:hideMark/>
          </w:tcPr>
          <w:p w14:paraId="05023298"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Current Closing Date for Applications:</w:t>
            </w:r>
          </w:p>
        </w:tc>
        <w:tc>
          <w:tcPr>
            <w:tcW w:w="0" w:type="auto"/>
            <w:vAlign w:val="center"/>
            <w:hideMark/>
          </w:tcPr>
          <w:p w14:paraId="405BAAFD" w14:textId="5E117AE1"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Aug 09, 2017 </w:t>
            </w:r>
          </w:p>
        </w:tc>
      </w:tr>
      <w:tr w:rsidR="00530F73" w:rsidRPr="00D71C8E" w14:paraId="56700D03" w14:textId="77777777" w:rsidTr="00530F73">
        <w:trPr>
          <w:tblCellSpacing w:w="0" w:type="dxa"/>
        </w:trPr>
        <w:tc>
          <w:tcPr>
            <w:tcW w:w="0" w:type="auto"/>
            <w:noWrap/>
            <w:hideMark/>
          </w:tcPr>
          <w:p w14:paraId="10490573"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Archive Date:</w:t>
            </w:r>
          </w:p>
        </w:tc>
        <w:tc>
          <w:tcPr>
            <w:tcW w:w="0" w:type="auto"/>
            <w:vAlign w:val="center"/>
            <w:hideMark/>
          </w:tcPr>
          <w:p w14:paraId="5C62D41C"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 </w:t>
            </w:r>
          </w:p>
        </w:tc>
      </w:tr>
      <w:tr w:rsidR="00530F73" w:rsidRPr="00D71C8E" w14:paraId="656C5B8C" w14:textId="77777777" w:rsidTr="00530F73">
        <w:trPr>
          <w:tblCellSpacing w:w="0" w:type="dxa"/>
        </w:trPr>
        <w:tc>
          <w:tcPr>
            <w:tcW w:w="0" w:type="auto"/>
            <w:noWrap/>
            <w:hideMark/>
          </w:tcPr>
          <w:p w14:paraId="23B019F0"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Estimated Total Program Funding:</w:t>
            </w:r>
          </w:p>
        </w:tc>
        <w:tc>
          <w:tcPr>
            <w:tcW w:w="0" w:type="auto"/>
            <w:vAlign w:val="center"/>
            <w:hideMark/>
          </w:tcPr>
          <w:p w14:paraId="35DFCA9B"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 </w:t>
            </w:r>
          </w:p>
        </w:tc>
      </w:tr>
      <w:tr w:rsidR="00530F73" w:rsidRPr="00D71C8E" w14:paraId="2418025D" w14:textId="77777777" w:rsidTr="00530F73">
        <w:trPr>
          <w:tblCellSpacing w:w="0" w:type="dxa"/>
        </w:trPr>
        <w:tc>
          <w:tcPr>
            <w:tcW w:w="0" w:type="auto"/>
            <w:noWrap/>
            <w:hideMark/>
          </w:tcPr>
          <w:p w14:paraId="0900EF64"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Award Ceiling:</w:t>
            </w:r>
          </w:p>
        </w:tc>
        <w:tc>
          <w:tcPr>
            <w:tcW w:w="0" w:type="auto"/>
            <w:vAlign w:val="center"/>
            <w:hideMark/>
          </w:tcPr>
          <w:p w14:paraId="03EC8787"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$1,000,000</w:t>
            </w:r>
          </w:p>
        </w:tc>
      </w:tr>
      <w:tr w:rsidR="00530F73" w:rsidRPr="00D71C8E" w14:paraId="2F60FB20" w14:textId="77777777" w:rsidTr="00530F73">
        <w:trPr>
          <w:tblCellSpacing w:w="0" w:type="dxa"/>
        </w:trPr>
        <w:tc>
          <w:tcPr>
            <w:tcW w:w="0" w:type="auto"/>
            <w:noWrap/>
            <w:hideMark/>
          </w:tcPr>
          <w:p w14:paraId="481F65BA"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Award Floor:</w:t>
            </w:r>
          </w:p>
        </w:tc>
        <w:tc>
          <w:tcPr>
            <w:tcW w:w="0" w:type="auto"/>
            <w:vAlign w:val="center"/>
            <w:hideMark/>
          </w:tcPr>
          <w:p w14:paraId="778E7665"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$1</w:t>
            </w:r>
          </w:p>
        </w:tc>
      </w:tr>
      <w:tr w:rsidR="00530F73" w:rsidRPr="00D71C8E" w14:paraId="631CDC3D" w14:textId="77777777" w:rsidTr="00530F73">
        <w:trPr>
          <w:tblCellSpacing w:w="0" w:type="dxa"/>
        </w:trPr>
        <w:tc>
          <w:tcPr>
            <w:tcW w:w="0" w:type="auto"/>
            <w:noWrap/>
            <w:hideMark/>
          </w:tcPr>
          <w:p w14:paraId="368ECCF9"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Eligible Applicants:</w:t>
            </w:r>
          </w:p>
        </w:tc>
        <w:tc>
          <w:tcPr>
            <w:tcW w:w="0" w:type="auto"/>
            <w:vAlign w:val="center"/>
            <w:hideMark/>
          </w:tcPr>
          <w:p w14:paraId="1F5A37D6" w14:textId="77777777" w:rsidR="00530F73" w:rsidRPr="00D71C8E" w:rsidRDefault="00530F73" w:rsidP="00530F73">
            <w:pPr>
              <w:widowControl w:val="0"/>
              <w:autoSpaceDE w:val="0"/>
              <w:autoSpaceDN w:val="0"/>
              <w:adjustRightInd w:val="0"/>
              <w:rPr>
                <w:rFonts w:ascii="Helvetica" w:hAnsi="Helvetica"/>
              </w:rPr>
            </w:pPr>
            <w:r w:rsidRPr="00D71C8E">
              <w:rPr>
                <w:rFonts w:ascii="Helvetica" w:hAnsi="Helvetica"/>
              </w:rPr>
              <w:t>Public and State controlled institutions of higher education</w:t>
            </w:r>
            <w:r w:rsidRPr="00D71C8E">
              <w:rPr>
                <w:rFonts w:ascii="Helvetica" w:hAnsi="Helvetica"/>
              </w:rPr>
              <w:br/>
              <w:t>Private institutions of higher education</w:t>
            </w:r>
            <w:r w:rsidRPr="00D71C8E">
              <w:rPr>
                <w:rFonts w:ascii="Helvetica" w:hAnsi="Helvetica"/>
              </w:rPr>
              <w:br/>
              <w:t>Nonprofits having a 501(c)(3) status with the IRS, other than institutions of higher education</w:t>
            </w:r>
            <w:r w:rsidRPr="00D71C8E">
              <w:rPr>
                <w:rFonts w:ascii="Helvetica" w:hAnsi="Helvetica"/>
              </w:rPr>
              <w:br/>
              <w:t>State governments</w:t>
            </w:r>
            <w:r w:rsidRPr="00D71C8E">
              <w:rPr>
                <w:rFonts w:ascii="Helvetica" w:hAnsi="Helvetica"/>
              </w:rPr>
              <w:br/>
              <w:t>Native American tribal governments (Federally recognized)</w:t>
            </w:r>
            <w:r w:rsidRPr="00D71C8E">
              <w:rPr>
                <w:rFonts w:ascii="Helvetica" w:hAnsi="Helvetica"/>
              </w:rPr>
              <w:br/>
              <w:t>City or township governments</w:t>
            </w:r>
            <w:r w:rsidRPr="00D71C8E">
              <w:rPr>
                <w:rFonts w:ascii="Helvetica" w:hAnsi="Helvetica"/>
              </w:rPr>
              <w:br/>
              <w:t>Special district governments</w:t>
            </w:r>
            <w:r w:rsidRPr="00D71C8E">
              <w:rPr>
                <w:rFonts w:ascii="Helvetica" w:hAnsi="Helvetica"/>
              </w:rPr>
              <w:br/>
              <w:t>County governments</w:t>
            </w:r>
          </w:p>
        </w:tc>
      </w:tr>
      <w:tr w:rsidR="00530F73" w14:paraId="1B8DE888" w14:textId="77777777" w:rsidTr="00530F73">
        <w:trPr>
          <w:tblCellSpacing w:w="0" w:type="dxa"/>
        </w:trPr>
        <w:tc>
          <w:tcPr>
            <w:tcW w:w="0" w:type="auto"/>
            <w:noWrap/>
            <w:hideMark/>
          </w:tcPr>
          <w:p w14:paraId="653A05A5"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Agency Name:</w:t>
            </w:r>
          </w:p>
        </w:tc>
        <w:tc>
          <w:tcPr>
            <w:tcW w:w="0" w:type="auto"/>
            <w:vAlign w:val="center"/>
            <w:hideMark/>
          </w:tcPr>
          <w:p w14:paraId="7DF783F2" w14:textId="77777777" w:rsidR="00530F73" w:rsidRPr="00D71C8E" w:rsidRDefault="00530F73" w:rsidP="00530F73">
            <w:pPr>
              <w:widowControl w:val="0"/>
              <w:autoSpaceDE w:val="0"/>
              <w:autoSpaceDN w:val="0"/>
              <w:adjustRightInd w:val="0"/>
              <w:rPr>
                <w:rFonts w:ascii="Helvetica" w:hAnsi="Helvetica"/>
              </w:rPr>
            </w:pPr>
            <w:r w:rsidRPr="00D71C8E">
              <w:rPr>
                <w:rStyle w:val="search-custom"/>
                <w:rFonts w:ascii="Helvetica" w:hAnsi="Helvetica"/>
              </w:rPr>
              <w:t>National Endowment for the Humanities</w:t>
            </w:r>
          </w:p>
        </w:tc>
      </w:tr>
      <w:tr w:rsidR="00530F73" w14:paraId="5FC4DB43" w14:textId="77777777" w:rsidTr="00530F73">
        <w:trPr>
          <w:tblCellSpacing w:w="0" w:type="dxa"/>
        </w:trPr>
        <w:tc>
          <w:tcPr>
            <w:tcW w:w="0" w:type="auto"/>
            <w:noWrap/>
            <w:hideMark/>
          </w:tcPr>
          <w:p w14:paraId="2E1E6892"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Description:</w:t>
            </w:r>
          </w:p>
        </w:tc>
        <w:tc>
          <w:tcPr>
            <w:tcW w:w="0" w:type="auto"/>
            <w:vAlign w:val="center"/>
            <w:hideMark/>
          </w:tcPr>
          <w:p w14:paraId="5F9E8799" w14:textId="77777777" w:rsidR="00530F73" w:rsidRPr="00D71C8E" w:rsidRDefault="00530F73" w:rsidP="00530F73">
            <w:pPr>
              <w:widowControl w:val="0"/>
              <w:autoSpaceDE w:val="0"/>
              <w:autoSpaceDN w:val="0"/>
              <w:adjustRightInd w:val="0"/>
              <w:rPr>
                <w:rFonts w:ascii="Helvetica" w:hAnsi="Helvetica"/>
              </w:rPr>
            </w:pPr>
            <w:r w:rsidRPr="00D71C8E">
              <w:rPr>
                <w:rStyle w:val="search-custom"/>
                <w:rFonts w:ascii="Helvetica" w:hAnsi="Helvetica"/>
              </w:rPr>
              <w:t>Public Humanities Projects grants support projects that bring the ideas and insights of the humanities to life for general audiences. Projects must engage humanities scholarship to analyze significant themes in disciplines such as history, literature, ethics, and art history, or to address challenging issues in contemporary life. NEH encourages projects that involve members of the public in collaboration with humanities scholars or that invite contributions from the community in the development and delivery of humanities programming. This grant program supports a variety of forms of audience engagement. Applications should follow the parameters set out below for one of the following three formats: • Community Conversations: This format supports one- to two-year-long series of community-wide public discussions that bring together a diverse group of residents to address important topics relevant to their town or city, guided by the perspectives of the humanities. Applicants must demonstrate prior experience conducting public and nonpartisan dialogues about important topics. • Exhibitions: This format supports permanent exhibitions that will be on view for at least three years, or travelling exhibitions that will be available to public audiences in at least two venues in the United States (including the originating location). • Historic Places: This format supports the interpretation of historic sites, houses, neighborhoods, and regions, which might include living history presentations, guided tours, exhibitions, and public programs. NEH encourages projects that explore humanities ideas through multiple formats. Proposed projects may include complementary components: for example, a museum exhibition might be accompanied by a website, mobile app, or discussion programs. Your application must identify one primary format for your project and follow the application instructions for that format.</w:t>
            </w:r>
          </w:p>
        </w:tc>
      </w:tr>
      <w:tr w:rsidR="00530F73" w14:paraId="7D9AAFA2" w14:textId="77777777" w:rsidTr="00530F73">
        <w:trPr>
          <w:tblCellSpacing w:w="0" w:type="dxa"/>
        </w:trPr>
        <w:tc>
          <w:tcPr>
            <w:tcW w:w="0" w:type="auto"/>
            <w:noWrap/>
            <w:hideMark/>
          </w:tcPr>
          <w:p w14:paraId="1E1C7BA6"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Link to Additional Information:</w:t>
            </w:r>
          </w:p>
        </w:tc>
        <w:tc>
          <w:tcPr>
            <w:tcW w:w="0" w:type="auto"/>
            <w:vAlign w:val="center"/>
            <w:hideMark/>
          </w:tcPr>
          <w:p w14:paraId="45C04EC5" w14:textId="77777777" w:rsidR="00530F73" w:rsidRPr="00D71C8E" w:rsidRDefault="00530F73" w:rsidP="00530F73">
            <w:pPr>
              <w:widowControl w:val="0"/>
              <w:autoSpaceDE w:val="0"/>
              <w:autoSpaceDN w:val="0"/>
              <w:adjustRightInd w:val="0"/>
              <w:rPr>
                <w:rFonts w:ascii="Helvetica" w:hAnsi="Helvetica"/>
              </w:rPr>
            </w:pPr>
            <w:hyperlink r:id="rId367" w:tgtFrame="_blank" w:tooltip="Link to Additional Information" w:history="1">
              <w:r w:rsidRPr="00D71C8E">
                <w:rPr>
                  <w:rStyle w:val="Hyperlink"/>
                  <w:rFonts w:ascii="Helvetica" w:hAnsi="Helvetica"/>
                </w:rPr>
                <w:t>https://www.neh.gov/grants/public/public-humanities-projects</w:t>
              </w:r>
            </w:hyperlink>
          </w:p>
        </w:tc>
      </w:tr>
      <w:tr w:rsidR="00530F73" w14:paraId="0EB2C6E4" w14:textId="77777777" w:rsidTr="00530F73">
        <w:trPr>
          <w:tblCellSpacing w:w="0" w:type="dxa"/>
        </w:trPr>
        <w:tc>
          <w:tcPr>
            <w:tcW w:w="0" w:type="auto"/>
            <w:noWrap/>
            <w:hideMark/>
          </w:tcPr>
          <w:p w14:paraId="3250D26A" w14:textId="77777777" w:rsidR="00530F73" w:rsidRPr="00D71C8E" w:rsidRDefault="00530F73" w:rsidP="00530F73">
            <w:pPr>
              <w:widowControl w:val="0"/>
              <w:autoSpaceDE w:val="0"/>
              <w:autoSpaceDN w:val="0"/>
              <w:adjustRightInd w:val="0"/>
              <w:rPr>
                <w:rFonts w:ascii="Helvetica" w:hAnsi="Helvetica"/>
                <w:b/>
                <w:bCs/>
              </w:rPr>
            </w:pPr>
            <w:r w:rsidRPr="00D71C8E">
              <w:rPr>
                <w:rFonts w:ascii="Helvetica" w:hAnsi="Helvetica"/>
                <w:b/>
                <w:bCs/>
              </w:rPr>
              <w:t>Grantor Contact Information:</w:t>
            </w:r>
          </w:p>
        </w:tc>
        <w:tc>
          <w:tcPr>
            <w:tcW w:w="0" w:type="auto"/>
            <w:vAlign w:val="center"/>
            <w:hideMark/>
          </w:tcPr>
          <w:p w14:paraId="61A4EA06" w14:textId="77777777" w:rsidR="00530F73" w:rsidRPr="00D71C8E" w:rsidRDefault="00530F73" w:rsidP="00530F73">
            <w:pPr>
              <w:widowControl w:val="0"/>
              <w:autoSpaceDE w:val="0"/>
              <w:autoSpaceDN w:val="0"/>
              <w:adjustRightInd w:val="0"/>
              <w:rPr>
                <w:rFonts w:ascii="Helvetica" w:hAnsi="Helvetica"/>
              </w:rPr>
            </w:pPr>
            <w:r w:rsidRPr="00D71C8E">
              <w:rPr>
                <w:rStyle w:val="search-custom"/>
                <w:rFonts w:ascii="Helvetica" w:hAnsi="Helvetica"/>
              </w:rPr>
              <w:t>If you have difficulty accessing the full announcement electronically, please contact:</w:t>
            </w:r>
            <w:r w:rsidRPr="00D71C8E">
              <w:rPr>
                <w:rFonts w:ascii="Helvetica" w:hAnsi="Helvetica"/>
              </w:rPr>
              <w:br/>
            </w:r>
            <w:r w:rsidRPr="00D71C8E">
              <w:rPr>
                <w:rFonts w:ascii="Helvetica" w:hAnsi="Helvetica"/>
              </w:rPr>
              <w:br/>
            </w:r>
            <w:r w:rsidRPr="00D71C8E">
              <w:rPr>
                <w:rStyle w:val="search-custom"/>
                <w:rFonts w:ascii="Helvetica" w:hAnsi="Helvetica"/>
              </w:rPr>
              <w:t>Division of Public Programs National Endowment for the Humanities 400 Seventh Street, SW Washington, DC 20506 202-606-8269 publicpgms@neh.gov publicpgms@neh.gov</w:t>
            </w:r>
            <w:r w:rsidRPr="00D71C8E">
              <w:rPr>
                <w:rStyle w:val="apple-converted-space"/>
                <w:rFonts w:ascii="Helvetica" w:hAnsi="Helvetica"/>
              </w:rPr>
              <w:t> </w:t>
            </w:r>
            <w:r w:rsidRPr="00D71C8E">
              <w:rPr>
                <w:rFonts w:ascii="Helvetica" w:hAnsi="Helvetica"/>
              </w:rPr>
              <w:br/>
            </w:r>
            <w:r w:rsidRPr="00D71C8E">
              <w:rPr>
                <w:rFonts w:ascii="Helvetica" w:hAnsi="Helvetica"/>
              </w:rPr>
              <w:br/>
            </w:r>
            <w:hyperlink r:id="rId368" w:history="1">
              <w:r w:rsidRPr="00D71C8E">
                <w:rPr>
                  <w:rStyle w:val="Hyperlink"/>
                  <w:rFonts w:ascii="Helvetica" w:hAnsi="Helvetica"/>
                </w:rPr>
                <w:t>publicpgms@neh.gov</w:t>
              </w:r>
            </w:hyperlink>
          </w:p>
        </w:tc>
      </w:tr>
    </w:tbl>
    <w:p w14:paraId="7B84E314" w14:textId="77777777" w:rsidR="00530F73" w:rsidRDefault="00530F73" w:rsidP="00530F73">
      <w:pPr>
        <w:widowControl w:val="0"/>
        <w:autoSpaceDE w:val="0"/>
        <w:autoSpaceDN w:val="0"/>
        <w:adjustRightInd w:val="0"/>
      </w:pPr>
    </w:p>
    <w:p w14:paraId="340876B2" w14:textId="77777777" w:rsidR="00530F73" w:rsidRDefault="00085107" w:rsidP="00530F73">
      <w:pPr>
        <w:widowControl w:val="0"/>
        <w:pBdr>
          <w:bottom w:val="single" w:sz="6" w:space="1" w:color="auto"/>
        </w:pBdr>
        <w:autoSpaceDE w:val="0"/>
        <w:autoSpaceDN w:val="0"/>
        <w:adjustRightInd w:val="0"/>
        <w:rPr>
          <w:rFonts w:ascii="Helvetica" w:hAnsi="Helvetica" w:cs="Helvetica"/>
        </w:rPr>
      </w:pPr>
      <w:hyperlink r:id="rId369" w:history="1">
        <w:r w:rsidR="00530F73">
          <w:rPr>
            <w:rFonts w:ascii="Helvetica" w:hAnsi="Helvetica" w:cs="Helvetica"/>
            <w:color w:val="386EFF"/>
            <w:u w:val="single" w:color="386EFF"/>
          </w:rPr>
          <w:t>http://www.grants.gov/web/grants/view-opportunity.html?oppId=294484</w:t>
        </w:r>
      </w:hyperlink>
    </w:p>
    <w:p w14:paraId="43BE4B07" w14:textId="77777777" w:rsidR="00530F73" w:rsidRDefault="00530F73" w:rsidP="00530F73">
      <w:pPr>
        <w:widowControl w:val="0"/>
        <w:autoSpaceDE w:val="0"/>
        <w:autoSpaceDN w:val="0"/>
        <w:adjustRightInd w:val="0"/>
        <w:rPr>
          <w:rFonts w:ascii="Helvetica" w:hAnsi="Helvetica" w:cs="Helvetica"/>
        </w:rPr>
      </w:pPr>
    </w:p>
    <w:p w14:paraId="76512681" w14:textId="77777777" w:rsidR="00530F73" w:rsidRDefault="00530F73" w:rsidP="00530F73">
      <w:pPr>
        <w:widowControl w:val="0"/>
        <w:autoSpaceDE w:val="0"/>
        <w:autoSpaceDN w:val="0"/>
        <w:adjustRightInd w:val="0"/>
        <w:rPr>
          <w:rFonts w:ascii="Helvetica" w:hAnsi="Helvetica" w:cs="Helvetica"/>
        </w:rPr>
      </w:pPr>
      <w:bookmarkStart w:id="449" w:name="NEHHumanitiesOpenBook"/>
      <w:bookmarkEnd w:id="449"/>
      <w:r>
        <w:rPr>
          <w:rFonts w:ascii="Helvetica" w:hAnsi="Helvetica" w:cs="Helvetica"/>
        </w:rPr>
        <w:t>Humanities Open Book Program</w:t>
      </w:r>
    </w:p>
    <w:p w14:paraId="223F1056" w14:textId="77777777" w:rsidR="00530F73" w:rsidRDefault="00530F73" w:rsidP="00530F73">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530F73" w:rsidRPr="002B28E9" w14:paraId="3D914A22" w14:textId="77777777" w:rsidTr="00530F73">
        <w:trPr>
          <w:tblCellSpacing w:w="0" w:type="dxa"/>
        </w:trPr>
        <w:tc>
          <w:tcPr>
            <w:tcW w:w="0" w:type="auto"/>
            <w:noWrap/>
            <w:hideMark/>
          </w:tcPr>
          <w:p w14:paraId="68627540"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Document Type:</w:t>
            </w:r>
          </w:p>
        </w:tc>
        <w:tc>
          <w:tcPr>
            <w:tcW w:w="0" w:type="auto"/>
            <w:vAlign w:val="center"/>
            <w:hideMark/>
          </w:tcPr>
          <w:p w14:paraId="2439196E"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Grants Notice</w:t>
            </w:r>
          </w:p>
        </w:tc>
      </w:tr>
      <w:tr w:rsidR="00530F73" w:rsidRPr="002B28E9" w14:paraId="2A72E133" w14:textId="77777777" w:rsidTr="00530F73">
        <w:trPr>
          <w:tblCellSpacing w:w="0" w:type="dxa"/>
        </w:trPr>
        <w:tc>
          <w:tcPr>
            <w:tcW w:w="0" w:type="auto"/>
            <w:noWrap/>
            <w:hideMark/>
          </w:tcPr>
          <w:p w14:paraId="09D5C489"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Funding Opportunity Number:</w:t>
            </w:r>
          </w:p>
        </w:tc>
        <w:tc>
          <w:tcPr>
            <w:tcW w:w="0" w:type="auto"/>
            <w:vAlign w:val="center"/>
            <w:hideMark/>
          </w:tcPr>
          <w:p w14:paraId="68E16880"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20170913-HZ</w:t>
            </w:r>
          </w:p>
        </w:tc>
      </w:tr>
      <w:tr w:rsidR="00530F73" w:rsidRPr="002B28E9" w14:paraId="0EF6C2ED" w14:textId="77777777" w:rsidTr="00530F73">
        <w:trPr>
          <w:tblCellSpacing w:w="0" w:type="dxa"/>
        </w:trPr>
        <w:tc>
          <w:tcPr>
            <w:tcW w:w="0" w:type="auto"/>
            <w:noWrap/>
            <w:hideMark/>
          </w:tcPr>
          <w:p w14:paraId="14362E2F"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Funding Opportunity Title:</w:t>
            </w:r>
          </w:p>
        </w:tc>
        <w:tc>
          <w:tcPr>
            <w:tcW w:w="0" w:type="auto"/>
            <w:vAlign w:val="center"/>
            <w:hideMark/>
          </w:tcPr>
          <w:p w14:paraId="7D966D94"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Humanities Open Book Program</w:t>
            </w:r>
          </w:p>
        </w:tc>
      </w:tr>
      <w:tr w:rsidR="00530F73" w:rsidRPr="002B28E9" w14:paraId="47065D63" w14:textId="77777777" w:rsidTr="00530F73">
        <w:trPr>
          <w:tblCellSpacing w:w="0" w:type="dxa"/>
        </w:trPr>
        <w:tc>
          <w:tcPr>
            <w:tcW w:w="0" w:type="auto"/>
            <w:noWrap/>
            <w:hideMark/>
          </w:tcPr>
          <w:p w14:paraId="2BA0B0D3"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Opportunity Category:</w:t>
            </w:r>
          </w:p>
        </w:tc>
        <w:tc>
          <w:tcPr>
            <w:tcW w:w="0" w:type="auto"/>
            <w:vAlign w:val="center"/>
            <w:hideMark/>
          </w:tcPr>
          <w:p w14:paraId="4EAC675E"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Discretionary</w:t>
            </w:r>
          </w:p>
        </w:tc>
      </w:tr>
      <w:tr w:rsidR="00530F73" w:rsidRPr="002B28E9" w14:paraId="7473B107" w14:textId="77777777" w:rsidTr="00530F73">
        <w:trPr>
          <w:tblCellSpacing w:w="0" w:type="dxa"/>
        </w:trPr>
        <w:tc>
          <w:tcPr>
            <w:tcW w:w="0" w:type="auto"/>
            <w:noWrap/>
            <w:hideMark/>
          </w:tcPr>
          <w:p w14:paraId="5A396971"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Opportunity Category Explanation:</w:t>
            </w:r>
          </w:p>
        </w:tc>
        <w:tc>
          <w:tcPr>
            <w:tcW w:w="0" w:type="auto"/>
            <w:vAlign w:val="center"/>
            <w:hideMark/>
          </w:tcPr>
          <w:p w14:paraId="678F0304"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096B5FC5" w14:textId="77777777" w:rsidTr="00530F73">
        <w:trPr>
          <w:tblCellSpacing w:w="0" w:type="dxa"/>
        </w:trPr>
        <w:tc>
          <w:tcPr>
            <w:tcW w:w="0" w:type="auto"/>
            <w:noWrap/>
            <w:hideMark/>
          </w:tcPr>
          <w:p w14:paraId="155B4E0F"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Funding Instrument Type:</w:t>
            </w:r>
          </w:p>
        </w:tc>
        <w:tc>
          <w:tcPr>
            <w:tcW w:w="0" w:type="auto"/>
            <w:vAlign w:val="center"/>
            <w:hideMark/>
          </w:tcPr>
          <w:p w14:paraId="6ACE5A4E"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Grant</w:t>
            </w:r>
          </w:p>
        </w:tc>
      </w:tr>
      <w:tr w:rsidR="00530F73" w:rsidRPr="002B28E9" w14:paraId="7C8534B9" w14:textId="77777777" w:rsidTr="00530F73">
        <w:trPr>
          <w:tblCellSpacing w:w="0" w:type="dxa"/>
        </w:trPr>
        <w:tc>
          <w:tcPr>
            <w:tcW w:w="0" w:type="auto"/>
            <w:noWrap/>
            <w:hideMark/>
          </w:tcPr>
          <w:p w14:paraId="7745BEBD"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Category of Funding Activity:</w:t>
            </w:r>
          </w:p>
        </w:tc>
        <w:tc>
          <w:tcPr>
            <w:tcW w:w="0" w:type="auto"/>
            <w:vAlign w:val="center"/>
            <w:hideMark/>
          </w:tcPr>
          <w:p w14:paraId="49B33F03"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Humanities (see "Cultural Affairs" in CFDA)</w:t>
            </w:r>
          </w:p>
        </w:tc>
      </w:tr>
      <w:tr w:rsidR="00530F73" w:rsidRPr="002B28E9" w14:paraId="4E7CE7F7" w14:textId="77777777" w:rsidTr="00530F73">
        <w:trPr>
          <w:tblCellSpacing w:w="0" w:type="dxa"/>
        </w:trPr>
        <w:tc>
          <w:tcPr>
            <w:tcW w:w="0" w:type="auto"/>
            <w:noWrap/>
            <w:hideMark/>
          </w:tcPr>
          <w:p w14:paraId="1D4486DC"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Category Explanation:</w:t>
            </w:r>
          </w:p>
        </w:tc>
        <w:tc>
          <w:tcPr>
            <w:tcW w:w="0" w:type="auto"/>
            <w:vAlign w:val="center"/>
            <w:hideMark/>
          </w:tcPr>
          <w:p w14:paraId="68F65DE4"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6CDDCF1C" w14:textId="77777777" w:rsidTr="00530F73">
        <w:trPr>
          <w:tblCellSpacing w:w="0" w:type="dxa"/>
        </w:trPr>
        <w:tc>
          <w:tcPr>
            <w:tcW w:w="0" w:type="auto"/>
            <w:noWrap/>
            <w:hideMark/>
          </w:tcPr>
          <w:p w14:paraId="28DBDD67"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Expected Number of Awards:</w:t>
            </w:r>
          </w:p>
        </w:tc>
        <w:tc>
          <w:tcPr>
            <w:tcW w:w="0" w:type="auto"/>
            <w:vAlign w:val="center"/>
            <w:hideMark/>
          </w:tcPr>
          <w:p w14:paraId="15C976C3"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1C6E43E7" w14:textId="77777777" w:rsidTr="00530F73">
        <w:trPr>
          <w:tblCellSpacing w:w="0" w:type="dxa"/>
        </w:trPr>
        <w:tc>
          <w:tcPr>
            <w:tcW w:w="0" w:type="auto"/>
            <w:noWrap/>
            <w:hideMark/>
          </w:tcPr>
          <w:p w14:paraId="145F4ED3"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CFDA Number(s):</w:t>
            </w:r>
          </w:p>
        </w:tc>
        <w:tc>
          <w:tcPr>
            <w:tcW w:w="0" w:type="auto"/>
            <w:vAlign w:val="center"/>
            <w:hideMark/>
          </w:tcPr>
          <w:p w14:paraId="275FACA0"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45.169 -- Promotion of the Humanities</w:t>
            </w:r>
            <w:r>
              <w:rPr>
                <w:rFonts w:ascii="Helvetica" w:hAnsi="Helvetica" w:cs="Helvetica"/>
              </w:rPr>
              <w:t xml:space="preserve"> </w:t>
            </w:r>
            <w:r w:rsidRPr="002B28E9">
              <w:rPr>
                <w:rFonts w:ascii="Helvetica" w:hAnsi="Helvetica" w:cs="Helvetica"/>
              </w:rPr>
              <w:t>Office of Digital Humanities</w:t>
            </w:r>
          </w:p>
        </w:tc>
      </w:tr>
      <w:tr w:rsidR="00530F73" w:rsidRPr="002B28E9" w14:paraId="7C6452C7" w14:textId="77777777" w:rsidTr="00530F73">
        <w:trPr>
          <w:tblCellSpacing w:w="0" w:type="dxa"/>
        </w:trPr>
        <w:tc>
          <w:tcPr>
            <w:tcW w:w="0" w:type="auto"/>
            <w:noWrap/>
            <w:hideMark/>
          </w:tcPr>
          <w:p w14:paraId="4D2FBD39"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Cost Sharing or Matching Requirement:</w:t>
            </w:r>
          </w:p>
        </w:tc>
        <w:tc>
          <w:tcPr>
            <w:tcW w:w="0" w:type="auto"/>
            <w:vAlign w:val="center"/>
            <w:hideMark/>
          </w:tcPr>
          <w:p w14:paraId="3B7B1869"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No</w:t>
            </w:r>
          </w:p>
        </w:tc>
      </w:tr>
      <w:tr w:rsidR="00530F73" w:rsidRPr="002B28E9" w14:paraId="0ADD6E3E" w14:textId="77777777" w:rsidTr="00530F73">
        <w:trPr>
          <w:tblCellSpacing w:w="0" w:type="dxa"/>
        </w:trPr>
        <w:tc>
          <w:tcPr>
            <w:tcW w:w="0" w:type="auto"/>
            <w:noWrap/>
            <w:hideMark/>
          </w:tcPr>
          <w:p w14:paraId="2FC885F1"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Version:</w:t>
            </w:r>
          </w:p>
        </w:tc>
        <w:tc>
          <w:tcPr>
            <w:tcW w:w="0" w:type="auto"/>
            <w:vAlign w:val="center"/>
            <w:hideMark/>
          </w:tcPr>
          <w:p w14:paraId="3AC74CE3"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Synopsis 1</w:t>
            </w:r>
          </w:p>
        </w:tc>
      </w:tr>
      <w:tr w:rsidR="00530F73" w:rsidRPr="002B28E9" w14:paraId="77591E7A" w14:textId="77777777" w:rsidTr="00530F73">
        <w:trPr>
          <w:tblCellSpacing w:w="0" w:type="dxa"/>
        </w:trPr>
        <w:tc>
          <w:tcPr>
            <w:tcW w:w="0" w:type="auto"/>
            <w:noWrap/>
            <w:hideMark/>
          </w:tcPr>
          <w:p w14:paraId="6BDB08D4"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Posted Date:</w:t>
            </w:r>
          </w:p>
        </w:tc>
        <w:tc>
          <w:tcPr>
            <w:tcW w:w="0" w:type="auto"/>
            <w:vAlign w:val="center"/>
            <w:hideMark/>
          </w:tcPr>
          <w:p w14:paraId="4CEE91B8"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Jun 22, 2017</w:t>
            </w:r>
          </w:p>
        </w:tc>
      </w:tr>
      <w:tr w:rsidR="00530F73" w:rsidRPr="002B28E9" w14:paraId="795240BC" w14:textId="77777777" w:rsidTr="00530F73">
        <w:trPr>
          <w:tblCellSpacing w:w="0" w:type="dxa"/>
        </w:trPr>
        <w:tc>
          <w:tcPr>
            <w:tcW w:w="0" w:type="auto"/>
            <w:noWrap/>
            <w:hideMark/>
          </w:tcPr>
          <w:p w14:paraId="30F317F8"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Last Updated Date:</w:t>
            </w:r>
          </w:p>
        </w:tc>
        <w:tc>
          <w:tcPr>
            <w:tcW w:w="0" w:type="auto"/>
            <w:vAlign w:val="center"/>
            <w:hideMark/>
          </w:tcPr>
          <w:p w14:paraId="78EB636D"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Jun 22, 2017</w:t>
            </w:r>
          </w:p>
        </w:tc>
      </w:tr>
      <w:tr w:rsidR="00530F73" w:rsidRPr="002B28E9" w14:paraId="3351269D" w14:textId="77777777" w:rsidTr="00530F73">
        <w:trPr>
          <w:tblCellSpacing w:w="0" w:type="dxa"/>
        </w:trPr>
        <w:tc>
          <w:tcPr>
            <w:tcW w:w="0" w:type="auto"/>
            <w:noWrap/>
            <w:hideMark/>
          </w:tcPr>
          <w:p w14:paraId="638A5B1D"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Original Closing Date for Applications:</w:t>
            </w:r>
          </w:p>
        </w:tc>
        <w:tc>
          <w:tcPr>
            <w:tcW w:w="0" w:type="auto"/>
            <w:vAlign w:val="center"/>
            <w:hideMark/>
          </w:tcPr>
          <w:p w14:paraId="4DD65A40"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Sep 13, 2017 </w:t>
            </w:r>
          </w:p>
        </w:tc>
      </w:tr>
      <w:tr w:rsidR="00530F73" w:rsidRPr="002B28E9" w14:paraId="55249C94" w14:textId="77777777" w:rsidTr="00530F73">
        <w:trPr>
          <w:tblCellSpacing w:w="0" w:type="dxa"/>
        </w:trPr>
        <w:tc>
          <w:tcPr>
            <w:tcW w:w="0" w:type="auto"/>
            <w:noWrap/>
            <w:hideMark/>
          </w:tcPr>
          <w:p w14:paraId="4B4314F3"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Current Closing Date for Applications:</w:t>
            </w:r>
          </w:p>
        </w:tc>
        <w:tc>
          <w:tcPr>
            <w:tcW w:w="0" w:type="auto"/>
            <w:vAlign w:val="center"/>
            <w:hideMark/>
          </w:tcPr>
          <w:p w14:paraId="678785CB"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Sep 13, 2017 </w:t>
            </w:r>
          </w:p>
        </w:tc>
      </w:tr>
      <w:tr w:rsidR="00530F73" w:rsidRPr="002B28E9" w14:paraId="43046CD4" w14:textId="77777777" w:rsidTr="00530F73">
        <w:trPr>
          <w:tblCellSpacing w:w="0" w:type="dxa"/>
        </w:trPr>
        <w:tc>
          <w:tcPr>
            <w:tcW w:w="0" w:type="auto"/>
            <w:noWrap/>
            <w:hideMark/>
          </w:tcPr>
          <w:p w14:paraId="7897BFD1"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Archive Date:</w:t>
            </w:r>
          </w:p>
        </w:tc>
        <w:tc>
          <w:tcPr>
            <w:tcW w:w="0" w:type="auto"/>
            <w:vAlign w:val="center"/>
            <w:hideMark/>
          </w:tcPr>
          <w:p w14:paraId="70A69DE6"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62BC6358" w14:textId="77777777" w:rsidTr="00530F73">
        <w:trPr>
          <w:tblCellSpacing w:w="0" w:type="dxa"/>
        </w:trPr>
        <w:tc>
          <w:tcPr>
            <w:tcW w:w="0" w:type="auto"/>
            <w:noWrap/>
            <w:hideMark/>
          </w:tcPr>
          <w:p w14:paraId="1BCFC6A0"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Estimated Total Program Funding:</w:t>
            </w:r>
          </w:p>
        </w:tc>
        <w:tc>
          <w:tcPr>
            <w:tcW w:w="0" w:type="auto"/>
            <w:vAlign w:val="center"/>
            <w:hideMark/>
          </w:tcPr>
          <w:p w14:paraId="0D03B827"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 </w:t>
            </w:r>
          </w:p>
        </w:tc>
      </w:tr>
      <w:tr w:rsidR="00530F73" w:rsidRPr="002B28E9" w14:paraId="4181D516" w14:textId="77777777" w:rsidTr="00530F73">
        <w:trPr>
          <w:tblCellSpacing w:w="0" w:type="dxa"/>
        </w:trPr>
        <w:tc>
          <w:tcPr>
            <w:tcW w:w="0" w:type="auto"/>
            <w:noWrap/>
            <w:hideMark/>
          </w:tcPr>
          <w:p w14:paraId="703C0321"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Award Ceiling:</w:t>
            </w:r>
          </w:p>
        </w:tc>
        <w:tc>
          <w:tcPr>
            <w:tcW w:w="0" w:type="auto"/>
            <w:vAlign w:val="center"/>
            <w:hideMark/>
          </w:tcPr>
          <w:p w14:paraId="4950F2DD"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$200,000</w:t>
            </w:r>
          </w:p>
        </w:tc>
      </w:tr>
      <w:tr w:rsidR="00530F73" w:rsidRPr="002B28E9" w14:paraId="38E122F2" w14:textId="77777777" w:rsidTr="00530F73">
        <w:trPr>
          <w:tblCellSpacing w:w="0" w:type="dxa"/>
        </w:trPr>
        <w:tc>
          <w:tcPr>
            <w:tcW w:w="0" w:type="auto"/>
            <w:noWrap/>
            <w:hideMark/>
          </w:tcPr>
          <w:p w14:paraId="2CD88DCD"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Award Floor:</w:t>
            </w:r>
          </w:p>
        </w:tc>
        <w:tc>
          <w:tcPr>
            <w:tcW w:w="0" w:type="auto"/>
            <w:vAlign w:val="center"/>
            <w:hideMark/>
          </w:tcPr>
          <w:p w14:paraId="0AC4BF07"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$1</w:t>
            </w:r>
          </w:p>
        </w:tc>
      </w:tr>
      <w:tr w:rsidR="00530F73" w:rsidRPr="002B28E9" w14:paraId="6BC1827E" w14:textId="77777777" w:rsidTr="00530F73">
        <w:trPr>
          <w:tblCellSpacing w:w="0" w:type="dxa"/>
        </w:trPr>
        <w:tc>
          <w:tcPr>
            <w:tcW w:w="0" w:type="auto"/>
            <w:noWrap/>
            <w:hideMark/>
          </w:tcPr>
          <w:p w14:paraId="3006689E"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Eligible Applicants:</w:t>
            </w:r>
          </w:p>
        </w:tc>
        <w:tc>
          <w:tcPr>
            <w:tcW w:w="0" w:type="auto"/>
            <w:vAlign w:val="center"/>
            <w:hideMark/>
          </w:tcPr>
          <w:p w14:paraId="00E852EA" w14:textId="77777777" w:rsidR="00530F73" w:rsidRPr="002B28E9" w:rsidRDefault="00530F73" w:rsidP="00530F73">
            <w:pPr>
              <w:widowControl w:val="0"/>
              <w:autoSpaceDE w:val="0"/>
              <w:autoSpaceDN w:val="0"/>
              <w:adjustRightInd w:val="0"/>
              <w:rPr>
                <w:rFonts w:ascii="Helvetica" w:hAnsi="Helvetica" w:cs="Helvetica"/>
              </w:rPr>
            </w:pPr>
            <w:r w:rsidRPr="002B28E9">
              <w:rPr>
                <w:rFonts w:ascii="Helvetica" w:hAnsi="Helvetica" w:cs="Helvetica"/>
              </w:rPr>
              <w:t>State governments</w:t>
            </w:r>
            <w:r w:rsidRPr="002B28E9">
              <w:rPr>
                <w:rFonts w:ascii="Helvetica" w:hAnsi="Helvetica" w:cs="Helvetica"/>
              </w:rPr>
              <w:br/>
              <w:t>Native American tribal governments (Federally recognized)</w:t>
            </w:r>
            <w:r w:rsidRPr="002B28E9">
              <w:rPr>
                <w:rFonts w:ascii="Helvetica" w:hAnsi="Helvetica" w:cs="Helvetica"/>
              </w:rPr>
              <w:br/>
              <w:t>Special district governments</w:t>
            </w:r>
            <w:r w:rsidRPr="002B28E9">
              <w:rPr>
                <w:rFonts w:ascii="Helvetica" w:hAnsi="Helvetica" w:cs="Helvetica"/>
              </w:rPr>
              <w:br/>
              <w:t>Private institutions of higher education</w:t>
            </w:r>
            <w:r w:rsidRPr="002B28E9">
              <w:rPr>
                <w:rFonts w:ascii="Helvetica" w:hAnsi="Helvetica" w:cs="Helvetica"/>
              </w:rPr>
              <w:br/>
              <w:t>Nonprofits having a 501(c)(3) status with the IRS, other than institutions of higher education</w:t>
            </w:r>
            <w:r w:rsidRPr="002B28E9">
              <w:rPr>
                <w:rFonts w:ascii="Helvetica" w:hAnsi="Helvetica" w:cs="Helvetica"/>
              </w:rPr>
              <w:br/>
              <w:t>City or township governments</w:t>
            </w:r>
            <w:r w:rsidRPr="002B28E9">
              <w:rPr>
                <w:rFonts w:ascii="Helvetica" w:hAnsi="Helvetica" w:cs="Helvetica"/>
              </w:rPr>
              <w:br/>
              <w:t>Public and State controlled institutions of higher education</w:t>
            </w:r>
            <w:r w:rsidRPr="002B28E9">
              <w:rPr>
                <w:rFonts w:ascii="Helvetica" w:hAnsi="Helvetica" w:cs="Helvetica"/>
              </w:rPr>
              <w:br/>
              <w:t>County governments</w:t>
            </w:r>
          </w:p>
        </w:tc>
      </w:tr>
      <w:tr w:rsidR="00530F73" w14:paraId="5A826FBD" w14:textId="77777777" w:rsidTr="00530F73">
        <w:trPr>
          <w:tblCellSpacing w:w="0" w:type="dxa"/>
        </w:trPr>
        <w:tc>
          <w:tcPr>
            <w:tcW w:w="0" w:type="auto"/>
            <w:noWrap/>
            <w:hideMark/>
          </w:tcPr>
          <w:p w14:paraId="79B81169"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Agency Name:</w:t>
            </w:r>
          </w:p>
        </w:tc>
        <w:tc>
          <w:tcPr>
            <w:tcW w:w="0" w:type="auto"/>
            <w:vAlign w:val="center"/>
            <w:hideMark/>
          </w:tcPr>
          <w:p w14:paraId="2580D545" w14:textId="77777777" w:rsidR="00530F73" w:rsidRPr="002B28E9" w:rsidRDefault="00530F73" w:rsidP="00530F73">
            <w:pPr>
              <w:widowControl w:val="0"/>
              <w:autoSpaceDE w:val="0"/>
              <w:autoSpaceDN w:val="0"/>
              <w:adjustRightInd w:val="0"/>
              <w:rPr>
                <w:rFonts w:ascii="Helvetica" w:hAnsi="Helvetica" w:cs="Helvetica"/>
              </w:rPr>
            </w:pPr>
            <w:r w:rsidRPr="002B28E9">
              <w:rPr>
                <w:rStyle w:val="search-custom"/>
                <w:rFonts w:ascii="Helvetica" w:hAnsi="Helvetica" w:cs="Helvetica"/>
              </w:rPr>
              <w:t>National Endowment for the Humanities</w:t>
            </w:r>
          </w:p>
        </w:tc>
      </w:tr>
      <w:tr w:rsidR="00530F73" w14:paraId="5F0078AB" w14:textId="77777777" w:rsidTr="00530F73">
        <w:trPr>
          <w:tblCellSpacing w:w="0" w:type="dxa"/>
        </w:trPr>
        <w:tc>
          <w:tcPr>
            <w:tcW w:w="0" w:type="auto"/>
            <w:noWrap/>
            <w:hideMark/>
          </w:tcPr>
          <w:p w14:paraId="59057DED"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Description:</w:t>
            </w:r>
          </w:p>
        </w:tc>
        <w:tc>
          <w:tcPr>
            <w:tcW w:w="0" w:type="auto"/>
            <w:vAlign w:val="center"/>
            <w:hideMark/>
          </w:tcPr>
          <w:p w14:paraId="42BCC5E3" w14:textId="77777777" w:rsidR="00530F73" w:rsidRPr="002B28E9" w:rsidRDefault="00530F73" w:rsidP="00530F73">
            <w:pPr>
              <w:widowControl w:val="0"/>
              <w:autoSpaceDE w:val="0"/>
              <w:autoSpaceDN w:val="0"/>
              <w:adjustRightInd w:val="0"/>
              <w:rPr>
                <w:rFonts w:ascii="Helvetica" w:hAnsi="Helvetica" w:cs="Helvetica"/>
              </w:rPr>
            </w:pPr>
            <w:r w:rsidRPr="002B28E9">
              <w:rPr>
                <w:rStyle w:val="search-custom"/>
                <w:rFonts w:ascii="Helvetica" w:hAnsi="Helvetica" w:cs="Helvetica"/>
              </w:rPr>
              <w:t>The Humanities Open Book Program is designed to make outstanding out-of-print humanities books available to a wide audience. By taking advantage of low-cost “ebook” technology, the program will allow teachers, students, scholars, and the public to read humanities books that have long been out of print. The Humanities Open Book Program is jointly sponsored by NEH and the Andrew W. Mellon Foundation. Traditionally, printed books have been the primary medium for expressing, communicating, and debating humanistic ideas. However, the vast majority of humanities books sell a small number of copies and then quickly go out of print. Most scholarly books printed since 1923 are not in the public domain and are not easily available to the general public. As a result, there is a huge, mostly untapped resource of remarkable scholarship going back decades that is largely unused by today’s scholars, teachers, students, and members of the public, many of whom turn first to the Internet when looking for information. Modern ebook technology can make these books far more accessible than they are today. NEH and Mellon are soliciting proposals from academic presses, scholarly societies, museums, and other institutions that publish books in the humanities to participate in the Humanities Open Book Program. Applicants will provide a list of previously published humanities books along with brief descriptions of the books and their intellectual significance. Depending on the length and topics of the books, the number to be digitized may vary. However, NEH and Mellon anticipate that applicants may propose to digitize a total that ranges from less than fifty to more than one hundred books. Awards will be given to digitize these books and make them available as Creative Commons-licensed “ebooks” that can be read by the public at no charge on computers, mobile devices, and ebook readers. The final ebook files must be in EPUB version 3.0.1 (or later) format, to ensure that the text is fully searchable and reflowable and that fonts are resizable on any e-reading device.</w:t>
            </w:r>
          </w:p>
        </w:tc>
      </w:tr>
      <w:tr w:rsidR="00530F73" w14:paraId="09B18179" w14:textId="77777777" w:rsidTr="00530F73">
        <w:trPr>
          <w:tblCellSpacing w:w="0" w:type="dxa"/>
        </w:trPr>
        <w:tc>
          <w:tcPr>
            <w:tcW w:w="0" w:type="auto"/>
            <w:noWrap/>
            <w:hideMark/>
          </w:tcPr>
          <w:p w14:paraId="302224D8"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Link to Additional Information:</w:t>
            </w:r>
          </w:p>
        </w:tc>
        <w:tc>
          <w:tcPr>
            <w:tcW w:w="0" w:type="auto"/>
            <w:vAlign w:val="center"/>
            <w:hideMark/>
          </w:tcPr>
          <w:p w14:paraId="28EC3B73" w14:textId="77777777" w:rsidR="00530F73" w:rsidRPr="002B28E9" w:rsidRDefault="00530F73" w:rsidP="00530F73">
            <w:pPr>
              <w:widowControl w:val="0"/>
              <w:autoSpaceDE w:val="0"/>
              <w:autoSpaceDN w:val="0"/>
              <w:adjustRightInd w:val="0"/>
              <w:rPr>
                <w:rFonts w:ascii="Helvetica" w:hAnsi="Helvetica" w:cs="Helvetica"/>
              </w:rPr>
            </w:pPr>
            <w:hyperlink r:id="rId370" w:tgtFrame="_blank" w:tooltip="Link to Additional Information" w:history="1">
              <w:r w:rsidRPr="002B28E9">
                <w:rPr>
                  <w:rStyle w:val="Hyperlink"/>
                  <w:rFonts w:ascii="Helvetica" w:hAnsi="Helvetica" w:cs="Helvetica"/>
                </w:rPr>
                <w:t>https://www.neh.gov/grants/odh/humanities-open-book-program</w:t>
              </w:r>
            </w:hyperlink>
          </w:p>
        </w:tc>
      </w:tr>
      <w:tr w:rsidR="00530F73" w14:paraId="61F51A3E" w14:textId="77777777" w:rsidTr="00530F73">
        <w:trPr>
          <w:tblCellSpacing w:w="0" w:type="dxa"/>
        </w:trPr>
        <w:tc>
          <w:tcPr>
            <w:tcW w:w="0" w:type="auto"/>
            <w:noWrap/>
            <w:hideMark/>
          </w:tcPr>
          <w:p w14:paraId="79C0B880" w14:textId="77777777" w:rsidR="00530F73" w:rsidRPr="002B28E9" w:rsidRDefault="00530F73" w:rsidP="00530F73">
            <w:pPr>
              <w:widowControl w:val="0"/>
              <w:autoSpaceDE w:val="0"/>
              <w:autoSpaceDN w:val="0"/>
              <w:adjustRightInd w:val="0"/>
              <w:rPr>
                <w:rFonts w:ascii="Helvetica" w:hAnsi="Helvetica" w:cs="Helvetica"/>
                <w:b/>
                <w:bCs/>
              </w:rPr>
            </w:pPr>
            <w:r w:rsidRPr="002B28E9">
              <w:rPr>
                <w:rFonts w:ascii="Helvetica" w:hAnsi="Helvetica" w:cs="Helvetica"/>
                <w:b/>
                <w:bCs/>
              </w:rPr>
              <w:t>Grantor Contact Information:</w:t>
            </w:r>
          </w:p>
        </w:tc>
        <w:tc>
          <w:tcPr>
            <w:tcW w:w="0" w:type="auto"/>
            <w:vAlign w:val="center"/>
            <w:hideMark/>
          </w:tcPr>
          <w:p w14:paraId="7172F385" w14:textId="77777777" w:rsidR="00530F73" w:rsidRPr="002B28E9" w:rsidRDefault="00530F73" w:rsidP="00530F73">
            <w:pPr>
              <w:widowControl w:val="0"/>
              <w:autoSpaceDE w:val="0"/>
              <w:autoSpaceDN w:val="0"/>
              <w:adjustRightInd w:val="0"/>
              <w:rPr>
                <w:rFonts w:ascii="Helvetica" w:hAnsi="Helvetica" w:cs="Helvetica"/>
              </w:rPr>
            </w:pPr>
            <w:r w:rsidRPr="002B28E9">
              <w:rPr>
                <w:rStyle w:val="search-custom"/>
                <w:rFonts w:ascii="Helvetica" w:hAnsi="Helvetica" w:cs="Helvetica"/>
              </w:rPr>
              <w:t>If you have difficulty accessing the full announcement electronically, please contact:</w:t>
            </w:r>
            <w:r w:rsidRPr="002B28E9">
              <w:rPr>
                <w:rFonts w:ascii="Helvetica" w:hAnsi="Helvetica" w:cs="Helvetica"/>
              </w:rPr>
              <w:br/>
            </w:r>
            <w:r w:rsidRPr="002B28E9">
              <w:rPr>
                <w:rFonts w:ascii="Helvetica" w:hAnsi="Helvetica" w:cs="Helvetica"/>
              </w:rPr>
              <w:br/>
            </w:r>
            <w:r w:rsidRPr="002B28E9">
              <w:rPr>
                <w:rStyle w:val="search-custom"/>
                <w:rFonts w:ascii="Helvetica" w:hAnsi="Helvetica" w:cs="Helvetica"/>
              </w:rPr>
              <w:t>If you have questions about the program, contact the Office of Digital Humanities staff at odh@neh.gov. Applicants wishing to speak to a staff member by telephone should provide in an e-mail message a telephone number and a preferred time to call. odh@neh.gov</w:t>
            </w:r>
            <w:r w:rsidRPr="002B28E9">
              <w:rPr>
                <w:rStyle w:val="apple-converted-space"/>
                <w:rFonts w:ascii="Helvetica" w:hAnsi="Helvetica" w:cs="Helvetica"/>
              </w:rPr>
              <w:t> </w:t>
            </w:r>
            <w:r w:rsidRPr="002B28E9">
              <w:rPr>
                <w:rFonts w:ascii="Helvetica" w:hAnsi="Helvetica" w:cs="Helvetica"/>
              </w:rPr>
              <w:br/>
            </w:r>
            <w:r w:rsidRPr="002B28E9">
              <w:rPr>
                <w:rFonts w:ascii="Helvetica" w:hAnsi="Helvetica" w:cs="Helvetica"/>
              </w:rPr>
              <w:br/>
            </w:r>
            <w:hyperlink r:id="rId371" w:history="1">
              <w:r w:rsidRPr="002B28E9">
                <w:rPr>
                  <w:rStyle w:val="Hyperlink"/>
                  <w:rFonts w:ascii="Helvetica" w:hAnsi="Helvetica" w:cs="Helvetica"/>
                </w:rPr>
                <w:t>odh@neh.gov</w:t>
              </w:r>
            </w:hyperlink>
          </w:p>
        </w:tc>
      </w:tr>
    </w:tbl>
    <w:p w14:paraId="12FCB024" w14:textId="77777777" w:rsidR="00530F73" w:rsidRDefault="00530F73" w:rsidP="00530F73">
      <w:pPr>
        <w:widowControl w:val="0"/>
        <w:autoSpaceDE w:val="0"/>
        <w:autoSpaceDN w:val="0"/>
        <w:adjustRightInd w:val="0"/>
        <w:rPr>
          <w:rFonts w:ascii="Helvetica" w:hAnsi="Helvetica" w:cs="Helvetica"/>
        </w:rPr>
      </w:pPr>
    </w:p>
    <w:p w14:paraId="682A8F48" w14:textId="77777777" w:rsidR="00530F73" w:rsidRDefault="00085107" w:rsidP="00530F73">
      <w:pPr>
        <w:widowControl w:val="0"/>
        <w:pBdr>
          <w:bottom w:val="single" w:sz="6" w:space="1" w:color="auto"/>
        </w:pBdr>
        <w:autoSpaceDE w:val="0"/>
        <w:autoSpaceDN w:val="0"/>
        <w:adjustRightInd w:val="0"/>
        <w:rPr>
          <w:rFonts w:ascii="Helvetica" w:hAnsi="Helvetica" w:cs="Helvetica"/>
          <w:color w:val="386EFF"/>
          <w:u w:val="single" w:color="386EFF"/>
        </w:rPr>
      </w:pPr>
      <w:hyperlink r:id="rId372" w:history="1">
        <w:r w:rsidR="00530F73">
          <w:rPr>
            <w:rFonts w:ascii="Helvetica" w:hAnsi="Helvetica" w:cs="Helvetica"/>
            <w:color w:val="386EFF"/>
            <w:u w:val="single" w:color="386EFF"/>
          </w:rPr>
          <w:t>http://www.grants.gov/web/grants/view-opportunity.html?oppId=294921</w:t>
        </w:r>
      </w:hyperlink>
    </w:p>
    <w:p w14:paraId="4023C1D5" w14:textId="77777777" w:rsidR="00530F73" w:rsidRDefault="00530F73" w:rsidP="00530F73">
      <w:pPr>
        <w:widowControl w:val="0"/>
        <w:pBdr>
          <w:bottom w:val="single" w:sz="6" w:space="1" w:color="auto"/>
        </w:pBdr>
        <w:autoSpaceDE w:val="0"/>
        <w:autoSpaceDN w:val="0"/>
        <w:adjustRightInd w:val="0"/>
        <w:rPr>
          <w:rFonts w:ascii="Helvetica" w:hAnsi="Helvetica" w:cs="Helvetica"/>
          <w:color w:val="386EFF"/>
          <w:u w:val="single" w:color="386EFF"/>
        </w:rPr>
      </w:pPr>
    </w:p>
    <w:p w14:paraId="0CB1D538" w14:textId="77777777" w:rsidR="00530F73" w:rsidRDefault="00530F73" w:rsidP="00530F73">
      <w:pPr>
        <w:widowControl w:val="0"/>
        <w:autoSpaceDE w:val="0"/>
        <w:autoSpaceDN w:val="0"/>
        <w:adjustRightInd w:val="0"/>
        <w:rPr>
          <w:rFonts w:ascii="Helvetica" w:hAnsi="Helvetica" w:cs="Helvetica"/>
          <w:color w:val="386EFF"/>
          <w:u w:val="single" w:color="386EFF"/>
        </w:rPr>
      </w:pPr>
    </w:p>
    <w:p w14:paraId="0DF31EF5" w14:textId="43C7992C" w:rsidR="00ED65A3" w:rsidRDefault="00ED65A3" w:rsidP="00530F73">
      <w:pPr>
        <w:widowControl w:val="0"/>
        <w:autoSpaceDE w:val="0"/>
        <w:autoSpaceDN w:val="0"/>
        <w:adjustRightInd w:val="0"/>
        <w:rPr>
          <w:rFonts w:ascii="Helvetica" w:hAnsi="Helvetica" w:cs="Helvetica"/>
        </w:rPr>
      </w:pPr>
      <w:r>
        <w:rPr>
          <w:rFonts w:ascii="Helvetica" w:hAnsi="Helvetica" w:cs="Helvetica"/>
        </w:rPr>
        <w:t>Summer Stipends</w:t>
      </w:r>
    </w:p>
    <w:p w14:paraId="42F74F35" w14:textId="77777777" w:rsidR="00ED65A3" w:rsidRDefault="00ED65A3" w:rsidP="00ED65A3">
      <w:pPr>
        <w:widowControl w:val="0"/>
        <w:autoSpaceDE w:val="0"/>
        <w:autoSpaceDN w:val="0"/>
        <w:adjustRightInd w:val="0"/>
        <w:rPr>
          <w:rFonts w:ascii="Helvetica" w:hAnsi="Helvetica" w:cs="Helvetica"/>
        </w:rPr>
      </w:pPr>
      <w:r>
        <w:rPr>
          <w:rFonts w:ascii="Helvetica" w:hAnsi="Helvetica" w:cs="Helvetica"/>
        </w:rPr>
        <w:t>Synopsis 1</w:t>
      </w:r>
    </w:p>
    <w:p w14:paraId="24A6728E" w14:textId="77777777" w:rsidR="00ED65A3" w:rsidRDefault="00ED65A3" w:rsidP="00ED65A3">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ED65A3" w:rsidRPr="003B32A1" w14:paraId="31D032D8" w14:textId="77777777" w:rsidTr="00110ADC">
        <w:trPr>
          <w:tblCellSpacing w:w="0" w:type="dxa"/>
        </w:trPr>
        <w:tc>
          <w:tcPr>
            <w:tcW w:w="0" w:type="auto"/>
            <w:noWrap/>
            <w:hideMark/>
          </w:tcPr>
          <w:p w14:paraId="2085844F"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Document Type:</w:t>
            </w:r>
          </w:p>
        </w:tc>
        <w:tc>
          <w:tcPr>
            <w:tcW w:w="0" w:type="auto"/>
            <w:vAlign w:val="center"/>
            <w:hideMark/>
          </w:tcPr>
          <w:p w14:paraId="3D31928E"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Grants Notice</w:t>
            </w:r>
          </w:p>
        </w:tc>
      </w:tr>
      <w:tr w:rsidR="00ED65A3" w:rsidRPr="003B32A1" w14:paraId="1E8540CE" w14:textId="77777777" w:rsidTr="00110ADC">
        <w:trPr>
          <w:tblCellSpacing w:w="0" w:type="dxa"/>
        </w:trPr>
        <w:tc>
          <w:tcPr>
            <w:tcW w:w="0" w:type="auto"/>
            <w:noWrap/>
            <w:hideMark/>
          </w:tcPr>
          <w:p w14:paraId="1B3B5978"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Opportunity Number:</w:t>
            </w:r>
          </w:p>
        </w:tc>
        <w:tc>
          <w:tcPr>
            <w:tcW w:w="0" w:type="auto"/>
            <w:vAlign w:val="center"/>
            <w:hideMark/>
          </w:tcPr>
          <w:p w14:paraId="4EE411A2"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20170927-FT</w:t>
            </w:r>
          </w:p>
        </w:tc>
      </w:tr>
      <w:tr w:rsidR="00ED65A3" w:rsidRPr="003B32A1" w14:paraId="31172542" w14:textId="77777777" w:rsidTr="00110ADC">
        <w:trPr>
          <w:tblCellSpacing w:w="0" w:type="dxa"/>
        </w:trPr>
        <w:tc>
          <w:tcPr>
            <w:tcW w:w="0" w:type="auto"/>
            <w:noWrap/>
            <w:hideMark/>
          </w:tcPr>
          <w:p w14:paraId="7913E73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Opportunity Title:</w:t>
            </w:r>
          </w:p>
        </w:tc>
        <w:tc>
          <w:tcPr>
            <w:tcW w:w="0" w:type="auto"/>
            <w:vAlign w:val="center"/>
            <w:hideMark/>
          </w:tcPr>
          <w:p w14:paraId="0B9A14A8"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Summer Stipends</w:t>
            </w:r>
          </w:p>
        </w:tc>
      </w:tr>
      <w:tr w:rsidR="00ED65A3" w:rsidRPr="003B32A1" w14:paraId="3047A42B" w14:textId="77777777" w:rsidTr="00110ADC">
        <w:trPr>
          <w:tblCellSpacing w:w="0" w:type="dxa"/>
        </w:trPr>
        <w:tc>
          <w:tcPr>
            <w:tcW w:w="0" w:type="auto"/>
            <w:noWrap/>
            <w:hideMark/>
          </w:tcPr>
          <w:p w14:paraId="5FFD1F9B"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Opportunity Category:</w:t>
            </w:r>
          </w:p>
        </w:tc>
        <w:tc>
          <w:tcPr>
            <w:tcW w:w="0" w:type="auto"/>
            <w:vAlign w:val="center"/>
            <w:hideMark/>
          </w:tcPr>
          <w:p w14:paraId="0CB253DB"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Discretionary</w:t>
            </w:r>
          </w:p>
        </w:tc>
      </w:tr>
      <w:tr w:rsidR="00ED65A3" w:rsidRPr="003B32A1" w14:paraId="2318BA7D" w14:textId="77777777" w:rsidTr="00110ADC">
        <w:trPr>
          <w:tblCellSpacing w:w="0" w:type="dxa"/>
        </w:trPr>
        <w:tc>
          <w:tcPr>
            <w:tcW w:w="0" w:type="auto"/>
            <w:noWrap/>
            <w:hideMark/>
          </w:tcPr>
          <w:p w14:paraId="4771D485"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Opportunity Category Explanation:</w:t>
            </w:r>
          </w:p>
        </w:tc>
        <w:tc>
          <w:tcPr>
            <w:tcW w:w="0" w:type="auto"/>
            <w:vAlign w:val="center"/>
            <w:hideMark/>
          </w:tcPr>
          <w:p w14:paraId="74F2D66B"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1E0ABECD" w14:textId="77777777" w:rsidTr="00110ADC">
        <w:trPr>
          <w:tblCellSpacing w:w="0" w:type="dxa"/>
        </w:trPr>
        <w:tc>
          <w:tcPr>
            <w:tcW w:w="0" w:type="auto"/>
            <w:noWrap/>
            <w:hideMark/>
          </w:tcPr>
          <w:p w14:paraId="06B70B61"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Instrument Type:</w:t>
            </w:r>
          </w:p>
        </w:tc>
        <w:tc>
          <w:tcPr>
            <w:tcW w:w="0" w:type="auto"/>
            <w:vAlign w:val="center"/>
            <w:hideMark/>
          </w:tcPr>
          <w:p w14:paraId="373C4408"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Grant</w:t>
            </w:r>
          </w:p>
        </w:tc>
      </w:tr>
      <w:tr w:rsidR="00ED65A3" w:rsidRPr="003B32A1" w14:paraId="4EA5120F" w14:textId="77777777" w:rsidTr="00110ADC">
        <w:trPr>
          <w:tblCellSpacing w:w="0" w:type="dxa"/>
        </w:trPr>
        <w:tc>
          <w:tcPr>
            <w:tcW w:w="0" w:type="auto"/>
            <w:noWrap/>
            <w:hideMark/>
          </w:tcPr>
          <w:p w14:paraId="1D46746C"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Category of Funding Activity:</w:t>
            </w:r>
          </w:p>
        </w:tc>
        <w:tc>
          <w:tcPr>
            <w:tcW w:w="0" w:type="auto"/>
            <w:vAlign w:val="center"/>
            <w:hideMark/>
          </w:tcPr>
          <w:p w14:paraId="32ED24A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Humanities (see "Cultural Affairs" in CFDA)</w:t>
            </w:r>
          </w:p>
        </w:tc>
      </w:tr>
      <w:tr w:rsidR="00ED65A3" w:rsidRPr="003B32A1" w14:paraId="2E9A86E2" w14:textId="77777777" w:rsidTr="00110ADC">
        <w:trPr>
          <w:tblCellSpacing w:w="0" w:type="dxa"/>
        </w:trPr>
        <w:tc>
          <w:tcPr>
            <w:tcW w:w="0" w:type="auto"/>
            <w:noWrap/>
            <w:hideMark/>
          </w:tcPr>
          <w:p w14:paraId="2DB2A40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Category Explanation:</w:t>
            </w:r>
          </w:p>
        </w:tc>
        <w:tc>
          <w:tcPr>
            <w:tcW w:w="0" w:type="auto"/>
            <w:vAlign w:val="center"/>
            <w:hideMark/>
          </w:tcPr>
          <w:p w14:paraId="394BDE43"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75F215A6" w14:textId="77777777" w:rsidTr="00110ADC">
        <w:trPr>
          <w:tblCellSpacing w:w="0" w:type="dxa"/>
        </w:trPr>
        <w:tc>
          <w:tcPr>
            <w:tcW w:w="0" w:type="auto"/>
            <w:noWrap/>
            <w:hideMark/>
          </w:tcPr>
          <w:p w14:paraId="79355E12"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Expected Number of Awards:</w:t>
            </w:r>
          </w:p>
        </w:tc>
        <w:tc>
          <w:tcPr>
            <w:tcW w:w="0" w:type="auto"/>
            <w:vAlign w:val="center"/>
            <w:hideMark/>
          </w:tcPr>
          <w:p w14:paraId="0F66CDCE"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16D13026" w14:textId="77777777" w:rsidTr="00110ADC">
        <w:trPr>
          <w:tblCellSpacing w:w="0" w:type="dxa"/>
        </w:trPr>
        <w:tc>
          <w:tcPr>
            <w:tcW w:w="0" w:type="auto"/>
            <w:noWrap/>
            <w:hideMark/>
          </w:tcPr>
          <w:p w14:paraId="63357BE3"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CFDA Number(s):</w:t>
            </w:r>
          </w:p>
        </w:tc>
        <w:tc>
          <w:tcPr>
            <w:tcW w:w="0" w:type="auto"/>
            <w:vAlign w:val="center"/>
            <w:hideMark/>
          </w:tcPr>
          <w:p w14:paraId="15DE939A"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xml:space="preserve">45.160 -- Promotion of the </w:t>
            </w:r>
            <w:r>
              <w:rPr>
                <w:rFonts w:ascii="Helvetica" w:hAnsi="Helvetica" w:cs="Helvetica"/>
              </w:rPr>
              <w:t xml:space="preserve">Humanities </w:t>
            </w:r>
            <w:r w:rsidRPr="003B32A1">
              <w:rPr>
                <w:rFonts w:ascii="Helvetica" w:hAnsi="Helvetica" w:cs="Helvetica"/>
              </w:rPr>
              <w:t>Fellowships and Stipends</w:t>
            </w:r>
          </w:p>
        </w:tc>
      </w:tr>
      <w:tr w:rsidR="00ED65A3" w:rsidRPr="003B32A1" w14:paraId="5366B85F" w14:textId="77777777" w:rsidTr="00110ADC">
        <w:trPr>
          <w:tblCellSpacing w:w="0" w:type="dxa"/>
        </w:trPr>
        <w:tc>
          <w:tcPr>
            <w:tcW w:w="0" w:type="auto"/>
            <w:noWrap/>
            <w:hideMark/>
          </w:tcPr>
          <w:p w14:paraId="7230D3E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Cost Sharing or Matching Requirement:</w:t>
            </w:r>
          </w:p>
        </w:tc>
        <w:tc>
          <w:tcPr>
            <w:tcW w:w="0" w:type="auto"/>
            <w:vAlign w:val="center"/>
            <w:hideMark/>
          </w:tcPr>
          <w:p w14:paraId="563F3F28"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No</w:t>
            </w:r>
          </w:p>
        </w:tc>
      </w:tr>
      <w:tr w:rsidR="00ED65A3" w:rsidRPr="003B32A1" w14:paraId="18F19459" w14:textId="77777777" w:rsidTr="00110ADC">
        <w:trPr>
          <w:tblCellSpacing w:w="0" w:type="dxa"/>
        </w:trPr>
        <w:tc>
          <w:tcPr>
            <w:tcW w:w="0" w:type="auto"/>
            <w:noWrap/>
            <w:hideMark/>
          </w:tcPr>
          <w:p w14:paraId="26BC025C"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Version:</w:t>
            </w:r>
          </w:p>
        </w:tc>
        <w:tc>
          <w:tcPr>
            <w:tcW w:w="0" w:type="auto"/>
            <w:vAlign w:val="center"/>
            <w:hideMark/>
          </w:tcPr>
          <w:p w14:paraId="15B341D7"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Synopsis 1</w:t>
            </w:r>
          </w:p>
        </w:tc>
      </w:tr>
      <w:tr w:rsidR="00ED65A3" w:rsidRPr="003B32A1" w14:paraId="1A357E59" w14:textId="77777777" w:rsidTr="00110ADC">
        <w:trPr>
          <w:tblCellSpacing w:w="0" w:type="dxa"/>
        </w:trPr>
        <w:tc>
          <w:tcPr>
            <w:tcW w:w="0" w:type="auto"/>
            <w:noWrap/>
            <w:hideMark/>
          </w:tcPr>
          <w:p w14:paraId="06D4D980"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Posted Date:</w:t>
            </w:r>
          </w:p>
        </w:tc>
        <w:tc>
          <w:tcPr>
            <w:tcW w:w="0" w:type="auto"/>
            <w:vAlign w:val="center"/>
            <w:hideMark/>
          </w:tcPr>
          <w:p w14:paraId="2EA8BBB3"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May 19, 2017</w:t>
            </w:r>
          </w:p>
        </w:tc>
      </w:tr>
      <w:tr w:rsidR="00ED65A3" w:rsidRPr="003B32A1" w14:paraId="0785470D" w14:textId="77777777" w:rsidTr="00110ADC">
        <w:trPr>
          <w:tblCellSpacing w:w="0" w:type="dxa"/>
        </w:trPr>
        <w:tc>
          <w:tcPr>
            <w:tcW w:w="0" w:type="auto"/>
            <w:noWrap/>
            <w:hideMark/>
          </w:tcPr>
          <w:p w14:paraId="113CD84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Last Updated Date:</w:t>
            </w:r>
          </w:p>
        </w:tc>
        <w:tc>
          <w:tcPr>
            <w:tcW w:w="0" w:type="auto"/>
            <w:vAlign w:val="center"/>
            <w:hideMark/>
          </w:tcPr>
          <w:p w14:paraId="6641DB41"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May 19, 2017</w:t>
            </w:r>
          </w:p>
        </w:tc>
      </w:tr>
      <w:tr w:rsidR="00ED65A3" w:rsidRPr="003B32A1" w14:paraId="3E19E412" w14:textId="77777777" w:rsidTr="00110ADC">
        <w:trPr>
          <w:tblCellSpacing w:w="0" w:type="dxa"/>
        </w:trPr>
        <w:tc>
          <w:tcPr>
            <w:tcW w:w="0" w:type="auto"/>
            <w:noWrap/>
            <w:hideMark/>
          </w:tcPr>
          <w:p w14:paraId="1F03698F"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Original Closing Date for Applications:</w:t>
            </w:r>
          </w:p>
        </w:tc>
        <w:tc>
          <w:tcPr>
            <w:tcW w:w="0" w:type="auto"/>
            <w:vAlign w:val="center"/>
            <w:hideMark/>
          </w:tcPr>
          <w:p w14:paraId="60F55064" w14:textId="444F36D9" w:rsidR="00ED65A3" w:rsidRPr="003B32A1" w:rsidRDefault="00ED65A3" w:rsidP="00110ADC">
            <w:pPr>
              <w:widowControl w:val="0"/>
              <w:autoSpaceDE w:val="0"/>
              <w:autoSpaceDN w:val="0"/>
              <w:adjustRightInd w:val="0"/>
              <w:rPr>
                <w:rFonts w:ascii="Helvetica" w:hAnsi="Helvetica" w:cs="Helvetica"/>
              </w:rPr>
            </w:pPr>
            <w:r>
              <w:rPr>
                <w:rFonts w:ascii="Helvetica" w:hAnsi="Helvetica" w:cs="Helvetica"/>
              </w:rPr>
              <w:t>Sep 27, 2017 </w:t>
            </w:r>
          </w:p>
        </w:tc>
      </w:tr>
      <w:tr w:rsidR="00ED65A3" w:rsidRPr="003B32A1" w14:paraId="25988CC4" w14:textId="77777777" w:rsidTr="00110ADC">
        <w:trPr>
          <w:tblCellSpacing w:w="0" w:type="dxa"/>
        </w:trPr>
        <w:tc>
          <w:tcPr>
            <w:tcW w:w="0" w:type="auto"/>
            <w:noWrap/>
            <w:hideMark/>
          </w:tcPr>
          <w:p w14:paraId="024F54EB"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Current Closing Date for Applications:</w:t>
            </w:r>
          </w:p>
        </w:tc>
        <w:tc>
          <w:tcPr>
            <w:tcW w:w="0" w:type="auto"/>
            <w:vAlign w:val="center"/>
            <w:hideMark/>
          </w:tcPr>
          <w:p w14:paraId="38796EB3" w14:textId="204B85A3" w:rsidR="00ED65A3" w:rsidRPr="003B32A1" w:rsidRDefault="00ED65A3" w:rsidP="00110ADC">
            <w:pPr>
              <w:widowControl w:val="0"/>
              <w:autoSpaceDE w:val="0"/>
              <w:autoSpaceDN w:val="0"/>
              <w:adjustRightInd w:val="0"/>
              <w:rPr>
                <w:rFonts w:ascii="Helvetica" w:hAnsi="Helvetica" w:cs="Helvetica"/>
              </w:rPr>
            </w:pPr>
            <w:r>
              <w:rPr>
                <w:rFonts w:ascii="Helvetica" w:hAnsi="Helvetica" w:cs="Helvetica"/>
              </w:rPr>
              <w:t>Sep 27, 2017 </w:t>
            </w:r>
          </w:p>
        </w:tc>
      </w:tr>
      <w:tr w:rsidR="00ED65A3" w:rsidRPr="003B32A1" w14:paraId="67E06A8D" w14:textId="77777777" w:rsidTr="00110ADC">
        <w:trPr>
          <w:tblCellSpacing w:w="0" w:type="dxa"/>
        </w:trPr>
        <w:tc>
          <w:tcPr>
            <w:tcW w:w="0" w:type="auto"/>
            <w:noWrap/>
            <w:hideMark/>
          </w:tcPr>
          <w:p w14:paraId="685D0D79"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Archive Date:</w:t>
            </w:r>
          </w:p>
        </w:tc>
        <w:tc>
          <w:tcPr>
            <w:tcW w:w="0" w:type="auto"/>
            <w:vAlign w:val="center"/>
            <w:hideMark/>
          </w:tcPr>
          <w:p w14:paraId="54DAC5BB"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5F1E1EA3" w14:textId="77777777" w:rsidTr="00110ADC">
        <w:trPr>
          <w:tblCellSpacing w:w="0" w:type="dxa"/>
        </w:trPr>
        <w:tc>
          <w:tcPr>
            <w:tcW w:w="0" w:type="auto"/>
            <w:noWrap/>
            <w:hideMark/>
          </w:tcPr>
          <w:p w14:paraId="27649856"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Estimated Total Program Funding:</w:t>
            </w:r>
          </w:p>
        </w:tc>
        <w:tc>
          <w:tcPr>
            <w:tcW w:w="0" w:type="auto"/>
            <w:vAlign w:val="center"/>
            <w:hideMark/>
          </w:tcPr>
          <w:p w14:paraId="5934F169"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23829EC3" w14:textId="77777777" w:rsidTr="00110ADC">
        <w:trPr>
          <w:tblCellSpacing w:w="0" w:type="dxa"/>
        </w:trPr>
        <w:tc>
          <w:tcPr>
            <w:tcW w:w="0" w:type="auto"/>
            <w:noWrap/>
            <w:hideMark/>
          </w:tcPr>
          <w:p w14:paraId="218A36B9"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Award Ceiling:</w:t>
            </w:r>
          </w:p>
        </w:tc>
        <w:tc>
          <w:tcPr>
            <w:tcW w:w="0" w:type="auto"/>
            <w:vAlign w:val="center"/>
            <w:hideMark/>
          </w:tcPr>
          <w:p w14:paraId="4E621313"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$6,000</w:t>
            </w:r>
          </w:p>
        </w:tc>
      </w:tr>
      <w:tr w:rsidR="00ED65A3" w:rsidRPr="003B32A1" w14:paraId="0C69A9E6" w14:textId="77777777" w:rsidTr="00110ADC">
        <w:trPr>
          <w:tblCellSpacing w:w="0" w:type="dxa"/>
        </w:trPr>
        <w:tc>
          <w:tcPr>
            <w:tcW w:w="0" w:type="auto"/>
            <w:noWrap/>
            <w:hideMark/>
          </w:tcPr>
          <w:p w14:paraId="6511770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Award Floor:</w:t>
            </w:r>
          </w:p>
        </w:tc>
        <w:tc>
          <w:tcPr>
            <w:tcW w:w="0" w:type="auto"/>
            <w:vAlign w:val="center"/>
            <w:hideMark/>
          </w:tcPr>
          <w:p w14:paraId="6A103FBA"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$6,000</w:t>
            </w:r>
          </w:p>
        </w:tc>
      </w:tr>
      <w:tr w:rsidR="00ED65A3" w:rsidRPr="003B32A1" w14:paraId="3EA2B626" w14:textId="77777777" w:rsidTr="00110ADC">
        <w:trPr>
          <w:tblCellSpacing w:w="0" w:type="dxa"/>
        </w:trPr>
        <w:tc>
          <w:tcPr>
            <w:tcW w:w="0" w:type="auto"/>
            <w:noWrap/>
            <w:hideMark/>
          </w:tcPr>
          <w:p w14:paraId="4CA7A28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Eligible Applicants:</w:t>
            </w:r>
          </w:p>
        </w:tc>
        <w:tc>
          <w:tcPr>
            <w:tcW w:w="0" w:type="auto"/>
            <w:vAlign w:val="center"/>
            <w:hideMark/>
          </w:tcPr>
          <w:p w14:paraId="561354A2"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Others (see text field entitled "Additional Information on Eligibility" for clarification)</w:t>
            </w:r>
          </w:p>
        </w:tc>
      </w:tr>
      <w:tr w:rsidR="00ED65A3" w:rsidRPr="003B32A1" w14:paraId="2A5CBA4E" w14:textId="77777777" w:rsidTr="00110ADC">
        <w:trPr>
          <w:tblCellSpacing w:w="0" w:type="dxa"/>
        </w:trPr>
        <w:tc>
          <w:tcPr>
            <w:tcW w:w="0" w:type="auto"/>
            <w:noWrap/>
            <w:hideMark/>
          </w:tcPr>
          <w:p w14:paraId="0332ADD8"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Additional Information on Eligibility:</w:t>
            </w:r>
          </w:p>
        </w:tc>
        <w:tc>
          <w:tcPr>
            <w:tcW w:w="0" w:type="auto"/>
            <w:vAlign w:val="center"/>
            <w:hideMark/>
          </w:tcPr>
          <w:p w14:paraId="4A43E95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The only eligible applicants are individuals. Individuals who teach full-time at colleges or universities must be nominated by their institutions to be eligible.</w:t>
            </w:r>
          </w:p>
        </w:tc>
      </w:tr>
      <w:tr w:rsidR="00ED65A3" w14:paraId="4FCDCDF4" w14:textId="77777777" w:rsidTr="00110ADC">
        <w:trPr>
          <w:tblCellSpacing w:w="0" w:type="dxa"/>
        </w:trPr>
        <w:tc>
          <w:tcPr>
            <w:tcW w:w="0" w:type="auto"/>
            <w:noWrap/>
            <w:hideMark/>
          </w:tcPr>
          <w:p w14:paraId="4264162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Agency Name:</w:t>
            </w:r>
          </w:p>
        </w:tc>
        <w:tc>
          <w:tcPr>
            <w:tcW w:w="0" w:type="auto"/>
            <w:vAlign w:val="center"/>
            <w:hideMark/>
          </w:tcPr>
          <w:p w14:paraId="14B3C65E"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National Endowment for the Humanities</w:t>
            </w:r>
          </w:p>
        </w:tc>
      </w:tr>
      <w:tr w:rsidR="00ED65A3" w14:paraId="4C5C2E26" w14:textId="77777777" w:rsidTr="00110ADC">
        <w:trPr>
          <w:tblCellSpacing w:w="0" w:type="dxa"/>
        </w:trPr>
        <w:tc>
          <w:tcPr>
            <w:tcW w:w="0" w:type="auto"/>
            <w:noWrap/>
            <w:hideMark/>
          </w:tcPr>
          <w:p w14:paraId="2562E042"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Description:</w:t>
            </w:r>
          </w:p>
        </w:tc>
        <w:tc>
          <w:tcPr>
            <w:tcW w:w="0" w:type="auto"/>
            <w:vAlign w:val="center"/>
            <w:hideMark/>
          </w:tcPr>
          <w:p w14:paraId="5D421CEA"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Summer Stipends support individuals pursuing advanced research that is of value to humanities scholars, general audiences, or both. Eligible projects usually result in articles, monographs, books, digital materials and publications, archaeological site reports, translations, or editions. Projects must not result solely in the collection of data; instead they must also incorporate analysis and interpretation. Summer Stipends support continuous full-time work on a humanities project for a period of two consecutive months. Summer Stipends support projects at any stage of development.</w:t>
            </w:r>
          </w:p>
        </w:tc>
      </w:tr>
      <w:tr w:rsidR="00ED65A3" w14:paraId="4863A4E6" w14:textId="77777777" w:rsidTr="00110ADC">
        <w:trPr>
          <w:tblCellSpacing w:w="0" w:type="dxa"/>
        </w:trPr>
        <w:tc>
          <w:tcPr>
            <w:tcW w:w="0" w:type="auto"/>
            <w:noWrap/>
            <w:hideMark/>
          </w:tcPr>
          <w:p w14:paraId="07634C4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Link to Additional Information:</w:t>
            </w:r>
          </w:p>
        </w:tc>
        <w:tc>
          <w:tcPr>
            <w:tcW w:w="0" w:type="auto"/>
            <w:vAlign w:val="center"/>
            <w:hideMark/>
          </w:tcPr>
          <w:p w14:paraId="07725641" w14:textId="77777777" w:rsidR="00ED65A3" w:rsidRPr="003B32A1" w:rsidRDefault="00ED65A3" w:rsidP="00110ADC">
            <w:pPr>
              <w:widowControl w:val="0"/>
              <w:autoSpaceDE w:val="0"/>
              <w:autoSpaceDN w:val="0"/>
              <w:adjustRightInd w:val="0"/>
              <w:rPr>
                <w:rFonts w:ascii="Helvetica" w:hAnsi="Helvetica" w:cs="Helvetica"/>
              </w:rPr>
            </w:pPr>
            <w:hyperlink r:id="rId373" w:tgtFrame="_blank" w:tooltip="Link to Additional Information" w:history="1">
              <w:r w:rsidRPr="003B32A1">
                <w:rPr>
                  <w:rStyle w:val="Hyperlink"/>
                  <w:rFonts w:ascii="Helvetica" w:hAnsi="Helvetica" w:cs="Helvetica"/>
                </w:rPr>
                <w:t>https://www.neh.gov/grants/research/summer-stipends</w:t>
              </w:r>
            </w:hyperlink>
          </w:p>
        </w:tc>
      </w:tr>
      <w:tr w:rsidR="00ED65A3" w14:paraId="44540379" w14:textId="77777777" w:rsidTr="00110ADC">
        <w:trPr>
          <w:tblCellSpacing w:w="0" w:type="dxa"/>
        </w:trPr>
        <w:tc>
          <w:tcPr>
            <w:tcW w:w="0" w:type="auto"/>
            <w:noWrap/>
            <w:hideMark/>
          </w:tcPr>
          <w:p w14:paraId="31B9E89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Grantor Contact Information:</w:t>
            </w:r>
          </w:p>
        </w:tc>
        <w:tc>
          <w:tcPr>
            <w:tcW w:w="0" w:type="auto"/>
            <w:vAlign w:val="center"/>
            <w:hideMark/>
          </w:tcPr>
          <w:p w14:paraId="441DBFCD"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If you have difficulty accessing the full announcement electronically, please contact:</w:t>
            </w:r>
            <w:r w:rsidRPr="003B32A1">
              <w:rPr>
                <w:rFonts w:ascii="Helvetica" w:hAnsi="Helvetica" w:cs="Helvetica"/>
              </w:rPr>
              <w:br/>
            </w:r>
            <w:r w:rsidRPr="003B32A1">
              <w:rPr>
                <w:rFonts w:ascii="Helvetica" w:hAnsi="Helvetica" w:cs="Helvetica"/>
              </w:rPr>
              <w:br/>
            </w:r>
            <w:r w:rsidRPr="003B32A1">
              <w:rPr>
                <w:rStyle w:val="search-custom"/>
                <w:rFonts w:ascii="Helvetica" w:hAnsi="Helvetica" w:cs="Helvetica"/>
              </w:rPr>
              <w:t>Division of Research Programs National Endowment for the Humanities 400 Seventh Street, SW Washington, D.C. 20506 202-606-8200 stipends@neh.gov stipends@neh.gov</w:t>
            </w:r>
            <w:r w:rsidRPr="003B32A1">
              <w:rPr>
                <w:rStyle w:val="apple-converted-space"/>
                <w:rFonts w:ascii="Helvetica" w:hAnsi="Helvetica" w:cs="Helvetica"/>
              </w:rPr>
              <w:t> </w:t>
            </w:r>
            <w:r w:rsidRPr="003B32A1">
              <w:rPr>
                <w:rFonts w:ascii="Helvetica" w:hAnsi="Helvetica" w:cs="Helvetica"/>
              </w:rPr>
              <w:br/>
            </w:r>
            <w:r w:rsidRPr="003B32A1">
              <w:rPr>
                <w:rFonts w:ascii="Helvetica" w:hAnsi="Helvetica" w:cs="Helvetica"/>
              </w:rPr>
              <w:br/>
            </w:r>
            <w:hyperlink r:id="rId374" w:history="1">
              <w:r w:rsidRPr="003B32A1">
                <w:rPr>
                  <w:rStyle w:val="Hyperlink"/>
                  <w:rFonts w:ascii="Helvetica" w:hAnsi="Helvetica" w:cs="Helvetica"/>
                </w:rPr>
                <w:t>stipends@neh.gov</w:t>
              </w:r>
            </w:hyperlink>
          </w:p>
        </w:tc>
      </w:tr>
    </w:tbl>
    <w:p w14:paraId="6616174A" w14:textId="77777777" w:rsidR="00ED65A3" w:rsidRDefault="00ED65A3" w:rsidP="00ED65A3">
      <w:pPr>
        <w:widowControl w:val="0"/>
        <w:autoSpaceDE w:val="0"/>
        <w:autoSpaceDN w:val="0"/>
        <w:adjustRightInd w:val="0"/>
        <w:rPr>
          <w:rFonts w:ascii="Helvetica" w:hAnsi="Helvetica" w:cs="Helvetica"/>
        </w:rPr>
      </w:pPr>
    </w:p>
    <w:p w14:paraId="78886605" w14:textId="77777777" w:rsidR="00ED65A3" w:rsidRDefault="00085107" w:rsidP="00ED65A3">
      <w:pPr>
        <w:widowControl w:val="0"/>
        <w:autoSpaceDE w:val="0"/>
        <w:autoSpaceDN w:val="0"/>
        <w:adjustRightInd w:val="0"/>
        <w:rPr>
          <w:rFonts w:ascii="Helvetica" w:hAnsi="Helvetica" w:cs="Helvetica"/>
        </w:rPr>
      </w:pPr>
      <w:hyperlink r:id="rId375" w:history="1">
        <w:r w:rsidR="00ED65A3">
          <w:rPr>
            <w:rFonts w:ascii="Helvetica" w:hAnsi="Helvetica" w:cs="Helvetica"/>
            <w:color w:val="386EFF"/>
            <w:u w:val="single" w:color="386EFF"/>
          </w:rPr>
          <w:t>http://www.grants.gov/web/grants/view-opportunity.html?oppId=293973</w:t>
        </w:r>
      </w:hyperlink>
    </w:p>
    <w:p w14:paraId="19F35335" w14:textId="26CBD46C" w:rsidR="00AB0B9C" w:rsidRDefault="00AB0B9C">
      <w:pPr>
        <w:rPr>
          <w:rFonts w:ascii="Helvetica" w:hAnsi="Helvetica"/>
        </w:rPr>
      </w:pPr>
      <w:r>
        <w:rPr>
          <w:rFonts w:ascii="Helvetica" w:hAnsi="Helvetica"/>
        </w:rPr>
        <w:br w:type="page"/>
      </w:r>
    </w:p>
    <w:p w14:paraId="74A1079A" w14:textId="77777777" w:rsidR="00AB0B9C" w:rsidRPr="005D3F9C" w:rsidRDefault="00AB0B9C" w:rsidP="00B3587B">
      <w:pPr>
        <w:rPr>
          <w:rFonts w:ascii="Helvetica" w:hAnsi="Helvetica"/>
        </w:rPr>
      </w:pPr>
    </w:p>
    <w:p w14:paraId="6D2D2641" w14:textId="77777777" w:rsidR="00837459" w:rsidRPr="005D3F9C" w:rsidRDefault="00837459" w:rsidP="00B756C2">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450" w:name="NSF"/>
            <w:bookmarkEnd w:id="450"/>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451" w:name="NSFGO"/>
      <w:bookmarkEnd w:id="451"/>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199AAF12" w:rsidR="00B756C2" w:rsidRPr="005D3F9C" w:rsidRDefault="00565784" w:rsidP="00B756C2">
      <w:pPr>
        <w:spacing w:beforeLines="1" w:before="2" w:afterLines="1" w:after="2"/>
        <w:rPr>
          <w:rFonts w:ascii="Helvetica" w:hAnsi="Helvetica"/>
        </w:rPr>
      </w:pPr>
      <w:r>
        <w:rPr>
          <w:rFonts w:ascii="Helvetica" w:hAnsi="Helvetica"/>
          <w:noProof/>
        </w:rPr>
        <w:drawing>
          <wp:inline distT="0" distB="0" distL="0" distR="0" wp14:anchorId="5E3AFF29" wp14:editId="0E3D2C2A">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377">
                      <a:extLst>
                        <a:ext uri="{28A0092B-C50C-407E-A947-70E740481C1C}">
                          <a14:useLocalDpi xmlns:a14="http://schemas.microsoft.com/office/drawing/2010/main" val="0"/>
                        </a:ext>
                      </a:extLst>
                    </a:blip>
                    <a:stretch>
                      <a:fillRect/>
                    </a:stretch>
                  </pic:blipFill>
                  <pic:spPr>
                    <a:xfrm>
                      <a:off x="0" y="0"/>
                      <a:ext cx="6457950" cy="3584575"/>
                    </a:xfrm>
                    <a:prstGeom prst="rect">
                      <a:avLst/>
                    </a:prstGeom>
                  </pic:spPr>
                </pic:pic>
              </a:graphicData>
            </a:graphic>
          </wp:inline>
        </w:drawing>
      </w:r>
    </w:p>
    <w:p w14:paraId="1EFC1766" w14:textId="544F4B9F" w:rsidR="00B756C2" w:rsidRDefault="00B756C2" w:rsidP="00B756C2">
      <w:pPr>
        <w:spacing w:beforeLines="1" w:before="2" w:afterLines="1" w:after="2"/>
        <w:rPr>
          <w:rFonts w:ascii="Helvetica" w:hAnsi="Helvetica"/>
        </w:rPr>
      </w:pPr>
    </w:p>
    <w:p w14:paraId="3FC4FD15" w14:textId="77777777" w:rsidR="00AE0941" w:rsidRPr="005D3F9C" w:rsidRDefault="00AE0941" w:rsidP="00B756C2">
      <w:pPr>
        <w:spacing w:beforeLines="1" w:before="2" w:afterLines="1" w:after="2"/>
        <w:rPr>
          <w:rFonts w:ascii="Helvetica" w:hAnsi="Helvetica"/>
        </w:rPr>
      </w:pPr>
    </w:p>
    <w:p w14:paraId="39D59D74" w14:textId="69975549" w:rsidR="00B756C2" w:rsidRPr="005D3F9C" w:rsidRDefault="00565784" w:rsidP="00B756C2">
      <w:pPr>
        <w:autoSpaceDE w:val="0"/>
        <w:autoSpaceDN w:val="0"/>
        <w:adjustRightInd w:val="0"/>
        <w:rPr>
          <w:rFonts w:ascii="Helvetica" w:hAnsi="Helvetica"/>
          <w:b/>
        </w:rPr>
      </w:pPr>
      <w:r>
        <w:rPr>
          <w:rFonts w:ascii="Helvetica" w:hAnsi="Helvetica"/>
        </w:rPr>
        <w:t xml:space="preserve">For assistance: </w:t>
      </w:r>
      <w:hyperlink r:id="rId378" w:history="1">
        <w:r w:rsidRPr="00565784">
          <w:rPr>
            <w:rStyle w:val="Hyperlink"/>
            <w:rFonts w:ascii="Helvetica" w:hAnsi="Helvetica"/>
          </w:rPr>
          <w:t>https://nsf.gov/funding/aboutfunding.jsp</w:t>
        </w:r>
      </w:hyperlink>
      <w:r w:rsidRPr="005D3F9C">
        <w:rPr>
          <w:rFonts w:ascii="Helvetica" w:hAnsi="Helvetica"/>
          <w:b/>
        </w:rPr>
        <w:t xml:space="preserve"> </w:t>
      </w:r>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National Science Foundation funds research and education in most </w:t>
      </w:r>
      <w:hyperlink r:id="rId379"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380"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4DEA2E6" w:rsidR="00B756C2" w:rsidRPr="005D3F9C" w:rsidRDefault="00AE0941" w:rsidP="00B756C2">
      <w:pPr>
        <w:autoSpaceDE w:val="0"/>
        <w:autoSpaceDN w:val="0"/>
        <w:adjustRightInd w:val="0"/>
        <w:rPr>
          <w:rFonts w:ascii="Helvetica" w:hAnsi="Helvetica"/>
          <w:b/>
        </w:rPr>
      </w:pPr>
      <w:r>
        <w:rPr>
          <w:rFonts w:ascii="Helvetica" w:hAnsi="Helvetica"/>
          <w:b/>
          <w:noProof/>
        </w:rPr>
        <w:drawing>
          <wp:inline distT="0" distB="0" distL="0" distR="0" wp14:anchorId="1C1C361C" wp14:editId="190D9D5B">
            <wp:extent cx="6457950" cy="34226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0.24 PM.png"/>
                    <pic:cNvPicPr/>
                  </pic:nvPicPr>
                  <pic:blipFill>
                    <a:blip r:embed="rId381">
                      <a:extLst>
                        <a:ext uri="{28A0092B-C50C-407E-A947-70E740481C1C}">
                          <a14:useLocalDpi xmlns:a14="http://schemas.microsoft.com/office/drawing/2010/main" val="0"/>
                        </a:ext>
                      </a:extLst>
                    </a:blip>
                    <a:stretch>
                      <a:fillRect/>
                    </a:stretch>
                  </pic:blipFill>
                  <pic:spPr>
                    <a:xfrm>
                      <a:off x="0" y="0"/>
                      <a:ext cx="6457950" cy="3422650"/>
                    </a:xfrm>
                    <a:prstGeom prst="rect">
                      <a:avLst/>
                    </a:prstGeom>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452" w:name="NSFResearchandProgram"/>
      <w:bookmarkEnd w:id="452"/>
    </w:p>
    <w:p w14:paraId="2573B924" w14:textId="77777777" w:rsidR="00D42C84" w:rsidRDefault="00D42C84" w:rsidP="00B756C2">
      <w:pPr>
        <w:autoSpaceDE w:val="0"/>
        <w:autoSpaceDN w:val="0"/>
        <w:adjustRightInd w:val="0"/>
        <w:outlineLvl w:val="0"/>
        <w:rPr>
          <w:rFonts w:ascii="Helvetica" w:hAnsi="Helvetica"/>
          <w:b/>
        </w:rPr>
      </w:pPr>
    </w:p>
    <w:p w14:paraId="3DF4ACC5" w14:textId="16DA7A80" w:rsidR="00240C21" w:rsidRDefault="00240C21" w:rsidP="00240C21">
      <w:pPr>
        <w:autoSpaceDE w:val="0"/>
        <w:autoSpaceDN w:val="0"/>
        <w:adjustRightInd w:val="0"/>
        <w:outlineLvl w:val="0"/>
        <w:rPr>
          <w:rFonts w:ascii="Helvetica" w:hAnsi="Helvetica"/>
          <w:b/>
        </w:rPr>
      </w:pPr>
    </w:p>
    <w:p w14:paraId="023AD378"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Advancing Informal STEM Learning</w:t>
      </w:r>
    </w:p>
    <w:p w14:paraId="25CF5F2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1F819291" w14:textId="77777777" w:rsidR="008B4D48" w:rsidRDefault="00085107" w:rsidP="008B4D48">
      <w:pPr>
        <w:widowControl w:val="0"/>
        <w:autoSpaceDE w:val="0"/>
        <w:autoSpaceDN w:val="0"/>
        <w:adjustRightInd w:val="0"/>
        <w:rPr>
          <w:rFonts w:ascii="Helvetica" w:hAnsi="Helvetica" w:cs="Helvetica"/>
        </w:rPr>
      </w:pPr>
      <w:hyperlink r:id="rId382" w:history="1">
        <w:r w:rsidR="008B4D48">
          <w:rPr>
            <w:rFonts w:ascii="Helvetica" w:hAnsi="Helvetica" w:cs="Helvetica"/>
            <w:color w:val="386EFF"/>
            <w:u w:val="single" w:color="386EFF"/>
          </w:rPr>
          <w:t>http://www.grants.gov/web/grants/view-opportunity.html?oppId=295308</w:t>
        </w:r>
      </w:hyperlink>
    </w:p>
    <w:p w14:paraId="48E08EC8" w14:textId="77777777" w:rsidR="008B4D48" w:rsidRDefault="008B4D48" w:rsidP="008B4D48">
      <w:pPr>
        <w:widowControl w:val="0"/>
        <w:autoSpaceDE w:val="0"/>
        <w:autoSpaceDN w:val="0"/>
        <w:adjustRightInd w:val="0"/>
        <w:rPr>
          <w:rFonts w:ascii="Helvetica" w:hAnsi="Helvetica" w:cs="Helvetica"/>
        </w:rPr>
      </w:pPr>
    </w:p>
    <w:p w14:paraId="69D25AC8"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CISE Research Infrastructure</w:t>
      </w:r>
    </w:p>
    <w:p w14:paraId="45F1997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6099A998" w14:textId="77777777" w:rsidR="008B4D48" w:rsidRDefault="00085107" w:rsidP="008B4D48">
      <w:pPr>
        <w:widowControl w:val="0"/>
        <w:autoSpaceDE w:val="0"/>
        <w:autoSpaceDN w:val="0"/>
        <w:adjustRightInd w:val="0"/>
        <w:rPr>
          <w:rFonts w:ascii="Helvetica" w:hAnsi="Helvetica" w:cs="Helvetica"/>
        </w:rPr>
      </w:pPr>
      <w:hyperlink r:id="rId383" w:history="1">
        <w:r w:rsidR="008B4D48">
          <w:rPr>
            <w:rFonts w:ascii="Helvetica" w:hAnsi="Helvetica" w:cs="Helvetica"/>
            <w:color w:val="386EFF"/>
            <w:u w:val="single" w:color="386EFF"/>
          </w:rPr>
          <w:t>http://www.grants.gov/web/grants/view-opportunity.html?oppId=295735</w:t>
        </w:r>
      </w:hyperlink>
    </w:p>
    <w:p w14:paraId="020C28FA" w14:textId="77777777" w:rsidR="008B4D48" w:rsidRDefault="008B4D48" w:rsidP="008B4D48">
      <w:pPr>
        <w:widowControl w:val="0"/>
        <w:autoSpaceDE w:val="0"/>
        <w:autoSpaceDN w:val="0"/>
        <w:adjustRightInd w:val="0"/>
        <w:rPr>
          <w:rFonts w:ascii="Helvetica" w:hAnsi="Helvetica" w:cs="Helvetica"/>
        </w:rPr>
      </w:pPr>
    </w:p>
    <w:p w14:paraId="278CC2DB"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Discovery Research PreK-12</w:t>
      </w:r>
    </w:p>
    <w:p w14:paraId="5E1C22B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786C2762" w14:textId="77777777" w:rsidR="008B4D48" w:rsidRDefault="00085107" w:rsidP="008B4D48">
      <w:pPr>
        <w:widowControl w:val="0"/>
        <w:autoSpaceDE w:val="0"/>
        <w:autoSpaceDN w:val="0"/>
        <w:adjustRightInd w:val="0"/>
        <w:rPr>
          <w:rFonts w:ascii="Helvetica" w:hAnsi="Helvetica" w:cs="Helvetica"/>
        </w:rPr>
      </w:pPr>
      <w:hyperlink r:id="rId384" w:history="1">
        <w:r w:rsidR="008B4D48">
          <w:rPr>
            <w:rFonts w:ascii="Helvetica" w:hAnsi="Helvetica" w:cs="Helvetica"/>
            <w:color w:val="386EFF"/>
            <w:u w:val="single" w:color="386EFF"/>
          </w:rPr>
          <w:t>http://www.grants.gov/web/grants/view-opportunity.html?oppId=295856</w:t>
        </w:r>
      </w:hyperlink>
    </w:p>
    <w:p w14:paraId="682FCC31" w14:textId="77777777" w:rsidR="008B4D48" w:rsidRDefault="008B4D48" w:rsidP="008B4D48">
      <w:pPr>
        <w:widowControl w:val="0"/>
        <w:autoSpaceDE w:val="0"/>
        <w:autoSpaceDN w:val="0"/>
        <w:adjustRightInd w:val="0"/>
        <w:rPr>
          <w:rFonts w:ascii="Helvetica" w:hAnsi="Helvetica" w:cs="Helvetica"/>
        </w:rPr>
      </w:pPr>
    </w:p>
    <w:p w14:paraId="30B5B6C4" w14:textId="77777777" w:rsidR="00B143B1" w:rsidRDefault="00B143B1" w:rsidP="00B143B1">
      <w:pPr>
        <w:widowControl w:val="0"/>
        <w:autoSpaceDE w:val="0"/>
        <w:autoSpaceDN w:val="0"/>
        <w:adjustRightInd w:val="0"/>
        <w:rPr>
          <w:rFonts w:ascii="Helvetica" w:hAnsi="Helvetica" w:cs="Helvetica"/>
        </w:rPr>
      </w:pPr>
      <w:r>
        <w:rPr>
          <w:rFonts w:ascii="Helvetica" w:hAnsi="Helvetica" w:cs="Helvetica"/>
        </w:rPr>
        <w:t>Discovery Research PreK-12</w:t>
      </w:r>
    </w:p>
    <w:p w14:paraId="46315000" w14:textId="77777777" w:rsidR="00B143B1" w:rsidRDefault="00B143B1" w:rsidP="00B143B1">
      <w:pPr>
        <w:widowControl w:val="0"/>
        <w:autoSpaceDE w:val="0"/>
        <w:autoSpaceDN w:val="0"/>
        <w:adjustRightInd w:val="0"/>
        <w:rPr>
          <w:rFonts w:ascii="Helvetica" w:hAnsi="Helvetica" w:cs="Helvetica"/>
        </w:rPr>
      </w:pPr>
      <w:r>
        <w:rPr>
          <w:rFonts w:ascii="Helvetica" w:hAnsi="Helvetica" w:cs="Helvetica"/>
        </w:rPr>
        <w:t>Synopsis 1</w:t>
      </w:r>
    </w:p>
    <w:p w14:paraId="6CD6DED2" w14:textId="77777777" w:rsidR="00B143B1" w:rsidRDefault="00085107" w:rsidP="00B143B1">
      <w:pPr>
        <w:widowControl w:val="0"/>
        <w:autoSpaceDE w:val="0"/>
        <w:autoSpaceDN w:val="0"/>
        <w:adjustRightInd w:val="0"/>
        <w:rPr>
          <w:rFonts w:ascii="Helvetica" w:hAnsi="Helvetica" w:cs="Helvetica"/>
        </w:rPr>
      </w:pPr>
      <w:hyperlink r:id="rId385" w:history="1">
        <w:r w:rsidR="00B143B1">
          <w:rPr>
            <w:rFonts w:ascii="Helvetica" w:hAnsi="Helvetica" w:cs="Helvetica"/>
            <w:color w:val="386EFF"/>
            <w:u w:val="single" w:color="386EFF"/>
          </w:rPr>
          <w:t>http://www.grants.gov/web/grants/view-opportunity.html?oppId=295856</w:t>
        </w:r>
      </w:hyperlink>
    </w:p>
    <w:p w14:paraId="0A2F21CB" w14:textId="77777777" w:rsidR="00B143B1" w:rsidRDefault="00B143B1" w:rsidP="00B143B1">
      <w:pPr>
        <w:widowControl w:val="0"/>
        <w:autoSpaceDE w:val="0"/>
        <w:autoSpaceDN w:val="0"/>
        <w:adjustRightInd w:val="0"/>
        <w:rPr>
          <w:rFonts w:ascii="Helvetica" w:hAnsi="Helvetica" w:cs="Helvetica"/>
        </w:rPr>
      </w:pPr>
    </w:p>
    <w:p w14:paraId="0CB95BBB"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Division of Materials Research: Topical Materials Research Programs</w:t>
      </w:r>
    </w:p>
    <w:p w14:paraId="3E00C5F0"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3EB65A16" w14:textId="77777777" w:rsidR="008B4D48" w:rsidRDefault="00085107" w:rsidP="008B4D48">
      <w:pPr>
        <w:widowControl w:val="0"/>
        <w:autoSpaceDE w:val="0"/>
        <w:autoSpaceDN w:val="0"/>
        <w:adjustRightInd w:val="0"/>
        <w:rPr>
          <w:rFonts w:ascii="Helvetica" w:hAnsi="Helvetica" w:cs="Helvetica"/>
        </w:rPr>
      </w:pPr>
      <w:hyperlink r:id="rId386" w:history="1">
        <w:r w:rsidR="008B4D48">
          <w:rPr>
            <w:rFonts w:ascii="Helvetica" w:hAnsi="Helvetica" w:cs="Helvetica"/>
            <w:color w:val="386EFF"/>
            <w:u w:val="single" w:color="386EFF"/>
          </w:rPr>
          <w:t>http://www.grants.gov/web/grants/view-opportunity.html?oppId=295711</w:t>
        </w:r>
      </w:hyperlink>
    </w:p>
    <w:p w14:paraId="74AAC5EC" w14:textId="77777777" w:rsidR="008B4D48" w:rsidRDefault="008B4D48" w:rsidP="008B4D48">
      <w:pPr>
        <w:widowControl w:val="0"/>
        <w:autoSpaceDE w:val="0"/>
        <w:autoSpaceDN w:val="0"/>
        <w:adjustRightInd w:val="0"/>
        <w:rPr>
          <w:rFonts w:ascii="Helvetica" w:hAnsi="Helvetica" w:cs="Helvetica"/>
        </w:rPr>
      </w:pPr>
    </w:p>
    <w:p w14:paraId="5677D6F5"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EAR Postdoctoral Fellowships</w:t>
      </w:r>
    </w:p>
    <w:p w14:paraId="4E7E6851" w14:textId="77777777" w:rsidR="008B4D48" w:rsidRPr="00A06C59"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6274DA2B" w14:textId="77777777" w:rsidR="008B4D48" w:rsidRDefault="00085107" w:rsidP="008B4D48">
      <w:pPr>
        <w:widowControl w:val="0"/>
        <w:autoSpaceDE w:val="0"/>
        <w:autoSpaceDN w:val="0"/>
        <w:adjustRightInd w:val="0"/>
        <w:rPr>
          <w:rFonts w:ascii="Helvetica" w:hAnsi="Helvetica" w:cs="Helvetica"/>
        </w:rPr>
      </w:pPr>
      <w:hyperlink r:id="rId387" w:history="1">
        <w:r w:rsidR="008B4D48">
          <w:rPr>
            <w:rFonts w:ascii="Helvetica" w:hAnsi="Helvetica" w:cs="Helvetica"/>
            <w:color w:val="386EFF"/>
            <w:u w:val="single" w:color="386EFF"/>
          </w:rPr>
          <w:t>http://www.grants.gov/web/grants/view-opportunity.html?oppId=295770</w:t>
        </w:r>
      </w:hyperlink>
    </w:p>
    <w:p w14:paraId="37E28F4B" w14:textId="77777777" w:rsidR="008B4D48" w:rsidRDefault="008B4D48" w:rsidP="008B4D48">
      <w:pPr>
        <w:widowControl w:val="0"/>
        <w:autoSpaceDE w:val="0"/>
        <w:autoSpaceDN w:val="0"/>
        <w:adjustRightInd w:val="0"/>
        <w:rPr>
          <w:rFonts w:ascii="Helvetica" w:hAnsi="Helvetica" w:cs="Helvetica"/>
        </w:rPr>
      </w:pPr>
    </w:p>
    <w:p w14:paraId="09A00AC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EarthScope</w:t>
      </w:r>
    </w:p>
    <w:p w14:paraId="5BC99E80" w14:textId="77777777" w:rsidR="008B4D48" w:rsidRPr="0015595D"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60D26F29" w14:textId="77777777" w:rsidR="008B4D48" w:rsidRDefault="00085107" w:rsidP="008B4D48">
      <w:pPr>
        <w:widowControl w:val="0"/>
        <w:autoSpaceDE w:val="0"/>
        <w:autoSpaceDN w:val="0"/>
        <w:adjustRightInd w:val="0"/>
        <w:rPr>
          <w:rFonts w:ascii="Helvetica" w:hAnsi="Helvetica" w:cs="Helvetica"/>
        </w:rPr>
      </w:pPr>
      <w:hyperlink r:id="rId388" w:history="1">
        <w:r w:rsidR="008B4D48">
          <w:rPr>
            <w:rFonts w:ascii="Helvetica" w:hAnsi="Helvetica" w:cs="Helvetica"/>
            <w:color w:val="386EFF"/>
            <w:u w:val="single" w:color="386EFF"/>
          </w:rPr>
          <w:t>http://www.grants.gov/web/grants/view-opportunity.html?oppId=295342</w:t>
        </w:r>
      </w:hyperlink>
    </w:p>
    <w:p w14:paraId="03FF6FDC" w14:textId="77777777" w:rsidR="008B4D48" w:rsidRDefault="008B4D48" w:rsidP="008B4D48">
      <w:pPr>
        <w:widowControl w:val="0"/>
        <w:autoSpaceDE w:val="0"/>
        <w:autoSpaceDN w:val="0"/>
        <w:adjustRightInd w:val="0"/>
        <w:rPr>
          <w:rFonts w:ascii="Helvetica" w:hAnsi="Helvetica" w:cs="Helvetica"/>
        </w:rPr>
      </w:pPr>
    </w:p>
    <w:p w14:paraId="7972F6F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EMERGING FRONTIERS IN RESEARCH AND INNOVATION (EFRI): Chromatin and Epigenetic Engineering (CEE) and Continuum, Compliant, and Configurable Soft Robotics Engineering (C3 SoRo)</w:t>
      </w:r>
    </w:p>
    <w:p w14:paraId="4A79CD88" w14:textId="77777777" w:rsidR="008B4D48" w:rsidRPr="00C0344A"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3DCEA5DC" w14:textId="77777777" w:rsidR="008B4D48" w:rsidRDefault="00085107" w:rsidP="008B4D48">
      <w:pPr>
        <w:widowControl w:val="0"/>
        <w:autoSpaceDE w:val="0"/>
        <w:autoSpaceDN w:val="0"/>
        <w:adjustRightInd w:val="0"/>
        <w:rPr>
          <w:rFonts w:ascii="Helvetica" w:hAnsi="Helvetica" w:cs="Helvetica"/>
        </w:rPr>
      </w:pPr>
      <w:hyperlink r:id="rId389" w:history="1">
        <w:r w:rsidR="008B4D48">
          <w:rPr>
            <w:rFonts w:ascii="Helvetica" w:hAnsi="Helvetica" w:cs="Helvetica"/>
            <w:color w:val="386EFF"/>
            <w:u w:val="single" w:color="386EFF"/>
          </w:rPr>
          <w:t>http://www.grants.gov/web/grants/view-opportunity.html?oppId=295630</w:t>
        </w:r>
      </w:hyperlink>
    </w:p>
    <w:p w14:paraId="3BBDBF64" w14:textId="77777777" w:rsidR="008B4D48" w:rsidRDefault="008B4D48" w:rsidP="008B4D48">
      <w:pPr>
        <w:widowControl w:val="0"/>
        <w:autoSpaceDE w:val="0"/>
        <w:autoSpaceDN w:val="0"/>
        <w:adjustRightInd w:val="0"/>
        <w:rPr>
          <w:rFonts w:ascii="Helvetica" w:hAnsi="Helvetica" w:cs="Helvetica"/>
        </w:rPr>
      </w:pPr>
    </w:p>
    <w:p w14:paraId="79642A54"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Improving Undergraduate STEM Education: Pathways into Geoscience</w:t>
      </w:r>
    </w:p>
    <w:p w14:paraId="12B8D1E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57594848" w14:textId="77777777" w:rsidR="008B4D48" w:rsidRDefault="00085107" w:rsidP="008B4D48">
      <w:pPr>
        <w:widowControl w:val="0"/>
        <w:autoSpaceDE w:val="0"/>
        <w:autoSpaceDN w:val="0"/>
        <w:adjustRightInd w:val="0"/>
        <w:rPr>
          <w:rFonts w:ascii="Helvetica" w:hAnsi="Helvetica" w:cs="Helvetica"/>
        </w:rPr>
      </w:pPr>
      <w:hyperlink r:id="rId390" w:history="1">
        <w:r w:rsidR="008B4D48">
          <w:rPr>
            <w:rFonts w:ascii="Helvetica" w:hAnsi="Helvetica" w:cs="Helvetica"/>
            <w:color w:val="386EFF"/>
            <w:u w:val="single" w:color="386EFF"/>
          </w:rPr>
          <w:t>http://www.grants.gov/web/grants/view-opportunity.html?oppId=295309</w:t>
        </w:r>
      </w:hyperlink>
    </w:p>
    <w:p w14:paraId="1736E94C" w14:textId="77777777" w:rsidR="008B4D48" w:rsidRDefault="008B4D48" w:rsidP="008B4D48">
      <w:pPr>
        <w:widowControl w:val="0"/>
        <w:autoSpaceDE w:val="0"/>
        <w:autoSpaceDN w:val="0"/>
        <w:adjustRightInd w:val="0"/>
        <w:rPr>
          <w:rFonts w:ascii="Helvetica" w:hAnsi="Helvetica" w:cs="Helvetica"/>
        </w:rPr>
      </w:pPr>
    </w:p>
    <w:p w14:paraId="2295631F" w14:textId="77777777" w:rsidR="00B143B1" w:rsidRDefault="00B143B1" w:rsidP="00B143B1">
      <w:pPr>
        <w:widowControl w:val="0"/>
        <w:autoSpaceDE w:val="0"/>
        <w:autoSpaceDN w:val="0"/>
        <w:adjustRightInd w:val="0"/>
        <w:rPr>
          <w:rFonts w:ascii="Helvetica" w:hAnsi="Helvetica" w:cs="Helvetica"/>
        </w:rPr>
      </w:pPr>
      <w:r>
        <w:rPr>
          <w:rFonts w:ascii="Helvetica" w:hAnsi="Helvetica" w:cs="Helvetica"/>
        </w:rPr>
        <w:t>Innovations in Graduate Education (IGE) Program</w:t>
      </w:r>
    </w:p>
    <w:p w14:paraId="50D644F2" w14:textId="471FD8F2" w:rsidR="00B143B1" w:rsidRPr="00B143B1" w:rsidRDefault="00B143B1" w:rsidP="00B143B1">
      <w:pPr>
        <w:widowControl w:val="0"/>
        <w:autoSpaceDE w:val="0"/>
        <w:autoSpaceDN w:val="0"/>
        <w:adjustRightInd w:val="0"/>
        <w:rPr>
          <w:rFonts w:ascii="Helvetica" w:hAnsi="Helvetica" w:cs="Helvetica"/>
        </w:rPr>
      </w:pPr>
      <w:r>
        <w:rPr>
          <w:rFonts w:ascii="Helvetica" w:hAnsi="Helvetica" w:cs="Helvetica"/>
        </w:rPr>
        <w:t>Synopsis 1</w:t>
      </w:r>
    </w:p>
    <w:p w14:paraId="52F04B6F" w14:textId="77777777" w:rsidR="00B143B1" w:rsidRDefault="00085107" w:rsidP="00B143B1">
      <w:pPr>
        <w:widowControl w:val="0"/>
        <w:autoSpaceDE w:val="0"/>
        <w:autoSpaceDN w:val="0"/>
        <w:adjustRightInd w:val="0"/>
        <w:rPr>
          <w:rFonts w:ascii="Helvetica" w:hAnsi="Helvetica" w:cs="Helvetica"/>
        </w:rPr>
      </w:pPr>
      <w:hyperlink r:id="rId391" w:history="1">
        <w:r w:rsidR="00B143B1">
          <w:rPr>
            <w:rFonts w:ascii="Helvetica" w:hAnsi="Helvetica" w:cs="Helvetica"/>
            <w:color w:val="386EFF"/>
            <w:u w:val="single" w:color="386EFF"/>
          </w:rPr>
          <w:t>http://www.grants.gov/web/grants/view-opportunity.html?oppId=295857</w:t>
        </w:r>
      </w:hyperlink>
    </w:p>
    <w:p w14:paraId="678ABF35" w14:textId="77777777" w:rsidR="00B143B1" w:rsidRDefault="00B143B1" w:rsidP="00B143B1">
      <w:pPr>
        <w:widowControl w:val="0"/>
        <w:autoSpaceDE w:val="0"/>
        <w:autoSpaceDN w:val="0"/>
        <w:adjustRightInd w:val="0"/>
        <w:rPr>
          <w:rFonts w:ascii="Helvetica" w:hAnsi="Helvetica" w:cs="Helvetica"/>
        </w:rPr>
      </w:pPr>
    </w:p>
    <w:p w14:paraId="0A90322E"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Japan-US Network Opportunity</w:t>
      </w:r>
    </w:p>
    <w:p w14:paraId="0A4B12BA" w14:textId="7D1A183F" w:rsidR="00FF5B3C" w:rsidRPr="00FF5B3C" w:rsidRDefault="00FF5B3C" w:rsidP="00FF5B3C">
      <w:pPr>
        <w:widowControl w:val="0"/>
        <w:autoSpaceDE w:val="0"/>
        <w:autoSpaceDN w:val="0"/>
        <w:adjustRightInd w:val="0"/>
        <w:rPr>
          <w:rFonts w:ascii="Helvetica" w:hAnsi="Helvetica" w:cs="Helvetica"/>
        </w:rPr>
      </w:pPr>
      <w:r>
        <w:rPr>
          <w:rFonts w:ascii="Helvetica" w:hAnsi="Helvetica" w:cs="Helvetica"/>
        </w:rPr>
        <w:t>Synopsis 1</w:t>
      </w:r>
    </w:p>
    <w:p w14:paraId="69730B21" w14:textId="77777777" w:rsidR="00FF5B3C" w:rsidRDefault="00085107" w:rsidP="00FF5B3C">
      <w:pPr>
        <w:widowControl w:val="0"/>
        <w:autoSpaceDE w:val="0"/>
        <w:autoSpaceDN w:val="0"/>
        <w:adjustRightInd w:val="0"/>
        <w:rPr>
          <w:rFonts w:ascii="Helvetica" w:hAnsi="Helvetica" w:cs="Helvetica"/>
        </w:rPr>
      </w:pPr>
      <w:hyperlink r:id="rId392" w:history="1">
        <w:r w:rsidR="00FF5B3C">
          <w:rPr>
            <w:rFonts w:ascii="Helvetica" w:hAnsi="Helvetica" w:cs="Helvetica"/>
            <w:color w:val="386EFF"/>
            <w:u w:val="single" w:color="386EFF"/>
          </w:rPr>
          <w:t>http://www.grants.gov/web/grants/view-opportunity.html?oppId=295947</w:t>
        </w:r>
      </w:hyperlink>
    </w:p>
    <w:p w14:paraId="7D7EF35C" w14:textId="77777777" w:rsidR="00FF5B3C" w:rsidRDefault="00FF5B3C" w:rsidP="00FF5B3C">
      <w:pPr>
        <w:widowControl w:val="0"/>
        <w:autoSpaceDE w:val="0"/>
        <w:autoSpaceDN w:val="0"/>
        <w:adjustRightInd w:val="0"/>
        <w:rPr>
          <w:rFonts w:ascii="Helvetica" w:hAnsi="Helvetica" w:cs="Helvetica"/>
        </w:rPr>
      </w:pPr>
    </w:p>
    <w:p w14:paraId="13684480" w14:textId="5D072253" w:rsidR="008B4D48" w:rsidRDefault="008B4D48" w:rsidP="008B4D48">
      <w:pPr>
        <w:widowControl w:val="0"/>
        <w:autoSpaceDE w:val="0"/>
        <w:autoSpaceDN w:val="0"/>
        <w:adjustRightInd w:val="0"/>
        <w:rPr>
          <w:rFonts w:ascii="Helvetica" w:hAnsi="Helvetica" w:cs="Helvetica"/>
        </w:rPr>
      </w:pPr>
      <w:r>
        <w:rPr>
          <w:rFonts w:ascii="Helvetica" w:hAnsi="Helvetica" w:cs="Helvetica"/>
        </w:rPr>
        <w:t>Louis Stokes Alliances for Minority Participation</w:t>
      </w:r>
    </w:p>
    <w:p w14:paraId="2218A08B"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25D3B742" w14:textId="77777777" w:rsidR="008B4D48" w:rsidRDefault="00085107" w:rsidP="008B4D48">
      <w:pPr>
        <w:widowControl w:val="0"/>
        <w:autoSpaceDE w:val="0"/>
        <w:autoSpaceDN w:val="0"/>
        <w:adjustRightInd w:val="0"/>
        <w:rPr>
          <w:rFonts w:ascii="Helvetica" w:hAnsi="Helvetica" w:cs="Helvetica"/>
        </w:rPr>
      </w:pPr>
      <w:hyperlink r:id="rId393" w:history="1">
        <w:r w:rsidR="008B4D48">
          <w:rPr>
            <w:rFonts w:ascii="Helvetica" w:hAnsi="Helvetica" w:cs="Helvetica"/>
            <w:color w:val="386EFF"/>
            <w:u w:val="single" w:color="386EFF"/>
          </w:rPr>
          <w:t>http://www.grants.gov/web/grants/view-opportunity.html?oppId=295629</w:t>
        </w:r>
      </w:hyperlink>
    </w:p>
    <w:p w14:paraId="462A32BF" w14:textId="77777777" w:rsidR="008B4D48" w:rsidRDefault="008B4D48" w:rsidP="008B4D48">
      <w:pPr>
        <w:widowControl w:val="0"/>
        <w:autoSpaceDE w:val="0"/>
        <w:autoSpaceDN w:val="0"/>
        <w:adjustRightInd w:val="0"/>
        <w:rPr>
          <w:rFonts w:ascii="Helvetica" w:hAnsi="Helvetica" w:cs="Helvetica"/>
        </w:rPr>
      </w:pPr>
    </w:p>
    <w:p w14:paraId="402FB588"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Management and Operation of the Ocean Bottom Seismometer Instrument Center</w:t>
      </w:r>
    </w:p>
    <w:p w14:paraId="718D657E" w14:textId="1738BF0A" w:rsidR="00FF5B3C" w:rsidRPr="00FF5B3C" w:rsidRDefault="00FF5B3C" w:rsidP="00FF5B3C">
      <w:pPr>
        <w:widowControl w:val="0"/>
        <w:autoSpaceDE w:val="0"/>
        <w:autoSpaceDN w:val="0"/>
        <w:adjustRightInd w:val="0"/>
        <w:rPr>
          <w:rFonts w:ascii="Helvetica" w:hAnsi="Helvetica" w:cs="Helvetica"/>
        </w:rPr>
      </w:pPr>
      <w:r>
        <w:rPr>
          <w:rFonts w:ascii="Helvetica" w:hAnsi="Helvetica" w:cs="Helvetica"/>
        </w:rPr>
        <w:t>Synopsis 1</w:t>
      </w:r>
    </w:p>
    <w:p w14:paraId="0D93937A" w14:textId="77777777" w:rsidR="00FF5B3C" w:rsidRDefault="00085107" w:rsidP="00FF5B3C">
      <w:pPr>
        <w:widowControl w:val="0"/>
        <w:autoSpaceDE w:val="0"/>
        <w:autoSpaceDN w:val="0"/>
        <w:adjustRightInd w:val="0"/>
        <w:rPr>
          <w:rFonts w:ascii="Helvetica" w:hAnsi="Helvetica" w:cs="Helvetica"/>
        </w:rPr>
      </w:pPr>
      <w:hyperlink r:id="rId394" w:history="1">
        <w:r w:rsidR="00FF5B3C">
          <w:rPr>
            <w:rFonts w:ascii="Helvetica" w:hAnsi="Helvetica" w:cs="Helvetica"/>
            <w:color w:val="386EFF"/>
            <w:u w:val="single" w:color="386EFF"/>
          </w:rPr>
          <w:t>http://www.grants.gov/web/grants/view-opportunity.html?oppId=295948</w:t>
        </w:r>
      </w:hyperlink>
    </w:p>
    <w:p w14:paraId="159BDB4C" w14:textId="77777777" w:rsidR="00FF5B3C" w:rsidRDefault="00FF5B3C" w:rsidP="008B4D48">
      <w:pPr>
        <w:widowControl w:val="0"/>
        <w:autoSpaceDE w:val="0"/>
        <w:autoSpaceDN w:val="0"/>
        <w:adjustRightInd w:val="0"/>
        <w:rPr>
          <w:rFonts w:ascii="Helvetica" w:hAnsi="Helvetica" w:cs="Helvetica"/>
        </w:rPr>
      </w:pPr>
    </w:p>
    <w:p w14:paraId="5BE9A612" w14:textId="587B84A0" w:rsidR="008B4D48" w:rsidRDefault="008B4D48" w:rsidP="008B4D48">
      <w:pPr>
        <w:widowControl w:val="0"/>
        <w:autoSpaceDE w:val="0"/>
        <w:autoSpaceDN w:val="0"/>
        <w:adjustRightInd w:val="0"/>
        <w:rPr>
          <w:rFonts w:ascii="Helvetica" w:hAnsi="Helvetica" w:cs="Helvetica"/>
        </w:rPr>
      </w:pPr>
      <w:r>
        <w:rPr>
          <w:rFonts w:ascii="Helvetica" w:hAnsi="Helvetica" w:cs="Helvetica"/>
        </w:rPr>
        <w:t>Marine Geology and Geophysics</w:t>
      </w:r>
    </w:p>
    <w:p w14:paraId="2D94F4D4" w14:textId="77777777" w:rsidR="008B4D48" w:rsidRPr="0015595D"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46813F42" w14:textId="77777777" w:rsidR="008B4D48" w:rsidRDefault="00085107" w:rsidP="008B4D48">
      <w:pPr>
        <w:widowControl w:val="0"/>
        <w:autoSpaceDE w:val="0"/>
        <w:autoSpaceDN w:val="0"/>
        <w:adjustRightInd w:val="0"/>
        <w:rPr>
          <w:rFonts w:ascii="Helvetica" w:hAnsi="Helvetica" w:cs="Helvetica"/>
        </w:rPr>
      </w:pPr>
      <w:hyperlink r:id="rId395" w:history="1">
        <w:r w:rsidR="008B4D48">
          <w:rPr>
            <w:rFonts w:ascii="Helvetica" w:hAnsi="Helvetica" w:cs="Helvetica"/>
            <w:color w:val="386EFF"/>
            <w:u w:val="single" w:color="386EFF"/>
          </w:rPr>
          <w:t>http://www.grants.gov/web/grants/view-opportunity.html?oppId=295449</w:t>
        </w:r>
      </w:hyperlink>
    </w:p>
    <w:p w14:paraId="6764A370" w14:textId="77777777" w:rsidR="008B4D48" w:rsidRDefault="008B4D48" w:rsidP="008B4D48">
      <w:pPr>
        <w:widowControl w:val="0"/>
        <w:autoSpaceDE w:val="0"/>
        <w:autoSpaceDN w:val="0"/>
        <w:adjustRightInd w:val="0"/>
        <w:rPr>
          <w:rFonts w:ascii="Helvetica" w:hAnsi="Helvetica" w:cs="Helvetica"/>
        </w:rPr>
      </w:pPr>
    </w:p>
    <w:p w14:paraId="1ADEDF1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Paleo Perspectives on Climate Change</w:t>
      </w:r>
    </w:p>
    <w:p w14:paraId="73209824" w14:textId="77777777" w:rsidR="008B4D48" w:rsidRPr="00A06C59"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44799EC7" w14:textId="77777777" w:rsidR="008B4D48" w:rsidRDefault="00085107" w:rsidP="008B4D48">
      <w:pPr>
        <w:widowControl w:val="0"/>
        <w:autoSpaceDE w:val="0"/>
        <w:autoSpaceDN w:val="0"/>
        <w:adjustRightInd w:val="0"/>
        <w:rPr>
          <w:rFonts w:ascii="Helvetica" w:hAnsi="Helvetica" w:cs="Helvetica"/>
        </w:rPr>
      </w:pPr>
      <w:hyperlink r:id="rId396" w:history="1">
        <w:r w:rsidR="008B4D48">
          <w:rPr>
            <w:rFonts w:ascii="Helvetica" w:hAnsi="Helvetica" w:cs="Helvetica"/>
            <w:color w:val="386EFF"/>
            <w:u w:val="single" w:color="386EFF"/>
          </w:rPr>
          <w:t>http://www.grants.gov/web/grants/view-opportunity.html?oppId=295736</w:t>
        </w:r>
      </w:hyperlink>
    </w:p>
    <w:p w14:paraId="08CD2252" w14:textId="77777777" w:rsidR="008B4D48" w:rsidRDefault="008B4D48" w:rsidP="008B4D48">
      <w:pPr>
        <w:widowControl w:val="0"/>
        <w:autoSpaceDE w:val="0"/>
        <w:autoSpaceDN w:val="0"/>
        <w:adjustRightInd w:val="0"/>
        <w:rPr>
          <w:rFonts w:ascii="Helvetica" w:hAnsi="Helvetica" w:cs="Helvetica"/>
        </w:rPr>
      </w:pPr>
    </w:p>
    <w:p w14:paraId="40AA581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Research Experiences for Teachers (RET) in Engineering and Computer Science</w:t>
      </w:r>
    </w:p>
    <w:p w14:paraId="62023BF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0AC2D211" w14:textId="77777777" w:rsidR="008B4D48" w:rsidRDefault="00085107" w:rsidP="008B4D48">
      <w:pPr>
        <w:widowControl w:val="0"/>
        <w:autoSpaceDE w:val="0"/>
        <w:autoSpaceDN w:val="0"/>
        <w:adjustRightInd w:val="0"/>
        <w:rPr>
          <w:rFonts w:ascii="Helvetica" w:hAnsi="Helvetica" w:cs="Helvetica"/>
        </w:rPr>
      </w:pPr>
      <w:hyperlink r:id="rId397" w:history="1">
        <w:r w:rsidR="008B4D48">
          <w:rPr>
            <w:rFonts w:ascii="Helvetica" w:hAnsi="Helvetica" w:cs="Helvetica"/>
            <w:color w:val="386EFF"/>
            <w:u w:val="single" w:color="386EFF"/>
          </w:rPr>
          <w:t>http://www.grants.gov/web/grants/view-opportunity.html?oppId=295306</w:t>
        </w:r>
      </w:hyperlink>
    </w:p>
    <w:p w14:paraId="6F018228" w14:textId="77777777" w:rsidR="008B4D48" w:rsidRDefault="008B4D48" w:rsidP="008B4D48">
      <w:pPr>
        <w:widowControl w:val="0"/>
        <w:autoSpaceDE w:val="0"/>
        <w:autoSpaceDN w:val="0"/>
        <w:adjustRightInd w:val="0"/>
        <w:rPr>
          <w:rFonts w:ascii="Helvetica" w:hAnsi="Helvetica" w:cs="Helvetica"/>
        </w:rPr>
      </w:pPr>
    </w:p>
    <w:p w14:paraId="27EB2A46"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Secure and Trustworthy Cyberspace</w:t>
      </w:r>
    </w:p>
    <w:p w14:paraId="03C18F15"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339ACF54" w14:textId="77777777" w:rsidR="008B4D48" w:rsidRDefault="00085107" w:rsidP="008B4D48">
      <w:pPr>
        <w:widowControl w:val="0"/>
        <w:autoSpaceDE w:val="0"/>
        <w:autoSpaceDN w:val="0"/>
        <w:adjustRightInd w:val="0"/>
        <w:rPr>
          <w:rFonts w:ascii="Helvetica" w:hAnsi="Helvetica" w:cs="Helvetica"/>
        </w:rPr>
      </w:pPr>
      <w:hyperlink r:id="rId398" w:history="1">
        <w:r w:rsidR="008B4D48">
          <w:rPr>
            <w:rFonts w:ascii="Helvetica" w:hAnsi="Helvetica" w:cs="Helvetica"/>
            <w:color w:val="386EFF"/>
            <w:u w:val="single" w:color="386EFF"/>
          </w:rPr>
          <w:t>http://www.grants.gov/web/grants/view-opportunity.html?oppId=295307</w:t>
        </w:r>
      </w:hyperlink>
    </w:p>
    <w:p w14:paraId="7061C05A" w14:textId="77777777" w:rsidR="00240C21" w:rsidRDefault="00240C21" w:rsidP="00B756C2">
      <w:pPr>
        <w:rPr>
          <w:rFonts w:ascii="Helvetica" w:hAnsi="Helvetica"/>
        </w:rPr>
      </w:pPr>
    </w:p>
    <w:p w14:paraId="75A2DFEB" w14:textId="53A81C4F" w:rsidR="00B756C2" w:rsidRPr="005D3F9C" w:rsidRDefault="00B756C2" w:rsidP="00B756C2">
      <w:pPr>
        <w:rPr>
          <w:rFonts w:ascii="Helvetica" w:hAnsi="Helvetica"/>
        </w:rPr>
      </w:pPr>
      <w:r w:rsidRPr="005D3F9C">
        <w:rPr>
          <w:rFonts w:ascii="Helvetica" w:hAnsi="Helvetica"/>
        </w:rPr>
        <w:t>Modifications:</w:t>
      </w:r>
      <w:bookmarkStart w:id="453" w:name="SBA"/>
      <w:bookmarkEnd w:id="453"/>
    </w:p>
    <w:p w14:paraId="04754119" w14:textId="77777777" w:rsidR="00B756C2" w:rsidRPr="005D3F9C" w:rsidRDefault="00B756C2" w:rsidP="00B756C2">
      <w:pPr>
        <w:rPr>
          <w:rFonts w:ascii="Helvetica" w:hAnsi="Helvetica"/>
        </w:rPr>
      </w:pPr>
    </w:p>
    <w:p w14:paraId="214EFFFA" w14:textId="77777777" w:rsidR="00B756C2" w:rsidRPr="005D3F9C" w:rsidRDefault="00B756C2" w:rsidP="00B756C2">
      <w:pPr>
        <w:widowControl w:val="0"/>
        <w:autoSpaceDE w:val="0"/>
        <w:autoSpaceDN w:val="0"/>
        <w:adjustRightInd w:val="0"/>
        <w:rPr>
          <w:rFonts w:ascii="Helvetica" w:hAnsi="Helvetica" w:cs="Helvetica"/>
        </w:rPr>
      </w:pPr>
      <w:bookmarkStart w:id="454" w:name="NSFReminders"/>
      <w:bookmarkEnd w:id="454"/>
      <w:r w:rsidRPr="005D3F9C">
        <w:rPr>
          <w:rFonts w:ascii="Helvetica" w:hAnsi="Helvetica" w:cs="Helvetica"/>
        </w:rPr>
        <w:t>Reminders:</w:t>
      </w:r>
    </w:p>
    <w:p w14:paraId="6EBECD85" w14:textId="77777777" w:rsidR="00B756C2" w:rsidRPr="005D3F9C" w:rsidRDefault="00B756C2" w:rsidP="00B756C2">
      <w:pPr>
        <w:widowControl w:val="0"/>
        <w:autoSpaceDE w:val="0"/>
        <w:autoSpaceDN w:val="0"/>
        <w:adjustRightInd w:val="0"/>
        <w:rPr>
          <w:rFonts w:ascii="Helvetica" w:hAnsi="Helvetica" w:cs="Helvetica"/>
        </w:rPr>
      </w:pPr>
    </w:p>
    <w:p w14:paraId="01E8AAA8" w14:textId="346BAEB8" w:rsidR="00B106A5" w:rsidRPr="005D3F9C" w:rsidRDefault="00B106A5" w:rsidP="00B756C2">
      <w:pPr>
        <w:widowControl w:val="0"/>
        <w:autoSpaceDE w:val="0"/>
        <w:autoSpaceDN w:val="0"/>
        <w:adjustRightInd w:val="0"/>
        <w:rPr>
          <w:rFonts w:ascii="Helvetica" w:hAnsi="Helvetica" w:cs="Helvetica"/>
        </w:rPr>
      </w:pPr>
      <w:bookmarkStart w:id="455" w:name="NSFDeleted"/>
      <w:bookmarkEnd w:id="455"/>
      <w:r w:rsidRPr="005D3F9C">
        <w:rPr>
          <w:rFonts w:ascii="Helvetica" w:hAnsi="Helvetica" w:cs="Helvetica"/>
        </w:rPr>
        <w:t>Deleted:</w:t>
      </w:r>
    </w:p>
    <w:p w14:paraId="0B3106FB" w14:textId="77777777" w:rsidR="001F5384" w:rsidRDefault="001F5384" w:rsidP="001F5384">
      <w:pPr>
        <w:widowControl w:val="0"/>
        <w:autoSpaceDE w:val="0"/>
        <w:autoSpaceDN w:val="0"/>
        <w:adjustRightInd w:val="0"/>
        <w:rPr>
          <w:rFonts w:ascii="Helvetica" w:hAnsi="Helvetica" w:cs="Helvetica"/>
        </w:rPr>
      </w:pPr>
    </w:p>
    <w:p w14:paraId="525CE161"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12-502 - Algorithms for Threat Detection</w:t>
      </w:r>
    </w:p>
    <w:p w14:paraId="503F1DA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0627514" w14:textId="77777777" w:rsidR="008B4D48" w:rsidRDefault="008B4D48" w:rsidP="008B4D48">
      <w:pPr>
        <w:widowControl w:val="0"/>
        <w:autoSpaceDE w:val="0"/>
        <w:autoSpaceDN w:val="0"/>
        <w:adjustRightInd w:val="0"/>
        <w:rPr>
          <w:rFonts w:ascii="Helvetica" w:hAnsi="Helvetica" w:cs="Helvetica"/>
        </w:rPr>
      </w:pPr>
    </w:p>
    <w:p w14:paraId="7C32441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15-568 - EAR Postdoctoral Fellowships</w:t>
      </w:r>
    </w:p>
    <w:p w14:paraId="2F6A7581"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22A9F38" w14:textId="77777777" w:rsidR="008B4D48" w:rsidRDefault="008B4D48" w:rsidP="008B4D48">
      <w:pPr>
        <w:widowControl w:val="0"/>
        <w:autoSpaceDE w:val="0"/>
        <w:autoSpaceDN w:val="0"/>
        <w:adjustRightInd w:val="0"/>
        <w:rPr>
          <w:rFonts w:ascii="Helvetica" w:hAnsi="Helvetica" w:cs="Helvetica"/>
        </w:rPr>
      </w:pPr>
    </w:p>
    <w:p w14:paraId="582AFA8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15-590 - CISE Research Infrastructure</w:t>
      </w:r>
    </w:p>
    <w:p w14:paraId="03D9654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60E5D82" w14:textId="77777777" w:rsidR="008B4D48" w:rsidRDefault="008B4D48" w:rsidP="008B4D48">
      <w:pPr>
        <w:widowControl w:val="0"/>
        <w:autoSpaceDE w:val="0"/>
        <w:autoSpaceDN w:val="0"/>
        <w:adjustRightInd w:val="0"/>
        <w:rPr>
          <w:rFonts w:ascii="Helvetica" w:hAnsi="Helvetica" w:cs="Helvetica"/>
        </w:rPr>
      </w:pPr>
    </w:p>
    <w:p w14:paraId="30261779"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15-592 - Discovery Research PreK-12</w:t>
      </w:r>
    </w:p>
    <w:p w14:paraId="405F4F3B"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36F4ED8" w14:textId="77777777" w:rsidR="008B4D48" w:rsidRDefault="008B4D48" w:rsidP="008B4D48">
      <w:pPr>
        <w:widowControl w:val="0"/>
        <w:autoSpaceDE w:val="0"/>
        <w:autoSpaceDN w:val="0"/>
        <w:adjustRightInd w:val="0"/>
        <w:rPr>
          <w:rFonts w:ascii="Helvetica" w:hAnsi="Helvetica" w:cs="Helvetica"/>
        </w:rPr>
      </w:pPr>
    </w:p>
    <w:p w14:paraId="00308818"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16-571 - Partnerships for International Research and Education</w:t>
      </w:r>
    </w:p>
    <w:p w14:paraId="60E1A91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C2146FA" w14:textId="77777777" w:rsidR="008B4D48" w:rsidRDefault="008B4D48" w:rsidP="008B4D48">
      <w:pPr>
        <w:widowControl w:val="0"/>
        <w:autoSpaceDE w:val="0"/>
        <w:autoSpaceDN w:val="0"/>
        <w:adjustRightInd w:val="0"/>
        <w:rPr>
          <w:rFonts w:ascii="Helvetica" w:hAnsi="Helvetica" w:cs="Helvetica"/>
        </w:rPr>
      </w:pPr>
    </w:p>
    <w:p w14:paraId="7397E1FE" w14:textId="77777777" w:rsidR="005D692C" w:rsidRDefault="005D692C" w:rsidP="005D692C">
      <w:pPr>
        <w:widowControl w:val="0"/>
        <w:autoSpaceDE w:val="0"/>
        <w:autoSpaceDN w:val="0"/>
        <w:adjustRightInd w:val="0"/>
        <w:rPr>
          <w:rFonts w:ascii="Helvetica" w:hAnsi="Helvetica" w:cs="Helvetica"/>
        </w:rPr>
      </w:pPr>
      <w:r>
        <w:rPr>
          <w:rFonts w:ascii="Helvetica" w:hAnsi="Helvetica" w:cs="Helvetica"/>
        </w:rPr>
        <w:t>16-580 - Secure and Trustworthy Cyberspace</w:t>
      </w:r>
    </w:p>
    <w:p w14:paraId="24C5B859" w14:textId="77777777" w:rsidR="005D692C" w:rsidRDefault="005D692C" w:rsidP="005D692C">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03DF789" w14:textId="77777777" w:rsidR="005D692C" w:rsidRDefault="005D692C" w:rsidP="005D692C"/>
    <w:p w14:paraId="18BDF81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17-502 - Advanced Biomanufacturing of Therapeutic Cells</w:t>
      </w:r>
    </w:p>
    <w:p w14:paraId="4AE2B11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5B198EC" w14:textId="77777777" w:rsidR="008B4D48" w:rsidRDefault="008B4D48" w:rsidP="008B4D48">
      <w:pPr>
        <w:widowControl w:val="0"/>
        <w:autoSpaceDE w:val="0"/>
        <w:autoSpaceDN w:val="0"/>
        <w:adjustRightInd w:val="0"/>
        <w:rPr>
          <w:rFonts w:ascii="Helvetica" w:hAnsi="Helvetica" w:cs="Helvetica"/>
        </w:rPr>
      </w:pPr>
    </w:p>
    <w:p w14:paraId="39448B7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17-511 - EarthScope</w:t>
      </w:r>
    </w:p>
    <w:p w14:paraId="15A67C0B"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EF16D7E" w14:textId="77777777" w:rsidR="008B4D48" w:rsidRDefault="008B4D48" w:rsidP="008B4D48">
      <w:pPr>
        <w:widowControl w:val="0"/>
        <w:autoSpaceDE w:val="0"/>
        <w:autoSpaceDN w:val="0"/>
        <w:adjustRightInd w:val="0"/>
        <w:rPr>
          <w:rFonts w:ascii="Helvetica" w:hAnsi="Helvetica" w:cs="Helvetica"/>
        </w:rPr>
      </w:pPr>
    </w:p>
    <w:p w14:paraId="7F0236C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17-524 - Management and Operation of the Ocean Observatories Initiative (OOI)</w:t>
      </w:r>
    </w:p>
    <w:p w14:paraId="12FCD02F"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7CB44AA" w14:textId="77777777" w:rsidR="008B4D48" w:rsidRDefault="008B4D48" w:rsidP="008B4D48">
      <w:pPr>
        <w:widowControl w:val="0"/>
        <w:autoSpaceDE w:val="0"/>
        <w:autoSpaceDN w:val="0"/>
        <w:adjustRightInd w:val="0"/>
        <w:rPr>
          <w:rFonts w:ascii="Helvetica" w:hAnsi="Helvetica" w:cs="Helvetica"/>
        </w:rPr>
      </w:pPr>
    </w:p>
    <w:p w14:paraId="6102928D" w14:textId="77777777" w:rsidR="005D692C" w:rsidRDefault="005D692C" w:rsidP="005D692C">
      <w:pPr>
        <w:widowControl w:val="0"/>
        <w:autoSpaceDE w:val="0"/>
        <w:autoSpaceDN w:val="0"/>
        <w:adjustRightInd w:val="0"/>
        <w:rPr>
          <w:rFonts w:ascii="Helvetica" w:hAnsi="Helvetica" w:cs="Helvetica"/>
        </w:rPr>
      </w:pPr>
      <w:r>
        <w:rPr>
          <w:rFonts w:ascii="Helvetica" w:hAnsi="Helvetica" w:cs="Helvetica"/>
        </w:rPr>
        <w:t>17-540 - Tomorrow's Internet Project Office</w:t>
      </w:r>
    </w:p>
    <w:p w14:paraId="3ABD1CAA" w14:textId="77777777" w:rsidR="005D692C" w:rsidRDefault="005D692C" w:rsidP="005D692C">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C0BEFFD" w14:textId="77777777" w:rsidR="005D692C" w:rsidRDefault="005D692C" w:rsidP="008B4D48">
      <w:pPr>
        <w:widowControl w:val="0"/>
        <w:autoSpaceDE w:val="0"/>
        <w:autoSpaceDN w:val="0"/>
        <w:adjustRightInd w:val="0"/>
        <w:rPr>
          <w:rFonts w:ascii="Helvetica" w:hAnsi="Helvetica" w:cs="Helvetica"/>
        </w:rPr>
      </w:pPr>
    </w:p>
    <w:p w14:paraId="0B3AB7C5"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PD-03-1773 - Polymers</w:t>
      </w:r>
    </w:p>
    <w:p w14:paraId="66A8A72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F2171E9" w14:textId="77777777" w:rsidR="008B4D48" w:rsidRDefault="008B4D48" w:rsidP="008B4D48">
      <w:pPr>
        <w:widowControl w:val="0"/>
        <w:autoSpaceDE w:val="0"/>
        <w:autoSpaceDN w:val="0"/>
        <w:adjustRightInd w:val="0"/>
        <w:rPr>
          <w:rFonts w:ascii="Helvetica" w:hAnsi="Helvetica" w:cs="Helvetica"/>
        </w:rPr>
      </w:pPr>
    </w:p>
    <w:p w14:paraId="711BE350"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PD-03-1775 - Electronic and Photonic Materials</w:t>
      </w:r>
    </w:p>
    <w:p w14:paraId="55EC750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B51E528" w14:textId="77777777" w:rsidR="008B4D48" w:rsidRDefault="008B4D48" w:rsidP="008B4D48">
      <w:pPr>
        <w:widowControl w:val="0"/>
        <w:autoSpaceDE w:val="0"/>
        <w:autoSpaceDN w:val="0"/>
        <w:adjustRightInd w:val="0"/>
        <w:rPr>
          <w:rFonts w:ascii="Helvetica" w:hAnsi="Helvetica" w:cs="Helvetica"/>
        </w:rPr>
      </w:pPr>
    </w:p>
    <w:p w14:paraId="43CB6784"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PD-03-1710 - Condensed Matter Physics</w:t>
      </w:r>
    </w:p>
    <w:p w14:paraId="6D4EFC15"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A299643" w14:textId="77777777" w:rsidR="008B4D48" w:rsidRDefault="008B4D48" w:rsidP="008B4D48">
      <w:pPr>
        <w:widowControl w:val="0"/>
        <w:autoSpaceDE w:val="0"/>
        <w:autoSpaceDN w:val="0"/>
        <w:adjustRightInd w:val="0"/>
        <w:rPr>
          <w:rFonts w:ascii="Helvetica" w:hAnsi="Helvetica" w:cs="Helvetica"/>
        </w:rPr>
      </w:pPr>
    </w:p>
    <w:p w14:paraId="368A5A12"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PD-06-7623 - Biomaterials</w:t>
      </w:r>
    </w:p>
    <w:p w14:paraId="74AE308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B362086" w14:textId="77777777" w:rsidR="008B4D48" w:rsidRDefault="008B4D48" w:rsidP="008B4D48">
      <w:pPr>
        <w:widowControl w:val="0"/>
        <w:autoSpaceDE w:val="0"/>
        <w:autoSpaceDN w:val="0"/>
        <w:adjustRightInd w:val="0"/>
        <w:rPr>
          <w:rFonts w:ascii="Helvetica" w:hAnsi="Helvetica" w:cs="Helvetica"/>
        </w:rPr>
      </w:pPr>
    </w:p>
    <w:p w14:paraId="787639B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PD-09-1771 - Metals and Metallic Nanostructures</w:t>
      </w:r>
    </w:p>
    <w:p w14:paraId="3FD10D0B" w14:textId="6A91163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DeletionPD-10-1762 - Solid State and Materials Chemistry</w:t>
      </w:r>
    </w:p>
    <w:p w14:paraId="51EE2CD9"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37CFC64" w14:textId="77777777" w:rsidR="008B4D48" w:rsidRDefault="008B4D48">
      <w:pPr>
        <w:rPr>
          <w:rFonts w:ascii="Helvetica" w:hAnsi="Helvetica"/>
          <w:b/>
        </w:rPr>
      </w:pPr>
    </w:p>
    <w:p w14:paraId="7D07A5D8" w14:textId="393B501B" w:rsidR="00C149FD" w:rsidRDefault="00C149FD">
      <w:pPr>
        <w:rPr>
          <w:rFonts w:ascii="Helvetica" w:hAnsi="Helvetica"/>
          <w:b/>
        </w:rPr>
      </w:pPr>
      <w:r>
        <w:rPr>
          <w:rFonts w:ascii="Helvetica" w:hAnsi="Helvetica"/>
          <w:b/>
        </w:rPr>
        <w:br w:type="page"/>
      </w:r>
    </w:p>
    <w:p w14:paraId="041CB81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CDB93D3" w14:textId="77777777" w:rsidR="00B756C2" w:rsidRPr="005D3F9C" w:rsidRDefault="00B756C2" w:rsidP="00B756C2">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456" w:name="SBAGO"/>
      <w:bookmarkEnd w:id="456"/>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0D4473C" wp14:editId="4E8D4E49">
            <wp:extent cx="5753100" cy="3882455"/>
            <wp:effectExtent l="0" t="0" r="0" b="381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5753901" cy="3882996"/>
                    </a:xfrm>
                    <a:prstGeom prst="rect">
                      <a:avLst/>
                    </a:prstGeom>
                    <a:noFill/>
                    <a:ln>
                      <a:noFill/>
                    </a:ln>
                  </pic:spPr>
                </pic:pic>
              </a:graphicData>
            </a:graphic>
          </wp:inline>
        </w:drawing>
      </w:r>
    </w:p>
    <w:p w14:paraId="3F7B1E96"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B9030CB" wp14:editId="15719113">
            <wp:extent cx="5727700" cy="3317510"/>
            <wp:effectExtent l="0" t="0" r="0" b="1016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729381" cy="3318483"/>
                    </a:xfrm>
                    <a:prstGeom prst="rect">
                      <a:avLst/>
                    </a:prstGeom>
                    <a:noFill/>
                    <a:ln>
                      <a:noFill/>
                    </a:ln>
                  </pic:spPr>
                </pic:pic>
              </a:graphicData>
            </a:graphic>
          </wp:inline>
        </w:drawing>
      </w:r>
    </w:p>
    <w:p w14:paraId="71513A2E" w14:textId="77777777" w:rsidR="00B756C2" w:rsidRPr="005D3F9C" w:rsidRDefault="00B756C2" w:rsidP="00B756C2">
      <w:pPr>
        <w:rPr>
          <w:rFonts w:ascii="Helvetica" w:hAnsi="Helvetica"/>
        </w:rPr>
      </w:pPr>
    </w:p>
    <w:p w14:paraId="5431E0CF" w14:textId="77777777" w:rsidR="00B756C2" w:rsidRPr="005D3F9C" w:rsidRDefault="00085107" w:rsidP="00B756C2">
      <w:pPr>
        <w:rPr>
          <w:rFonts w:ascii="Helvetica" w:hAnsi="Helvetica"/>
        </w:rPr>
      </w:pPr>
      <w:hyperlink r:id="rId402" w:history="1">
        <w:r w:rsidR="00B756C2" w:rsidRPr="005D3F9C">
          <w:rPr>
            <w:rStyle w:val="Hyperlink"/>
            <w:rFonts w:ascii="Helvetica" w:hAnsi="Helvetica"/>
          </w:rPr>
          <w:t>https://www.sba.gov/category/navigation-structure/loans-grants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SBA.gov's </w:t>
      </w:r>
      <w:hyperlink r:id="rId403"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1F559995" w:rsidR="00B756C2" w:rsidRPr="005D3F9C" w:rsidRDefault="00443737" w:rsidP="00B756C2">
      <w:pPr>
        <w:pStyle w:val="NormalWeb"/>
        <w:spacing w:before="2" w:after="2"/>
        <w:rPr>
          <w:rFonts w:ascii="Helvetica" w:hAnsi="Helvetica"/>
        </w:rPr>
      </w:pPr>
      <w:r>
        <w:rPr>
          <w:rFonts w:ascii="Helvetica" w:hAnsi="Helvetica"/>
          <w:noProof/>
        </w:rPr>
        <w:drawing>
          <wp:inline distT="0" distB="0" distL="0" distR="0" wp14:anchorId="31F1A3B9" wp14:editId="235125E4">
            <wp:extent cx="6457950" cy="2757805"/>
            <wp:effectExtent l="0" t="0" r="0" b="1079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5.45 PM.png"/>
                    <pic:cNvPicPr/>
                  </pic:nvPicPr>
                  <pic:blipFill>
                    <a:blip r:embed="rId404">
                      <a:extLst>
                        <a:ext uri="{28A0092B-C50C-407E-A947-70E740481C1C}">
                          <a14:useLocalDpi xmlns:a14="http://schemas.microsoft.com/office/drawing/2010/main" val="0"/>
                        </a:ext>
                      </a:extLst>
                    </a:blip>
                    <a:stretch>
                      <a:fillRect/>
                    </a:stretch>
                  </pic:blipFill>
                  <pic:spPr>
                    <a:xfrm>
                      <a:off x="0" y="0"/>
                      <a:ext cx="6457950" cy="2757805"/>
                    </a:xfrm>
                    <a:prstGeom prst="rect">
                      <a:avLst/>
                    </a:prstGeom>
                  </pic:spPr>
                </pic:pic>
              </a:graphicData>
            </a:graphic>
          </wp:inline>
        </w:drawing>
      </w: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405" w:history="1">
        <w:r w:rsidRPr="005D3F9C">
          <w:rPr>
            <w:rStyle w:val="Hyperlink"/>
            <w:rFonts w:ascii="Helvetica" w:hAnsi="Helvetica"/>
          </w:rPr>
          <w:t>click here</w:t>
        </w:r>
      </w:hyperlink>
    </w:p>
    <w:p w14:paraId="1D2B604A" w14:textId="141455F8" w:rsidR="00B756C2" w:rsidRPr="005D3F9C" w:rsidRDefault="00AE0941" w:rsidP="00B756C2">
      <w:pPr>
        <w:pStyle w:val="NormalWeb"/>
        <w:spacing w:before="2" w:after="2"/>
        <w:rPr>
          <w:rStyle w:val="Hyperlink"/>
          <w:rFonts w:ascii="Helvetica" w:hAnsi="Helvetica"/>
        </w:rPr>
      </w:pPr>
      <w:r>
        <w:rPr>
          <w:rFonts w:ascii="Helvetica" w:hAnsi="Helvetica"/>
          <w:noProof/>
          <w:color w:val="0000FF"/>
          <w:u w:val="single"/>
        </w:rPr>
        <w:drawing>
          <wp:inline distT="0" distB="0" distL="0" distR="0" wp14:anchorId="6B32C6CF" wp14:editId="682D7AC1">
            <wp:extent cx="6457950" cy="36785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4.38 PM.png"/>
                    <pic:cNvPicPr/>
                  </pic:nvPicPr>
                  <pic:blipFill>
                    <a:blip r:embed="rId406">
                      <a:extLst>
                        <a:ext uri="{28A0092B-C50C-407E-A947-70E740481C1C}">
                          <a14:useLocalDpi xmlns:a14="http://schemas.microsoft.com/office/drawing/2010/main" val="0"/>
                        </a:ext>
                      </a:extLst>
                    </a:blip>
                    <a:stretch>
                      <a:fillRect/>
                    </a:stretch>
                  </pic:blipFill>
                  <pic:spPr>
                    <a:xfrm>
                      <a:off x="0" y="0"/>
                      <a:ext cx="6457950" cy="3678555"/>
                    </a:xfrm>
                    <a:prstGeom prst="rect">
                      <a:avLst/>
                    </a:prstGeom>
                  </pic:spPr>
                </pic:pic>
              </a:graphicData>
            </a:graphic>
          </wp:inline>
        </w:drawing>
      </w:r>
    </w:p>
    <w:p w14:paraId="23E6E413" w14:textId="77777777" w:rsidR="00443737" w:rsidRDefault="00085107" w:rsidP="00BD0F5B">
      <w:pPr>
        <w:widowControl w:val="0"/>
        <w:autoSpaceDE w:val="0"/>
        <w:autoSpaceDN w:val="0"/>
        <w:adjustRightInd w:val="0"/>
        <w:rPr>
          <w:rStyle w:val="Hyperlink"/>
          <w:rFonts w:ascii="Helvetica" w:hAnsi="Helvetica"/>
        </w:rPr>
      </w:pPr>
      <w:hyperlink r:id="rId407" w:history="1">
        <w:r w:rsidR="00443737" w:rsidRPr="00443737">
          <w:rPr>
            <w:rStyle w:val="Hyperlink"/>
            <w:rFonts w:ascii="Helvetica" w:hAnsi="Helvetica"/>
          </w:rPr>
          <w:t>https://www.sba.gov/tools/sba-learning-center/search/training</w:t>
        </w:r>
        <w:bookmarkStart w:id="457" w:name="SBAPrograms"/>
        <w:bookmarkEnd w:id="457"/>
      </w:hyperlink>
    </w:p>
    <w:p w14:paraId="0173E2ED" w14:textId="77777777" w:rsidR="00443737" w:rsidRDefault="00443737" w:rsidP="00BD0F5B">
      <w:pPr>
        <w:widowControl w:val="0"/>
        <w:autoSpaceDE w:val="0"/>
        <w:autoSpaceDN w:val="0"/>
        <w:adjustRightInd w:val="0"/>
        <w:rPr>
          <w:rStyle w:val="Hyperlink"/>
          <w:rFonts w:ascii="Helvetica" w:hAnsi="Helvetica"/>
        </w:rPr>
      </w:pPr>
    </w:p>
    <w:p w14:paraId="05808B43" w14:textId="6BC86266" w:rsidR="00BD0F5B" w:rsidRPr="005D3F9C" w:rsidRDefault="00BD0F5B" w:rsidP="00BD0F5B">
      <w:pPr>
        <w:widowControl w:val="0"/>
        <w:autoSpaceDE w:val="0"/>
        <w:autoSpaceDN w:val="0"/>
        <w:adjustRightInd w:val="0"/>
        <w:rPr>
          <w:rFonts w:ascii="Helvetica" w:hAnsi="Helvetica" w:cs="Arial"/>
          <w:color w:val="1A1A1A"/>
        </w:rPr>
      </w:pPr>
      <w:r w:rsidRPr="005D3F9C">
        <w:rPr>
          <w:rFonts w:ascii="Helvetica" w:hAnsi="Helvetica" w:cs="Arial"/>
          <w:color w:val="1A1A1A"/>
        </w:rPr>
        <w:t>Programs:</w:t>
      </w:r>
    </w:p>
    <w:p w14:paraId="2F6B377F" w14:textId="77777777" w:rsidR="00BD0F5B" w:rsidRDefault="00BD0F5B" w:rsidP="00BD0F5B">
      <w:pPr>
        <w:widowControl w:val="0"/>
        <w:autoSpaceDE w:val="0"/>
        <w:autoSpaceDN w:val="0"/>
        <w:adjustRightInd w:val="0"/>
        <w:rPr>
          <w:rFonts w:ascii="Helvetica" w:hAnsi="Helvetica" w:cs="Arial"/>
          <w:color w:val="1A1A1A"/>
        </w:rPr>
      </w:pPr>
    </w:p>
    <w:p w14:paraId="0CB41B66" w14:textId="46EF8C91" w:rsidR="000922D6" w:rsidRDefault="000922D6" w:rsidP="000922D6">
      <w:pPr>
        <w:widowControl w:val="0"/>
        <w:pBdr>
          <w:bottom w:val="single" w:sz="6" w:space="1" w:color="auto"/>
        </w:pBdr>
        <w:autoSpaceDE w:val="0"/>
        <w:autoSpaceDN w:val="0"/>
        <w:adjustRightInd w:val="0"/>
        <w:rPr>
          <w:rFonts w:ascii="Helvetica" w:hAnsi="Helvetica" w:cs="Helvetica"/>
          <w:color w:val="386EFF"/>
          <w:u w:val="single" w:color="386EFF"/>
        </w:rPr>
      </w:pPr>
      <w:bookmarkStart w:id="458" w:name="SBAWomensBusiness"/>
      <w:bookmarkEnd w:id="458"/>
    </w:p>
    <w:p w14:paraId="73334BB2" w14:textId="77777777" w:rsidR="000922D6" w:rsidRDefault="000922D6" w:rsidP="000922D6">
      <w:pPr>
        <w:widowControl w:val="0"/>
        <w:pBdr>
          <w:bottom w:val="single" w:sz="6" w:space="1" w:color="auto"/>
        </w:pBdr>
        <w:autoSpaceDE w:val="0"/>
        <w:autoSpaceDN w:val="0"/>
        <w:adjustRightInd w:val="0"/>
        <w:rPr>
          <w:rFonts w:ascii="Helvetica" w:hAnsi="Helvetica" w:cs="Helvetica"/>
        </w:rPr>
      </w:pPr>
    </w:p>
    <w:p w14:paraId="52BC7658" w14:textId="77777777" w:rsidR="000922D6" w:rsidRDefault="000922D6" w:rsidP="000922D6">
      <w:pPr>
        <w:widowControl w:val="0"/>
        <w:autoSpaceDE w:val="0"/>
        <w:autoSpaceDN w:val="0"/>
        <w:adjustRightInd w:val="0"/>
        <w:rPr>
          <w:rFonts w:ascii="Helvetica" w:hAnsi="Helvetica" w:cs="Helvetica"/>
        </w:rPr>
      </w:pPr>
    </w:p>
    <w:p w14:paraId="713ACC4D" w14:textId="19545423" w:rsidR="004A6532" w:rsidRDefault="004A6532" w:rsidP="00BD0F5B">
      <w:pPr>
        <w:widowControl w:val="0"/>
        <w:autoSpaceDE w:val="0"/>
        <w:autoSpaceDN w:val="0"/>
        <w:adjustRightInd w:val="0"/>
        <w:rPr>
          <w:rFonts w:ascii="Helvetica" w:hAnsi="Helvetica" w:cs="Arial"/>
          <w:color w:val="1A1A1A"/>
        </w:rPr>
      </w:pPr>
      <w:bookmarkStart w:id="459" w:name="SBAOptionYear"/>
      <w:bookmarkStart w:id="460" w:name="SBAModifications"/>
      <w:bookmarkEnd w:id="459"/>
      <w:bookmarkEnd w:id="460"/>
      <w:r>
        <w:rPr>
          <w:rFonts w:ascii="Helvetica" w:hAnsi="Helvetica" w:cs="Arial"/>
          <w:color w:val="1A1A1A"/>
        </w:rPr>
        <w:t>Modifications</w:t>
      </w:r>
    </w:p>
    <w:p w14:paraId="77BC995C" w14:textId="77777777" w:rsidR="004A6532" w:rsidRDefault="004A6532" w:rsidP="00BD0F5B">
      <w:pPr>
        <w:widowControl w:val="0"/>
        <w:autoSpaceDE w:val="0"/>
        <w:autoSpaceDN w:val="0"/>
        <w:adjustRightInd w:val="0"/>
        <w:rPr>
          <w:rFonts w:ascii="Helvetica" w:hAnsi="Helvetica" w:cs="Arial"/>
          <w:color w:val="1A1A1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461" w:name="SBAPrime2017"/>
      <w:bookmarkStart w:id="462" w:name="SBABootstoBusiness"/>
      <w:bookmarkStart w:id="463" w:name="SBAServiceDisabledVeteran"/>
      <w:bookmarkStart w:id="464" w:name="SBAUpcomingBootstoBusiness"/>
      <w:bookmarkStart w:id="465" w:name="SBAPRIME"/>
      <w:bookmarkStart w:id="466" w:name="SBASBDMod"/>
      <w:bookmarkStart w:id="467" w:name="SBAVetBus"/>
      <w:bookmarkStart w:id="468" w:name="SBAReminder"/>
      <w:bookmarkEnd w:id="461"/>
      <w:bookmarkEnd w:id="462"/>
      <w:bookmarkEnd w:id="463"/>
      <w:bookmarkEnd w:id="464"/>
      <w:bookmarkEnd w:id="465"/>
      <w:bookmarkEnd w:id="466"/>
      <w:bookmarkEnd w:id="467"/>
      <w:bookmarkEnd w:id="468"/>
      <w:r w:rsidRPr="005D3F9C">
        <w:rPr>
          <w:rFonts w:ascii="Helvetica" w:hAnsi="Helvetica" w:cs="Helvetica"/>
        </w:rPr>
        <w:t>Reminders:</w:t>
      </w:r>
    </w:p>
    <w:p w14:paraId="7B99D65E" w14:textId="77777777" w:rsidR="00735A6B" w:rsidRDefault="00735A6B" w:rsidP="00B756C2">
      <w:pPr>
        <w:widowControl w:val="0"/>
        <w:autoSpaceDE w:val="0"/>
        <w:autoSpaceDN w:val="0"/>
        <w:adjustRightInd w:val="0"/>
        <w:rPr>
          <w:rFonts w:ascii="Helvetica" w:hAnsi="Helvetica" w:cs="Helvetica"/>
        </w:rPr>
      </w:pPr>
    </w:p>
    <w:p w14:paraId="481D553B" w14:textId="77777777" w:rsidR="007C21A9" w:rsidRPr="000C3A6C" w:rsidRDefault="007C21A9" w:rsidP="007C21A9">
      <w:pPr>
        <w:widowControl w:val="0"/>
        <w:autoSpaceDE w:val="0"/>
        <w:autoSpaceDN w:val="0"/>
        <w:adjustRightInd w:val="0"/>
        <w:rPr>
          <w:rFonts w:ascii="Helvetica" w:hAnsi="Helvetica" w:cs="Helvetica"/>
          <w:highlight w:val="cyan"/>
        </w:rPr>
      </w:pPr>
      <w:bookmarkStart w:id="469" w:name="SBAProgramAnnouncement"/>
      <w:bookmarkEnd w:id="469"/>
      <w:r w:rsidRPr="000C3A6C">
        <w:rPr>
          <w:rFonts w:ascii="Helvetica" w:hAnsi="Helvetica" w:cs="Helvetica"/>
          <w:highlight w:val="cyan"/>
        </w:rPr>
        <w:t>Program Announcement</w:t>
      </w:r>
    </w:p>
    <w:p w14:paraId="285B9259" w14:textId="77777777" w:rsidR="007C21A9" w:rsidRDefault="007C21A9" w:rsidP="007C21A9">
      <w:pPr>
        <w:widowControl w:val="0"/>
        <w:autoSpaceDE w:val="0"/>
        <w:autoSpaceDN w:val="0"/>
        <w:adjustRightInd w:val="0"/>
        <w:rPr>
          <w:rFonts w:ascii="Helvetica" w:hAnsi="Helvetica" w:cs="Helvetica"/>
        </w:rPr>
      </w:pPr>
      <w:r w:rsidRPr="000C3A6C">
        <w:rPr>
          <w:rFonts w:ascii="Helvetica" w:hAnsi="Helvetica" w:cs="Helvetica"/>
          <w:highlight w:val="cyan"/>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7C21A9" w:rsidRPr="004E0A9A" w14:paraId="053C172D" w14:textId="77777777" w:rsidTr="008B539F">
        <w:trPr>
          <w:tblCellSpacing w:w="0" w:type="dxa"/>
        </w:trPr>
        <w:tc>
          <w:tcPr>
            <w:tcW w:w="0" w:type="auto"/>
            <w:noWrap/>
            <w:hideMark/>
          </w:tcPr>
          <w:p w14:paraId="5C0A38F9"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Document Type:</w:t>
            </w:r>
          </w:p>
        </w:tc>
        <w:tc>
          <w:tcPr>
            <w:tcW w:w="0" w:type="auto"/>
            <w:vAlign w:val="center"/>
            <w:hideMark/>
          </w:tcPr>
          <w:p w14:paraId="0F387DBB"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Grants Notice</w:t>
            </w:r>
          </w:p>
        </w:tc>
      </w:tr>
      <w:tr w:rsidR="007C21A9" w:rsidRPr="004E0A9A" w14:paraId="450FF150" w14:textId="77777777" w:rsidTr="008B539F">
        <w:trPr>
          <w:tblCellSpacing w:w="0" w:type="dxa"/>
        </w:trPr>
        <w:tc>
          <w:tcPr>
            <w:tcW w:w="0" w:type="auto"/>
            <w:noWrap/>
            <w:hideMark/>
          </w:tcPr>
          <w:p w14:paraId="6D51BB36"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Funding Opportunity Number:</w:t>
            </w:r>
          </w:p>
        </w:tc>
        <w:tc>
          <w:tcPr>
            <w:tcW w:w="0" w:type="auto"/>
            <w:vAlign w:val="center"/>
            <w:hideMark/>
          </w:tcPr>
          <w:p w14:paraId="73880AB7"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OSBDC-2018-02</w:t>
            </w:r>
          </w:p>
        </w:tc>
      </w:tr>
      <w:tr w:rsidR="007C21A9" w:rsidRPr="004E0A9A" w14:paraId="6A9ED76C" w14:textId="77777777" w:rsidTr="008B539F">
        <w:trPr>
          <w:tblCellSpacing w:w="0" w:type="dxa"/>
        </w:trPr>
        <w:tc>
          <w:tcPr>
            <w:tcW w:w="0" w:type="auto"/>
            <w:noWrap/>
            <w:hideMark/>
          </w:tcPr>
          <w:p w14:paraId="0FA95405"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Funding Opportunity Title:</w:t>
            </w:r>
          </w:p>
        </w:tc>
        <w:tc>
          <w:tcPr>
            <w:tcW w:w="0" w:type="auto"/>
            <w:vAlign w:val="center"/>
            <w:hideMark/>
          </w:tcPr>
          <w:p w14:paraId="6E090201"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Program Announcement</w:t>
            </w:r>
          </w:p>
        </w:tc>
      </w:tr>
      <w:tr w:rsidR="007C21A9" w:rsidRPr="004E0A9A" w14:paraId="4A241796" w14:textId="77777777" w:rsidTr="008B539F">
        <w:trPr>
          <w:tblCellSpacing w:w="0" w:type="dxa"/>
        </w:trPr>
        <w:tc>
          <w:tcPr>
            <w:tcW w:w="0" w:type="auto"/>
            <w:noWrap/>
            <w:hideMark/>
          </w:tcPr>
          <w:p w14:paraId="6ABB3C33"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Opportunity Category:</w:t>
            </w:r>
          </w:p>
        </w:tc>
        <w:tc>
          <w:tcPr>
            <w:tcW w:w="0" w:type="auto"/>
            <w:vAlign w:val="center"/>
            <w:hideMark/>
          </w:tcPr>
          <w:p w14:paraId="2C0154EF"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Mandatory</w:t>
            </w:r>
          </w:p>
        </w:tc>
      </w:tr>
      <w:tr w:rsidR="007C21A9" w:rsidRPr="004E0A9A" w14:paraId="03A47679" w14:textId="77777777" w:rsidTr="008B539F">
        <w:trPr>
          <w:tblCellSpacing w:w="0" w:type="dxa"/>
        </w:trPr>
        <w:tc>
          <w:tcPr>
            <w:tcW w:w="0" w:type="auto"/>
            <w:noWrap/>
            <w:hideMark/>
          </w:tcPr>
          <w:p w14:paraId="65A9A943"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Opportunity Category Explanation:</w:t>
            </w:r>
          </w:p>
        </w:tc>
        <w:tc>
          <w:tcPr>
            <w:tcW w:w="0" w:type="auto"/>
            <w:vAlign w:val="center"/>
            <w:hideMark/>
          </w:tcPr>
          <w:p w14:paraId="38CF4C07"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 </w:t>
            </w:r>
          </w:p>
        </w:tc>
      </w:tr>
      <w:tr w:rsidR="007C21A9" w:rsidRPr="004E0A9A" w14:paraId="70A08746" w14:textId="77777777" w:rsidTr="008B539F">
        <w:trPr>
          <w:tblCellSpacing w:w="0" w:type="dxa"/>
        </w:trPr>
        <w:tc>
          <w:tcPr>
            <w:tcW w:w="0" w:type="auto"/>
            <w:noWrap/>
            <w:hideMark/>
          </w:tcPr>
          <w:p w14:paraId="5761AFD6"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Funding Instrument Type:</w:t>
            </w:r>
          </w:p>
        </w:tc>
        <w:tc>
          <w:tcPr>
            <w:tcW w:w="0" w:type="auto"/>
            <w:vAlign w:val="center"/>
            <w:hideMark/>
          </w:tcPr>
          <w:p w14:paraId="59A38134"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Cooperative Agreement</w:t>
            </w:r>
          </w:p>
        </w:tc>
      </w:tr>
      <w:tr w:rsidR="007C21A9" w:rsidRPr="004E0A9A" w14:paraId="13DA0B43" w14:textId="77777777" w:rsidTr="008B539F">
        <w:trPr>
          <w:tblCellSpacing w:w="0" w:type="dxa"/>
        </w:trPr>
        <w:tc>
          <w:tcPr>
            <w:tcW w:w="0" w:type="auto"/>
            <w:noWrap/>
            <w:hideMark/>
          </w:tcPr>
          <w:p w14:paraId="59726B09"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Category of Funding Activity:</w:t>
            </w:r>
          </w:p>
        </w:tc>
        <w:tc>
          <w:tcPr>
            <w:tcW w:w="0" w:type="auto"/>
            <w:vAlign w:val="center"/>
            <w:hideMark/>
          </w:tcPr>
          <w:p w14:paraId="1581139C"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Business and Commerce</w:t>
            </w:r>
          </w:p>
        </w:tc>
      </w:tr>
      <w:tr w:rsidR="007C21A9" w:rsidRPr="004E0A9A" w14:paraId="130E2EF1" w14:textId="77777777" w:rsidTr="008B539F">
        <w:trPr>
          <w:tblCellSpacing w:w="0" w:type="dxa"/>
        </w:trPr>
        <w:tc>
          <w:tcPr>
            <w:tcW w:w="0" w:type="auto"/>
            <w:noWrap/>
            <w:hideMark/>
          </w:tcPr>
          <w:p w14:paraId="2EEEB6AC"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Category Explanation:</w:t>
            </w:r>
          </w:p>
        </w:tc>
        <w:tc>
          <w:tcPr>
            <w:tcW w:w="0" w:type="auto"/>
            <w:vAlign w:val="center"/>
            <w:hideMark/>
          </w:tcPr>
          <w:p w14:paraId="16E2BA35"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 </w:t>
            </w:r>
          </w:p>
        </w:tc>
      </w:tr>
      <w:tr w:rsidR="007C21A9" w:rsidRPr="004E0A9A" w14:paraId="5956D02A" w14:textId="77777777" w:rsidTr="008B539F">
        <w:trPr>
          <w:tblCellSpacing w:w="0" w:type="dxa"/>
        </w:trPr>
        <w:tc>
          <w:tcPr>
            <w:tcW w:w="0" w:type="auto"/>
            <w:noWrap/>
            <w:hideMark/>
          </w:tcPr>
          <w:p w14:paraId="222B830F"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Expected Number of Awards:</w:t>
            </w:r>
          </w:p>
        </w:tc>
        <w:tc>
          <w:tcPr>
            <w:tcW w:w="0" w:type="auto"/>
            <w:vAlign w:val="center"/>
            <w:hideMark/>
          </w:tcPr>
          <w:p w14:paraId="7A4F9011"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63</w:t>
            </w:r>
          </w:p>
        </w:tc>
      </w:tr>
      <w:tr w:rsidR="007C21A9" w:rsidRPr="004E0A9A" w14:paraId="07674099" w14:textId="77777777" w:rsidTr="008B539F">
        <w:trPr>
          <w:tblCellSpacing w:w="0" w:type="dxa"/>
        </w:trPr>
        <w:tc>
          <w:tcPr>
            <w:tcW w:w="0" w:type="auto"/>
            <w:noWrap/>
            <w:hideMark/>
          </w:tcPr>
          <w:p w14:paraId="727CBBFD"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CFDA Number(s):</w:t>
            </w:r>
          </w:p>
        </w:tc>
        <w:tc>
          <w:tcPr>
            <w:tcW w:w="0" w:type="auto"/>
            <w:vAlign w:val="center"/>
            <w:hideMark/>
          </w:tcPr>
          <w:p w14:paraId="3644C5DB"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59.037 -- Small Business Development Centers</w:t>
            </w:r>
          </w:p>
        </w:tc>
      </w:tr>
      <w:tr w:rsidR="007C21A9" w:rsidRPr="004E0A9A" w14:paraId="6B24A4F2" w14:textId="77777777" w:rsidTr="008B539F">
        <w:trPr>
          <w:tblCellSpacing w:w="0" w:type="dxa"/>
        </w:trPr>
        <w:tc>
          <w:tcPr>
            <w:tcW w:w="0" w:type="auto"/>
            <w:noWrap/>
            <w:hideMark/>
          </w:tcPr>
          <w:p w14:paraId="1F25DF7D"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Cost Sharing or Matching Requirement:</w:t>
            </w:r>
          </w:p>
        </w:tc>
        <w:tc>
          <w:tcPr>
            <w:tcW w:w="0" w:type="auto"/>
            <w:vAlign w:val="center"/>
            <w:hideMark/>
          </w:tcPr>
          <w:p w14:paraId="0AFB70D7"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Yes</w:t>
            </w:r>
          </w:p>
        </w:tc>
      </w:tr>
      <w:tr w:rsidR="007C21A9" w:rsidRPr="004E0A9A" w14:paraId="5B85B6CD" w14:textId="77777777" w:rsidTr="008B539F">
        <w:trPr>
          <w:tblCellSpacing w:w="0" w:type="dxa"/>
        </w:trPr>
        <w:tc>
          <w:tcPr>
            <w:tcW w:w="0" w:type="auto"/>
            <w:noWrap/>
            <w:hideMark/>
          </w:tcPr>
          <w:p w14:paraId="77D8C4A2"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Version:</w:t>
            </w:r>
          </w:p>
        </w:tc>
        <w:tc>
          <w:tcPr>
            <w:tcW w:w="0" w:type="auto"/>
            <w:vAlign w:val="center"/>
            <w:hideMark/>
          </w:tcPr>
          <w:p w14:paraId="51FC6A45"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Synopsis 3</w:t>
            </w:r>
          </w:p>
        </w:tc>
      </w:tr>
      <w:tr w:rsidR="007C21A9" w:rsidRPr="004E0A9A" w14:paraId="144744AE" w14:textId="77777777" w:rsidTr="008B539F">
        <w:trPr>
          <w:tblCellSpacing w:w="0" w:type="dxa"/>
        </w:trPr>
        <w:tc>
          <w:tcPr>
            <w:tcW w:w="0" w:type="auto"/>
            <w:noWrap/>
            <w:hideMark/>
          </w:tcPr>
          <w:p w14:paraId="33C2B93B"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Posted Date:</w:t>
            </w:r>
          </w:p>
        </w:tc>
        <w:tc>
          <w:tcPr>
            <w:tcW w:w="0" w:type="auto"/>
            <w:vAlign w:val="center"/>
            <w:hideMark/>
          </w:tcPr>
          <w:p w14:paraId="5048CF58"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May 22, 2017</w:t>
            </w:r>
          </w:p>
        </w:tc>
      </w:tr>
      <w:tr w:rsidR="007C21A9" w:rsidRPr="004E0A9A" w14:paraId="0FFD08F0" w14:textId="77777777" w:rsidTr="008B539F">
        <w:trPr>
          <w:tblCellSpacing w:w="0" w:type="dxa"/>
        </w:trPr>
        <w:tc>
          <w:tcPr>
            <w:tcW w:w="0" w:type="auto"/>
            <w:noWrap/>
            <w:hideMark/>
          </w:tcPr>
          <w:p w14:paraId="0D22754C"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Last Updated Date:</w:t>
            </w:r>
          </w:p>
        </w:tc>
        <w:tc>
          <w:tcPr>
            <w:tcW w:w="0" w:type="auto"/>
            <w:vAlign w:val="center"/>
            <w:hideMark/>
          </w:tcPr>
          <w:p w14:paraId="7DFA8CEB"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Jun 09, 2017</w:t>
            </w:r>
          </w:p>
        </w:tc>
      </w:tr>
      <w:tr w:rsidR="007C21A9" w:rsidRPr="004E0A9A" w14:paraId="7D846291" w14:textId="77777777" w:rsidTr="008B539F">
        <w:trPr>
          <w:tblCellSpacing w:w="0" w:type="dxa"/>
        </w:trPr>
        <w:tc>
          <w:tcPr>
            <w:tcW w:w="0" w:type="auto"/>
            <w:noWrap/>
            <w:hideMark/>
          </w:tcPr>
          <w:p w14:paraId="794C9283"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Original Closing Date for Applications:</w:t>
            </w:r>
          </w:p>
        </w:tc>
        <w:tc>
          <w:tcPr>
            <w:tcW w:w="0" w:type="auto"/>
            <w:vAlign w:val="center"/>
            <w:hideMark/>
          </w:tcPr>
          <w:p w14:paraId="099D95B1"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Aug 25, 2017 </w:t>
            </w:r>
          </w:p>
        </w:tc>
      </w:tr>
      <w:tr w:rsidR="007C21A9" w:rsidRPr="004E0A9A" w14:paraId="2DB9CE51" w14:textId="77777777" w:rsidTr="008B539F">
        <w:trPr>
          <w:tblCellSpacing w:w="0" w:type="dxa"/>
        </w:trPr>
        <w:tc>
          <w:tcPr>
            <w:tcW w:w="0" w:type="auto"/>
            <w:noWrap/>
            <w:hideMark/>
          </w:tcPr>
          <w:p w14:paraId="5AC64883"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Current Closing Date for Applications:</w:t>
            </w:r>
          </w:p>
        </w:tc>
        <w:tc>
          <w:tcPr>
            <w:tcW w:w="0" w:type="auto"/>
            <w:vAlign w:val="center"/>
            <w:hideMark/>
          </w:tcPr>
          <w:p w14:paraId="03D8C2E7"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Aug 25, 2017 </w:t>
            </w:r>
          </w:p>
        </w:tc>
      </w:tr>
      <w:tr w:rsidR="007C21A9" w:rsidRPr="004E0A9A" w14:paraId="4294547B" w14:textId="77777777" w:rsidTr="008B539F">
        <w:trPr>
          <w:tblCellSpacing w:w="0" w:type="dxa"/>
        </w:trPr>
        <w:tc>
          <w:tcPr>
            <w:tcW w:w="0" w:type="auto"/>
            <w:noWrap/>
            <w:hideMark/>
          </w:tcPr>
          <w:p w14:paraId="4C2CCE52"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Archive Date:</w:t>
            </w:r>
          </w:p>
        </w:tc>
        <w:tc>
          <w:tcPr>
            <w:tcW w:w="0" w:type="auto"/>
            <w:vAlign w:val="center"/>
            <w:hideMark/>
          </w:tcPr>
          <w:p w14:paraId="6DF3F1E8"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 </w:t>
            </w:r>
          </w:p>
        </w:tc>
      </w:tr>
      <w:tr w:rsidR="007C21A9" w:rsidRPr="004E0A9A" w14:paraId="6E22A505" w14:textId="77777777" w:rsidTr="008B539F">
        <w:trPr>
          <w:tblCellSpacing w:w="0" w:type="dxa"/>
        </w:trPr>
        <w:tc>
          <w:tcPr>
            <w:tcW w:w="0" w:type="auto"/>
            <w:noWrap/>
            <w:hideMark/>
          </w:tcPr>
          <w:p w14:paraId="4F79CE9F"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Estimated Total Program Funding:</w:t>
            </w:r>
          </w:p>
        </w:tc>
        <w:tc>
          <w:tcPr>
            <w:tcW w:w="0" w:type="auto"/>
            <w:vAlign w:val="center"/>
            <w:hideMark/>
          </w:tcPr>
          <w:p w14:paraId="0EF87EBC"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$110,000,000</w:t>
            </w:r>
          </w:p>
        </w:tc>
      </w:tr>
      <w:tr w:rsidR="007C21A9" w:rsidRPr="004E0A9A" w14:paraId="57940670" w14:textId="77777777" w:rsidTr="008B539F">
        <w:trPr>
          <w:tblCellSpacing w:w="0" w:type="dxa"/>
        </w:trPr>
        <w:tc>
          <w:tcPr>
            <w:tcW w:w="0" w:type="auto"/>
            <w:noWrap/>
            <w:hideMark/>
          </w:tcPr>
          <w:p w14:paraId="4221AFE5"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Award Ceiling:</w:t>
            </w:r>
          </w:p>
        </w:tc>
        <w:tc>
          <w:tcPr>
            <w:tcW w:w="0" w:type="auto"/>
            <w:vAlign w:val="center"/>
            <w:hideMark/>
          </w:tcPr>
          <w:p w14:paraId="2165C06E"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$6,186,911</w:t>
            </w:r>
          </w:p>
        </w:tc>
      </w:tr>
      <w:tr w:rsidR="007C21A9" w:rsidRPr="004E0A9A" w14:paraId="2CF4970A" w14:textId="77777777" w:rsidTr="008B539F">
        <w:trPr>
          <w:tblCellSpacing w:w="0" w:type="dxa"/>
        </w:trPr>
        <w:tc>
          <w:tcPr>
            <w:tcW w:w="0" w:type="auto"/>
            <w:noWrap/>
            <w:hideMark/>
          </w:tcPr>
          <w:p w14:paraId="64C7E5A8"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Award Floor:</w:t>
            </w:r>
          </w:p>
        </w:tc>
        <w:tc>
          <w:tcPr>
            <w:tcW w:w="0" w:type="auto"/>
            <w:vAlign w:val="center"/>
            <w:hideMark/>
          </w:tcPr>
          <w:p w14:paraId="63C2383E"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$199,999</w:t>
            </w:r>
          </w:p>
        </w:tc>
      </w:tr>
      <w:tr w:rsidR="007C21A9" w:rsidRPr="004E0A9A" w14:paraId="2AE2D99A" w14:textId="77777777" w:rsidTr="008B539F">
        <w:trPr>
          <w:tblCellSpacing w:w="0" w:type="dxa"/>
        </w:trPr>
        <w:tc>
          <w:tcPr>
            <w:tcW w:w="0" w:type="auto"/>
            <w:noWrap/>
            <w:hideMark/>
          </w:tcPr>
          <w:p w14:paraId="3E531F6B"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Eligible Applicants:</w:t>
            </w:r>
          </w:p>
        </w:tc>
        <w:tc>
          <w:tcPr>
            <w:tcW w:w="0" w:type="auto"/>
            <w:vAlign w:val="center"/>
            <w:hideMark/>
          </w:tcPr>
          <w:p w14:paraId="15E91BF9"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Others (see text field entitled "Additional Information on Eligibility" for clarification)</w:t>
            </w:r>
          </w:p>
        </w:tc>
      </w:tr>
      <w:tr w:rsidR="007C21A9" w:rsidRPr="004E0A9A" w14:paraId="15EAF451" w14:textId="77777777" w:rsidTr="008B539F">
        <w:trPr>
          <w:tblCellSpacing w:w="0" w:type="dxa"/>
        </w:trPr>
        <w:tc>
          <w:tcPr>
            <w:tcW w:w="0" w:type="auto"/>
            <w:noWrap/>
            <w:hideMark/>
          </w:tcPr>
          <w:p w14:paraId="5BC2C0FC"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Additional Information on Eligibility:</w:t>
            </w:r>
          </w:p>
        </w:tc>
        <w:tc>
          <w:tcPr>
            <w:tcW w:w="0" w:type="auto"/>
            <w:vAlign w:val="center"/>
            <w:hideMark/>
          </w:tcPr>
          <w:p w14:paraId="59726DCB" w14:textId="77777777" w:rsidR="007C21A9" w:rsidRPr="004E0A9A" w:rsidRDefault="007C21A9" w:rsidP="008B539F">
            <w:pPr>
              <w:widowControl w:val="0"/>
              <w:autoSpaceDE w:val="0"/>
              <w:autoSpaceDN w:val="0"/>
              <w:adjustRightInd w:val="0"/>
              <w:rPr>
                <w:rFonts w:ascii="Helvetica" w:hAnsi="Helvetica" w:cs="Helvetica"/>
              </w:rPr>
            </w:pPr>
            <w:r w:rsidRPr="004E0A9A">
              <w:rPr>
                <w:rFonts w:ascii="Helvetica" w:hAnsi="Helvetica" w:cs="Helvetica"/>
              </w:rPr>
              <w:t>An eligible candidate is an existing SBDC recipient organization currently funded under the Small Business Development (S</w:t>
            </w:r>
            <w:r>
              <w:rPr>
                <w:rFonts w:ascii="Helvetica" w:hAnsi="Helvetica" w:cs="Helvetica"/>
              </w:rPr>
              <w:t xml:space="preserve">BDC) Program </w:t>
            </w:r>
            <w:r w:rsidRPr="004E0A9A">
              <w:rPr>
                <w:rFonts w:ascii="Helvetica" w:hAnsi="Helvetica" w:cs="Helvetica"/>
              </w:rPr>
              <w:t>which is in good standing regarding accreditation. An application submitted by an entity that is not a current Lead SBDC will not be considered.</w:t>
            </w:r>
          </w:p>
        </w:tc>
      </w:tr>
      <w:tr w:rsidR="007C21A9" w14:paraId="7BBD9F67" w14:textId="77777777" w:rsidTr="008B539F">
        <w:trPr>
          <w:tblCellSpacing w:w="0" w:type="dxa"/>
        </w:trPr>
        <w:tc>
          <w:tcPr>
            <w:tcW w:w="0" w:type="auto"/>
            <w:noWrap/>
            <w:hideMark/>
          </w:tcPr>
          <w:p w14:paraId="71AB8CA8"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Agency Name:</w:t>
            </w:r>
          </w:p>
        </w:tc>
        <w:tc>
          <w:tcPr>
            <w:tcW w:w="0" w:type="auto"/>
            <w:vAlign w:val="center"/>
            <w:hideMark/>
          </w:tcPr>
          <w:p w14:paraId="5D4002F0" w14:textId="77777777" w:rsidR="007C21A9" w:rsidRPr="004E0A9A" w:rsidRDefault="007C21A9" w:rsidP="008B539F">
            <w:pPr>
              <w:widowControl w:val="0"/>
              <w:autoSpaceDE w:val="0"/>
              <w:autoSpaceDN w:val="0"/>
              <w:adjustRightInd w:val="0"/>
              <w:rPr>
                <w:rFonts w:ascii="Helvetica" w:hAnsi="Helvetica" w:cs="Helvetica"/>
              </w:rPr>
            </w:pPr>
            <w:r w:rsidRPr="004E0A9A">
              <w:rPr>
                <w:rStyle w:val="search-custom"/>
                <w:rFonts w:ascii="Helvetica" w:hAnsi="Helvetica" w:cs="Helvetica"/>
              </w:rPr>
              <w:t>Small Business Administration</w:t>
            </w:r>
          </w:p>
        </w:tc>
      </w:tr>
      <w:tr w:rsidR="007C21A9" w14:paraId="415E61A2" w14:textId="77777777" w:rsidTr="008B539F">
        <w:trPr>
          <w:tblCellSpacing w:w="0" w:type="dxa"/>
        </w:trPr>
        <w:tc>
          <w:tcPr>
            <w:tcW w:w="0" w:type="auto"/>
            <w:noWrap/>
            <w:hideMark/>
          </w:tcPr>
          <w:p w14:paraId="34993A0A"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Description:</w:t>
            </w:r>
          </w:p>
        </w:tc>
        <w:tc>
          <w:tcPr>
            <w:tcW w:w="0" w:type="auto"/>
            <w:vAlign w:val="center"/>
            <w:hideMark/>
          </w:tcPr>
          <w:p w14:paraId="755462C7" w14:textId="77777777" w:rsidR="007C21A9" w:rsidRPr="004E0A9A" w:rsidRDefault="007C21A9" w:rsidP="008B539F">
            <w:pPr>
              <w:widowControl w:val="0"/>
              <w:autoSpaceDE w:val="0"/>
              <w:autoSpaceDN w:val="0"/>
              <w:adjustRightInd w:val="0"/>
              <w:rPr>
                <w:rFonts w:ascii="Helvetica" w:hAnsi="Helvetica" w:cs="Helvetica"/>
              </w:rPr>
            </w:pPr>
            <w:r w:rsidRPr="004E0A9A">
              <w:rPr>
                <w:rStyle w:val="search-custom"/>
                <w:rFonts w:ascii="Helvetica" w:hAnsi="Helvetica" w:cs="Helvetica"/>
              </w:rPr>
              <w:t>The SBDC program is the SBA’s largest matching grant, funding a service delivery network to provide high quality business and economic development assistance to small businesses and nascent entrepreneurs in order to promote growth, expansion, innovation, increased productivity and management improvement. The SBDCs, in partnership with SBA’s Office of Small Business Development Centers (OSBDC) and SBA District Offices, develop programs and provide business management and other services that enhance the economic development goals and objectives of SBA and their other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tc>
      </w:tr>
      <w:tr w:rsidR="007C21A9" w14:paraId="40C8F876" w14:textId="77777777" w:rsidTr="008B539F">
        <w:trPr>
          <w:tblCellSpacing w:w="0" w:type="dxa"/>
        </w:trPr>
        <w:tc>
          <w:tcPr>
            <w:tcW w:w="0" w:type="auto"/>
            <w:noWrap/>
            <w:hideMark/>
          </w:tcPr>
          <w:p w14:paraId="5CD448B6"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Link to Additional Information:</w:t>
            </w:r>
          </w:p>
        </w:tc>
        <w:tc>
          <w:tcPr>
            <w:tcW w:w="0" w:type="auto"/>
            <w:vAlign w:val="center"/>
            <w:hideMark/>
          </w:tcPr>
          <w:p w14:paraId="56F6452F" w14:textId="77777777" w:rsidR="007C21A9" w:rsidRPr="004E0A9A" w:rsidRDefault="007C21A9" w:rsidP="008B539F">
            <w:pPr>
              <w:widowControl w:val="0"/>
              <w:autoSpaceDE w:val="0"/>
              <w:autoSpaceDN w:val="0"/>
              <w:adjustRightInd w:val="0"/>
              <w:rPr>
                <w:rFonts w:ascii="Helvetica" w:hAnsi="Helvetica" w:cs="Helvetica"/>
              </w:rPr>
            </w:pPr>
            <w:r w:rsidRPr="004E0A9A">
              <w:rPr>
                <w:rStyle w:val="search-custom"/>
                <w:rFonts w:ascii="Helvetica" w:hAnsi="Helvetica" w:cs="Helvetica"/>
              </w:rPr>
              <w:t> </w:t>
            </w:r>
          </w:p>
        </w:tc>
      </w:tr>
      <w:tr w:rsidR="007C21A9" w14:paraId="32398024" w14:textId="77777777" w:rsidTr="008B539F">
        <w:trPr>
          <w:tblCellSpacing w:w="0" w:type="dxa"/>
        </w:trPr>
        <w:tc>
          <w:tcPr>
            <w:tcW w:w="0" w:type="auto"/>
            <w:noWrap/>
            <w:hideMark/>
          </w:tcPr>
          <w:p w14:paraId="78F09F48" w14:textId="77777777" w:rsidR="007C21A9" w:rsidRPr="004E0A9A" w:rsidRDefault="007C21A9" w:rsidP="008B539F">
            <w:pPr>
              <w:widowControl w:val="0"/>
              <w:autoSpaceDE w:val="0"/>
              <w:autoSpaceDN w:val="0"/>
              <w:adjustRightInd w:val="0"/>
              <w:rPr>
                <w:rFonts w:ascii="Helvetica" w:hAnsi="Helvetica" w:cs="Helvetica"/>
                <w:b/>
                <w:bCs/>
              </w:rPr>
            </w:pPr>
            <w:r w:rsidRPr="004E0A9A">
              <w:rPr>
                <w:rFonts w:ascii="Helvetica" w:hAnsi="Helvetica" w:cs="Helvetica"/>
                <w:b/>
                <w:bCs/>
              </w:rPr>
              <w:t>Grantor Contact Information:</w:t>
            </w:r>
          </w:p>
        </w:tc>
        <w:tc>
          <w:tcPr>
            <w:tcW w:w="0" w:type="auto"/>
            <w:vAlign w:val="center"/>
            <w:hideMark/>
          </w:tcPr>
          <w:p w14:paraId="421B73E2" w14:textId="77777777" w:rsidR="007C21A9" w:rsidRPr="004E0A9A" w:rsidRDefault="007C21A9" w:rsidP="008B539F">
            <w:pPr>
              <w:widowControl w:val="0"/>
              <w:autoSpaceDE w:val="0"/>
              <w:autoSpaceDN w:val="0"/>
              <w:adjustRightInd w:val="0"/>
              <w:rPr>
                <w:rFonts w:ascii="Helvetica" w:hAnsi="Helvetica" w:cs="Helvetica"/>
              </w:rPr>
            </w:pPr>
            <w:r w:rsidRPr="004E0A9A">
              <w:rPr>
                <w:rStyle w:val="search-custom"/>
                <w:rFonts w:ascii="Helvetica" w:hAnsi="Helvetica" w:cs="Helvetica"/>
              </w:rPr>
              <w:t>If you have difficulty accessing the full announcement electronically, please contact:</w:t>
            </w:r>
            <w:r w:rsidRPr="004E0A9A">
              <w:rPr>
                <w:rFonts w:ascii="Helvetica" w:hAnsi="Helvetica" w:cs="Helvetica"/>
              </w:rPr>
              <w:br/>
            </w:r>
            <w:r w:rsidRPr="004E0A9A">
              <w:rPr>
                <w:rFonts w:ascii="Helvetica" w:hAnsi="Helvetica" w:cs="Helvetica"/>
              </w:rPr>
              <w:br/>
            </w:r>
            <w:r w:rsidRPr="004E0A9A">
              <w:rPr>
                <w:rStyle w:val="search-custom"/>
                <w:rFonts w:ascii="Helvetica" w:hAnsi="Helvetica" w:cs="Helvetica"/>
              </w:rPr>
              <w:t>Victoria Mundt Deputy Director/SBDC Phone 202-205-7176</w:t>
            </w:r>
            <w:r w:rsidRPr="004E0A9A">
              <w:rPr>
                <w:rFonts w:ascii="Helvetica" w:hAnsi="Helvetica" w:cs="Helvetica"/>
              </w:rPr>
              <w:br/>
            </w:r>
            <w:r w:rsidRPr="004E0A9A">
              <w:rPr>
                <w:rFonts w:ascii="Helvetica" w:hAnsi="Helvetica" w:cs="Helvetica"/>
              </w:rPr>
              <w:br/>
            </w:r>
            <w:hyperlink r:id="rId408" w:history="1">
              <w:r w:rsidRPr="004E0A9A">
                <w:rPr>
                  <w:rStyle w:val="Hyperlink"/>
                  <w:rFonts w:ascii="Helvetica" w:hAnsi="Helvetica" w:cs="Helvetica"/>
                </w:rPr>
                <w:t>victoria.mundt@sba.gov</w:t>
              </w:r>
            </w:hyperlink>
          </w:p>
        </w:tc>
      </w:tr>
    </w:tbl>
    <w:p w14:paraId="62F5B327" w14:textId="77777777" w:rsidR="007C21A9" w:rsidRPr="008E56D8" w:rsidRDefault="007C21A9" w:rsidP="007C21A9">
      <w:pPr>
        <w:widowControl w:val="0"/>
        <w:autoSpaceDE w:val="0"/>
        <w:autoSpaceDN w:val="0"/>
        <w:adjustRightInd w:val="0"/>
        <w:rPr>
          <w:rFonts w:ascii="Helvetica" w:hAnsi="Helvetica" w:cs="Helvetica"/>
        </w:rPr>
      </w:pPr>
    </w:p>
    <w:p w14:paraId="06E6C35A" w14:textId="77777777" w:rsidR="007C21A9" w:rsidRDefault="00085107" w:rsidP="007C21A9">
      <w:pPr>
        <w:widowControl w:val="0"/>
        <w:pBdr>
          <w:bottom w:val="single" w:sz="6" w:space="1" w:color="auto"/>
        </w:pBdr>
        <w:autoSpaceDE w:val="0"/>
        <w:autoSpaceDN w:val="0"/>
        <w:adjustRightInd w:val="0"/>
        <w:rPr>
          <w:rFonts w:ascii="Helvetica" w:hAnsi="Helvetica" w:cs="Helvetica"/>
          <w:color w:val="386EFF"/>
          <w:u w:val="single" w:color="386EFF"/>
        </w:rPr>
      </w:pPr>
      <w:hyperlink r:id="rId409" w:history="1">
        <w:r w:rsidR="007C21A9">
          <w:rPr>
            <w:rFonts w:ascii="Helvetica" w:hAnsi="Helvetica" w:cs="Helvetica"/>
            <w:color w:val="386EFF"/>
            <w:u w:val="single" w:color="386EFF"/>
          </w:rPr>
          <w:t>http://www.grants.gov/web/grants/view-opportunity.html?oppId=294041</w:t>
        </w:r>
      </w:hyperlink>
    </w:p>
    <w:p w14:paraId="5FA3F676" w14:textId="77777777" w:rsidR="008B4D48" w:rsidRDefault="008B4D48" w:rsidP="007C21A9">
      <w:pPr>
        <w:widowControl w:val="0"/>
        <w:pBdr>
          <w:bottom w:val="single" w:sz="6" w:space="1" w:color="auto"/>
        </w:pBdr>
        <w:autoSpaceDE w:val="0"/>
        <w:autoSpaceDN w:val="0"/>
        <w:adjustRightInd w:val="0"/>
        <w:rPr>
          <w:rFonts w:ascii="Helvetica" w:hAnsi="Helvetica" w:cs="Helvetica"/>
        </w:rPr>
      </w:pPr>
    </w:p>
    <w:p w14:paraId="5634F163" w14:textId="77777777" w:rsidR="007C21A9" w:rsidRDefault="007C21A9" w:rsidP="00B756C2">
      <w:pPr>
        <w:widowControl w:val="0"/>
        <w:autoSpaceDE w:val="0"/>
        <w:autoSpaceDN w:val="0"/>
        <w:adjustRightInd w:val="0"/>
        <w:rPr>
          <w:rFonts w:ascii="Helvetica" w:hAnsi="Helvetica" w:cs="Helvetica"/>
        </w:rPr>
      </w:pPr>
    </w:p>
    <w:bookmarkStart w:id="470" w:name="SBAWomensVETP"/>
    <w:bookmarkStart w:id="471" w:name="SBAPortableAssist"/>
    <w:bookmarkStart w:id="472" w:name="SBAOSBDC"/>
    <w:bookmarkEnd w:id="470"/>
    <w:bookmarkEnd w:id="471"/>
    <w:bookmarkEnd w:id="472"/>
    <w:p w14:paraId="3C6C4286" w14:textId="5DE1018D" w:rsidR="00ED65A3" w:rsidRPr="007C21A9" w:rsidRDefault="00ED65A3" w:rsidP="00ED65A3">
      <w:pPr>
        <w:widowControl w:val="0"/>
        <w:autoSpaceDE w:val="0"/>
        <w:autoSpaceDN w:val="0"/>
        <w:adjustRightInd w:val="0"/>
        <w:rPr>
          <w:rFonts w:ascii="Helvetica" w:hAnsi="Helvetica" w:cs="Helvetica"/>
          <w:highlight w:val="cyan"/>
        </w:rPr>
      </w:pPr>
      <w:r w:rsidRPr="007C21A9">
        <w:rPr>
          <w:highlight w:val="cyan"/>
        </w:rPr>
        <w:fldChar w:fldCharType="begin"/>
      </w:r>
      <w:r w:rsidRPr="007C21A9">
        <w:rPr>
          <w:highlight w:val="cyan"/>
        </w:rPr>
        <w:instrText xml:space="preserve"> HYPERLINK \l "SBAOSBDC" </w:instrText>
      </w:r>
      <w:r w:rsidRPr="007C21A9">
        <w:rPr>
          <w:highlight w:val="cyan"/>
        </w:rPr>
        <w:fldChar w:fldCharType="separate"/>
      </w:r>
      <w:r w:rsidRPr="007C21A9">
        <w:rPr>
          <w:rStyle w:val="Hyperlink"/>
          <w:rFonts w:ascii="Helvetica" w:hAnsi="Helvetica" w:cs="Helvetica"/>
          <w:highlight w:val="cyan"/>
        </w:rPr>
        <w:t>OSBDC</w:t>
      </w:r>
      <w:r w:rsidRPr="007C21A9">
        <w:rPr>
          <w:rStyle w:val="Hyperlink"/>
          <w:rFonts w:ascii="Helvetica" w:hAnsi="Helvetica" w:cs="Helvetica"/>
          <w:highlight w:val="cyan"/>
        </w:rPr>
        <w:fldChar w:fldCharType="end"/>
      </w:r>
      <w:r w:rsidRPr="007C21A9">
        <w:rPr>
          <w:rFonts w:ascii="Helvetica" w:hAnsi="Helvetica" w:cs="Helvetica"/>
          <w:highlight w:val="cyan"/>
        </w:rPr>
        <w:t xml:space="preserve"> </w:t>
      </w:r>
    </w:p>
    <w:p w14:paraId="2040D544" w14:textId="77777777" w:rsidR="00ED65A3" w:rsidRDefault="00085107" w:rsidP="00ED65A3">
      <w:pPr>
        <w:widowControl w:val="0"/>
        <w:autoSpaceDE w:val="0"/>
        <w:autoSpaceDN w:val="0"/>
        <w:adjustRightInd w:val="0"/>
        <w:rPr>
          <w:rFonts w:ascii="Helvetica" w:hAnsi="Helvetica" w:cs="Helvetica"/>
        </w:rPr>
      </w:pPr>
      <w:hyperlink w:anchor="SBAProgramAnnouncement" w:history="1">
        <w:r w:rsidR="00ED65A3" w:rsidRPr="007C21A9">
          <w:rPr>
            <w:rStyle w:val="Hyperlink"/>
            <w:rFonts w:ascii="Helvetica" w:hAnsi="Helvetica" w:cs="Helvetica"/>
            <w:highlight w:val="cyan"/>
          </w:rPr>
          <w:t>Program Announcement</w:t>
        </w:r>
      </w:hyperlink>
    </w:p>
    <w:p w14:paraId="74000065" w14:textId="77777777" w:rsidR="00ED65A3" w:rsidRDefault="00ED65A3" w:rsidP="00ED65A3">
      <w:pPr>
        <w:widowControl w:val="0"/>
        <w:autoSpaceDE w:val="0"/>
        <w:autoSpaceDN w:val="0"/>
        <w:adjustRightInd w:val="0"/>
        <w:rPr>
          <w:rFonts w:ascii="Helvetica" w:hAnsi="Helvetica" w:cs="Helvetica"/>
        </w:rPr>
      </w:pPr>
    </w:p>
    <w:p w14:paraId="27ED04F6" w14:textId="72424939" w:rsidR="00ED65A3" w:rsidRDefault="00ED65A3" w:rsidP="00ED65A3">
      <w:pPr>
        <w:widowControl w:val="0"/>
        <w:autoSpaceDE w:val="0"/>
        <w:autoSpaceDN w:val="0"/>
        <w:adjustRightInd w:val="0"/>
        <w:rPr>
          <w:rFonts w:ascii="Helvetica" w:hAnsi="Helvetica" w:cs="Helvetica"/>
        </w:rPr>
      </w:pPr>
      <w:r>
        <w:rPr>
          <w:rFonts w:ascii="Helvetica" w:hAnsi="Helvetica" w:cs="Helvetica"/>
        </w:rPr>
        <w:t>Program Announcement</w:t>
      </w:r>
    </w:p>
    <w:p w14:paraId="4AE40D29" w14:textId="77777777" w:rsidR="00ED65A3" w:rsidRDefault="00ED65A3" w:rsidP="00ED65A3">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ED65A3" w:rsidRPr="00F61645" w14:paraId="7C88DA53" w14:textId="77777777" w:rsidTr="00110ADC">
        <w:trPr>
          <w:tblCellSpacing w:w="0" w:type="dxa"/>
        </w:trPr>
        <w:tc>
          <w:tcPr>
            <w:tcW w:w="0" w:type="auto"/>
            <w:noWrap/>
            <w:hideMark/>
          </w:tcPr>
          <w:p w14:paraId="29D9B5C9"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Document Type:</w:t>
            </w:r>
          </w:p>
        </w:tc>
        <w:tc>
          <w:tcPr>
            <w:tcW w:w="0" w:type="auto"/>
            <w:vAlign w:val="center"/>
            <w:hideMark/>
          </w:tcPr>
          <w:p w14:paraId="201FBC55"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Grants Notice</w:t>
            </w:r>
          </w:p>
        </w:tc>
      </w:tr>
      <w:tr w:rsidR="00ED65A3" w:rsidRPr="00F61645" w14:paraId="4244123A" w14:textId="77777777" w:rsidTr="00110ADC">
        <w:trPr>
          <w:tblCellSpacing w:w="0" w:type="dxa"/>
        </w:trPr>
        <w:tc>
          <w:tcPr>
            <w:tcW w:w="0" w:type="auto"/>
            <w:noWrap/>
            <w:hideMark/>
          </w:tcPr>
          <w:p w14:paraId="292C8D00"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Funding Opportunity Number:</w:t>
            </w:r>
          </w:p>
        </w:tc>
        <w:tc>
          <w:tcPr>
            <w:tcW w:w="0" w:type="auto"/>
            <w:vAlign w:val="center"/>
            <w:hideMark/>
          </w:tcPr>
          <w:p w14:paraId="2D2A13BD"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OSBDC-2018-02</w:t>
            </w:r>
          </w:p>
        </w:tc>
      </w:tr>
      <w:tr w:rsidR="00ED65A3" w:rsidRPr="00F61645" w14:paraId="2B2C49A8" w14:textId="77777777" w:rsidTr="00110ADC">
        <w:trPr>
          <w:tblCellSpacing w:w="0" w:type="dxa"/>
        </w:trPr>
        <w:tc>
          <w:tcPr>
            <w:tcW w:w="0" w:type="auto"/>
            <w:noWrap/>
            <w:hideMark/>
          </w:tcPr>
          <w:p w14:paraId="487C095F"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Funding Opportunity Title:</w:t>
            </w:r>
          </w:p>
        </w:tc>
        <w:tc>
          <w:tcPr>
            <w:tcW w:w="0" w:type="auto"/>
            <w:vAlign w:val="center"/>
            <w:hideMark/>
          </w:tcPr>
          <w:p w14:paraId="5980543B"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Program Announcement</w:t>
            </w:r>
          </w:p>
        </w:tc>
      </w:tr>
      <w:tr w:rsidR="00ED65A3" w:rsidRPr="00F61645" w14:paraId="69702D1E" w14:textId="77777777" w:rsidTr="00110ADC">
        <w:trPr>
          <w:tblCellSpacing w:w="0" w:type="dxa"/>
        </w:trPr>
        <w:tc>
          <w:tcPr>
            <w:tcW w:w="0" w:type="auto"/>
            <w:noWrap/>
            <w:hideMark/>
          </w:tcPr>
          <w:p w14:paraId="5D126CEC"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Opportunity Category:</w:t>
            </w:r>
          </w:p>
        </w:tc>
        <w:tc>
          <w:tcPr>
            <w:tcW w:w="0" w:type="auto"/>
            <w:vAlign w:val="center"/>
            <w:hideMark/>
          </w:tcPr>
          <w:p w14:paraId="26E99119"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Mandatory</w:t>
            </w:r>
          </w:p>
        </w:tc>
      </w:tr>
      <w:tr w:rsidR="00ED65A3" w:rsidRPr="00F61645" w14:paraId="09D74619" w14:textId="77777777" w:rsidTr="00110ADC">
        <w:trPr>
          <w:tblCellSpacing w:w="0" w:type="dxa"/>
        </w:trPr>
        <w:tc>
          <w:tcPr>
            <w:tcW w:w="0" w:type="auto"/>
            <w:noWrap/>
            <w:hideMark/>
          </w:tcPr>
          <w:p w14:paraId="0F7FCB3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Opportunity Category Explanation:</w:t>
            </w:r>
          </w:p>
        </w:tc>
        <w:tc>
          <w:tcPr>
            <w:tcW w:w="0" w:type="auto"/>
            <w:vAlign w:val="center"/>
            <w:hideMark/>
          </w:tcPr>
          <w:p w14:paraId="34A3C55D"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ED65A3" w:rsidRPr="00F61645" w14:paraId="7061292A" w14:textId="77777777" w:rsidTr="00110ADC">
        <w:trPr>
          <w:tblCellSpacing w:w="0" w:type="dxa"/>
        </w:trPr>
        <w:tc>
          <w:tcPr>
            <w:tcW w:w="0" w:type="auto"/>
            <w:noWrap/>
            <w:hideMark/>
          </w:tcPr>
          <w:p w14:paraId="22A8E13C"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Funding Instrument Type:</w:t>
            </w:r>
          </w:p>
        </w:tc>
        <w:tc>
          <w:tcPr>
            <w:tcW w:w="0" w:type="auto"/>
            <w:vAlign w:val="center"/>
            <w:hideMark/>
          </w:tcPr>
          <w:p w14:paraId="43D57E75"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Cooperative Agreement</w:t>
            </w:r>
          </w:p>
        </w:tc>
      </w:tr>
      <w:tr w:rsidR="00ED65A3" w:rsidRPr="00F61645" w14:paraId="746A176B" w14:textId="77777777" w:rsidTr="00110ADC">
        <w:trPr>
          <w:tblCellSpacing w:w="0" w:type="dxa"/>
        </w:trPr>
        <w:tc>
          <w:tcPr>
            <w:tcW w:w="0" w:type="auto"/>
            <w:noWrap/>
            <w:hideMark/>
          </w:tcPr>
          <w:p w14:paraId="5A75283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Category of Funding Activity:</w:t>
            </w:r>
          </w:p>
        </w:tc>
        <w:tc>
          <w:tcPr>
            <w:tcW w:w="0" w:type="auto"/>
            <w:vAlign w:val="center"/>
            <w:hideMark/>
          </w:tcPr>
          <w:p w14:paraId="5B94BED7"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Business and Commerce</w:t>
            </w:r>
          </w:p>
        </w:tc>
      </w:tr>
      <w:tr w:rsidR="00ED65A3" w:rsidRPr="00F61645" w14:paraId="7C5771C6" w14:textId="77777777" w:rsidTr="00110ADC">
        <w:trPr>
          <w:tblCellSpacing w:w="0" w:type="dxa"/>
        </w:trPr>
        <w:tc>
          <w:tcPr>
            <w:tcW w:w="0" w:type="auto"/>
            <w:noWrap/>
            <w:hideMark/>
          </w:tcPr>
          <w:p w14:paraId="2511517E"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Category Explanation:</w:t>
            </w:r>
          </w:p>
        </w:tc>
        <w:tc>
          <w:tcPr>
            <w:tcW w:w="0" w:type="auto"/>
            <w:vAlign w:val="center"/>
            <w:hideMark/>
          </w:tcPr>
          <w:p w14:paraId="24701EB9"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ED65A3" w:rsidRPr="00F61645" w14:paraId="2F70750A" w14:textId="77777777" w:rsidTr="00110ADC">
        <w:trPr>
          <w:tblCellSpacing w:w="0" w:type="dxa"/>
        </w:trPr>
        <w:tc>
          <w:tcPr>
            <w:tcW w:w="0" w:type="auto"/>
            <w:noWrap/>
            <w:hideMark/>
          </w:tcPr>
          <w:p w14:paraId="41B4BF93"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Expected Number of Awards:</w:t>
            </w:r>
          </w:p>
        </w:tc>
        <w:tc>
          <w:tcPr>
            <w:tcW w:w="0" w:type="auto"/>
            <w:vAlign w:val="center"/>
            <w:hideMark/>
          </w:tcPr>
          <w:p w14:paraId="4E2653FA"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63</w:t>
            </w:r>
          </w:p>
        </w:tc>
      </w:tr>
      <w:tr w:rsidR="00ED65A3" w:rsidRPr="00F61645" w14:paraId="39B7A2CE" w14:textId="77777777" w:rsidTr="00110ADC">
        <w:trPr>
          <w:tblCellSpacing w:w="0" w:type="dxa"/>
        </w:trPr>
        <w:tc>
          <w:tcPr>
            <w:tcW w:w="0" w:type="auto"/>
            <w:noWrap/>
            <w:hideMark/>
          </w:tcPr>
          <w:p w14:paraId="0846C499"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CFDA Number(s):</w:t>
            </w:r>
          </w:p>
        </w:tc>
        <w:tc>
          <w:tcPr>
            <w:tcW w:w="0" w:type="auto"/>
            <w:vAlign w:val="center"/>
            <w:hideMark/>
          </w:tcPr>
          <w:p w14:paraId="1DF0CB65"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59.037 -- Small Business Development Centers</w:t>
            </w:r>
          </w:p>
        </w:tc>
      </w:tr>
      <w:tr w:rsidR="00ED65A3" w:rsidRPr="00F61645" w14:paraId="31FEC258" w14:textId="77777777" w:rsidTr="00110ADC">
        <w:trPr>
          <w:tblCellSpacing w:w="0" w:type="dxa"/>
        </w:trPr>
        <w:tc>
          <w:tcPr>
            <w:tcW w:w="0" w:type="auto"/>
            <w:noWrap/>
            <w:hideMark/>
          </w:tcPr>
          <w:p w14:paraId="54ED8CC1"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Cost Sharing or Matching Requirement:</w:t>
            </w:r>
          </w:p>
        </w:tc>
        <w:tc>
          <w:tcPr>
            <w:tcW w:w="0" w:type="auto"/>
            <w:vAlign w:val="center"/>
            <w:hideMark/>
          </w:tcPr>
          <w:p w14:paraId="383DB2BD"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Yes</w:t>
            </w:r>
          </w:p>
        </w:tc>
      </w:tr>
      <w:tr w:rsidR="00ED65A3" w:rsidRPr="00F61645" w14:paraId="3C0B258E" w14:textId="77777777" w:rsidTr="00110ADC">
        <w:trPr>
          <w:tblCellSpacing w:w="0" w:type="dxa"/>
        </w:trPr>
        <w:tc>
          <w:tcPr>
            <w:tcW w:w="0" w:type="auto"/>
            <w:noWrap/>
            <w:hideMark/>
          </w:tcPr>
          <w:p w14:paraId="157280F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Version:</w:t>
            </w:r>
          </w:p>
        </w:tc>
        <w:tc>
          <w:tcPr>
            <w:tcW w:w="0" w:type="auto"/>
            <w:vAlign w:val="center"/>
            <w:hideMark/>
          </w:tcPr>
          <w:p w14:paraId="64CA32C9"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Synopsis 2</w:t>
            </w:r>
          </w:p>
        </w:tc>
      </w:tr>
      <w:tr w:rsidR="00ED65A3" w:rsidRPr="00F61645" w14:paraId="37B01133" w14:textId="77777777" w:rsidTr="00110ADC">
        <w:trPr>
          <w:tblCellSpacing w:w="0" w:type="dxa"/>
        </w:trPr>
        <w:tc>
          <w:tcPr>
            <w:tcW w:w="0" w:type="auto"/>
            <w:noWrap/>
            <w:hideMark/>
          </w:tcPr>
          <w:p w14:paraId="12AC9EF1"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Posted Date:</w:t>
            </w:r>
          </w:p>
        </w:tc>
        <w:tc>
          <w:tcPr>
            <w:tcW w:w="0" w:type="auto"/>
            <w:vAlign w:val="center"/>
            <w:hideMark/>
          </w:tcPr>
          <w:p w14:paraId="035A3BAD"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May 22, 2017</w:t>
            </w:r>
          </w:p>
        </w:tc>
      </w:tr>
      <w:tr w:rsidR="00ED65A3" w:rsidRPr="00F61645" w14:paraId="50733571" w14:textId="77777777" w:rsidTr="00110ADC">
        <w:trPr>
          <w:tblCellSpacing w:w="0" w:type="dxa"/>
        </w:trPr>
        <w:tc>
          <w:tcPr>
            <w:tcW w:w="0" w:type="auto"/>
            <w:noWrap/>
            <w:hideMark/>
          </w:tcPr>
          <w:p w14:paraId="7890919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Last Updated Date:</w:t>
            </w:r>
          </w:p>
        </w:tc>
        <w:tc>
          <w:tcPr>
            <w:tcW w:w="0" w:type="auto"/>
            <w:vAlign w:val="center"/>
            <w:hideMark/>
          </w:tcPr>
          <w:p w14:paraId="5D2E334F"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May 24, 2017</w:t>
            </w:r>
          </w:p>
        </w:tc>
      </w:tr>
      <w:tr w:rsidR="00ED65A3" w:rsidRPr="00F61645" w14:paraId="4E365BB1" w14:textId="77777777" w:rsidTr="00110ADC">
        <w:trPr>
          <w:tblCellSpacing w:w="0" w:type="dxa"/>
        </w:trPr>
        <w:tc>
          <w:tcPr>
            <w:tcW w:w="0" w:type="auto"/>
            <w:noWrap/>
            <w:hideMark/>
          </w:tcPr>
          <w:p w14:paraId="6ED5FE6C"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Original Closing Date for Applications:</w:t>
            </w:r>
          </w:p>
        </w:tc>
        <w:tc>
          <w:tcPr>
            <w:tcW w:w="0" w:type="auto"/>
            <w:vAlign w:val="center"/>
            <w:hideMark/>
          </w:tcPr>
          <w:p w14:paraId="228E754A"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Aug 25, 2017 </w:t>
            </w:r>
          </w:p>
        </w:tc>
      </w:tr>
      <w:tr w:rsidR="00ED65A3" w:rsidRPr="00F61645" w14:paraId="03ECE09B" w14:textId="77777777" w:rsidTr="00110ADC">
        <w:trPr>
          <w:tblCellSpacing w:w="0" w:type="dxa"/>
        </w:trPr>
        <w:tc>
          <w:tcPr>
            <w:tcW w:w="0" w:type="auto"/>
            <w:noWrap/>
            <w:hideMark/>
          </w:tcPr>
          <w:p w14:paraId="16687DE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Current Closing Date for Applications:</w:t>
            </w:r>
          </w:p>
        </w:tc>
        <w:tc>
          <w:tcPr>
            <w:tcW w:w="0" w:type="auto"/>
            <w:vAlign w:val="center"/>
            <w:hideMark/>
          </w:tcPr>
          <w:p w14:paraId="41B2D046"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Aug 25, 2017 </w:t>
            </w:r>
          </w:p>
        </w:tc>
      </w:tr>
      <w:tr w:rsidR="00ED65A3" w:rsidRPr="00F61645" w14:paraId="32D2C5E7" w14:textId="77777777" w:rsidTr="00110ADC">
        <w:trPr>
          <w:tblCellSpacing w:w="0" w:type="dxa"/>
        </w:trPr>
        <w:tc>
          <w:tcPr>
            <w:tcW w:w="0" w:type="auto"/>
            <w:noWrap/>
            <w:hideMark/>
          </w:tcPr>
          <w:p w14:paraId="31713F40"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Archive Date:</w:t>
            </w:r>
          </w:p>
        </w:tc>
        <w:tc>
          <w:tcPr>
            <w:tcW w:w="0" w:type="auto"/>
            <w:vAlign w:val="center"/>
            <w:hideMark/>
          </w:tcPr>
          <w:p w14:paraId="609442C7"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ED65A3" w:rsidRPr="00F61645" w14:paraId="627FE03C" w14:textId="77777777" w:rsidTr="00110ADC">
        <w:trPr>
          <w:tblCellSpacing w:w="0" w:type="dxa"/>
        </w:trPr>
        <w:tc>
          <w:tcPr>
            <w:tcW w:w="0" w:type="auto"/>
            <w:noWrap/>
            <w:hideMark/>
          </w:tcPr>
          <w:p w14:paraId="5AFF0130"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Estimated Total Program Funding:</w:t>
            </w:r>
          </w:p>
        </w:tc>
        <w:tc>
          <w:tcPr>
            <w:tcW w:w="0" w:type="auto"/>
            <w:vAlign w:val="center"/>
            <w:hideMark/>
          </w:tcPr>
          <w:p w14:paraId="03DD7937"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ED65A3" w:rsidRPr="00F61645" w14:paraId="0B69230F" w14:textId="77777777" w:rsidTr="00110ADC">
        <w:trPr>
          <w:tblCellSpacing w:w="0" w:type="dxa"/>
        </w:trPr>
        <w:tc>
          <w:tcPr>
            <w:tcW w:w="0" w:type="auto"/>
            <w:noWrap/>
            <w:hideMark/>
          </w:tcPr>
          <w:p w14:paraId="5ECA52E9"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Award Ceiling:</w:t>
            </w:r>
          </w:p>
        </w:tc>
        <w:tc>
          <w:tcPr>
            <w:tcW w:w="0" w:type="auto"/>
            <w:vAlign w:val="center"/>
            <w:hideMark/>
          </w:tcPr>
          <w:p w14:paraId="12DB8AD1"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$7,300,000</w:t>
            </w:r>
          </w:p>
        </w:tc>
      </w:tr>
      <w:tr w:rsidR="00ED65A3" w:rsidRPr="00F61645" w14:paraId="449E4CDA" w14:textId="77777777" w:rsidTr="00110ADC">
        <w:trPr>
          <w:tblCellSpacing w:w="0" w:type="dxa"/>
        </w:trPr>
        <w:tc>
          <w:tcPr>
            <w:tcW w:w="0" w:type="auto"/>
            <w:noWrap/>
            <w:hideMark/>
          </w:tcPr>
          <w:p w14:paraId="5B72B39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Award Floor:</w:t>
            </w:r>
          </w:p>
        </w:tc>
        <w:tc>
          <w:tcPr>
            <w:tcW w:w="0" w:type="auto"/>
            <w:vAlign w:val="center"/>
            <w:hideMark/>
          </w:tcPr>
          <w:p w14:paraId="5A608A16"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$199,999</w:t>
            </w:r>
          </w:p>
        </w:tc>
      </w:tr>
      <w:tr w:rsidR="00ED65A3" w:rsidRPr="00F61645" w14:paraId="62EB0858" w14:textId="77777777" w:rsidTr="00110ADC">
        <w:trPr>
          <w:tblCellSpacing w:w="0" w:type="dxa"/>
        </w:trPr>
        <w:tc>
          <w:tcPr>
            <w:tcW w:w="0" w:type="auto"/>
            <w:noWrap/>
            <w:hideMark/>
          </w:tcPr>
          <w:p w14:paraId="07F71F64"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Helvetica"/>
                <w:b/>
                <w:bCs/>
              </w:rPr>
              <w:t>Eligible Applicants:</w:t>
            </w:r>
          </w:p>
        </w:tc>
        <w:tc>
          <w:tcPr>
            <w:tcW w:w="0" w:type="auto"/>
            <w:vAlign w:val="center"/>
            <w:hideMark/>
          </w:tcPr>
          <w:p w14:paraId="2E7BEACA" w14:textId="77777777" w:rsidR="00ED65A3" w:rsidRPr="00F20E60" w:rsidRDefault="00ED65A3" w:rsidP="00110ADC">
            <w:pPr>
              <w:widowControl w:val="0"/>
              <w:autoSpaceDE w:val="0"/>
              <w:autoSpaceDN w:val="0"/>
              <w:adjustRightInd w:val="0"/>
              <w:rPr>
                <w:rFonts w:ascii="Helvetica" w:hAnsi="Helvetica" w:cs="Helvetica"/>
              </w:rPr>
            </w:pPr>
            <w:r w:rsidRPr="00F20E60">
              <w:rPr>
                <w:rFonts w:ascii="Helvetica" w:hAnsi="Helvetica" w:cs="Helvetica"/>
              </w:rPr>
              <w:t>Unrestricted (i.e., open to any type of entity above), subject to any clarification in text field entitled "Additional Information on Eligibility"</w:t>
            </w:r>
          </w:p>
        </w:tc>
      </w:tr>
      <w:tr w:rsidR="00ED65A3" w14:paraId="3DBC6678" w14:textId="77777777" w:rsidTr="00110ADC">
        <w:trPr>
          <w:tblCellSpacing w:w="0" w:type="dxa"/>
        </w:trPr>
        <w:tc>
          <w:tcPr>
            <w:tcW w:w="0" w:type="auto"/>
            <w:noWrap/>
            <w:hideMark/>
          </w:tcPr>
          <w:p w14:paraId="6DAC0450" w14:textId="77777777" w:rsidR="00ED65A3" w:rsidRPr="00F61645" w:rsidRDefault="00ED65A3" w:rsidP="00110ADC">
            <w:pPr>
              <w:widowControl w:val="0"/>
              <w:autoSpaceDE w:val="0"/>
              <w:autoSpaceDN w:val="0"/>
              <w:adjustRightInd w:val="0"/>
              <w:rPr>
                <w:rFonts w:ascii="Helvetica" w:hAnsi="Helvetica" w:cs="Helvetica"/>
                <w:b/>
                <w:bCs/>
              </w:rPr>
            </w:pPr>
            <w:r w:rsidRPr="00F61645">
              <w:rPr>
                <w:rFonts w:ascii="Helvetica" w:hAnsi="Helvetica" w:cs="Helvetica"/>
                <w:b/>
                <w:bCs/>
              </w:rPr>
              <w:t>Agency Name:</w:t>
            </w:r>
          </w:p>
        </w:tc>
        <w:tc>
          <w:tcPr>
            <w:tcW w:w="0" w:type="auto"/>
            <w:vAlign w:val="center"/>
            <w:hideMark/>
          </w:tcPr>
          <w:p w14:paraId="7B2E63ED" w14:textId="77777777" w:rsidR="00ED65A3" w:rsidRPr="00F61645" w:rsidRDefault="00ED65A3" w:rsidP="00110ADC">
            <w:pPr>
              <w:widowControl w:val="0"/>
              <w:autoSpaceDE w:val="0"/>
              <w:autoSpaceDN w:val="0"/>
              <w:adjustRightInd w:val="0"/>
              <w:rPr>
                <w:rFonts w:ascii="Helvetica" w:hAnsi="Helvetica" w:cs="Helvetica"/>
              </w:rPr>
            </w:pPr>
            <w:r w:rsidRPr="00F61645">
              <w:rPr>
                <w:rStyle w:val="search-custom"/>
                <w:rFonts w:ascii="Helvetica" w:hAnsi="Helvetica" w:cs="Helvetica"/>
              </w:rPr>
              <w:t>Small Business Administration</w:t>
            </w:r>
          </w:p>
        </w:tc>
      </w:tr>
      <w:tr w:rsidR="00ED65A3" w14:paraId="610E1DA0" w14:textId="77777777" w:rsidTr="00110ADC">
        <w:trPr>
          <w:tblCellSpacing w:w="0" w:type="dxa"/>
        </w:trPr>
        <w:tc>
          <w:tcPr>
            <w:tcW w:w="0" w:type="auto"/>
            <w:noWrap/>
            <w:hideMark/>
          </w:tcPr>
          <w:p w14:paraId="7FB3EEAB" w14:textId="77777777" w:rsidR="00ED65A3" w:rsidRPr="00F61645" w:rsidRDefault="00ED65A3" w:rsidP="00110ADC">
            <w:pPr>
              <w:widowControl w:val="0"/>
              <w:autoSpaceDE w:val="0"/>
              <w:autoSpaceDN w:val="0"/>
              <w:adjustRightInd w:val="0"/>
              <w:rPr>
                <w:rFonts w:ascii="Helvetica" w:hAnsi="Helvetica" w:cs="Helvetica"/>
                <w:b/>
                <w:bCs/>
              </w:rPr>
            </w:pPr>
            <w:r w:rsidRPr="00F61645">
              <w:rPr>
                <w:rFonts w:ascii="Helvetica" w:hAnsi="Helvetica" w:cs="Helvetica"/>
                <w:b/>
                <w:bCs/>
              </w:rPr>
              <w:t>Description:</w:t>
            </w:r>
          </w:p>
        </w:tc>
        <w:tc>
          <w:tcPr>
            <w:tcW w:w="0" w:type="auto"/>
            <w:vAlign w:val="center"/>
            <w:hideMark/>
          </w:tcPr>
          <w:p w14:paraId="34D81799" w14:textId="77777777" w:rsidR="00ED65A3" w:rsidRPr="00F61645" w:rsidRDefault="00ED65A3" w:rsidP="00110ADC">
            <w:pPr>
              <w:widowControl w:val="0"/>
              <w:autoSpaceDE w:val="0"/>
              <w:autoSpaceDN w:val="0"/>
              <w:adjustRightInd w:val="0"/>
              <w:rPr>
                <w:rFonts w:ascii="Helvetica" w:hAnsi="Helvetica" w:cs="Helvetica"/>
              </w:rPr>
            </w:pPr>
            <w:r w:rsidRPr="00F61645">
              <w:rPr>
                <w:rStyle w:val="search-custom"/>
                <w:rFonts w:ascii="Helvetica" w:hAnsi="Helvetica" w:cs="Helvetica"/>
              </w:rPr>
              <w:t>Higher Institutions are eligible</w:t>
            </w:r>
          </w:p>
        </w:tc>
      </w:tr>
      <w:tr w:rsidR="00ED65A3" w14:paraId="62483ACE" w14:textId="77777777" w:rsidTr="00110ADC">
        <w:trPr>
          <w:tblCellSpacing w:w="0" w:type="dxa"/>
        </w:trPr>
        <w:tc>
          <w:tcPr>
            <w:tcW w:w="0" w:type="auto"/>
            <w:noWrap/>
            <w:hideMark/>
          </w:tcPr>
          <w:p w14:paraId="7593632E" w14:textId="77777777" w:rsidR="00ED65A3" w:rsidRPr="00F61645" w:rsidRDefault="00ED65A3" w:rsidP="00110ADC">
            <w:pPr>
              <w:widowControl w:val="0"/>
              <w:autoSpaceDE w:val="0"/>
              <w:autoSpaceDN w:val="0"/>
              <w:adjustRightInd w:val="0"/>
              <w:rPr>
                <w:rFonts w:ascii="Helvetica" w:hAnsi="Helvetica" w:cs="Helvetica"/>
                <w:b/>
                <w:bCs/>
              </w:rPr>
            </w:pPr>
            <w:r w:rsidRPr="00F61645">
              <w:rPr>
                <w:rFonts w:ascii="Helvetica" w:hAnsi="Helvetica" w:cs="Helvetica"/>
                <w:b/>
                <w:bCs/>
              </w:rPr>
              <w:t>Link to Additional Information:</w:t>
            </w:r>
          </w:p>
        </w:tc>
        <w:tc>
          <w:tcPr>
            <w:tcW w:w="0" w:type="auto"/>
            <w:vAlign w:val="center"/>
            <w:hideMark/>
          </w:tcPr>
          <w:p w14:paraId="3250D6AB" w14:textId="77777777" w:rsidR="00ED65A3" w:rsidRPr="00F61645" w:rsidRDefault="00ED65A3" w:rsidP="00110ADC">
            <w:pPr>
              <w:widowControl w:val="0"/>
              <w:autoSpaceDE w:val="0"/>
              <w:autoSpaceDN w:val="0"/>
              <w:adjustRightInd w:val="0"/>
              <w:rPr>
                <w:rFonts w:ascii="Helvetica" w:hAnsi="Helvetica" w:cs="Helvetica"/>
              </w:rPr>
            </w:pPr>
            <w:r w:rsidRPr="00F61645">
              <w:rPr>
                <w:rStyle w:val="search-custom"/>
                <w:rFonts w:ascii="Helvetica" w:hAnsi="Helvetica" w:cs="Helvetica"/>
              </w:rPr>
              <w:t> </w:t>
            </w:r>
          </w:p>
        </w:tc>
      </w:tr>
      <w:tr w:rsidR="00ED65A3" w14:paraId="52646B1C" w14:textId="77777777" w:rsidTr="00110ADC">
        <w:trPr>
          <w:tblCellSpacing w:w="0" w:type="dxa"/>
        </w:trPr>
        <w:tc>
          <w:tcPr>
            <w:tcW w:w="0" w:type="auto"/>
            <w:noWrap/>
            <w:hideMark/>
          </w:tcPr>
          <w:p w14:paraId="0804E521" w14:textId="77777777" w:rsidR="00ED65A3" w:rsidRPr="00F61645" w:rsidRDefault="00ED65A3" w:rsidP="00110ADC">
            <w:pPr>
              <w:widowControl w:val="0"/>
              <w:autoSpaceDE w:val="0"/>
              <w:autoSpaceDN w:val="0"/>
              <w:adjustRightInd w:val="0"/>
              <w:rPr>
                <w:rFonts w:ascii="Helvetica" w:hAnsi="Helvetica" w:cs="Helvetica"/>
                <w:b/>
                <w:bCs/>
              </w:rPr>
            </w:pPr>
            <w:r w:rsidRPr="00F61645">
              <w:rPr>
                <w:rFonts w:ascii="Helvetica" w:hAnsi="Helvetica" w:cs="Helvetica"/>
                <w:b/>
                <w:bCs/>
              </w:rPr>
              <w:t>Grantor Contact Information:</w:t>
            </w:r>
          </w:p>
        </w:tc>
        <w:tc>
          <w:tcPr>
            <w:tcW w:w="0" w:type="auto"/>
            <w:vAlign w:val="center"/>
            <w:hideMark/>
          </w:tcPr>
          <w:p w14:paraId="3ED6D2DE" w14:textId="77777777" w:rsidR="00ED65A3" w:rsidRPr="00F61645" w:rsidRDefault="00ED65A3" w:rsidP="00110ADC">
            <w:pPr>
              <w:widowControl w:val="0"/>
              <w:autoSpaceDE w:val="0"/>
              <w:autoSpaceDN w:val="0"/>
              <w:adjustRightInd w:val="0"/>
              <w:rPr>
                <w:rFonts w:ascii="Helvetica" w:hAnsi="Helvetica" w:cs="Helvetica"/>
              </w:rPr>
            </w:pPr>
            <w:r w:rsidRPr="00F61645">
              <w:rPr>
                <w:rStyle w:val="search-custom"/>
                <w:rFonts w:ascii="Helvetica" w:hAnsi="Helvetica" w:cs="Helvetica"/>
              </w:rPr>
              <w:t>If you have difficulty accessing the full announcement electronically, please contact:</w:t>
            </w:r>
            <w:r w:rsidRPr="00F61645">
              <w:rPr>
                <w:rFonts w:ascii="Helvetica" w:hAnsi="Helvetica" w:cs="Helvetica"/>
              </w:rPr>
              <w:br/>
            </w:r>
            <w:r w:rsidRPr="00F61645">
              <w:rPr>
                <w:rFonts w:ascii="Helvetica" w:hAnsi="Helvetica" w:cs="Helvetica"/>
              </w:rPr>
              <w:br/>
            </w:r>
            <w:r w:rsidRPr="00F61645">
              <w:rPr>
                <w:rStyle w:val="search-custom"/>
                <w:rFonts w:ascii="Helvetica" w:hAnsi="Helvetica" w:cs="Helvetica"/>
              </w:rPr>
              <w:t>Victoria Mundt Deputy Director/SBDC Phone 202-205-7176</w:t>
            </w:r>
            <w:r w:rsidRPr="00F61645">
              <w:rPr>
                <w:rFonts w:ascii="Helvetica" w:hAnsi="Helvetica" w:cs="Helvetica"/>
              </w:rPr>
              <w:br/>
            </w:r>
            <w:r w:rsidRPr="00F61645">
              <w:rPr>
                <w:rFonts w:ascii="Helvetica" w:hAnsi="Helvetica" w:cs="Helvetica"/>
              </w:rPr>
              <w:br/>
            </w:r>
            <w:hyperlink r:id="rId410" w:history="1">
              <w:r w:rsidRPr="00F61645">
                <w:rPr>
                  <w:rStyle w:val="Hyperlink"/>
                  <w:rFonts w:ascii="Helvetica" w:hAnsi="Helvetica" w:cs="Helvetica"/>
                </w:rPr>
                <w:t>victoria.mundt@sba.gov</w:t>
              </w:r>
            </w:hyperlink>
          </w:p>
        </w:tc>
      </w:tr>
    </w:tbl>
    <w:p w14:paraId="716DF08E" w14:textId="77777777" w:rsidR="00ED65A3" w:rsidRPr="00A11203" w:rsidRDefault="00ED65A3" w:rsidP="00ED65A3">
      <w:pPr>
        <w:widowControl w:val="0"/>
        <w:autoSpaceDE w:val="0"/>
        <w:autoSpaceDN w:val="0"/>
        <w:adjustRightInd w:val="0"/>
        <w:rPr>
          <w:rFonts w:ascii="Helvetica" w:hAnsi="Helvetica" w:cs="Helvetica"/>
        </w:rPr>
      </w:pPr>
    </w:p>
    <w:p w14:paraId="21B25A32" w14:textId="77777777" w:rsidR="00ED65A3" w:rsidRDefault="00085107" w:rsidP="00ED65A3">
      <w:pPr>
        <w:widowControl w:val="0"/>
        <w:autoSpaceDE w:val="0"/>
        <w:autoSpaceDN w:val="0"/>
        <w:adjustRightInd w:val="0"/>
        <w:rPr>
          <w:rFonts w:ascii="Helvetica" w:hAnsi="Helvetica" w:cs="Helvetica"/>
        </w:rPr>
      </w:pPr>
      <w:hyperlink r:id="rId411" w:history="1">
        <w:r w:rsidR="00ED65A3">
          <w:rPr>
            <w:rFonts w:ascii="Helvetica" w:hAnsi="Helvetica" w:cs="Helvetica"/>
            <w:color w:val="386EFF"/>
            <w:u w:val="single" w:color="386EFF"/>
          </w:rPr>
          <w:t>http://www.grants.gov/web/grants/view-opportunity.html?oppId=294041</w:t>
        </w:r>
      </w:hyperlink>
    </w:p>
    <w:p w14:paraId="1D2AEB12"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473" w:name="SBADeleted"/>
      <w:bookmarkEnd w:id="473"/>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474" w:name="SBAPortableAssistance"/>
      <w:bookmarkEnd w:id="474"/>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085107" w:rsidP="00B756C2">
      <w:pPr>
        <w:widowControl w:val="0"/>
        <w:pBdr>
          <w:bottom w:val="single" w:sz="6" w:space="1" w:color="auto"/>
        </w:pBdr>
        <w:autoSpaceDE w:val="0"/>
        <w:autoSpaceDN w:val="0"/>
        <w:adjustRightInd w:val="0"/>
        <w:rPr>
          <w:rFonts w:ascii="Helvetica" w:hAnsi="Helvetica" w:cs="Helvetica"/>
        </w:rPr>
      </w:pPr>
      <w:hyperlink r:id="rId412"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085107" w:rsidP="00B756C2">
      <w:pPr>
        <w:widowControl w:val="0"/>
        <w:autoSpaceDE w:val="0"/>
        <w:autoSpaceDN w:val="0"/>
        <w:adjustRightInd w:val="0"/>
        <w:spacing w:after="80"/>
        <w:rPr>
          <w:rFonts w:ascii="Helvetica" w:hAnsi="Helvetica" w:cs="Helvetica Neue"/>
          <w:b/>
          <w:bCs/>
        </w:rPr>
      </w:pPr>
      <w:hyperlink r:id="rId413"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085107" w:rsidP="00B756C2">
      <w:pPr>
        <w:pStyle w:val="ListParagraph"/>
        <w:widowControl w:val="0"/>
        <w:numPr>
          <w:ilvl w:val="0"/>
          <w:numId w:val="33"/>
        </w:numPr>
        <w:autoSpaceDE w:val="0"/>
        <w:autoSpaceDN w:val="0"/>
        <w:adjustRightInd w:val="0"/>
        <w:rPr>
          <w:rFonts w:ascii="Helvetica" w:hAnsi="Helvetica" w:cs="Helvetica Neue"/>
        </w:rPr>
      </w:pPr>
      <w:hyperlink r:id="rId414"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475" w:name="SBAUpcomingTrainings"/>
      <w:bookmarkEnd w:id="475"/>
      <w:r w:rsidRPr="005D3F9C">
        <w:rPr>
          <w:rFonts w:ascii="Helvetica" w:hAnsi="Helvetica"/>
          <w:highlight w:val="yellow"/>
        </w:rPr>
        <w:t>Upcoming Trainings:</w:t>
      </w:r>
      <w:bookmarkStart w:id="476" w:name="SBAGeorgiaTrainingSchedule"/>
      <w:bookmarkEnd w:id="476"/>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085107" w:rsidP="00B756C2">
      <w:pPr>
        <w:widowControl w:val="0"/>
        <w:numPr>
          <w:ilvl w:val="0"/>
          <w:numId w:val="16"/>
        </w:numPr>
        <w:tabs>
          <w:tab w:val="left" w:pos="220"/>
          <w:tab w:val="left" w:pos="720"/>
        </w:tabs>
        <w:autoSpaceDE w:val="0"/>
        <w:autoSpaceDN w:val="0"/>
        <w:adjustRightInd w:val="0"/>
        <w:ind w:hanging="720"/>
        <w:rPr>
          <w:rFonts w:ascii="Helvetica" w:hAnsi="Helvetica" w:cs="Helvetica"/>
        </w:rPr>
      </w:pPr>
      <w:hyperlink r:id="rId415"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085107" w:rsidP="00B756C2">
      <w:pPr>
        <w:pStyle w:val="NormalWeb"/>
        <w:spacing w:before="2" w:after="2"/>
        <w:rPr>
          <w:rFonts w:ascii="Helvetica" w:hAnsi="Helvetica"/>
        </w:rPr>
      </w:pPr>
      <w:hyperlink r:id="rId416"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085107" w:rsidP="00B756C2">
      <w:pPr>
        <w:widowControl w:val="0"/>
        <w:autoSpaceDE w:val="0"/>
        <w:autoSpaceDN w:val="0"/>
        <w:adjustRightInd w:val="0"/>
        <w:spacing w:after="80"/>
        <w:rPr>
          <w:rFonts w:ascii="Helvetica" w:hAnsi="Helvetica" w:cs="Helvetica Neue"/>
          <w:b/>
          <w:bCs/>
        </w:rPr>
      </w:pPr>
      <w:hyperlink r:id="rId417"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085107" w:rsidP="009C5756">
      <w:pPr>
        <w:pStyle w:val="ListParagraph"/>
        <w:widowControl w:val="0"/>
        <w:numPr>
          <w:ilvl w:val="0"/>
          <w:numId w:val="33"/>
        </w:numPr>
        <w:autoSpaceDE w:val="0"/>
        <w:autoSpaceDN w:val="0"/>
        <w:adjustRightInd w:val="0"/>
        <w:spacing w:after="260"/>
        <w:rPr>
          <w:rFonts w:ascii="Helvetica" w:hAnsi="Helvetica" w:cs="Helvetica Neue"/>
          <w:color w:val="18446F"/>
          <w:u w:val="single" w:color="18446F"/>
        </w:rPr>
      </w:pPr>
      <w:hyperlink r:id="rId418"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477" w:name="SBAGeorgiasmallbusaward"/>
      <w:bookmarkStart w:id="478" w:name="SBAGAEmergingLeaders"/>
      <w:bookmarkEnd w:id="477"/>
      <w:bookmarkEnd w:id="478"/>
    </w:p>
    <w:p w14:paraId="1E109850" w14:textId="77777777" w:rsidR="00B756C2" w:rsidRPr="005D3F9C" w:rsidRDefault="00B756C2" w:rsidP="00B756C2">
      <w:pPr>
        <w:pStyle w:val="NormalWeb"/>
        <w:spacing w:before="2" w:after="2"/>
        <w:rPr>
          <w:rFonts w:ascii="Helvetica" w:hAnsi="Helvetica"/>
        </w:rPr>
      </w:pPr>
      <w:bookmarkStart w:id="479" w:name="SBAHAWAII"/>
      <w:bookmarkStart w:id="480" w:name="SBAGA"/>
      <w:bookmarkStart w:id="481" w:name="SBAHI"/>
      <w:bookmarkEnd w:id="479"/>
      <w:bookmarkEnd w:id="480"/>
      <w:bookmarkEnd w:id="481"/>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085107" w:rsidP="00B756C2">
      <w:pPr>
        <w:rPr>
          <w:rStyle w:val="Hyperlink"/>
          <w:rFonts w:ascii="Helvetica" w:hAnsi="Helvetica"/>
        </w:rPr>
      </w:pPr>
      <w:hyperlink r:id="rId420"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482" w:name="SBANoticewebinars"/>
      <w:bookmarkEnd w:id="482"/>
    </w:p>
    <w:p w14:paraId="50139511" w14:textId="77777777" w:rsidR="00B756C2" w:rsidRPr="005D3F9C" w:rsidRDefault="00B756C2" w:rsidP="00B756C2">
      <w:pPr>
        <w:tabs>
          <w:tab w:val="left" w:pos="4253"/>
        </w:tabs>
        <w:outlineLvl w:val="0"/>
        <w:rPr>
          <w:rFonts w:ascii="Helvetica" w:hAnsi="Helvetica"/>
          <w:b/>
        </w:rPr>
      </w:pPr>
      <w:bookmarkStart w:id="483" w:name="STATE"/>
      <w:bookmarkEnd w:id="483"/>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484" w:name="StateGO"/>
      <w:bookmarkEnd w:id="484"/>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39A52AED" w:rsidR="00B756C2" w:rsidRDefault="00B756C2" w:rsidP="00B756C2">
      <w:pPr>
        <w:tabs>
          <w:tab w:val="left" w:pos="4253"/>
        </w:tabs>
        <w:ind w:left="-270"/>
        <w:rPr>
          <w:rFonts w:ascii="Helvetica" w:hAnsi="Helvetica"/>
          <w:noProof/>
        </w:rPr>
      </w:pPr>
    </w:p>
    <w:p w14:paraId="24F47D47" w14:textId="35A0305A" w:rsidR="00443737" w:rsidRDefault="00443737" w:rsidP="00B756C2">
      <w:pPr>
        <w:tabs>
          <w:tab w:val="left" w:pos="4253"/>
        </w:tabs>
        <w:ind w:left="-270"/>
        <w:rPr>
          <w:rFonts w:ascii="Helvetica" w:hAnsi="Helvetica"/>
          <w:noProof/>
        </w:rPr>
      </w:pPr>
      <w:r>
        <w:rPr>
          <w:rFonts w:ascii="Helvetica" w:hAnsi="Helvetica"/>
          <w:noProof/>
        </w:rPr>
        <w:drawing>
          <wp:inline distT="0" distB="0" distL="0" distR="0" wp14:anchorId="5D6BCC61" wp14:editId="6C8E9417">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422">
                      <a:extLst>
                        <a:ext uri="{28A0092B-C50C-407E-A947-70E740481C1C}">
                          <a14:useLocalDpi xmlns:a14="http://schemas.microsoft.com/office/drawing/2010/main" val="0"/>
                        </a:ext>
                      </a:extLst>
                    </a:blip>
                    <a:stretch>
                      <a:fillRect/>
                    </a:stretch>
                  </pic:blipFill>
                  <pic:spPr>
                    <a:xfrm>
                      <a:off x="0" y="0"/>
                      <a:ext cx="6457950" cy="4180840"/>
                    </a:xfrm>
                    <a:prstGeom prst="rect">
                      <a:avLst/>
                    </a:prstGeom>
                  </pic:spPr>
                </pic:pic>
              </a:graphicData>
            </a:graphic>
          </wp:inline>
        </w:drawing>
      </w:r>
    </w:p>
    <w:p w14:paraId="2AC4855A" w14:textId="55D53D57" w:rsidR="00761B62" w:rsidRDefault="00761B62" w:rsidP="00B756C2">
      <w:pPr>
        <w:tabs>
          <w:tab w:val="left" w:pos="4253"/>
        </w:tabs>
        <w:ind w:left="-270"/>
        <w:rPr>
          <w:rFonts w:ascii="Helvetica" w:hAnsi="Helvetica"/>
          <w:noProof/>
        </w:rPr>
      </w:pPr>
    </w:p>
    <w:p w14:paraId="43198034" w14:textId="5D867115" w:rsidR="004225DB" w:rsidRDefault="00085107" w:rsidP="00B756C2">
      <w:pPr>
        <w:tabs>
          <w:tab w:val="left" w:pos="4253"/>
        </w:tabs>
        <w:ind w:left="-270"/>
        <w:rPr>
          <w:rFonts w:ascii="Helvetica" w:hAnsi="Helvetica"/>
          <w:noProof/>
        </w:rPr>
      </w:pPr>
      <w:hyperlink r:id="rId423" w:history="1">
        <w:r w:rsidR="004225DB" w:rsidRPr="004225DB">
          <w:rPr>
            <w:rStyle w:val="Hyperlink"/>
            <w:rFonts w:ascii="Helvetica" w:hAnsi="Helvetica"/>
            <w:noProof/>
          </w:rPr>
          <w:t>https://eca.state.gov/about-bureau/organizational-structure/grants-division</w:t>
        </w:r>
      </w:hyperlink>
    </w:p>
    <w:p w14:paraId="09AD2BDE" w14:textId="77777777" w:rsidR="004225DB" w:rsidRPr="005D3F9C" w:rsidRDefault="004225DB" w:rsidP="00B756C2">
      <w:pPr>
        <w:tabs>
          <w:tab w:val="left" w:pos="4253"/>
        </w:tabs>
        <w:ind w:left="-270"/>
        <w:rPr>
          <w:rFonts w:ascii="Helvetica" w:hAnsi="Helvetica"/>
          <w:noProof/>
        </w:rPr>
      </w:pPr>
    </w:p>
    <w:p w14:paraId="53F7E323" w14:textId="77777777" w:rsidR="00B756C2" w:rsidRDefault="00085107" w:rsidP="00B756C2">
      <w:pPr>
        <w:spacing w:beforeLines="1" w:before="2" w:afterLines="1" w:after="2"/>
        <w:rPr>
          <w:rStyle w:val="Hyperlink"/>
          <w:rFonts w:ascii="Helvetica" w:hAnsi="Helvetica"/>
        </w:rPr>
      </w:pPr>
      <w:hyperlink r:id="rId424" w:history="1">
        <w:r w:rsidR="00B756C2" w:rsidRPr="005D3F9C">
          <w:rPr>
            <w:rStyle w:val="Hyperlink"/>
            <w:rFonts w:ascii="Helvetica" w:hAnsi="Helvetica"/>
          </w:rPr>
          <w:t>http://eca.state.gov/search/solr/grants?search_referrer=node/237</w:t>
        </w:r>
      </w:hyperlink>
    </w:p>
    <w:p w14:paraId="024D630E" w14:textId="709F28FE" w:rsidR="00761B62" w:rsidRPr="005D3F9C" w:rsidRDefault="00761B62" w:rsidP="00B756C2">
      <w:pPr>
        <w:spacing w:beforeLines="1" w:before="2" w:afterLines="1" w:after="2"/>
        <w:rPr>
          <w:rFonts w:ascii="Helvetica" w:hAnsi="Helvetica"/>
        </w:rPr>
      </w:pPr>
    </w:p>
    <w:p w14:paraId="67D1A714" w14:textId="4935C09D" w:rsidR="00B756C2"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2E2B278B" wp14:editId="2A918D05">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425">
                      <a:extLst>
                        <a:ext uri="{28A0092B-C50C-407E-A947-70E740481C1C}">
                          <a14:useLocalDpi xmlns:a14="http://schemas.microsoft.com/office/drawing/2010/main" val="0"/>
                        </a:ext>
                      </a:extLst>
                    </a:blip>
                    <a:stretch>
                      <a:fillRect/>
                    </a:stretch>
                  </pic:blipFill>
                  <pic:spPr>
                    <a:xfrm>
                      <a:off x="0" y="0"/>
                      <a:ext cx="6457950" cy="4218305"/>
                    </a:xfrm>
                    <a:prstGeom prst="rect">
                      <a:avLst/>
                    </a:prstGeom>
                  </pic:spPr>
                </pic:pic>
              </a:graphicData>
            </a:graphic>
          </wp:inline>
        </w:drawing>
      </w:r>
    </w:p>
    <w:p w14:paraId="65857B2F" w14:textId="1AE57FF0" w:rsidR="00761B62" w:rsidRDefault="00085107" w:rsidP="00B756C2">
      <w:pPr>
        <w:spacing w:beforeLines="1" w:before="2" w:afterLines="1" w:after="2"/>
        <w:rPr>
          <w:rStyle w:val="Hyperlink"/>
          <w:rFonts w:ascii="Helvetica" w:hAnsi="Helvetica"/>
        </w:rPr>
      </w:pPr>
      <w:hyperlink r:id="rId426" w:history="1">
        <w:r w:rsidR="00761B62" w:rsidRPr="00761B62">
          <w:rPr>
            <w:rStyle w:val="Hyperlink"/>
            <w:rFonts w:ascii="Helvetica" w:hAnsi="Helvetica"/>
          </w:rPr>
          <w:t>https://eca.state.gov/organizational-funding/open-grant-solicitations</w:t>
        </w:r>
      </w:hyperlink>
    </w:p>
    <w:p w14:paraId="2CDBC206" w14:textId="77777777" w:rsidR="00443737" w:rsidRPr="005D3F9C" w:rsidRDefault="00443737" w:rsidP="00B756C2">
      <w:pPr>
        <w:spacing w:beforeLines="1" w:before="2" w:afterLines="1" w:after="2"/>
        <w:rPr>
          <w:rFonts w:ascii="Helvetica" w:hAnsi="Helvetica"/>
        </w:rPr>
      </w:pPr>
    </w:p>
    <w:p w14:paraId="1B10591F" w14:textId="2B3B270E" w:rsidR="00B756C2" w:rsidRDefault="00443737" w:rsidP="00B756C2">
      <w:pPr>
        <w:spacing w:beforeLines="1" w:before="2" w:afterLines="1" w:after="2"/>
        <w:rPr>
          <w:rFonts w:ascii="Helvetica" w:hAnsi="Helvetica"/>
        </w:rPr>
      </w:pPr>
      <w:r>
        <w:rPr>
          <w:rFonts w:ascii="Helvetica" w:hAnsi="Helvetica"/>
          <w:noProof/>
        </w:rPr>
        <w:drawing>
          <wp:inline distT="0" distB="0" distL="0" distR="0" wp14:anchorId="17560BDF" wp14:editId="6113554E">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427">
                      <a:extLst>
                        <a:ext uri="{28A0092B-C50C-407E-A947-70E740481C1C}">
                          <a14:useLocalDpi xmlns:a14="http://schemas.microsoft.com/office/drawing/2010/main" val="0"/>
                        </a:ext>
                      </a:extLst>
                    </a:blip>
                    <a:stretch>
                      <a:fillRect/>
                    </a:stretch>
                  </pic:blipFill>
                  <pic:spPr>
                    <a:xfrm>
                      <a:off x="0" y="0"/>
                      <a:ext cx="6457950" cy="4277995"/>
                    </a:xfrm>
                    <a:prstGeom prst="rect">
                      <a:avLst/>
                    </a:prstGeom>
                  </pic:spPr>
                </pic:pic>
              </a:graphicData>
            </a:graphic>
          </wp:inline>
        </w:drawing>
      </w:r>
    </w:p>
    <w:p w14:paraId="3DBC785D" w14:textId="11E0B8F7" w:rsidR="00443737" w:rsidRDefault="00443737" w:rsidP="00B756C2">
      <w:pPr>
        <w:spacing w:beforeLines="1" w:before="2" w:afterLines="1" w:after="2"/>
        <w:rPr>
          <w:rFonts w:ascii="Helvetica" w:hAnsi="Helvetica"/>
        </w:rPr>
      </w:pPr>
      <w:r>
        <w:rPr>
          <w:rFonts w:ascii="Helvetica" w:hAnsi="Helvetica"/>
          <w:noProof/>
        </w:rPr>
        <w:drawing>
          <wp:inline distT="0" distB="0" distL="0" distR="0" wp14:anchorId="75249F2A" wp14:editId="3169E700">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428">
                      <a:extLst>
                        <a:ext uri="{28A0092B-C50C-407E-A947-70E740481C1C}">
                          <a14:useLocalDpi xmlns:a14="http://schemas.microsoft.com/office/drawing/2010/main" val="0"/>
                        </a:ext>
                      </a:extLst>
                    </a:blip>
                    <a:stretch>
                      <a:fillRect/>
                    </a:stretch>
                  </pic:blipFill>
                  <pic:spPr>
                    <a:xfrm>
                      <a:off x="0" y="0"/>
                      <a:ext cx="6457950" cy="3569970"/>
                    </a:xfrm>
                    <a:prstGeom prst="rect">
                      <a:avLst/>
                    </a:prstGeom>
                  </pic:spPr>
                </pic:pic>
              </a:graphicData>
            </a:graphic>
          </wp:inline>
        </w:drawing>
      </w:r>
    </w:p>
    <w:p w14:paraId="46CFBFBE" w14:textId="17FDB41F" w:rsidR="00443737"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7AF3BE02" wp14:editId="4C3EC6AF">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429">
                      <a:extLst>
                        <a:ext uri="{28A0092B-C50C-407E-A947-70E740481C1C}">
                          <a14:useLocalDpi xmlns:a14="http://schemas.microsoft.com/office/drawing/2010/main" val="0"/>
                        </a:ext>
                      </a:extLst>
                    </a:blip>
                    <a:stretch>
                      <a:fillRect/>
                    </a:stretch>
                  </pic:blipFill>
                  <pic:spPr>
                    <a:xfrm>
                      <a:off x="0" y="0"/>
                      <a:ext cx="6457950" cy="3554095"/>
                    </a:xfrm>
                    <a:prstGeom prst="rect">
                      <a:avLst/>
                    </a:prstGeom>
                  </pic:spPr>
                </pic:pic>
              </a:graphicData>
            </a:graphic>
          </wp:inline>
        </w:drawing>
      </w:r>
    </w:p>
    <w:p w14:paraId="5D37AD5D" w14:textId="77777777" w:rsidR="00B756C2" w:rsidRPr="005D3F9C" w:rsidRDefault="00085107" w:rsidP="00B756C2">
      <w:pPr>
        <w:spacing w:beforeLines="1" w:before="2" w:afterLines="1" w:after="2"/>
        <w:rPr>
          <w:rFonts w:ascii="Helvetica" w:hAnsi="Helvetica"/>
        </w:rPr>
      </w:pPr>
      <w:hyperlink r:id="rId430"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085107" w:rsidP="00B756C2">
      <w:pPr>
        <w:numPr>
          <w:ilvl w:val="0"/>
          <w:numId w:val="6"/>
        </w:numPr>
        <w:spacing w:beforeLines="1" w:before="2" w:afterLines="1" w:after="2"/>
        <w:rPr>
          <w:rFonts w:ascii="Helvetica" w:hAnsi="Helvetica"/>
        </w:rPr>
      </w:pPr>
      <w:hyperlink r:id="rId431"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085107" w:rsidP="00B756C2">
      <w:pPr>
        <w:numPr>
          <w:ilvl w:val="0"/>
          <w:numId w:val="6"/>
        </w:numPr>
        <w:spacing w:beforeLines="1" w:before="2" w:afterLines="1" w:after="2"/>
        <w:rPr>
          <w:rFonts w:ascii="Helvetica" w:hAnsi="Helvetica"/>
        </w:rPr>
      </w:pPr>
      <w:hyperlink r:id="rId432"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433" w:history="1">
        <w:r w:rsidRPr="005D3F9C">
          <w:rPr>
            <w:rStyle w:val="Hyperlink"/>
            <w:rFonts w:ascii="Helvetica" w:hAnsi="Helvetica"/>
          </w:rPr>
          <w:t>click 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Default="00B756C2" w:rsidP="00B756C2">
      <w:pPr>
        <w:pBdr>
          <w:bottom w:val="single" w:sz="6" w:space="1" w:color="auto"/>
        </w:pBdr>
        <w:tabs>
          <w:tab w:val="left" w:pos="4253"/>
        </w:tabs>
        <w:outlineLvl w:val="0"/>
        <w:rPr>
          <w:rFonts w:ascii="Helvetica" w:hAnsi="Helvetica"/>
          <w:b/>
        </w:rPr>
      </w:pPr>
    </w:p>
    <w:p w14:paraId="18B3C960" w14:textId="77777777" w:rsidR="00261C45" w:rsidRPr="005D3F9C" w:rsidRDefault="00261C45" w:rsidP="00B756C2">
      <w:pPr>
        <w:pBdr>
          <w:bottom w:val="single" w:sz="6" w:space="1" w:color="auto"/>
        </w:pBdr>
        <w:tabs>
          <w:tab w:val="left" w:pos="4253"/>
        </w:tabs>
        <w:outlineLvl w:val="0"/>
        <w:rPr>
          <w:rFonts w:ascii="Helvetica" w:hAnsi="Helvetica"/>
          <w:b/>
        </w:rPr>
      </w:pPr>
    </w:p>
    <w:p w14:paraId="5FE1A137" w14:textId="77777777" w:rsidR="00B756C2" w:rsidRPr="005D3F9C" w:rsidRDefault="00B756C2" w:rsidP="00B756C2">
      <w:pPr>
        <w:tabs>
          <w:tab w:val="left" w:pos="4253"/>
        </w:tabs>
        <w:outlineLvl w:val="0"/>
        <w:rPr>
          <w:rFonts w:ascii="Helvetica" w:hAnsi="Helvetica"/>
          <w:b/>
        </w:rPr>
      </w:pPr>
    </w:p>
    <w:p w14:paraId="7DC4D991" w14:textId="77777777" w:rsidR="004F098D" w:rsidRDefault="004F098D" w:rsidP="00B756C2">
      <w:pPr>
        <w:tabs>
          <w:tab w:val="left" w:pos="4253"/>
        </w:tabs>
        <w:outlineLvl w:val="0"/>
        <w:rPr>
          <w:rFonts w:ascii="Helvetica" w:hAnsi="Helvetica"/>
          <w:b/>
        </w:rPr>
      </w:pPr>
      <w:bookmarkStart w:id="485" w:name="StateProgram"/>
      <w:bookmarkEnd w:id="485"/>
    </w:p>
    <w:p w14:paraId="03DB8551" w14:textId="77777777" w:rsidR="004F098D" w:rsidRDefault="004F098D" w:rsidP="00B756C2">
      <w:pPr>
        <w:tabs>
          <w:tab w:val="left" w:pos="4253"/>
        </w:tabs>
        <w:outlineLvl w:val="0"/>
        <w:rPr>
          <w:rFonts w:ascii="Helvetica" w:hAnsi="Helvetica"/>
          <w:b/>
        </w:rPr>
      </w:pPr>
    </w:p>
    <w:p w14:paraId="17962ECC" w14:textId="77777777" w:rsidR="004F098D" w:rsidRDefault="004F098D" w:rsidP="00B756C2">
      <w:pPr>
        <w:tabs>
          <w:tab w:val="left" w:pos="4253"/>
        </w:tabs>
        <w:outlineLvl w:val="0"/>
        <w:rPr>
          <w:rFonts w:ascii="Helvetica" w:hAnsi="Helvetica"/>
          <w:b/>
        </w:rPr>
      </w:pPr>
    </w:p>
    <w:p w14:paraId="778E0EB0" w14:textId="77777777" w:rsidR="004F098D" w:rsidRDefault="004F098D" w:rsidP="00B756C2">
      <w:pPr>
        <w:tabs>
          <w:tab w:val="left" w:pos="4253"/>
        </w:tabs>
        <w:outlineLvl w:val="0"/>
        <w:rPr>
          <w:rFonts w:ascii="Helvetica" w:hAnsi="Helvetica"/>
          <w:b/>
        </w:rPr>
      </w:pPr>
    </w:p>
    <w:p w14:paraId="1FD67A30" w14:textId="77777777" w:rsidR="004F098D" w:rsidRDefault="004F098D" w:rsidP="00B756C2">
      <w:pPr>
        <w:tabs>
          <w:tab w:val="left" w:pos="4253"/>
        </w:tabs>
        <w:outlineLvl w:val="0"/>
        <w:rPr>
          <w:rFonts w:ascii="Helvetica" w:hAnsi="Helvetica"/>
          <w:b/>
        </w:rPr>
      </w:pPr>
    </w:p>
    <w:p w14:paraId="6DF2A048" w14:textId="77777777" w:rsidR="00B756C2" w:rsidRPr="005D3F9C" w:rsidRDefault="00B756C2" w:rsidP="00B756C2">
      <w:pPr>
        <w:tabs>
          <w:tab w:val="left" w:pos="4253"/>
        </w:tabs>
        <w:outlineLvl w:val="0"/>
        <w:rPr>
          <w:rFonts w:ascii="Helvetica" w:hAnsi="Helvetica"/>
          <w:b/>
        </w:rPr>
      </w:pPr>
      <w:r w:rsidRPr="005D3F9C">
        <w:rPr>
          <w:rFonts w:ascii="Helvetica" w:hAnsi="Helvetica"/>
          <w:b/>
        </w:rPr>
        <w:t>Program Grants:</w:t>
      </w:r>
    </w:p>
    <w:p w14:paraId="01679FE7" w14:textId="77777777" w:rsidR="00801B58" w:rsidRDefault="00801B58" w:rsidP="00A10025">
      <w:pPr>
        <w:widowControl w:val="0"/>
        <w:autoSpaceDE w:val="0"/>
        <w:autoSpaceDN w:val="0"/>
        <w:adjustRightInd w:val="0"/>
        <w:rPr>
          <w:rFonts w:ascii="Helvetica" w:hAnsi="Helvetica" w:cs="Arial"/>
          <w:color w:val="1A1A1A"/>
        </w:rPr>
      </w:pPr>
    </w:p>
    <w:p w14:paraId="02288332" w14:textId="77777777" w:rsidR="008B4D48" w:rsidRDefault="008B4D48" w:rsidP="00A10025">
      <w:pPr>
        <w:widowControl w:val="0"/>
        <w:autoSpaceDE w:val="0"/>
        <w:autoSpaceDN w:val="0"/>
        <w:adjustRightInd w:val="0"/>
        <w:rPr>
          <w:rFonts w:ascii="Helvetica" w:hAnsi="Helvetica" w:cs="Arial"/>
          <w:color w:val="1A1A1A"/>
        </w:rPr>
      </w:pPr>
    </w:p>
    <w:p w14:paraId="673DC08C" w14:textId="77777777" w:rsidR="008B4D48" w:rsidRPr="00F430C6" w:rsidRDefault="008B4D48" w:rsidP="008B4D48">
      <w:pPr>
        <w:widowControl w:val="0"/>
        <w:autoSpaceDE w:val="0"/>
        <w:autoSpaceDN w:val="0"/>
        <w:adjustRightInd w:val="0"/>
        <w:rPr>
          <w:rFonts w:ascii="Helvetica" w:hAnsi="Helvetica" w:cs="Helvetica"/>
          <w:highlight w:val="cyan"/>
        </w:rPr>
      </w:pPr>
      <w:r w:rsidRPr="00F430C6">
        <w:rPr>
          <w:rFonts w:ascii="Helvetica" w:hAnsi="Helvetica" w:cs="Helvetica"/>
          <w:highlight w:val="cyan"/>
        </w:rPr>
        <w:t>Assistance Coordination</w:t>
      </w:r>
    </w:p>
    <w:p w14:paraId="47109B38" w14:textId="77777777" w:rsidR="008B4D48" w:rsidRPr="00F430C6" w:rsidRDefault="008B4D48" w:rsidP="008B4D48">
      <w:pPr>
        <w:widowControl w:val="0"/>
        <w:autoSpaceDE w:val="0"/>
        <w:autoSpaceDN w:val="0"/>
        <w:adjustRightInd w:val="0"/>
        <w:rPr>
          <w:rFonts w:ascii="Helvetica" w:hAnsi="Helvetica" w:cs="Helvetica"/>
          <w:highlight w:val="cyan"/>
        </w:rPr>
      </w:pPr>
      <w:r w:rsidRPr="00F430C6">
        <w:rPr>
          <w:rFonts w:ascii="Helvetica" w:hAnsi="Helvetica" w:cs="Helvetica"/>
          <w:highlight w:val="cyan"/>
        </w:rPr>
        <w:t>Driving Local Development with the Tunisian Chambers of Commerce</w:t>
      </w:r>
    </w:p>
    <w:p w14:paraId="631F9473" w14:textId="77777777" w:rsidR="008B4D48" w:rsidRDefault="008B4D48" w:rsidP="008B4D48">
      <w:pPr>
        <w:widowControl w:val="0"/>
        <w:autoSpaceDE w:val="0"/>
        <w:autoSpaceDN w:val="0"/>
        <w:adjustRightInd w:val="0"/>
        <w:rPr>
          <w:rFonts w:ascii="Helvetica" w:hAnsi="Helvetica" w:cs="Helvetica"/>
        </w:rPr>
      </w:pPr>
      <w:r w:rsidRPr="00F430C6">
        <w:rPr>
          <w:rFonts w:ascii="Helvetica" w:hAnsi="Helvetica" w:cs="Helvetica"/>
          <w:highlight w:val="cyan"/>
        </w:rPr>
        <w:t>Synopsis 1</w:t>
      </w:r>
    </w:p>
    <w:p w14:paraId="4D8EE933" w14:textId="77777777" w:rsidR="008B4D48" w:rsidRDefault="00085107" w:rsidP="008B4D48">
      <w:pPr>
        <w:widowControl w:val="0"/>
        <w:autoSpaceDE w:val="0"/>
        <w:autoSpaceDN w:val="0"/>
        <w:adjustRightInd w:val="0"/>
        <w:rPr>
          <w:rFonts w:ascii="Helvetica" w:hAnsi="Helvetica" w:cs="Helvetica"/>
        </w:rPr>
      </w:pPr>
      <w:hyperlink r:id="rId434" w:history="1">
        <w:r w:rsidR="008B4D48">
          <w:rPr>
            <w:rFonts w:ascii="Helvetica" w:hAnsi="Helvetica" w:cs="Helvetica"/>
            <w:color w:val="386EFF"/>
            <w:u w:val="single" w:color="386EFF"/>
          </w:rPr>
          <w:t>http://www.grants.gov/web/grants/view-opportunity.html?oppId=295847</w:t>
        </w:r>
      </w:hyperlink>
    </w:p>
    <w:p w14:paraId="7E95392B" w14:textId="77777777" w:rsidR="008B4D48" w:rsidRDefault="008B4D48" w:rsidP="008B4D48">
      <w:pPr>
        <w:widowControl w:val="0"/>
        <w:autoSpaceDE w:val="0"/>
        <w:autoSpaceDN w:val="0"/>
        <w:adjustRightInd w:val="0"/>
        <w:rPr>
          <w:rFonts w:ascii="Helvetica" w:hAnsi="Helvetica" w:cs="Helvetica"/>
        </w:rPr>
      </w:pPr>
    </w:p>
    <w:p w14:paraId="3DBF1930" w14:textId="77777777" w:rsidR="008B4D48" w:rsidRPr="009F2250" w:rsidRDefault="008B4D48" w:rsidP="008B4D48">
      <w:pPr>
        <w:widowControl w:val="0"/>
        <w:autoSpaceDE w:val="0"/>
        <w:autoSpaceDN w:val="0"/>
        <w:adjustRightInd w:val="0"/>
        <w:rPr>
          <w:rFonts w:ascii="Helvetica" w:hAnsi="Helvetica" w:cs="Helvetica"/>
          <w:highlight w:val="cyan"/>
        </w:rPr>
      </w:pPr>
      <w:r w:rsidRPr="009F2250">
        <w:rPr>
          <w:rFonts w:ascii="Helvetica" w:hAnsi="Helvetica" w:cs="Helvetica"/>
          <w:highlight w:val="cyan"/>
        </w:rPr>
        <w:t>Bureau Of Educational and Cultural Affairs</w:t>
      </w:r>
    </w:p>
    <w:p w14:paraId="673615EF" w14:textId="77777777" w:rsidR="008B4D48" w:rsidRPr="009F2250" w:rsidRDefault="008B4D48" w:rsidP="008B4D48">
      <w:pPr>
        <w:widowControl w:val="0"/>
        <w:autoSpaceDE w:val="0"/>
        <w:autoSpaceDN w:val="0"/>
        <w:adjustRightInd w:val="0"/>
        <w:rPr>
          <w:rFonts w:ascii="Helvetica" w:hAnsi="Helvetica" w:cs="Helvetica"/>
          <w:highlight w:val="cyan"/>
        </w:rPr>
      </w:pPr>
      <w:r w:rsidRPr="009F2250">
        <w:rPr>
          <w:rFonts w:ascii="Helvetica" w:hAnsi="Helvetica" w:cs="Helvetica"/>
          <w:highlight w:val="cyan"/>
        </w:rPr>
        <w:t>FY 2018 Global Undergraduate Exchange Program (Global UGRAD Program)</w:t>
      </w:r>
    </w:p>
    <w:p w14:paraId="20F46750" w14:textId="77777777" w:rsidR="008B4D48" w:rsidRPr="009F2250" w:rsidRDefault="008B4D48" w:rsidP="008B4D48">
      <w:pPr>
        <w:widowControl w:val="0"/>
        <w:autoSpaceDE w:val="0"/>
        <w:autoSpaceDN w:val="0"/>
        <w:adjustRightInd w:val="0"/>
        <w:rPr>
          <w:rFonts w:ascii="Helvetica" w:hAnsi="Helvetica" w:cs="Helvetica"/>
        </w:rPr>
      </w:pPr>
      <w:r w:rsidRPr="009F2250">
        <w:rPr>
          <w:rFonts w:ascii="Helvetica" w:hAnsi="Helvetica" w:cs="Helvetica"/>
          <w:highlight w:val="cyan"/>
        </w:rPr>
        <w:t>Synopsis 1</w:t>
      </w:r>
    </w:p>
    <w:p w14:paraId="5B2C3AB5" w14:textId="77777777" w:rsidR="008B4D48" w:rsidRDefault="00085107" w:rsidP="008B4D48">
      <w:pPr>
        <w:widowControl w:val="0"/>
        <w:autoSpaceDE w:val="0"/>
        <w:autoSpaceDN w:val="0"/>
        <w:adjustRightInd w:val="0"/>
        <w:rPr>
          <w:rFonts w:ascii="Helvetica" w:hAnsi="Helvetica" w:cs="Helvetica"/>
        </w:rPr>
      </w:pPr>
      <w:hyperlink r:id="rId435" w:history="1">
        <w:r w:rsidR="008B4D48">
          <w:rPr>
            <w:rFonts w:ascii="Helvetica" w:hAnsi="Helvetica" w:cs="Helvetica"/>
            <w:color w:val="386EFF"/>
            <w:u w:val="single" w:color="386EFF"/>
          </w:rPr>
          <w:t>http://www.grants.gov/web/grants/view-opportunity.html?oppId=295265</w:t>
        </w:r>
      </w:hyperlink>
    </w:p>
    <w:p w14:paraId="4AD51901" w14:textId="77777777" w:rsidR="008B4D48" w:rsidRDefault="008B4D48" w:rsidP="008B4D48">
      <w:pPr>
        <w:widowControl w:val="0"/>
        <w:autoSpaceDE w:val="0"/>
        <w:autoSpaceDN w:val="0"/>
        <w:adjustRightInd w:val="0"/>
        <w:rPr>
          <w:rFonts w:ascii="Helvetica" w:hAnsi="Helvetica" w:cs="Helvetica"/>
        </w:rPr>
      </w:pPr>
    </w:p>
    <w:p w14:paraId="6C2D20BD"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1A4DE9A6"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Developing Prevention and Urban Design Strategies for Municipalities in Costa Rica to Prevent Crime and Drug Trafficking</w:t>
      </w:r>
    </w:p>
    <w:p w14:paraId="3A0949DD"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116384D8" w14:textId="77777777" w:rsidR="008B4D48" w:rsidRDefault="00085107" w:rsidP="008B4D48">
      <w:pPr>
        <w:widowControl w:val="0"/>
        <w:autoSpaceDE w:val="0"/>
        <w:autoSpaceDN w:val="0"/>
        <w:adjustRightInd w:val="0"/>
        <w:rPr>
          <w:rFonts w:ascii="Helvetica" w:hAnsi="Helvetica" w:cs="Helvetica"/>
        </w:rPr>
      </w:pPr>
      <w:hyperlink r:id="rId436" w:history="1">
        <w:r w:rsidR="008B4D48">
          <w:rPr>
            <w:rFonts w:ascii="Helvetica" w:hAnsi="Helvetica" w:cs="Helvetica"/>
            <w:color w:val="386EFF"/>
            <w:u w:val="single" w:color="386EFF"/>
          </w:rPr>
          <w:t>http://www.grants.gov/web/grants/view-opportunity.html?oppId=295293</w:t>
        </w:r>
      </w:hyperlink>
    </w:p>
    <w:p w14:paraId="31EC18FA" w14:textId="77777777" w:rsidR="008B4D48" w:rsidRDefault="008B4D48" w:rsidP="008B4D48">
      <w:pPr>
        <w:widowControl w:val="0"/>
        <w:autoSpaceDE w:val="0"/>
        <w:autoSpaceDN w:val="0"/>
        <w:adjustRightInd w:val="0"/>
        <w:rPr>
          <w:rFonts w:ascii="Helvetica" w:hAnsi="Helvetica" w:cs="Helvetica"/>
        </w:rPr>
      </w:pPr>
    </w:p>
    <w:p w14:paraId="498705BD"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5BF3F21C"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"Capacity-Building, Development of Protocols, and Justice Sector Engagement for the Prevention of Bullying"</w:t>
      </w:r>
    </w:p>
    <w:p w14:paraId="389BFCD5"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533F36FE" w14:textId="77777777" w:rsidR="008B4D48" w:rsidRDefault="00085107" w:rsidP="008B4D48">
      <w:pPr>
        <w:widowControl w:val="0"/>
        <w:autoSpaceDE w:val="0"/>
        <w:autoSpaceDN w:val="0"/>
        <w:adjustRightInd w:val="0"/>
        <w:rPr>
          <w:rFonts w:ascii="Helvetica" w:hAnsi="Helvetica" w:cs="Helvetica"/>
        </w:rPr>
      </w:pPr>
      <w:hyperlink r:id="rId437" w:history="1">
        <w:r w:rsidR="008B4D48">
          <w:rPr>
            <w:rFonts w:ascii="Helvetica" w:hAnsi="Helvetica" w:cs="Helvetica"/>
            <w:color w:val="386EFF"/>
            <w:u w:val="single" w:color="386EFF"/>
          </w:rPr>
          <w:t>http://www.grants.gov/web/grants/view-opportunity.html?oppId=295294</w:t>
        </w:r>
      </w:hyperlink>
    </w:p>
    <w:p w14:paraId="3B2D9048" w14:textId="77777777" w:rsidR="008B4D48" w:rsidRDefault="008B4D48" w:rsidP="008B4D48">
      <w:pPr>
        <w:widowControl w:val="0"/>
        <w:autoSpaceDE w:val="0"/>
        <w:autoSpaceDN w:val="0"/>
        <w:adjustRightInd w:val="0"/>
        <w:rPr>
          <w:rFonts w:ascii="Helvetica" w:hAnsi="Helvetica" w:cs="Helvetica"/>
        </w:rPr>
      </w:pPr>
    </w:p>
    <w:p w14:paraId="5E04E41C"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7CAFEAB9"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Strategic Trade Controls Seminars</w:t>
      </w:r>
    </w:p>
    <w:p w14:paraId="03CCB246" w14:textId="77777777" w:rsidR="008B4D48" w:rsidRPr="00303B89"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5EDFCCAB" w14:textId="77777777" w:rsidR="008B4D48" w:rsidRDefault="00085107" w:rsidP="008B4D48">
      <w:pPr>
        <w:widowControl w:val="0"/>
        <w:autoSpaceDE w:val="0"/>
        <w:autoSpaceDN w:val="0"/>
        <w:adjustRightInd w:val="0"/>
        <w:rPr>
          <w:rFonts w:ascii="Helvetica" w:hAnsi="Helvetica" w:cs="Helvetica"/>
        </w:rPr>
      </w:pPr>
      <w:hyperlink r:id="rId438" w:history="1">
        <w:r w:rsidR="008B4D48">
          <w:rPr>
            <w:rFonts w:ascii="Helvetica" w:hAnsi="Helvetica" w:cs="Helvetica"/>
            <w:color w:val="386EFF"/>
            <w:u w:val="single" w:color="386EFF"/>
          </w:rPr>
          <w:t>http://www.grants.gov/web/grants/view-opportunity.html?oppId=295606</w:t>
        </w:r>
      </w:hyperlink>
    </w:p>
    <w:p w14:paraId="4ABBA086" w14:textId="77777777" w:rsidR="008B4D48" w:rsidRDefault="008B4D48" w:rsidP="008B4D48">
      <w:pPr>
        <w:widowControl w:val="0"/>
        <w:autoSpaceDE w:val="0"/>
        <w:autoSpaceDN w:val="0"/>
        <w:adjustRightInd w:val="0"/>
        <w:rPr>
          <w:rFonts w:ascii="Helvetica" w:hAnsi="Helvetica" w:cs="Helvetica"/>
        </w:rPr>
      </w:pPr>
    </w:p>
    <w:p w14:paraId="1B0A1DCF"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6E263B9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 xml:space="preserve">Seminar on Controlling Arms Transfers for Serbia </w:t>
      </w:r>
    </w:p>
    <w:p w14:paraId="4BC985FF"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0D2655A4" w14:textId="77777777" w:rsidR="008B4D48" w:rsidRDefault="00085107" w:rsidP="008B4D48">
      <w:pPr>
        <w:widowControl w:val="0"/>
        <w:autoSpaceDE w:val="0"/>
        <w:autoSpaceDN w:val="0"/>
        <w:adjustRightInd w:val="0"/>
        <w:rPr>
          <w:rFonts w:ascii="Helvetica" w:hAnsi="Helvetica" w:cs="Helvetica"/>
          <w:color w:val="386EFF"/>
          <w:u w:val="single" w:color="386EFF"/>
        </w:rPr>
      </w:pPr>
      <w:hyperlink r:id="rId439" w:history="1">
        <w:r w:rsidR="008B4D48">
          <w:rPr>
            <w:rFonts w:ascii="Helvetica" w:hAnsi="Helvetica" w:cs="Helvetica"/>
            <w:color w:val="386EFF"/>
            <w:u w:val="single" w:color="386EFF"/>
          </w:rPr>
          <w:t>http://www.grants.gov/web/grants/view-opportunity.html?oppId=295248</w:t>
        </w:r>
      </w:hyperlink>
    </w:p>
    <w:p w14:paraId="12B02B6E" w14:textId="77777777" w:rsidR="008B4D48" w:rsidRDefault="008B4D48" w:rsidP="008B4D48">
      <w:pPr>
        <w:widowControl w:val="0"/>
        <w:autoSpaceDE w:val="0"/>
        <w:autoSpaceDN w:val="0"/>
        <w:adjustRightInd w:val="0"/>
        <w:rPr>
          <w:rFonts w:ascii="Helvetica" w:hAnsi="Helvetica" w:cs="Helvetica"/>
        </w:rPr>
      </w:pPr>
    </w:p>
    <w:p w14:paraId="0B7ECCF1"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1A88F2F3"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 xml:space="preserve">Strategic Trade Control Assistance for Albania </w:t>
      </w:r>
    </w:p>
    <w:p w14:paraId="12DD0D00"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45487FBB" w14:textId="77777777" w:rsidR="008B4D48" w:rsidRDefault="00085107" w:rsidP="008B4D48">
      <w:pPr>
        <w:widowControl w:val="0"/>
        <w:autoSpaceDE w:val="0"/>
        <w:autoSpaceDN w:val="0"/>
        <w:adjustRightInd w:val="0"/>
        <w:rPr>
          <w:rFonts w:ascii="Helvetica" w:hAnsi="Helvetica" w:cs="Helvetica"/>
        </w:rPr>
      </w:pPr>
      <w:hyperlink r:id="rId440" w:history="1">
        <w:r w:rsidR="008B4D48">
          <w:rPr>
            <w:rFonts w:ascii="Helvetica" w:hAnsi="Helvetica" w:cs="Helvetica"/>
            <w:color w:val="386EFF"/>
            <w:u w:val="single" w:color="386EFF"/>
          </w:rPr>
          <w:t>http://www.grants.gov/web/grants/view-opportunity.html?oppId=295250</w:t>
        </w:r>
      </w:hyperlink>
    </w:p>
    <w:p w14:paraId="095914C2" w14:textId="77777777" w:rsidR="008B4D48" w:rsidRDefault="008B4D48" w:rsidP="008B4D48">
      <w:pPr>
        <w:widowControl w:val="0"/>
        <w:autoSpaceDE w:val="0"/>
        <w:autoSpaceDN w:val="0"/>
        <w:adjustRightInd w:val="0"/>
        <w:rPr>
          <w:rFonts w:ascii="Helvetica" w:hAnsi="Helvetica" w:cs="Helvetica"/>
        </w:rPr>
      </w:pPr>
    </w:p>
    <w:p w14:paraId="397E1890" w14:textId="77777777" w:rsidR="008B4D48" w:rsidRPr="008C45D4" w:rsidRDefault="008B4D48" w:rsidP="008B4D48">
      <w:pPr>
        <w:widowControl w:val="0"/>
        <w:autoSpaceDE w:val="0"/>
        <w:autoSpaceDN w:val="0"/>
        <w:adjustRightInd w:val="0"/>
        <w:rPr>
          <w:rFonts w:ascii="Helvetica" w:hAnsi="Helvetica" w:cs="Helvetica"/>
          <w:highlight w:val="cyan"/>
        </w:rPr>
      </w:pPr>
      <w:r w:rsidRPr="008C45D4">
        <w:rPr>
          <w:rFonts w:ascii="Helvetica" w:hAnsi="Helvetica" w:cs="Helvetica"/>
          <w:highlight w:val="cyan"/>
        </w:rPr>
        <w:t>U.S. Mission to Australia</w:t>
      </w:r>
    </w:p>
    <w:p w14:paraId="35812E18" w14:textId="77777777" w:rsidR="008B4D48" w:rsidRPr="008C45D4" w:rsidRDefault="008B4D48" w:rsidP="008B4D48">
      <w:pPr>
        <w:widowControl w:val="0"/>
        <w:autoSpaceDE w:val="0"/>
        <w:autoSpaceDN w:val="0"/>
        <w:adjustRightInd w:val="0"/>
        <w:rPr>
          <w:rFonts w:ascii="Helvetica" w:hAnsi="Helvetica" w:cs="Helvetica"/>
          <w:highlight w:val="cyan"/>
        </w:rPr>
      </w:pPr>
      <w:r w:rsidRPr="008C45D4">
        <w:rPr>
          <w:rFonts w:ascii="Helvetica" w:hAnsi="Helvetica" w:cs="Helvetica"/>
          <w:highlight w:val="cyan"/>
        </w:rPr>
        <w:t>Young Pacific Leaders Conference 2017/2018</w:t>
      </w:r>
    </w:p>
    <w:p w14:paraId="37D22A22" w14:textId="77777777" w:rsidR="008B4D48" w:rsidRPr="008C45D4" w:rsidRDefault="008B4D48" w:rsidP="008B4D48">
      <w:pPr>
        <w:widowControl w:val="0"/>
        <w:autoSpaceDE w:val="0"/>
        <w:autoSpaceDN w:val="0"/>
        <w:adjustRightInd w:val="0"/>
        <w:rPr>
          <w:rFonts w:ascii="Helvetica" w:hAnsi="Helvetica" w:cs="Helvetica"/>
        </w:rPr>
      </w:pPr>
      <w:r w:rsidRPr="008C45D4">
        <w:rPr>
          <w:rFonts w:ascii="Helvetica" w:hAnsi="Helvetica" w:cs="Helvetica"/>
          <w:highlight w:val="cyan"/>
        </w:rPr>
        <w:t>Synopsis 1</w:t>
      </w:r>
    </w:p>
    <w:p w14:paraId="14A724E8" w14:textId="77777777" w:rsidR="008B4D48" w:rsidRDefault="00085107" w:rsidP="008B4D48">
      <w:pPr>
        <w:widowControl w:val="0"/>
        <w:autoSpaceDE w:val="0"/>
        <w:autoSpaceDN w:val="0"/>
        <w:adjustRightInd w:val="0"/>
        <w:rPr>
          <w:rFonts w:ascii="Helvetica" w:hAnsi="Helvetica" w:cs="Helvetica"/>
        </w:rPr>
      </w:pPr>
      <w:hyperlink r:id="rId441" w:history="1">
        <w:r w:rsidR="008B4D48">
          <w:rPr>
            <w:rFonts w:ascii="Helvetica" w:hAnsi="Helvetica" w:cs="Helvetica"/>
            <w:color w:val="386EFF"/>
            <w:u w:val="single" w:color="386EFF"/>
          </w:rPr>
          <w:t>http://www.grants.gov/web/grants/view-opportunity.html?oppId=295316</w:t>
        </w:r>
      </w:hyperlink>
    </w:p>
    <w:p w14:paraId="6B3FA7DA" w14:textId="77777777" w:rsidR="008B4D48" w:rsidRDefault="008B4D48" w:rsidP="008B4D48">
      <w:pPr>
        <w:widowControl w:val="0"/>
        <w:autoSpaceDE w:val="0"/>
        <w:autoSpaceDN w:val="0"/>
        <w:adjustRightInd w:val="0"/>
        <w:rPr>
          <w:rFonts w:ascii="Helvetica" w:hAnsi="Helvetica" w:cs="Helvetica"/>
        </w:rPr>
      </w:pPr>
    </w:p>
    <w:p w14:paraId="55CA7C17" w14:textId="77777777" w:rsidR="005D692C" w:rsidRPr="0084396C" w:rsidRDefault="005D692C" w:rsidP="005D692C">
      <w:pPr>
        <w:widowControl w:val="0"/>
        <w:autoSpaceDE w:val="0"/>
        <w:autoSpaceDN w:val="0"/>
        <w:adjustRightInd w:val="0"/>
        <w:rPr>
          <w:rFonts w:ascii="Helvetica" w:hAnsi="Helvetica" w:cs="Helvetica"/>
          <w:highlight w:val="cyan"/>
        </w:rPr>
      </w:pPr>
      <w:r w:rsidRPr="0084396C">
        <w:rPr>
          <w:rFonts w:ascii="Helvetica" w:hAnsi="Helvetica" w:cs="Helvetica"/>
          <w:highlight w:val="cyan"/>
        </w:rPr>
        <w:t>U.S. Mission to Brazil</w:t>
      </w:r>
    </w:p>
    <w:p w14:paraId="54075CEA" w14:textId="77777777" w:rsidR="005D692C" w:rsidRPr="0084396C" w:rsidRDefault="005D692C" w:rsidP="005D692C">
      <w:pPr>
        <w:widowControl w:val="0"/>
        <w:autoSpaceDE w:val="0"/>
        <w:autoSpaceDN w:val="0"/>
        <w:adjustRightInd w:val="0"/>
        <w:rPr>
          <w:rFonts w:ascii="Helvetica" w:hAnsi="Helvetica" w:cs="Helvetica"/>
          <w:highlight w:val="cyan"/>
        </w:rPr>
      </w:pPr>
      <w:r w:rsidRPr="0084396C">
        <w:rPr>
          <w:rFonts w:ascii="Helvetica" w:hAnsi="Helvetica" w:cs="Helvetica"/>
          <w:highlight w:val="cyan"/>
        </w:rPr>
        <w:t>Afro Entrepreneurship Mentoring Program</w:t>
      </w:r>
    </w:p>
    <w:p w14:paraId="1036C15B" w14:textId="1FA46DC4" w:rsidR="005D692C" w:rsidRPr="005D692C" w:rsidRDefault="005D692C" w:rsidP="005D692C">
      <w:pPr>
        <w:widowControl w:val="0"/>
        <w:autoSpaceDE w:val="0"/>
        <w:autoSpaceDN w:val="0"/>
        <w:adjustRightInd w:val="0"/>
        <w:rPr>
          <w:rFonts w:ascii="Helvetica" w:hAnsi="Helvetica" w:cs="Helvetica"/>
        </w:rPr>
      </w:pPr>
      <w:r w:rsidRPr="0084396C">
        <w:rPr>
          <w:rFonts w:ascii="Helvetica" w:hAnsi="Helvetica" w:cs="Helvetica"/>
          <w:highlight w:val="cyan"/>
        </w:rPr>
        <w:t>Synopsis 1</w:t>
      </w:r>
    </w:p>
    <w:p w14:paraId="2657C53F" w14:textId="77777777" w:rsidR="005D692C" w:rsidRDefault="00085107" w:rsidP="005D692C">
      <w:pPr>
        <w:widowControl w:val="0"/>
        <w:autoSpaceDE w:val="0"/>
        <w:autoSpaceDN w:val="0"/>
        <w:adjustRightInd w:val="0"/>
        <w:rPr>
          <w:rFonts w:ascii="Helvetica" w:hAnsi="Helvetica" w:cs="Helvetica"/>
        </w:rPr>
      </w:pPr>
      <w:hyperlink r:id="rId442" w:history="1">
        <w:r w:rsidR="005D692C">
          <w:rPr>
            <w:rFonts w:ascii="Helvetica" w:hAnsi="Helvetica" w:cs="Helvetica"/>
            <w:color w:val="386EFF"/>
            <w:u w:val="single" w:color="386EFF"/>
          </w:rPr>
          <w:t>http://www.grants.gov/web/grants/view-opportunity.html?oppId=296001</w:t>
        </w:r>
      </w:hyperlink>
    </w:p>
    <w:p w14:paraId="66FB67D0" w14:textId="77777777" w:rsidR="005D692C" w:rsidRDefault="005D692C" w:rsidP="008B4D48">
      <w:pPr>
        <w:widowControl w:val="0"/>
        <w:autoSpaceDE w:val="0"/>
        <w:autoSpaceDN w:val="0"/>
        <w:adjustRightInd w:val="0"/>
        <w:rPr>
          <w:rFonts w:ascii="Helvetica" w:hAnsi="Helvetica" w:cs="Helvetica"/>
        </w:rPr>
      </w:pPr>
    </w:p>
    <w:p w14:paraId="041752A8" w14:textId="77777777" w:rsidR="008B4D48" w:rsidRPr="009F2250" w:rsidRDefault="008B4D48" w:rsidP="008B4D48">
      <w:pPr>
        <w:widowControl w:val="0"/>
        <w:autoSpaceDE w:val="0"/>
        <w:autoSpaceDN w:val="0"/>
        <w:adjustRightInd w:val="0"/>
        <w:rPr>
          <w:rFonts w:ascii="Helvetica" w:hAnsi="Helvetica" w:cs="Helvetica"/>
          <w:highlight w:val="cyan"/>
        </w:rPr>
      </w:pPr>
      <w:r w:rsidRPr="009F2250">
        <w:rPr>
          <w:rFonts w:ascii="Helvetica" w:hAnsi="Helvetica" w:cs="Helvetica"/>
          <w:highlight w:val="cyan"/>
        </w:rPr>
        <w:t>PM Weapons Removal and Abatement</w:t>
      </w:r>
    </w:p>
    <w:p w14:paraId="0DCA9F45" w14:textId="77777777" w:rsidR="008B4D48" w:rsidRPr="009F2250" w:rsidRDefault="008B4D48" w:rsidP="008B4D48">
      <w:pPr>
        <w:widowControl w:val="0"/>
        <w:autoSpaceDE w:val="0"/>
        <w:autoSpaceDN w:val="0"/>
        <w:adjustRightInd w:val="0"/>
        <w:rPr>
          <w:rFonts w:ascii="Helvetica" w:hAnsi="Helvetica" w:cs="Helvetica"/>
          <w:highlight w:val="cyan"/>
        </w:rPr>
      </w:pPr>
      <w:r w:rsidRPr="009F2250">
        <w:rPr>
          <w:rFonts w:ascii="Helvetica" w:hAnsi="Helvetica" w:cs="Helvetica"/>
          <w:highlight w:val="cyan"/>
        </w:rPr>
        <w:t>17.PMWRA.ElSalvador.SALW&amp;PSSM.NOFO</w:t>
      </w:r>
    </w:p>
    <w:p w14:paraId="314CE24C" w14:textId="77777777" w:rsidR="008B4D48" w:rsidRDefault="008B4D48" w:rsidP="008B4D48">
      <w:pPr>
        <w:widowControl w:val="0"/>
        <w:autoSpaceDE w:val="0"/>
        <w:autoSpaceDN w:val="0"/>
        <w:adjustRightInd w:val="0"/>
        <w:rPr>
          <w:rFonts w:ascii="Helvetica" w:hAnsi="Helvetica" w:cs="Helvetica"/>
        </w:rPr>
      </w:pPr>
      <w:r w:rsidRPr="009F2250">
        <w:rPr>
          <w:rFonts w:ascii="Helvetica" w:hAnsi="Helvetica" w:cs="Helvetica"/>
          <w:highlight w:val="cyan"/>
        </w:rPr>
        <w:t>Synopsis 1</w:t>
      </w:r>
    </w:p>
    <w:p w14:paraId="6D925B58" w14:textId="77777777" w:rsidR="008B4D48" w:rsidRDefault="00085107" w:rsidP="008B4D48">
      <w:pPr>
        <w:widowControl w:val="0"/>
        <w:autoSpaceDE w:val="0"/>
        <w:autoSpaceDN w:val="0"/>
        <w:adjustRightInd w:val="0"/>
        <w:rPr>
          <w:rFonts w:ascii="Helvetica" w:hAnsi="Helvetica" w:cs="Helvetica"/>
        </w:rPr>
      </w:pPr>
      <w:hyperlink r:id="rId443" w:history="1">
        <w:r w:rsidR="008B4D48">
          <w:rPr>
            <w:rFonts w:ascii="Helvetica" w:hAnsi="Helvetica" w:cs="Helvetica"/>
            <w:color w:val="386EFF"/>
            <w:u w:val="single" w:color="386EFF"/>
          </w:rPr>
          <w:t>http://www.grants.gov/web/grants/view-opportunity.html?oppId=295330</w:t>
        </w:r>
      </w:hyperlink>
    </w:p>
    <w:p w14:paraId="22C721BA" w14:textId="77777777" w:rsidR="008B4D48" w:rsidRDefault="008B4D48" w:rsidP="008B4D48">
      <w:pPr>
        <w:widowControl w:val="0"/>
        <w:autoSpaceDE w:val="0"/>
        <w:autoSpaceDN w:val="0"/>
        <w:adjustRightInd w:val="0"/>
        <w:rPr>
          <w:rFonts w:ascii="Helvetica" w:hAnsi="Helvetica" w:cs="Helvetica"/>
        </w:rPr>
      </w:pPr>
    </w:p>
    <w:p w14:paraId="4C659FA1" w14:textId="77777777" w:rsidR="008B4D48" w:rsidRPr="009F2250" w:rsidRDefault="008B4D48" w:rsidP="008B4D48">
      <w:pPr>
        <w:widowControl w:val="0"/>
        <w:autoSpaceDE w:val="0"/>
        <w:autoSpaceDN w:val="0"/>
        <w:adjustRightInd w:val="0"/>
        <w:rPr>
          <w:rFonts w:ascii="Helvetica" w:hAnsi="Helvetica" w:cs="Helvetica"/>
          <w:highlight w:val="cyan"/>
        </w:rPr>
      </w:pPr>
      <w:r w:rsidRPr="009F2250">
        <w:rPr>
          <w:rFonts w:ascii="Helvetica" w:hAnsi="Helvetica" w:cs="Helvetica"/>
          <w:highlight w:val="cyan"/>
        </w:rPr>
        <w:t>PM Weapons Removal and Abatement</w:t>
      </w:r>
    </w:p>
    <w:p w14:paraId="71A9D321" w14:textId="77777777" w:rsidR="008B4D48" w:rsidRPr="009F2250" w:rsidRDefault="008B4D48" w:rsidP="008B4D48">
      <w:pPr>
        <w:widowControl w:val="0"/>
        <w:autoSpaceDE w:val="0"/>
        <w:autoSpaceDN w:val="0"/>
        <w:adjustRightInd w:val="0"/>
        <w:rPr>
          <w:rFonts w:ascii="Helvetica" w:hAnsi="Helvetica" w:cs="Helvetica"/>
          <w:highlight w:val="cyan"/>
        </w:rPr>
      </w:pPr>
      <w:r w:rsidRPr="009F2250">
        <w:rPr>
          <w:rFonts w:ascii="Helvetica" w:hAnsi="Helvetica" w:cs="Helvetica"/>
          <w:highlight w:val="cyan"/>
        </w:rPr>
        <w:t>17.PMWRA.Honduras.SALW.NOFO</w:t>
      </w:r>
    </w:p>
    <w:p w14:paraId="1B158B8E" w14:textId="77777777" w:rsidR="008B4D48" w:rsidRPr="00C52D6B" w:rsidRDefault="008B4D48" w:rsidP="008B4D48">
      <w:pPr>
        <w:widowControl w:val="0"/>
        <w:autoSpaceDE w:val="0"/>
        <w:autoSpaceDN w:val="0"/>
        <w:adjustRightInd w:val="0"/>
        <w:rPr>
          <w:rFonts w:ascii="Helvetica" w:hAnsi="Helvetica" w:cs="Helvetica"/>
        </w:rPr>
      </w:pPr>
      <w:r w:rsidRPr="009F2250">
        <w:rPr>
          <w:rFonts w:ascii="Helvetica" w:hAnsi="Helvetica" w:cs="Helvetica"/>
          <w:highlight w:val="cyan"/>
        </w:rPr>
        <w:t>Synopsis 1</w:t>
      </w:r>
    </w:p>
    <w:p w14:paraId="24979616" w14:textId="77777777" w:rsidR="008B4D48" w:rsidRDefault="00085107" w:rsidP="008B4D48">
      <w:pPr>
        <w:widowControl w:val="0"/>
        <w:autoSpaceDE w:val="0"/>
        <w:autoSpaceDN w:val="0"/>
        <w:adjustRightInd w:val="0"/>
        <w:rPr>
          <w:rFonts w:ascii="Helvetica" w:hAnsi="Helvetica" w:cs="Helvetica"/>
        </w:rPr>
      </w:pPr>
      <w:hyperlink r:id="rId444" w:history="1">
        <w:r w:rsidR="008B4D48">
          <w:rPr>
            <w:rFonts w:ascii="Helvetica" w:hAnsi="Helvetica" w:cs="Helvetica"/>
            <w:color w:val="386EFF"/>
            <w:u w:val="single" w:color="386EFF"/>
          </w:rPr>
          <w:t>http://www.grants.gov/web/grants/view-opportunity.html?oppId=295390</w:t>
        </w:r>
      </w:hyperlink>
    </w:p>
    <w:p w14:paraId="6665991D" w14:textId="77777777" w:rsidR="008B4D48" w:rsidRDefault="008B4D48" w:rsidP="008B4D48">
      <w:pPr>
        <w:widowControl w:val="0"/>
        <w:autoSpaceDE w:val="0"/>
        <w:autoSpaceDN w:val="0"/>
        <w:adjustRightInd w:val="0"/>
        <w:rPr>
          <w:rFonts w:ascii="Helvetica" w:hAnsi="Helvetica" w:cs="Helvetica"/>
        </w:rPr>
      </w:pPr>
    </w:p>
    <w:p w14:paraId="5B2B972E" w14:textId="77777777" w:rsidR="004528A7" w:rsidRDefault="004528A7" w:rsidP="004528A7">
      <w:pPr>
        <w:widowControl w:val="0"/>
        <w:autoSpaceDE w:val="0"/>
        <w:autoSpaceDN w:val="0"/>
        <w:adjustRightInd w:val="0"/>
        <w:rPr>
          <w:rFonts w:ascii="Helvetica" w:hAnsi="Helvetica" w:cs="Helvetica"/>
        </w:rPr>
      </w:pPr>
      <w:r>
        <w:rPr>
          <w:rFonts w:ascii="Helvetica" w:hAnsi="Helvetica" w:cs="Helvetica"/>
        </w:rPr>
        <w:t>PM Weapons Removal and Abatement</w:t>
      </w:r>
    </w:p>
    <w:p w14:paraId="3253AC82" w14:textId="77777777" w:rsidR="004528A7" w:rsidRDefault="004528A7" w:rsidP="004528A7">
      <w:pPr>
        <w:widowControl w:val="0"/>
        <w:autoSpaceDE w:val="0"/>
        <w:autoSpaceDN w:val="0"/>
        <w:adjustRightInd w:val="0"/>
        <w:rPr>
          <w:rFonts w:ascii="Helvetica" w:hAnsi="Helvetica" w:cs="Helvetica"/>
        </w:rPr>
      </w:pPr>
      <w:r>
        <w:rPr>
          <w:rFonts w:ascii="Helvetica" w:hAnsi="Helvetica" w:cs="Helvetica"/>
        </w:rPr>
        <w:t>17.PMWRA.Colombia.HMA.NOFO</w:t>
      </w:r>
    </w:p>
    <w:p w14:paraId="16713E2B" w14:textId="116AC7DF" w:rsidR="004528A7" w:rsidRPr="004528A7" w:rsidRDefault="004528A7" w:rsidP="004528A7">
      <w:pPr>
        <w:widowControl w:val="0"/>
        <w:autoSpaceDE w:val="0"/>
        <w:autoSpaceDN w:val="0"/>
        <w:adjustRightInd w:val="0"/>
        <w:rPr>
          <w:rFonts w:ascii="Helvetica" w:hAnsi="Helvetica" w:cs="Helvetica"/>
        </w:rPr>
      </w:pPr>
      <w:r>
        <w:rPr>
          <w:rFonts w:ascii="Helvetica" w:hAnsi="Helvetica" w:cs="Helvetica"/>
        </w:rPr>
        <w:t>Synopsis 1</w:t>
      </w:r>
    </w:p>
    <w:p w14:paraId="5E9EDBEB" w14:textId="77777777" w:rsidR="004528A7" w:rsidRDefault="00085107" w:rsidP="004528A7">
      <w:pPr>
        <w:widowControl w:val="0"/>
        <w:autoSpaceDE w:val="0"/>
        <w:autoSpaceDN w:val="0"/>
        <w:adjustRightInd w:val="0"/>
        <w:rPr>
          <w:rFonts w:ascii="Helvetica" w:hAnsi="Helvetica" w:cs="Helvetica"/>
        </w:rPr>
      </w:pPr>
      <w:hyperlink r:id="rId445" w:history="1">
        <w:r w:rsidR="004528A7">
          <w:rPr>
            <w:rFonts w:ascii="Helvetica" w:hAnsi="Helvetica" w:cs="Helvetica"/>
            <w:color w:val="386EFF"/>
            <w:u w:val="single" w:color="386EFF"/>
          </w:rPr>
          <w:t>http://www.grants.gov/web/grants/view-opportunity.html?oppId=295915</w:t>
        </w:r>
      </w:hyperlink>
    </w:p>
    <w:p w14:paraId="0F67A6A8" w14:textId="77777777" w:rsidR="004528A7" w:rsidRDefault="004528A7" w:rsidP="004528A7">
      <w:pPr>
        <w:widowControl w:val="0"/>
        <w:autoSpaceDE w:val="0"/>
        <w:autoSpaceDN w:val="0"/>
        <w:adjustRightInd w:val="0"/>
        <w:rPr>
          <w:rFonts w:ascii="Helvetica" w:hAnsi="Helvetica" w:cs="Helvetica"/>
        </w:rPr>
      </w:pPr>
    </w:p>
    <w:p w14:paraId="6951B43B"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U.S. Mission to Benin</w:t>
      </w:r>
    </w:p>
    <w:p w14:paraId="7E7C3557" w14:textId="77777777" w:rsidR="00FF5B3C" w:rsidRDefault="00FF5B3C" w:rsidP="00FF5B3C">
      <w:pPr>
        <w:widowControl w:val="0"/>
        <w:autoSpaceDE w:val="0"/>
        <w:autoSpaceDN w:val="0"/>
        <w:adjustRightInd w:val="0"/>
        <w:rPr>
          <w:rFonts w:ascii="Helvetica" w:hAnsi="Helvetica" w:cs="Helvetica"/>
        </w:rPr>
      </w:pPr>
      <w:r>
        <w:rPr>
          <w:rFonts w:ascii="Helvetica" w:hAnsi="Helvetica" w:cs="Helvetica"/>
        </w:rPr>
        <w:t>Embassy Cotonou's Small-Grants Program</w:t>
      </w:r>
    </w:p>
    <w:p w14:paraId="13862C92" w14:textId="1D689C6E" w:rsidR="00FF5B3C" w:rsidRPr="00FF5B3C" w:rsidRDefault="00FF5B3C" w:rsidP="00FF5B3C">
      <w:pPr>
        <w:widowControl w:val="0"/>
        <w:autoSpaceDE w:val="0"/>
        <w:autoSpaceDN w:val="0"/>
        <w:adjustRightInd w:val="0"/>
        <w:rPr>
          <w:rFonts w:ascii="Helvetica" w:hAnsi="Helvetica" w:cs="Helvetica"/>
        </w:rPr>
      </w:pPr>
      <w:r>
        <w:rPr>
          <w:rFonts w:ascii="Helvetica" w:hAnsi="Helvetica" w:cs="Helvetica"/>
        </w:rPr>
        <w:t>Synopsis 1</w:t>
      </w:r>
    </w:p>
    <w:p w14:paraId="5BE8F830" w14:textId="77777777" w:rsidR="00FF5B3C" w:rsidRDefault="00085107" w:rsidP="00FF5B3C">
      <w:pPr>
        <w:widowControl w:val="0"/>
        <w:autoSpaceDE w:val="0"/>
        <w:autoSpaceDN w:val="0"/>
        <w:adjustRightInd w:val="0"/>
        <w:rPr>
          <w:rFonts w:ascii="Helvetica" w:hAnsi="Helvetica" w:cs="Helvetica"/>
        </w:rPr>
      </w:pPr>
      <w:hyperlink r:id="rId446" w:history="1">
        <w:r w:rsidR="00FF5B3C">
          <w:rPr>
            <w:rFonts w:ascii="Helvetica" w:hAnsi="Helvetica" w:cs="Helvetica"/>
            <w:color w:val="386EFF"/>
            <w:u w:val="single" w:color="386EFF"/>
          </w:rPr>
          <w:t>http://www.grants.gov/web/grants/view-opportunity.html?oppId=295979</w:t>
        </w:r>
      </w:hyperlink>
    </w:p>
    <w:p w14:paraId="794BBAFF" w14:textId="77777777" w:rsidR="00FF5B3C" w:rsidRDefault="00FF5B3C" w:rsidP="004528A7">
      <w:pPr>
        <w:widowControl w:val="0"/>
        <w:autoSpaceDE w:val="0"/>
        <w:autoSpaceDN w:val="0"/>
        <w:adjustRightInd w:val="0"/>
        <w:rPr>
          <w:rFonts w:ascii="Helvetica" w:hAnsi="Helvetica" w:cs="Helvetica"/>
        </w:rPr>
      </w:pPr>
    </w:p>
    <w:p w14:paraId="62AFE68B" w14:textId="77777777" w:rsidR="008B4D48" w:rsidRPr="009F2250" w:rsidRDefault="008B4D48" w:rsidP="008B4D48">
      <w:pPr>
        <w:widowControl w:val="0"/>
        <w:autoSpaceDE w:val="0"/>
        <w:autoSpaceDN w:val="0"/>
        <w:adjustRightInd w:val="0"/>
        <w:rPr>
          <w:rFonts w:ascii="Helvetica" w:hAnsi="Helvetica" w:cs="Helvetica"/>
          <w:highlight w:val="cyan"/>
        </w:rPr>
      </w:pPr>
      <w:r w:rsidRPr="009F2250">
        <w:rPr>
          <w:rFonts w:ascii="Helvetica" w:hAnsi="Helvetica" w:cs="Helvetica"/>
          <w:highlight w:val="cyan"/>
        </w:rPr>
        <w:t>U.S. Mission to the Dominican Republic</w:t>
      </w:r>
    </w:p>
    <w:p w14:paraId="112C49C0" w14:textId="77777777" w:rsidR="008B4D48" w:rsidRPr="009F2250" w:rsidRDefault="008B4D48" w:rsidP="008B4D48">
      <w:pPr>
        <w:widowControl w:val="0"/>
        <w:autoSpaceDE w:val="0"/>
        <w:autoSpaceDN w:val="0"/>
        <w:adjustRightInd w:val="0"/>
        <w:rPr>
          <w:rFonts w:ascii="Helvetica" w:hAnsi="Helvetica" w:cs="Helvetica"/>
          <w:highlight w:val="cyan"/>
        </w:rPr>
      </w:pPr>
      <w:r w:rsidRPr="009F2250">
        <w:rPr>
          <w:rFonts w:ascii="Helvetica" w:hAnsi="Helvetica" w:cs="Helvetica"/>
          <w:highlight w:val="cyan"/>
        </w:rPr>
        <w:t>Cultural programs on youth empowerment through the arts</w:t>
      </w:r>
    </w:p>
    <w:p w14:paraId="6B1609C3" w14:textId="77777777" w:rsidR="008B4D48" w:rsidRDefault="008B4D48" w:rsidP="008B4D48">
      <w:pPr>
        <w:widowControl w:val="0"/>
        <w:autoSpaceDE w:val="0"/>
        <w:autoSpaceDN w:val="0"/>
        <w:adjustRightInd w:val="0"/>
        <w:rPr>
          <w:rFonts w:ascii="Helvetica" w:hAnsi="Helvetica" w:cs="Helvetica"/>
        </w:rPr>
      </w:pPr>
      <w:r w:rsidRPr="009F2250">
        <w:rPr>
          <w:rFonts w:ascii="Helvetica" w:hAnsi="Helvetica" w:cs="Helvetica"/>
          <w:highlight w:val="cyan"/>
        </w:rPr>
        <w:t>Synopsis 1</w:t>
      </w:r>
    </w:p>
    <w:p w14:paraId="478174D3" w14:textId="77777777" w:rsidR="008B4D48" w:rsidRDefault="00085107" w:rsidP="008B4D48">
      <w:pPr>
        <w:widowControl w:val="0"/>
        <w:autoSpaceDE w:val="0"/>
        <w:autoSpaceDN w:val="0"/>
        <w:adjustRightInd w:val="0"/>
        <w:rPr>
          <w:rFonts w:ascii="Helvetica" w:hAnsi="Helvetica" w:cs="Helvetica"/>
        </w:rPr>
      </w:pPr>
      <w:hyperlink r:id="rId447" w:history="1">
        <w:r w:rsidR="008B4D48">
          <w:rPr>
            <w:rFonts w:ascii="Helvetica" w:hAnsi="Helvetica" w:cs="Helvetica"/>
            <w:color w:val="386EFF"/>
            <w:u w:val="single" w:color="386EFF"/>
          </w:rPr>
          <w:t>http://www.grants.gov/web/grants/view-opportunity.html?oppId=295340</w:t>
        </w:r>
      </w:hyperlink>
    </w:p>
    <w:p w14:paraId="4C6BAD93" w14:textId="77777777" w:rsidR="008B4D48" w:rsidRDefault="008B4D48" w:rsidP="008B4D48">
      <w:pPr>
        <w:widowControl w:val="0"/>
        <w:autoSpaceDE w:val="0"/>
        <w:autoSpaceDN w:val="0"/>
        <w:adjustRightInd w:val="0"/>
        <w:rPr>
          <w:rFonts w:ascii="Helvetica" w:hAnsi="Helvetica" w:cs="Helvetica"/>
        </w:rPr>
      </w:pPr>
    </w:p>
    <w:p w14:paraId="59EEC1F5"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U.S. Mission to the Dominican Republic</w:t>
      </w:r>
    </w:p>
    <w:p w14:paraId="3793C0E0"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 xml:space="preserve">Building English Teaching Capacity </w:t>
      </w:r>
    </w:p>
    <w:p w14:paraId="3A5B284B" w14:textId="77777777" w:rsidR="008B4D48" w:rsidRPr="0015595D" w:rsidRDefault="008B4D48" w:rsidP="008B4D48">
      <w:pPr>
        <w:widowControl w:val="0"/>
        <w:autoSpaceDE w:val="0"/>
        <w:autoSpaceDN w:val="0"/>
        <w:adjustRightInd w:val="0"/>
        <w:rPr>
          <w:rFonts w:ascii="Helvetica" w:hAnsi="Helvetica" w:cs="Helvetica"/>
        </w:rPr>
      </w:pPr>
      <w:r>
        <w:rPr>
          <w:rFonts w:ascii="Helvetica" w:hAnsi="Helvetica" w:cs="Helvetica"/>
        </w:rPr>
        <w:t>Synopsis 1</w:t>
      </w:r>
    </w:p>
    <w:p w14:paraId="562593B2" w14:textId="77777777" w:rsidR="008B4D48" w:rsidRDefault="00085107" w:rsidP="008B4D48">
      <w:pPr>
        <w:widowControl w:val="0"/>
        <w:autoSpaceDE w:val="0"/>
        <w:autoSpaceDN w:val="0"/>
        <w:adjustRightInd w:val="0"/>
        <w:rPr>
          <w:rFonts w:ascii="Helvetica" w:hAnsi="Helvetica" w:cs="Helvetica"/>
        </w:rPr>
      </w:pPr>
      <w:hyperlink r:id="rId448" w:history="1">
        <w:r w:rsidR="008B4D48">
          <w:rPr>
            <w:rFonts w:ascii="Helvetica" w:hAnsi="Helvetica" w:cs="Helvetica"/>
            <w:color w:val="386EFF"/>
            <w:u w:val="single" w:color="386EFF"/>
          </w:rPr>
          <w:t>http://www.grants.gov/web/grants/view-opportunity.html?oppId=295440</w:t>
        </w:r>
      </w:hyperlink>
    </w:p>
    <w:p w14:paraId="7A9FF451" w14:textId="77777777" w:rsidR="008B4D48" w:rsidRDefault="008B4D48" w:rsidP="008B4D48">
      <w:pPr>
        <w:widowControl w:val="0"/>
        <w:autoSpaceDE w:val="0"/>
        <w:autoSpaceDN w:val="0"/>
        <w:adjustRightInd w:val="0"/>
        <w:rPr>
          <w:rFonts w:ascii="Helvetica" w:hAnsi="Helvetica" w:cs="Helvetica"/>
        </w:rPr>
      </w:pPr>
    </w:p>
    <w:p w14:paraId="2054D67D" w14:textId="77777777" w:rsidR="004528A7" w:rsidRPr="00395F94" w:rsidRDefault="004528A7" w:rsidP="004528A7">
      <w:pPr>
        <w:widowControl w:val="0"/>
        <w:autoSpaceDE w:val="0"/>
        <w:autoSpaceDN w:val="0"/>
        <w:adjustRightInd w:val="0"/>
        <w:rPr>
          <w:rFonts w:ascii="Helvetica" w:hAnsi="Helvetica" w:cs="Helvetica"/>
          <w:highlight w:val="cyan"/>
        </w:rPr>
      </w:pPr>
      <w:r w:rsidRPr="00395F94">
        <w:rPr>
          <w:rFonts w:ascii="Helvetica" w:hAnsi="Helvetica" w:cs="Helvetica"/>
          <w:highlight w:val="cyan"/>
        </w:rPr>
        <w:t>U.S. Mission to Moldova</w:t>
      </w:r>
    </w:p>
    <w:p w14:paraId="71B53FEA" w14:textId="77777777" w:rsidR="004528A7" w:rsidRPr="00395F94" w:rsidRDefault="004528A7" w:rsidP="004528A7">
      <w:pPr>
        <w:widowControl w:val="0"/>
        <w:autoSpaceDE w:val="0"/>
        <w:autoSpaceDN w:val="0"/>
        <w:adjustRightInd w:val="0"/>
        <w:rPr>
          <w:rFonts w:ascii="Helvetica" w:hAnsi="Helvetica" w:cs="Helvetica"/>
          <w:highlight w:val="cyan"/>
        </w:rPr>
      </w:pPr>
      <w:r w:rsidRPr="00395F94">
        <w:rPr>
          <w:rFonts w:ascii="Helvetica" w:hAnsi="Helvetica" w:cs="Helvetica"/>
          <w:highlight w:val="cyan"/>
        </w:rPr>
        <w:t>Public Diplomacy Program</w:t>
      </w:r>
    </w:p>
    <w:p w14:paraId="0299078A" w14:textId="29CD9966" w:rsidR="004528A7" w:rsidRPr="004528A7" w:rsidRDefault="004528A7" w:rsidP="004528A7">
      <w:pPr>
        <w:widowControl w:val="0"/>
        <w:autoSpaceDE w:val="0"/>
        <w:autoSpaceDN w:val="0"/>
        <w:adjustRightInd w:val="0"/>
        <w:rPr>
          <w:rFonts w:ascii="Helvetica" w:hAnsi="Helvetica" w:cs="Helvetica"/>
        </w:rPr>
      </w:pPr>
      <w:r w:rsidRPr="00395F94">
        <w:rPr>
          <w:rFonts w:ascii="Helvetica" w:hAnsi="Helvetica" w:cs="Helvetica"/>
          <w:highlight w:val="cyan"/>
        </w:rPr>
        <w:t>Synopsis 1</w:t>
      </w:r>
    </w:p>
    <w:p w14:paraId="7852ECD6" w14:textId="35727255" w:rsidR="004528A7" w:rsidRDefault="00085107" w:rsidP="004528A7">
      <w:pPr>
        <w:widowControl w:val="0"/>
        <w:autoSpaceDE w:val="0"/>
        <w:autoSpaceDN w:val="0"/>
        <w:adjustRightInd w:val="0"/>
        <w:rPr>
          <w:rFonts w:ascii="Helvetica" w:hAnsi="Helvetica" w:cs="Helvetica"/>
        </w:rPr>
      </w:pPr>
      <w:hyperlink r:id="rId449" w:history="1">
        <w:r w:rsidR="004528A7">
          <w:rPr>
            <w:rFonts w:ascii="Helvetica" w:hAnsi="Helvetica" w:cs="Helvetica"/>
            <w:color w:val="386EFF"/>
            <w:u w:val="single" w:color="386EFF"/>
          </w:rPr>
          <w:t>http://www.grants.gov/web/grants/view-opportunity.html?oppId=295904</w:t>
        </w:r>
      </w:hyperlink>
    </w:p>
    <w:p w14:paraId="43C2F8BF" w14:textId="77777777" w:rsidR="004528A7" w:rsidRDefault="004528A7" w:rsidP="004528A7">
      <w:pPr>
        <w:widowControl w:val="0"/>
        <w:autoSpaceDE w:val="0"/>
        <w:autoSpaceDN w:val="0"/>
        <w:adjustRightInd w:val="0"/>
        <w:rPr>
          <w:rFonts w:ascii="Helvetica" w:hAnsi="Helvetica" w:cs="Helvetica"/>
        </w:rPr>
      </w:pPr>
    </w:p>
    <w:p w14:paraId="656CD3C4" w14:textId="77777777" w:rsidR="008B4D48" w:rsidRPr="008C45D4" w:rsidRDefault="008B4D48" w:rsidP="008B4D48">
      <w:pPr>
        <w:widowControl w:val="0"/>
        <w:autoSpaceDE w:val="0"/>
        <w:autoSpaceDN w:val="0"/>
        <w:adjustRightInd w:val="0"/>
        <w:rPr>
          <w:rFonts w:ascii="Helvetica" w:hAnsi="Helvetica" w:cs="Helvetica"/>
          <w:highlight w:val="cyan"/>
        </w:rPr>
      </w:pPr>
      <w:r w:rsidRPr="008C45D4">
        <w:rPr>
          <w:rFonts w:ascii="Helvetica" w:hAnsi="Helvetica" w:cs="Helvetica"/>
          <w:highlight w:val="cyan"/>
        </w:rPr>
        <w:t>U.S. Mission to Vietnam</w:t>
      </w:r>
    </w:p>
    <w:p w14:paraId="1B04E849" w14:textId="77777777" w:rsidR="008B4D48" w:rsidRPr="008C45D4" w:rsidRDefault="008B4D48" w:rsidP="008B4D48">
      <w:pPr>
        <w:widowControl w:val="0"/>
        <w:autoSpaceDE w:val="0"/>
        <w:autoSpaceDN w:val="0"/>
        <w:adjustRightInd w:val="0"/>
        <w:rPr>
          <w:rFonts w:ascii="Helvetica" w:hAnsi="Helvetica" w:cs="Helvetica"/>
          <w:highlight w:val="cyan"/>
        </w:rPr>
      </w:pPr>
      <w:r w:rsidRPr="008C45D4">
        <w:rPr>
          <w:rFonts w:ascii="Helvetica" w:hAnsi="Helvetica" w:cs="Helvetica"/>
          <w:highlight w:val="cyan"/>
        </w:rPr>
        <w:t>Women’s Empowerment Club</w:t>
      </w:r>
    </w:p>
    <w:p w14:paraId="26500972" w14:textId="77777777" w:rsidR="008B4D48" w:rsidRPr="00D06976" w:rsidRDefault="008B4D48" w:rsidP="008B4D48">
      <w:pPr>
        <w:widowControl w:val="0"/>
        <w:autoSpaceDE w:val="0"/>
        <w:autoSpaceDN w:val="0"/>
        <w:adjustRightInd w:val="0"/>
        <w:rPr>
          <w:rFonts w:ascii="Helvetica" w:hAnsi="Helvetica" w:cs="Helvetica"/>
        </w:rPr>
      </w:pPr>
      <w:r w:rsidRPr="008C45D4">
        <w:rPr>
          <w:rFonts w:ascii="Helvetica" w:hAnsi="Helvetica" w:cs="Helvetica"/>
          <w:highlight w:val="cyan"/>
        </w:rPr>
        <w:t>Synopsis 1</w:t>
      </w:r>
    </w:p>
    <w:p w14:paraId="6787147B" w14:textId="77777777" w:rsidR="008B4D48" w:rsidRDefault="00085107" w:rsidP="008B4D48">
      <w:pPr>
        <w:widowControl w:val="0"/>
        <w:autoSpaceDE w:val="0"/>
        <w:autoSpaceDN w:val="0"/>
        <w:adjustRightInd w:val="0"/>
        <w:rPr>
          <w:rFonts w:ascii="Helvetica" w:hAnsi="Helvetica" w:cs="Helvetica"/>
        </w:rPr>
      </w:pPr>
      <w:hyperlink r:id="rId450" w:history="1">
        <w:r w:rsidR="008B4D48">
          <w:rPr>
            <w:rFonts w:ascii="Helvetica" w:hAnsi="Helvetica" w:cs="Helvetica"/>
            <w:color w:val="386EFF"/>
            <w:u w:val="single" w:color="386EFF"/>
          </w:rPr>
          <w:t>http://www.grants.gov/web/grants/view-opportunity.html?oppId=295448</w:t>
        </w:r>
      </w:hyperlink>
    </w:p>
    <w:p w14:paraId="13E1A41B" w14:textId="77777777" w:rsidR="00D42C84" w:rsidRDefault="00D42C84" w:rsidP="00A10025">
      <w:pPr>
        <w:widowControl w:val="0"/>
        <w:autoSpaceDE w:val="0"/>
        <w:autoSpaceDN w:val="0"/>
        <w:adjustRightInd w:val="0"/>
        <w:rPr>
          <w:rFonts w:ascii="Helvetica" w:hAnsi="Helvetica" w:cs="Arial"/>
          <w:color w:val="1A1A1A"/>
        </w:rPr>
      </w:pPr>
    </w:p>
    <w:p w14:paraId="0D702F45" w14:textId="77777777" w:rsidR="008B4D48" w:rsidRPr="005D3F9C" w:rsidRDefault="008B4D48" w:rsidP="00B756C2">
      <w:pPr>
        <w:autoSpaceDE w:val="0"/>
        <w:autoSpaceDN w:val="0"/>
        <w:adjustRightInd w:val="0"/>
        <w:rPr>
          <w:rFonts w:ascii="Helvetica" w:hAnsi="Helvetica"/>
          <w:b/>
        </w:rPr>
      </w:pPr>
    </w:p>
    <w:p w14:paraId="317F8C6D" w14:textId="4429AA1F" w:rsidR="00B756C2" w:rsidRPr="005D3F9C" w:rsidRDefault="00B756C2" w:rsidP="00B756C2">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643345BC" w14:textId="77777777" w:rsidR="000A2EBA" w:rsidRDefault="000A2EBA" w:rsidP="000A2EBA">
      <w:pPr>
        <w:widowControl w:val="0"/>
        <w:autoSpaceDE w:val="0"/>
        <w:autoSpaceDN w:val="0"/>
        <w:adjustRightInd w:val="0"/>
        <w:rPr>
          <w:rFonts w:ascii="Helvetica" w:hAnsi="Helvetica" w:cs="Helvetica"/>
        </w:rPr>
      </w:pPr>
    </w:p>
    <w:p w14:paraId="073AAAC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70B642D2"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West Bank Access to Justice Legal Aid Project</w:t>
      </w:r>
    </w:p>
    <w:p w14:paraId="1B2E6AC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Synopsis 2</w:t>
      </w:r>
    </w:p>
    <w:p w14:paraId="5EC30AC4" w14:textId="77777777" w:rsidR="008B4D48" w:rsidRDefault="00085107" w:rsidP="008B4D48">
      <w:pPr>
        <w:widowControl w:val="0"/>
        <w:autoSpaceDE w:val="0"/>
        <w:autoSpaceDN w:val="0"/>
        <w:adjustRightInd w:val="0"/>
        <w:rPr>
          <w:rFonts w:ascii="Helvetica" w:hAnsi="Helvetica" w:cs="Helvetica"/>
        </w:rPr>
      </w:pPr>
      <w:hyperlink r:id="rId451" w:history="1">
        <w:r w:rsidR="008B4D48">
          <w:rPr>
            <w:rFonts w:ascii="Helvetica" w:hAnsi="Helvetica" w:cs="Helvetica"/>
            <w:color w:val="386EFF"/>
            <w:u w:val="single" w:color="386EFF"/>
          </w:rPr>
          <w:t>http://www.grants.gov/web/grants/view-opportunity.html?oppId=295866</w:t>
        </w:r>
      </w:hyperlink>
    </w:p>
    <w:p w14:paraId="7B80DD10" w14:textId="77777777" w:rsidR="008B4D48" w:rsidRDefault="008B4D48" w:rsidP="008B4D48">
      <w:pPr>
        <w:widowControl w:val="0"/>
        <w:autoSpaceDE w:val="0"/>
        <w:autoSpaceDN w:val="0"/>
        <w:adjustRightInd w:val="0"/>
        <w:rPr>
          <w:rFonts w:ascii="Helvetica" w:hAnsi="Helvetica" w:cs="Helvetica"/>
        </w:rPr>
      </w:pPr>
    </w:p>
    <w:p w14:paraId="19ADA32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3559D2A2"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 xml:space="preserve">SFOP0002266 - Strategic Trade Control Support:  Tajikistan and Uzbekistan </w:t>
      </w:r>
    </w:p>
    <w:p w14:paraId="51F27029" w14:textId="46CC88EA" w:rsidR="008B4D48" w:rsidRDefault="008B4D48" w:rsidP="008B4D48">
      <w:pPr>
        <w:widowControl w:val="0"/>
        <w:autoSpaceDE w:val="0"/>
        <w:autoSpaceDN w:val="0"/>
        <w:adjustRightInd w:val="0"/>
        <w:rPr>
          <w:rFonts w:ascii="Helvetica" w:hAnsi="Helvetica" w:cs="Helvetica"/>
        </w:rPr>
      </w:pPr>
      <w:r>
        <w:rPr>
          <w:rFonts w:ascii="Helvetica" w:hAnsi="Helvetica" w:cs="Helvetica"/>
        </w:rPr>
        <w:t xml:space="preserve">Deletion Comments: Awaiting the Grant </w:t>
      </w:r>
      <w:r w:rsidR="00FA47DC">
        <w:rPr>
          <w:rFonts w:ascii="Helvetica" w:hAnsi="Helvetica" w:cs="Helvetica"/>
        </w:rPr>
        <w:t>Officer</w:t>
      </w:r>
      <w:r>
        <w:rPr>
          <w:rFonts w:ascii="Helvetica" w:hAnsi="Helvetica" w:cs="Helvetica"/>
        </w:rPr>
        <w:t xml:space="preserve"> in house to have access in </w:t>
      </w:r>
      <w:hyperlink r:id="rId452" w:history="1">
        <w:r>
          <w:rPr>
            <w:rFonts w:ascii="Helvetica" w:hAnsi="Helvetica" w:cs="Helvetica"/>
            <w:color w:val="386EFF"/>
            <w:u w:val="single" w:color="386EFF"/>
          </w:rPr>
          <w:t>grants.gov</w:t>
        </w:r>
      </w:hyperlink>
    </w:p>
    <w:p w14:paraId="5CC5B088" w14:textId="77777777" w:rsidR="008B4D48" w:rsidRDefault="008B4D48" w:rsidP="008B4D48">
      <w:pPr>
        <w:widowControl w:val="0"/>
        <w:autoSpaceDE w:val="0"/>
        <w:autoSpaceDN w:val="0"/>
        <w:adjustRightInd w:val="0"/>
        <w:rPr>
          <w:rFonts w:ascii="Helvetica" w:hAnsi="Helvetica" w:cs="Helvetica"/>
        </w:rPr>
      </w:pPr>
    </w:p>
    <w:p w14:paraId="271230D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Oceans - Int. Environmental - Scientific</w:t>
      </w:r>
    </w:p>
    <w:p w14:paraId="7FE977DB"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SFOP0002268 - Science and Technology (S&amp;T) Dialogues</w:t>
      </w:r>
    </w:p>
    <w:p w14:paraId="3AA80A24"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add correct budget template</w:t>
      </w:r>
    </w:p>
    <w:p w14:paraId="5B99CB09" w14:textId="77777777" w:rsidR="008B4D48" w:rsidRDefault="008B4D48" w:rsidP="008B4D48">
      <w:pPr>
        <w:widowControl w:val="0"/>
        <w:autoSpaceDE w:val="0"/>
        <w:autoSpaceDN w:val="0"/>
        <w:adjustRightInd w:val="0"/>
        <w:rPr>
          <w:rFonts w:ascii="Helvetica" w:hAnsi="Helvetica" w:cs="Helvetica"/>
        </w:rPr>
      </w:pPr>
    </w:p>
    <w:p w14:paraId="360F0ECF" w14:textId="77777777" w:rsidR="008B4D48" w:rsidRPr="008C45D4" w:rsidRDefault="008B4D48" w:rsidP="008B4D48">
      <w:pPr>
        <w:widowControl w:val="0"/>
        <w:autoSpaceDE w:val="0"/>
        <w:autoSpaceDN w:val="0"/>
        <w:adjustRightInd w:val="0"/>
        <w:rPr>
          <w:rFonts w:ascii="Helvetica" w:hAnsi="Helvetica" w:cs="Helvetica"/>
          <w:highlight w:val="cyan"/>
        </w:rPr>
      </w:pPr>
      <w:r w:rsidRPr="008C45D4">
        <w:rPr>
          <w:rFonts w:ascii="Helvetica" w:hAnsi="Helvetica" w:cs="Helvetica"/>
          <w:highlight w:val="cyan"/>
        </w:rPr>
        <w:t>Bureau of International Security-Nonproliferation</w:t>
      </w:r>
    </w:p>
    <w:p w14:paraId="7AB7DC4F" w14:textId="77777777" w:rsidR="008B4D48" w:rsidRPr="008C45D4" w:rsidRDefault="008B4D48" w:rsidP="008B4D48">
      <w:pPr>
        <w:widowControl w:val="0"/>
        <w:autoSpaceDE w:val="0"/>
        <w:autoSpaceDN w:val="0"/>
        <w:adjustRightInd w:val="0"/>
        <w:rPr>
          <w:rFonts w:ascii="Helvetica" w:hAnsi="Helvetica" w:cs="Helvetica"/>
          <w:highlight w:val="cyan"/>
        </w:rPr>
      </w:pPr>
      <w:r w:rsidRPr="008C45D4">
        <w:rPr>
          <w:rFonts w:ascii="Helvetica" w:hAnsi="Helvetica" w:cs="Helvetica"/>
          <w:highlight w:val="cyan"/>
        </w:rPr>
        <w:t>Countering DPRK Missile and Nuclear Programs</w:t>
      </w:r>
    </w:p>
    <w:p w14:paraId="7A8BBCFB" w14:textId="77777777" w:rsidR="008B4D48" w:rsidRPr="008C45D4" w:rsidRDefault="008B4D48" w:rsidP="008B4D48">
      <w:pPr>
        <w:widowControl w:val="0"/>
        <w:autoSpaceDE w:val="0"/>
        <w:autoSpaceDN w:val="0"/>
        <w:adjustRightInd w:val="0"/>
        <w:rPr>
          <w:rFonts w:ascii="Helvetica" w:hAnsi="Helvetica" w:cs="Helvetica"/>
        </w:rPr>
      </w:pPr>
      <w:r w:rsidRPr="008C45D4">
        <w:rPr>
          <w:rFonts w:ascii="Helvetica" w:hAnsi="Helvetica" w:cs="Helvetica"/>
          <w:highlight w:val="cyan"/>
        </w:rPr>
        <w:t>Synopsis 2</w:t>
      </w:r>
    </w:p>
    <w:p w14:paraId="5DDDD3CE" w14:textId="77777777" w:rsidR="008B4D48" w:rsidRDefault="00085107" w:rsidP="008B4D48">
      <w:pPr>
        <w:widowControl w:val="0"/>
        <w:autoSpaceDE w:val="0"/>
        <w:autoSpaceDN w:val="0"/>
        <w:adjustRightInd w:val="0"/>
        <w:rPr>
          <w:rFonts w:ascii="Helvetica" w:hAnsi="Helvetica" w:cs="Helvetica"/>
        </w:rPr>
      </w:pPr>
      <w:hyperlink r:id="rId453" w:history="1">
        <w:r w:rsidR="008B4D48">
          <w:rPr>
            <w:rFonts w:ascii="Helvetica" w:hAnsi="Helvetica" w:cs="Helvetica"/>
            <w:color w:val="386EFF"/>
            <w:u w:val="single" w:color="386EFF"/>
          </w:rPr>
          <w:t>http://www.grants.gov/web/grants/view-opportunity.html?oppId=295643</w:t>
        </w:r>
      </w:hyperlink>
    </w:p>
    <w:p w14:paraId="221371F6" w14:textId="77777777" w:rsidR="008B4D48" w:rsidRDefault="008B4D48" w:rsidP="008B4D48">
      <w:pPr>
        <w:widowControl w:val="0"/>
        <w:autoSpaceDE w:val="0"/>
        <w:autoSpaceDN w:val="0"/>
        <w:adjustRightInd w:val="0"/>
        <w:rPr>
          <w:rFonts w:ascii="Helvetica" w:hAnsi="Helvetica" w:cs="Helvetica"/>
        </w:rPr>
      </w:pPr>
    </w:p>
    <w:p w14:paraId="5F07A1F6" w14:textId="77777777" w:rsidR="008B4D48" w:rsidRPr="008C45D4" w:rsidRDefault="008B4D48" w:rsidP="008B4D48">
      <w:pPr>
        <w:widowControl w:val="0"/>
        <w:autoSpaceDE w:val="0"/>
        <w:autoSpaceDN w:val="0"/>
        <w:adjustRightInd w:val="0"/>
        <w:rPr>
          <w:rFonts w:ascii="Helvetica" w:hAnsi="Helvetica" w:cs="Helvetica"/>
          <w:highlight w:val="cyan"/>
        </w:rPr>
      </w:pPr>
      <w:r w:rsidRPr="008C45D4">
        <w:rPr>
          <w:rFonts w:ascii="Helvetica" w:hAnsi="Helvetica" w:cs="Helvetica"/>
          <w:highlight w:val="cyan"/>
        </w:rPr>
        <w:t>U.S. Mission to Cuba</w:t>
      </w:r>
    </w:p>
    <w:p w14:paraId="42DD5207" w14:textId="77777777" w:rsidR="008B4D48" w:rsidRPr="008C45D4" w:rsidRDefault="008B4D48" w:rsidP="008B4D48">
      <w:pPr>
        <w:widowControl w:val="0"/>
        <w:autoSpaceDE w:val="0"/>
        <w:autoSpaceDN w:val="0"/>
        <w:adjustRightInd w:val="0"/>
        <w:rPr>
          <w:rFonts w:ascii="Helvetica" w:hAnsi="Helvetica" w:cs="Helvetica"/>
          <w:highlight w:val="cyan"/>
        </w:rPr>
      </w:pPr>
      <w:r w:rsidRPr="008C45D4">
        <w:rPr>
          <w:rFonts w:ascii="Helvetica" w:hAnsi="Helvetica" w:cs="Helvetica"/>
          <w:highlight w:val="cyan"/>
        </w:rPr>
        <w:t>U.S. Embassy Havana PAS Annual Program Statement</w:t>
      </w:r>
    </w:p>
    <w:p w14:paraId="3FA0B374" w14:textId="77777777" w:rsidR="008B4D48" w:rsidRPr="00D62CAE" w:rsidRDefault="008B4D48" w:rsidP="008B4D48">
      <w:pPr>
        <w:widowControl w:val="0"/>
        <w:autoSpaceDE w:val="0"/>
        <w:autoSpaceDN w:val="0"/>
        <w:adjustRightInd w:val="0"/>
        <w:rPr>
          <w:rFonts w:ascii="Helvetica" w:hAnsi="Helvetica" w:cs="Helvetica"/>
        </w:rPr>
      </w:pPr>
      <w:r w:rsidRPr="008C45D4">
        <w:rPr>
          <w:rFonts w:ascii="Helvetica" w:hAnsi="Helvetica" w:cs="Helvetica"/>
          <w:highlight w:val="cyan"/>
        </w:rPr>
        <w:t>Synopsis 2</w:t>
      </w:r>
    </w:p>
    <w:p w14:paraId="13114BF9" w14:textId="77777777" w:rsidR="008B4D48" w:rsidRDefault="00085107" w:rsidP="008B4D48">
      <w:pPr>
        <w:widowControl w:val="0"/>
        <w:autoSpaceDE w:val="0"/>
        <w:autoSpaceDN w:val="0"/>
        <w:adjustRightInd w:val="0"/>
        <w:rPr>
          <w:rFonts w:ascii="Helvetica" w:hAnsi="Helvetica" w:cs="Helvetica"/>
        </w:rPr>
      </w:pPr>
      <w:hyperlink r:id="rId454" w:history="1">
        <w:r w:rsidR="008B4D48">
          <w:rPr>
            <w:rFonts w:ascii="Helvetica" w:hAnsi="Helvetica" w:cs="Helvetica"/>
            <w:color w:val="386EFF"/>
            <w:u w:val="single" w:color="386EFF"/>
          </w:rPr>
          <w:t>http://www.grants.gov/web/grants/view-opportunity.html?oppId=295101</w:t>
        </w:r>
      </w:hyperlink>
    </w:p>
    <w:p w14:paraId="199C5957" w14:textId="77777777" w:rsidR="008B4D48" w:rsidRDefault="008B4D48" w:rsidP="008B4D48">
      <w:pPr>
        <w:widowControl w:val="0"/>
        <w:autoSpaceDE w:val="0"/>
        <w:autoSpaceDN w:val="0"/>
        <w:adjustRightInd w:val="0"/>
        <w:rPr>
          <w:rFonts w:ascii="Helvetica" w:hAnsi="Helvetica" w:cs="Helvetica"/>
        </w:rPr>
      </w:pPr>
    </w:p>
    <w:p w14:paraId="6DED1509" w14:textId="77777777" w:rsidR="004528A7" w:rsidRPr="00395F94" w:rsidRDefault="004528A7" w:rsidP="004528A7">
      <w:pPr>
        <w:widowControl w:val="0"/>
        <w:autoSpaceDE w:val="0"/>
        <w:autoSpaceDN w:val="0"/>
        <w:adjustRightInd w:val="0"/>
        <w:rPr>
          <w:rFonts w:ascii="Helvetica" w:hAnsi="Helvetica" w:cs="Helvetica"/>
          <w:highlight w:val="cyan"/>
        </w:rPr>
      </w:pPr>
      <w:r w:rsidRPr="00395F94">
        <w:rPr>
          <w:rFonts w:ascii="Helvetica" w:hAnsi="Helvetica" w:cs="Helvetica"/>
          <w:highlight w:val="cyan"/>
        </w:rPr>
        <w:t>U.S. Mission to Saudi Arabia</w:t>
      </w:r>
    </w:p>
    <w:p w14:paraId="3B4CF228" w14:textId="77777777" w:rsidR="004528A7" w:rsidRPr="00395F94" w:rsidRDefault="004528A7" w:rsidP="004528A7">
      <w:pPr>
        <w:widowControl w:val="0"/>
        <w:autoSpaceDE w:val="0"/>
        <w:autoSpaceDN w:val="0"/>
        <w:adjustRightInd w:val="0"/>
        <w:rPr>
          <w:rFonts w:ascii="Helvetica" w:hAnsi="Helvetica" w:cs="Helvetica"/>
          <w:highlight w:val="cyan"/>
        </w:rPr>
      </w:pPr>
      <w:r w:rsidRPr="00395F94">
        <w:rPr>
          <w:rFonts w:ascii="Helvetica" w:hAnsi="Helvetica" w:cs="Helvetica"/>
          <w:highlight w:val="cyan"/>
        </w:rPr>
        <w:t>Saudi Young Leaders Exchange Program</w:t>
      </w:r>
    </w:p>
    <w:p w14:paraId="06D61887" w14:textId="5E77B068" w:rsidR="004528A7" w:rsidRPr="004528A7" w:rsidRDefault="004528A7" w:rsidP="004528A7">
      <w:pPr>
        <w:widowControl w:val="0"/>
        <w:autoSpaceDE w:val="0"/>
        <w:autoSpaceDN w:val="0"/>
        <w:adjustRightInd w:val="0"/>
        <w:rPr>
          <w:rFonts w:ascii="Helvetica" w:hAnsi="Helvetica" w:cs="Helvetica"/>
        </w:rPr>
      </w:pPr>
      <w:r w:rsidRPr="00395F94">
        <w:rPr>
          <w:rFonts w:ascii="Helvetica" w:hAnsi="Helvetica" w:cs="Helvetica"/>
          <w:highlight w:val="cyan"/>
        </w:rPr>
        <w:t>Synopsis 6</w:t>
      </w:r>
    </w:p>
    <w:p w14:paraId="26EFA104" w14:textId="77777777" w:rsidR="004528A7" w:rsidRDefault="00085107" w:rsidP="004528A7">
      <w:pPr>
        <w:widowControl w:val="0"/>
        <w:autoSpaceDE w:val="0"/>
        <w:autoSpaceDN w:val="0"/>
        <w:adjustRightInd w:val="0"/>
        <w:rPr>
          <w:rFonts w:ascii="Helvetica" w:hAnsi="Helvetica" w:cs="Helvetica"/>
        </w:rPr>
      </w:pPr>
      <w:hyperlink r:id="rId455" w:history="1">
        <w:r w:rsidR="004528A7">
          <w:rPr>
            <w:rFonts w:ascii="Helvetica" w:hAnsi="Helvetica" w:cs="Helvetica"/>
            <w:color w:val="386EFF"/>
            <w:u w:val="single" w:color="386EFF"/>
          </w:rPr>
          <w:t>http://www.grants.gov/web/grants/view-opportunity.html?oppId=294832</w:t>
        </w:r>
      </w:hyperlink>
    </w:p>
    <w:p w14:paraId="5200E175" w14:textId="77777777" w:rsidR="004528A7" w:rsidRDefault="004528A7" w:rsidP="004528A7">
      <w:pPr>
        <w:widowControl w:val="0"/>
        <w:autoSpaceDE w:val="0"/>
        <w:autoSpaceDN w:val="0"/>
        <w:adjustRightInd w:val="0"/>
        <w:rPr>
          <w:rFonts w:ascii="Helvetica" w:hAnsi="Helvetica" w:cs="Helvetica"/>
        </w:rPr>
      </w:pPr>
    </w:p>
    <w:p w14:paraId="1E1C15D4" w14:textId="77777777" w:rsidR="008B4D48" w:rsidRPr="00F430C6" w:rsidRDefault="008B4D48" w:rsidP="008B4D48">
      <w:pPr>
        <w:widowControl w:val="0"/>
        <w:autoSpaceDE w:val="0"/>
        <w:autoSpaceDN w:val="0"/>
        <w:adjustRightInd w:val="0"/>
        <w:rPr>
          <w:rFonts w:ascii="Helvetica" w:hAnsi="Helvetica" w:cs="Helvetica"/>
          <w:highlight w:val="cyan"/>
        </w:rPr>
      </w:pPr>
      <w:r w:rsidRPr="00F430C6">
        <w:rPr>
          <w:rFonts w:ascii="Helvetica" w:hAnsi="Helvetica" w:cs="Helvetica"/>
          <w:highlight w:val="cyan"/>
        </w:rPr>
        <w:t>U.S. Mission to Vietnam</w:t>
      </w:r>
    </w:p>
    <w:p w14:paraId="367E3AD6" w14:textId="77777777" w:rsidR="008B4D48" w:rsidRPr="00F430C6" w:rsidRDefault="008B4D48" w:rsidP="008B4D48">
      <w:pPr>
        <w:widowControl w:val="0"/>
        <w:autoSpaceDE w:val="0"/>
        <w:autoSpaceDN w:val="0"/>
        <w:adjustRightInd w:val="0"/>
        <w:rPr>
          <w:rFonts w:ascii="Helvetica" w:hAnsi="Helvetica" w:cs="Helvetica"/>
          <w:highlight w:val="cyan"/>
        </w:rPr>
      </w:pPr>
      <w:r w:rsidRPr="00F430C6">
        <w:rPr>
          <w:rFonts w:ascii="Helvetica" w:hAnsi="Helvetica" w:cs="Helvetica"/>
          <w:highlight w:val="cyan"/>
        </w:rPr>
        <w:t>Promote human rights for LGBTI community</w:t>
      </w:r>
    </w:p>
    <w:p w14:paraId="23A3EEE6" w14:textId="77777777" w:rsidR="008B4D48" w:rsidRPr="001641C1" w:rsidRDefault="008B4D48" w:rsidP="008B4D48">
      <w:pPr>
        <w:widowControl w:val="0"/>
        <w:autoSpaceDE w:val="0"/>
        <w:autoSpaceDN w:val="0"/>
        <w:adjustRightInd w:val="0"/>
        <w:rPr>
          <w:rFonts w:ascii="Helvetica" w:hAnsi="Helvetica" w:cs="Helvetica"/>
        </w:rPr>
      </w:pPr>
      <w:r w:rsidRPr="00F430C6">
        <w:rPr>
          <w:rFonts w:ascii="Helvetica" w:hAnsi="Helvetica" w:cs="Helvetica"/>
          <w:highlight w:val="cyan"/>
        </w:rPr>
        <w:t>Synopsis 4</w:t>
      </w:r>
    </w:p>
    <w:p w14:paraId="6310A826" w14:textId="77777777" w:rsidR="008B4D48" w:rsidRDefault="00085107" w:rsidP="008B4D48">
      <w:pPr>
        <w:widowControl w:val="0"/>
        <w:autoSpaceDE w:val="0"/>
        <w:autoSpaceDN w:val="0"/>
        <w:adjustRightInd w:val="0"/>
        <w:rPr>
          <w:rFonts w:ascii="Helvetica" w:hAnsi="Helvetica" w:cs="Helvetica"/>
        </w:rPr>
      </w:pPr>
      <w:hyperlink r:id="rId456" w:history="1">
        <w:r w:rsidR="008B4D48">
          <w:rPr>
            <w:rFonts w:ascii="Helvetica" w:hAnsi="Helvetica" w:cs="Helvetica"/>
            <w:color w:val="386EFF"/>
            <w:u w:val="single" w:color="386EFF"/>
          </w:rPr>
          <w:t>http://www.grants.gov/web/grants/view-opportunity.html?oppId=295858</w:t>
        </w:r>
      </w:hyperlink>
    </w:p>
    <w:p w14:paraId="1DDF2FC5" w14:textId="77777777" w:rsidR="008B4D48" w:rsidRPr="005D3F9C" w:rsidRDefault="008B4D48" w:rsidP="00BC3C41">
      <w:pPr>
        <w:widowControl w:val="0"/>
        <w:autoSpaceDE w:val="0"/>
        <w:autoSpaceDN w:val="0"/>
        <w:adjustRightInd w:val="0"/>
        <w:rPr>
          <w:rFonts w:ascii="Helvetica" w:hAnsi="Helvetica" w:cs="Helvetica"/>
          <w:b/>
        </w:rPr>
      </w:pPr>
    </w:p>
    <w:p w14:paraId="3F19F27E" w14:textId="110F954C" w:rsidR="00B756C2" w:rsidRPr="005D3F9C" w:rsidRDefault="00B756C2" w:rsidP="00BC3C41">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Default="00B756C2" w:rsidP="00B756C2">
      <w:pPr>
        <w:widowControl w:val="0"/>
        <w:autoSpaceDE w:val="0"/>
        <w:autoSpaceDN w:val="0"/>
        <w:adjustRightInd w:val="0"/>
        <w:rPr>
          <w:rFonts w:ascii="Helvetica" w:hAnsi="Helvetica" w:cs="Helvetica"/>
        </w:rPr>
      </w:pPr>
    </w:p>
    <w:p w14:paraId="1A72700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Democracy Human Rights and Labor</w:t>
      </w:r>
    </w:p>
    <w:p w14:paraId="3340FAB6"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DRLA-DRLAQM-17-080 - Promoting Religious Freedom in Cuba</w:t>
      </w:r>
    </w:p>
    <w:p w14:paraId="5EDEF21B"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9FAD56B" w14:textId="77777777" w:rsidR="008B4D48" w:rsidRDefault="008B4D48" w:rsidP="008B4D48">
      <w:pPr>
        <w:widowControl w:val="0"/>
        <w:autoSpaceDE w:val="0"/>
        <w:autoSpaceDN w:val="0"/>
        <w:adjustRightInd w:val="0"/>
        <w:rPr>
          <w:rFonts w:ascii="Helvetica" w:hAnsi="Helvetica" w:cs="Helvetica"/>
        </w:rPr>
      </w:pPr>
    </w:p>
    <w:p w14:paraId="16DA3B05"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Democracy Human Rights and Labor</w:t>
      </w:r>
    </w:p>
    <w:p w14:paraId="4D16FDC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DRLA-DRLAQM-17-080 - Promoting Religious Freedom in Cuba</w:t>
      </w:r>
    </w:p>
    <w:p w14:paraId="06131976"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5C466A3" w14:textId="77777777" w:rsidR="008B4D48" w:rsidRDefault="008B4D48" w:rsidP="008B4D48">
      <w:pPr>
        <w:widowControl w:val="0"/>
        <w:autoSpaceDE w:val="0"/>
        <w:autoSpaceDN w:val="0"/>
        <w:adjustRightInd w:val="0"/>
        <w:rPr>
          <w:rFonts w:ascii="Helvetica" w:hAnsi="Helvetica" w:cs="Helvetica"/>
        </w:rPr>
      </w:pPr>
    </w:p>
    <w:p w14:paraId="7AA2397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3C83FB5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SFOP0002260 - Understanding China's Information Campaigns and Public Diplomacy in the Asian and Pacific Regions</w:t>
      </w:r>
    </w:p>
    <w:p w14:paraId="2E4E7341"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Withdrawing to update agency.</w:t>
      </w:r>
    </w:p>
    <w:p w14:paraId="12A84A00" w14:textId="77777777" w:rsidR="008B4D48" w:rsidRDefault="008B4D48" w:rsidP="008B4D48">
      <w:pPr>
        <w:widowControl w:val="0"/>
        <w:autoSpaceDE w:val="0"/>
        <w:autoSpaceDN w:val="0"/>
        <w:adjustRightInd w:val="0"/>
        <w:rPr>
          <w:rFonts w:ascii="Helvetica" w:hAnsi="Helvetica" w:cs="Helvetica"/>
        </w:rPr>
      </w:pPr>
    </w:p>
    <w:p w14:paraId="5D2B9D1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6D376DCC"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INL17GR0044-WHPCOSTARICA-JUSTSECT-070617 - "Capacity-Building, Development of Protocols, and Justice Sector Engagement for the Prevention of Bullying"</w:t>
      </w:r>
    </w:p>
    <w:p w14:paraId="027C2C84"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0C46BBD" w14:textId="77777777" w:rsidR="008B4D48" w:rsidRDefault="008B4D48" w:rsidP="008B4D48">
      <w:pPr>
        <w:widowControl w:val="0"/>
        <w:autoSpaceDE w:val="0"/>
        <w:autoSpaceDN w:val="0"/>
        <w:adjustRightInd w:val="0"/>
        <w:rPr>
          <w:rFonts w:ascii="Helvetica" w:hAnsi="Helvetica" w:cs="Helvetica"/>
        </w:rPr>
      </w:pPr>
    </w:p>
    <w:p w14:paraId="3A661CD0"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7A6C185F"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INL17GR0043-WHPCOSTARICA-PREVENTIONSTRAT - Developing Prevention and Urban Design Strategies for Municipalities in Costa Rica to Prevent Crime and Drug Trafficking</w:t>
      </w:r>
    </w:p>
    <w:p w14:paraId="1FEFF949"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43B3A43" w14:textId="77777777" w:rsidR="008B4D48" w:rsidRDefault="008B4D48" w:rsidP="008B4D48">
      <w:pPr>
        <w:widowControl w:val="0"/>
        <w:autoSpaceDE w:val="0"/>
        <w:autoSpaceDN w:val="0"/>
        <w:adjustRightInd w:val="0"/>
        <w:rPr>
          <w:rFonts w:ascii="Helvetica" w:hAnsi="Helvetica" w:cs="Helvetica"/>
        </w:rPr>
      </w:pPr>
    </w:p>
    <w:p w14:paraId="7F3706E2"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Democracy Human Rights and Labor</w:t>
      </w:r>
    </w:p>
    <w:p w14:paraId="7D10178A"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DRLA-DRLAQM-17-080 - Promoting Religious Freedom in Cuba</w:t>
      </w:r>
    </w:p>
    <w:p w14:paraId="6D640AA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1FAB7AA" w14:textId="77777777" w:rsidR="008B4D48" w:rsidRDefault="008B4D48" w:rsidP="008B4D48">
      <w:pPr>
        <w:widowControl w:val="0"/>
        <w:autoSpaceDE w:val="0"/>
        <w:autoSpaceDN w:val="0"/>
        <w:adjustRightInd w:val="0"/>
        <w:rPr>
          <w:rFonts w:ascii="Helvetica" w:hAnsi="Helvetica" w:cs="Helvetica"/>
        </w:rPr>
      </w:pPr>
    </w:p>
    <w:p w14:paraId="7A64B15F"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Bureau of Oceans - Int. Environmental - Scientific</w:t>
      </w:r>
    </w:p>
    <w:p w14:paraId="03F587B2"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SFOP0002268 - Science and Technology (S&amp;T) Dialogues</w:t>
      </w:r>
    </w:p>
    <w:p w14:paraId="7D6366A4" w14:textId="24EEBBEC" w:rsidR="008B4D48" w:rsidRDefault="008B4D48" w:rsidP="008B4D48">
      <w:pPr>
        <w:widowControl w:val="0"/>
        <w:autoSpaceDE w:val="0"/>
        <w:autoSpaceDN w:val="0"/>
        <w:adjustRightInd w:val="0"/>
        <w:rPr>
          <w:rFonts w:ascii="Helvetica" w:hAnsi="Helvetica" w:cs="Helvetica"/>
        </w:rPr>
      </w:pPr>
      <w:r>
        <w:rPr>
          <w:rFonts w:ascii="Helvetica" w:hAnsi="Helvetica" w:cs="Helvetica"/>
        </w:rPr>
        <w:t xml:space="preserve">Deletion Comments: Withdrawing opportunity to update eligible </w:t>
      </w:r>
      <w:r w:rsidR="00FA47DC">
        <w:rPr>
          <w:rFonts w:ascii="Helvetica" w:hAnsi="Helvetica" w:cs="Helvetica"/>
        </w:rPr>
        <w:t>organizations</w:t>
      </w:r>
      <w:r>
        <w:rPr>
          <w:rFonts w:ascii="Helvetica" w:hAnsi="Helvetica" w:cs="Helvetica"/>
        </w:rPr>
        <w:t xml:space="preserve"> list.</w:t>
      </w:r>
    </w:p>
    <w:p w14:paraId="238F62C9" w14:textId="77777777" w:rsidR="00165A50" w:rsidRPr="005D3F9C" w:rsidRDefault="00165A50" w:rsidP="00B756C2">
      <w:pPr>
        <w:widowControl w:val="0"/>
        <w:autoSpaceDE w:val="0"/>
        <w:autoSpaceDN w:val="0"/>
        <w:adjustRightInd w:val="0"/>
        <w:rPr>
          <w:rFonts w:ascii="Helvetica" w:hAnsi="Helvetica" w:cs="Helvetica"/>
        </w:rPr>
      </w:pPr>
    </w:p>
    <w:p w14:paraId="433B46BB" w14:textId="77777777" w:rsidR="00F541CF" w:rsidRPr="005D3F9C" w:rsidRDefault="00F541CF" w:rsidP="00F541CF">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0E136585" w14:textId="77777777" w:rsidR="00C93BAD" w:rsidRPr="005D3F9C" w:rsidRDefault="00C93BAD" w:rsidP="00C93BAD">
      <w:pPr>
        <w:widowControl w:val="0"/>
        <w:autoSpaceDE w:val="0"/>
        <w:autoSpaceDN w:val="0"/>
        <w:adjustRightInd w:val="0"/>
        <w:rPr>
          <w:rFonts w:ascii="Helvetica" w:hAnsi="Helvetica" w:cs="Helvetica"/>
          <w:b/>
        </w:rPr>
      </w:pPr>
    </w:p>
    <w:p w14:paraId="7B380A8A" w14:textId="569A3FBD" w:rsidR="00C149FD" w:rsidRDefault="00C149FD" w:rsidP="00D42C84">
      <w:pPr>
        <w:rPr>
          <w:rFonts w:ascii="Helvetica" w:hAnsi="Helvetica" w:cs="Helvetica"/>
        </w:rPr>
      </w:pPr>
    </w:p>
    <w:p w14:paraId="35DCFA03" w14:textId="77777777" w:rsidR="00AB0B9C" w:rsidRDefault="00AB0B9C">
      <w:pPr>
        <w:rPr>
          <w:rFonts w:ascii="Helvetica" w:hAnsi="Helvetica"/>
          <w:b/>
        </w:rPr>
      </w:pPr>
    </w:p>
    <w:p w14:paraId="551B34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486" w:name="DOT"/>
      <w:bookmarkEnd w:id="486"/>
      <w:r w:rsidRPr="00AB0B9C">
        <w:rPr>
          <w:rFonts w:ascii="Helvetica" w:hAnsi="Helvetica"/>
          <w:b/>
          <w:sz w:val="28"/>
          <w:szCs w:val="28"/>
        </w:rPr>
        <w:t xml:space="preserve">Department of Transportation </w:t>
      </w:r>
    </w:p>
    <w:p w14:paraId="6681FBFA" w14:textId="6084BE81" w:rsidR="00B756C2" w:rsidRDefault="00E37B7D" w:rsidP="00B756C2">
      <w:pPr>
        <w:pStyle w:val="NormalWeb"/>
        <w:ind w:left="-630"/>
        <w:outlineLvl w:val="0"/>
        <w:rPr>
          <w:rFonts w:ascii="Helvetica" w:hAnsi="Helvetica"/>
          <w:b/>
        </w:rPr>
      </w:pPr>
      <w:r>
        <w:rPr>
          <w:rFonts w:ascii="Helvetica" w:hAnsi="Helvetica"/>
          <w:b/>
          <w:noProof/>
        </w:rPr>
        <w:drawing>
          <wp:inline distT="0" distB="0" distL="0" distR="0" wp14:anchorId="4BD72F11" wp14:editId="542EE188">
            <wp:extent cx="6457950" cy="4081174"/>
            <wp:effectExtent l="0" t="0" r="0" b="825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6457950" cy="4081174"/>
                    </a:xfrm>
                    <a:prstGeom prst="rect">
                      <a:avLst/>
                    </a:prstGeom>
                    <a:noFill/>
                    <a:ln>
                      <a:noFill/>
                    </a:ln>
                  </pic:spPr>
                </pic:pic>
              </a:graphicData>
            </a:graphic>
          </wp:inline>
        </w:drawing>
      </w:r>
    </w:p>
    <w:p w14:paraId="39D94DF3" w14:textId="510ABF66" w:rsidR="00761B62" w:rsidRDefault="00002F03" w:rsidP="00B756C2">
      <w:pPr>
        <w:pStyle w:val="NormalWeb"/>
        <w:ind w:left="-630"/>
        <w:outlineLvl w:val="0"/>
        <w:rPr>
          <w:rFonts w:ascii="Helvetica" w:hAnsi="Helvetica"/>
          <w:b/>
        </w:rPr>
      </w:pPr>
      <w:r>
        <w:rPr>
          <w:rFonts w:ascii="Helvetica" w:hAnsi="Helvetica"/>
          <w:b/>
          <w:noProof/>
        </w:rPr>
        <w:drawing>
          <wp:inline distT="0" distB="0" distL="0" distR="0" wp14:anchorId="6EE1D712" wp14:editId="56C18B94">
            <wp:extent cx="6743700" cy="3278476"/>
            <wp:effectExtent l="0" t="0" r="0" b="0"/>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6743700" cy="3278476"/>
                    </a:xfrm>
                    <a:prstGeom prst="rect">
                      <a:avLst/>
                    </a:prstGeom>
                    <a:noFill/>
                    <a:ln>
                      <a:noFill/>
                    </a:ln>
                  </pic:spPr>
                </pic:pic>
              </a:graphicData>
            </a:graphic>
          </wp:inline>
        </w:drawing>
      </w:r>
    </w:p>
    <w:p w14:paraId="60903B3E" w14:textId="33A23852" w:rsidR="00761B62" w:rsidRPr="005D3F9C" w:rsidRDefault="00761B62" w:rsidP="00B756C2">
      <w:pPr>
        <w:pStyle w:val="NormalWeb"/>
        <w:ind w:left="-630"/>
        <w:outlineLvl w:val="0"/>
        <w:rPr>
          <w:rFonts w:ascii="Helvetica" w:hAnsi="Helvetica"/>
          <w:b/>
        </w:rPr>
      </w:pPr>
    </w:p>
    <w:p w14:paraId="23ACA653" w14:textId="6FBDFDA0"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487" w:name="DOTGeneralGrant"/>
      <w:bookmarkEnd w:id="487"/>
      <w:r w:rsidRPr="005D3F9C">
        <w:rPr>
          <w:rFonts w:ascii="Helvetica" w:hAnsi="Helvetica"/>
          <w:highlight w:val="yellow"/>
        </w:rPr>
        <w:t>General Grant Program Overview</w:t>
      </w:r>
      <w:bookmarkStart w:id="488" w:name="DOTFTASafety"/>
      <w:bookmarkStart w:id="489" w:name="DOTFHAEveryDayCounts"/>
      <w:bookmarkStart w:id="490" w:name="DOTPipelineHazard"/>
      <w:bookmarkStart w:id="491" w:name="DOTFAACOE"/>
      <w:bookmarkStart w:id="492" w:name="DOTTOD"/>
      <w:bookmarkStart w:id="493" w:name="DOTOffHours"/>
      <w:bookmarkStart w:id="494" w:name="DOTInnovativePublicTrans"/>
      <w:bookmarkStart w:id="495" w:name="DOTCMVOST"/>
      <w:bookmarkStart w:id="496" w:name="DOTSummerTransInst"/>
      <w:bookmarkStart w:id="497" w:name="DOTEisenhower"/>
      <w:bookmarkEnd w:id="488"/>
      <w:bookmarkEnd w:id="489"/>
      <w:bookmarkEnd w:id="490"/>
      <w:bookmarkEnd w:id="491"/>
      <w:bookmarkEnd w:id="492"/>
      <w:bookmarkEnd w:id="493"/>
      <w:bookmarkEnd w:id="494"/>
      <w:bookmarkEnd w:id="495"/>
      <w:bookmarkEnd w:id="496"/>
      <w:bookmarkEnd w:id="497"/>
      <w:r w:rsidR="004225DB">
        <w:rPr>
          <w:rFonts w:ascii="Helvetica" w:hAnsi="Helvetica"/>
        </w:rPr>
        <w:t xml:space="preserve">       </w:t>
      </w:r>
      <w:r w:rsidRPr="005D3F9C">
        <w:rPr>
          <w:rFonts w:ascii="Helvetica" w:hAnsi="Helvetica"/>
        </w:rPr>
        <w:t xml:space="preserve"> </w:t>
      </w:r>
      <w:hyperlink r:id="rId459" w:history="1">
        <w:r w:rsidRPr="00443737">
          <w:rPr>
            <w:rStyle w:val="Hyperlink"/>
            <w:rFonts w:ascii="Helvetica" w:hAnsi="Helvetica" w:cs="Helvetica"/>
            <w:u w:color="386EFF"/>
          </w:rPr>
          <w:t>https://www.transportation.gov/grants</w:t>
        </w:r>
        <w:bookmarkStart w:id="498" w:name="DOTBeyondTraffic"/>
        <w:bookmarkStart w:id="499" w:name="DOTPHMSAHazmatTraining"/>
        <w:bookmarkEnd w:id="498"/>
        <w:bookmarkEnd w:id="499"/>
      </w:hyperlink>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35DB51AE" w14:textId="77777777" w:rsidR="00761B62" w:rsidRDefault="00761B62" w:rsidP="00B756C2">
      <w:pPr>
        <w:rPr>
          <w:rFonts w:ascii="Helvetica" w:hAnsi="Helvetica"/>
          <w:b/>
        </w:rPr>
      </w:pPr>
      <w:bookmarkStart w:id="500" w:name="DOTPrograms"/>
      <w:bookmarkEnd w:id="500"/>
    </w:p>
    <w:p w14:paraId="16646A88" w14:textId="77777777" w:rsidR="00B756C2" w:rsidRPr="005D3F9C" w:rsidRDefault="00B756C2" w:rsidP="00B756C2">
      <w:pPr>
        <w:rPr>
          <w:rFonts w:ascii="Helvetica" w:hAnsi="Helvetica"/>
          <w:b/>
        </w:rPr>
      </w:pPr>
      <w:r w:rsidRPr="005D3F9C">
        <w:rPr>
          <w:rFonts w:ascii="Helvetica" w:hAnsi="Helvetica"/>
          <w:b/>
        </w:rPr>
        <w:t>Programs:</w:t>
      </w:r>
    </w:p>
    <w:p w14:paraId="74DD2109" w14:textId="44908367" w:rsidR="00863D83" w:rsidRDefault="00863D83" w:rsidP="00863D83">
      <w:pPr>
        <w:widowControl w:val="0"/>
        <w:autoSpaceDE w:val="0"/>
        <w:autoSpaceDN w:val="0"/>
        <w:adjustRightInd w:val="0"/>
        <w:rPr>
          <w:rFonts w:ascii="Helvetica" w:hAnsi="Helvetica" w:cs="Helvetica"/>
        </w:rPr>
      </w:pPr>
      <w:bookmarkStart w:id="501" w:name="DOTMODSandbox"/>
      <w:bookmarkStart w:id="502" w:name="DOTWorkZoneGuardrail"/>
      <w:bookmarkStart w:id="503" w:name="DOTSmallCommunityAir"/>
      <w:bookmarkStart w:id="504" w:name="DOT5339"/>
      <w:bookmarkStart w:id="505" w:name="DOTNatlSummerInst"/>
      <w:bookmarkStart w:id="506" w:name="DOTSmallCommunityAirService"/>
      <w:bookmarkEnd w:id="501"/>
      <w:bookmarkEnd w:id="502"/>
      <w:bookmarkEnd w:id="503"/>
      <w:bookmarkEnd w:id="504"/>
      <w:bookmarkEnd w:id="505"/>
      <w:bookmarkEnd w:id="506"/>
    </w:p>
    <w:p w14:paraId="3A90EDB2" w14:textId="77777777" w:rsidR="000B270D" w:rsidRPr="000B270D" w:rsidRDefault="000B270D" w:rsidP="000B270D">
      <w:pPr>
        <w:widowControl w:val="0"/>
        <w:autoSpaceDE w:val="0"/>
        <w:autoSpaceDN w:val="0"/>
        <w:adjustRightInd w:val="0"/>
        <w:rPr>
          <w:rFonts w:ascii="Helvetica" w:hAnsi="Helvetica" w:cs="Helvetica"/>
          <w:highlight w:val="cyan"/>
        </w:rPr>
      </w:pPr>
      <w:bookmarkStart w:id="507" w:name="DOTDDETFP"/>
      <w:bookmarkEnd w:id="507"/>
      <w:r w:rsidRPr="000B270D">
        <w:rPr>
          <w:rFonts w:ascii="Helvetica" w:hAnsi="Helvetica" w:cs="Helvetica"/>
          <w:highlight w:val="cyan"/>
        </w:rPr>
        <w:t xml:space="preserve">DOT Federal Highway Administration </w:t>
      </w:r>
    </w:p>
    <w:p w14:paraId="64FB89B2" w14:textId="77777777" w:rsidR="000B270D" w:rsidRPr="000B270D" w:rsidRDefault="000B270D" w:rsidP="000B270D">
      <w:pPr>
        <w:widowControl w:val="0"/>
        <w:autoSpaceDE w:val="0"/>
        <w:autoSpaceDN w:val="0"/>
        <w:adjustRightInd w:val="0"/>
        <w:rPr>
          <w:rFonts w:ascii="Helvetica" w:hAnsi="Helvetica" w:cs="Helvetica"/>
          <w:highlight w:val="cyan"/>
        </w:rPr>
      </w:pPr>
      <w:r w:rsidRPr="000B270D">
        <w:rPr>
          <w:rFonts w:ascii="Helvetica" w:hAnsi="Helvetica" w:cs="Helvetica"/>
          <w:highlight w:val="cyan"/>
        </w:rPr>
        <w:t>Dwight David Eisenhower Transportation Fellowship Program (DDETFP) Graduate Fellowship</w:t>
      </w:r>
    </w:p>
    <w:p w14:paraId="20DE6F2C" w14:textId="77777777" w:rsidR="000B270D" w:rsidRDefault="000B270D" w:rsidP="000B270D">
      <w:pPr>
        <w:widowControl w:val="0"/>
        <w:autoSpaceDE w:val="0"/>
        <w:autoSpaceDN w:val="0"/>
        <w:adjustRightInd w:val="0"/>
        <w:rPr>
          <w:rFonts w:ascii="Helvetica" w:hAnsi="Helvetica" w:cs="Helvetica"/>
        </w:rPr>
      </w:pPr>
      <w:r w:rsidRPr="000B270D">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6073"/>
      </w:tblGrid>
      <w:tr w:rsidR="000B270D" w:rsidRPr="000B270D" w14:paraId="1DEA360F" w14:textId="77777777" w:rsidTr="000B270D">
        <w:trPr>
          <w:tblCellSpacing w:w="0" w:type="dxa"/>
        </w:trPr>
        <w:tc>
          <w:tcPr>
            <w:tcW w:w="0" w:type="auto"/>
            <w:noWrap/>
            <w:hideMark/>
          </w:tcPr>
          <w:p w14:paraId="7BDEFEEF"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Document Type:</w:t>
            </w:r>
          </w:p>
        </w:tc>
        <w:tc>
          <w:tcPr>
            <w:tcW w:w="0" w:type="auto"/>
            <w:vAlign w:val="center"/>
            <w:hideMark/>
          </w:tcPr>
          <w:p w14:paraId="34E70652"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Grants Notice</w:t>
            </w:r>
          </w:p>
        </w:tc>
      </w:tr>
      <w:tr w:rsidR="000B270D" w:rsidRPr="000B270D" w14:paraId="11865121" w14:textId="77777777" w:rsidTr="000B270D">
        <w:trPr>
          <w:tblCellSpacing w:w="0" w:type="dxa"/>
        </w:trPr>
        <w:tc>
          <w:tcPr>
            <w:tcW w:w="0" w:type="auto"/>
            <w:noWrap/>
            <w:hideMark/>
          </w:tcPr>
          <w:p w14:paraId="3D288EC1"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Funding Opportunity Number:</w:t>
            </w:r>
          </w:p>
        </w:tc>
        <w:tc>
          <w:tcPr>
            <w:tcW w:w="0" w:type="auto"/>
            <w:vAlign w:val="center"/>
            <w:hideMark/>
          </w:tcPr>
          <w:p w14:paraId="57F94985"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693JJ317NF0007</w:t>
            </w:r>
          </w:p>
        </w:tc>
      </w:tr>
      <w:tr w:rsidR="000B270D" w:rsidRPr="000B270D" w14:paraId="40D89821" w14:textId="77777777" w:rsidTr="000B270D">
        <w:trPr>
          <w:tblCellSpacing w:w="0" w:type="dxa"/>
        </w:trPr>
        <w:tc>
          <w:tcPr>
            <w:tcW w:w="0" w:type="auto"/>
            <w:noWrap/>
            <w:hideMark/>
          </w:tcPr>
          <w:p w14:paraId="68E32259"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Funding Opportunity Title:</w:t>
            </w:r>
          </w:p>
        </w:tc>
        <w:tc>
          <w:tcPr>
            <w:tcW w:w="0" w:type="auto"/>
            <w:vAlign w:val="center"/>
            <w:hideMark/>
          </w:tcPr>
          <w:p w14:paraId="6CA9957C"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Dwight David Eisenhower Transportation Fellowship Program (DDETFP) Graduate Fellowship</w:t>
            </w:r>
          </w:p>
        </w:tc>
      </w:tr>
      <w:tr w:rsidR="000B270D" w:rsidRPr="000B270D" w14:paraId="5FFB433A" w14:textId="77777777" w:rsidTr="000B270D">
        <w:trPr>
          <w:tblCellSpacing w:w="0" w:type="dxa"/>
        </w:trPr>
        <w:tc>
          <w:tcPr>
            <w:tcW w:w="0" w:type="auto"/>
            <w:noWrap/>
            <w:hideMark/>
          </w:tcPr>
          <w:p w14:paraId="5050FAFC"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Opportunity Category:</w:t>
            </w:r>
          </w:p>
        </w:tc>
        <w:tc>
          <w:tcPr>
            <w:tcW w:w="0" w:type="auto"/>
            <w:vAlign w:val="center"/>
            <w:hideMark/>
          </w:tcPr>
          <w:p w14:paraId="4DB97CF3"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Discretionary</w:t>
            </w:r>
          </w:p>
        </w:tc>
      </w:tr>
      <w:tr w:rsidR="000B270D" w:rsidRPr="000B270D" w14:paraId="4621594F" w14:textId="77777777" w:rsidTr="000B270D">
        <w:trPr>
          <w:tblCellSpacing w:w="0" w:type="dxa"/>
        </w:trPr>
        <w:tc>
          <w:tcPr>
            <w:tcW w:w="0" w:type="auto"/>
            <w:noWrap/>
            <w:hideMark/>
          </w:tcPr>
          <w:p w14:paraId="454EF6D0"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Opportunity Category Explanation:</w:t>
            </w:r>
          </w:p>
        </w:tc>
        <w:tc>
          <w:tcPr>
            <w:tcW w:w="0" w:type="auto"/>
            <w:vAlign w:val="center"/>
            <w:hideMark/>
          </w:tcPr>
          <w:p w14:paraId="015F753D"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 </w:t>
            </w:r>
          </w:p>
        </w:tc>
      </w:tr>
      <w:tr w:rsidR="000B270D" w:rsidRPr="000B270D" w14:paraId="13D2ECD3" w14:textId="77777777" w:rsidTr="000B270D">
        <w:trPr>
          <w:tblCellSpacing w:w="0" w:type="dxa"/>
        </w:trPr>
        <w:tc>
          <w:tcPr>
            <w:tcW w:w="0" w:type="auto"/>
            <w:noWrap/>
            <w:hideMark/>
          </w:tcPr>
          <w:p w14:paraId="086C15BA"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Funding Instrument Type:</w:t>
            </w:r>
          </w:p>
        </w:tc>
        <w:tc>
          <w:tcPr>
            <w:tcW w:w="0" w:type="auto"/>
            <w:vAlign w:val="center"/>
            <w:hideMark/>
          </w:tcPr>
          <w:p w14:paraId="358A4056"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Grant</w:t>
            </w:r>
          </w:p>
        </w:tc>
      </w:tr>
      <w:tr w:rsidR="000B270D" w:rsidRPr="000B270D" w14:paraId="57A39902" w14:textId="77777777" w:rsidTr="000B270D">
        <w:trPr>
          <w:tblCellSpacing w:w="0" w:type="dxa"/>
        </w:trPr>
        <w:tc>
          <w:tcPr>
            <w:tcW w:w="0" w:type="auto"/>
            <w:noWrap/>
            <w:hideMark/>
          </w:tcPr>
          <w:p w14:paraId="1DD41C5E"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Category of Funding Activity:</w:t>
            </w:r>
          </w:p>
        </w:tc>
        <w:tc>
          <w:tcPr>
            <w:tcW w:w="0" w:type="auto"/>
            <w:vAlign w:val="center"/>
            <w:hideMark/>
          </w:tcPr>
          <w:p w14:paraId="6D510116"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Education</w:t>
            </w:r>
          </w:p>
        </w:tc>
      </w:tr>
      <w:tr w:rsidR="000B270D" w:rsidRPr="000B270D" w14:paraId="5AA757AB" w14:textId="77777777" w:rsidTr="000B270D">
        <w:trPr>
          <w:tblCellSpacing w:w="0" w:type="dxa"/>
        </w:trPr>
        <w:tc>
          <w:tcPr>
            <w:tcW w:w="0" w:type="auto"/>
            <w:noWrap/>
            <w:hideMark/>
          </w:tcPr>
          <w:p w14:paraId="3A31D0D9"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Category Explanation:</w:t>
            </w:r>
          </w:p>
        </w:tc>
        <w:tc>
          <w:tcPr>
            <w:tcW w:w="0" w:type="auto"/>
            <w:vAlign w:val="center"/>
            <w:hideMark/>
          </w:tcPr>
          <w:p w14:paraId="2425D69F"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 </w:t>
            </w:r>
          </w:p>
        </w:tc>
      </w:tr>
      <w:tr w:rsidR="000B270D" w:rsidRPr="000B270D" w14:paraId="62254FAC" w14:textId="77777777" w:rsidTr="000B270D">
        <w:trPr>
          <w:tblCellSpacing w:w="0" w:type="dxa"/>
        </w:trPr>
        <w:tc>
          <w:tcPr>
            <w:tcW w:w="0" w:type="auto"/>
            <w:noWrap/>
            <w:hideMark/>
          </w:tcPr>
          <w:p w14:paraId="60DB2704"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Expected Number of Awards:</w:t>
            </w:r>
          </w:p>
        </w:tc>
        <w:tc>
          <w:tcPr>
            <w:tcW w:w="0" w:type="auto"/>
            <w:vAlign w:val="center"/>
            <w:hideMark/>
          </w:tcPr>
          <w:p w14:paraId="5274B3DF"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100</w:t>
            </w:r>
          </w:p>
        </w:tc>
      </w:tr>
      <w:tr w:rsidR="000B270D" w:rsidRPr="000B270D" w14:paraId="490C0133" w14:textId="77777777" w:rsidTr="000B270D">
        <w:trPr>
          <w:tblCellSpacing w:w="0" w:type="dxa"/>
        </w:trPr>
        <w:tc>
          <w:tcPr>
            <w:tcW w:w="0" w:type="auto"/>
            <w:noWrap/>
            <w:hideMark/>
          </w:tcPr>
          <w:p w14:paraId="4C6E5545"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CFDA Number(s):</w:t>
            </w:r>
          </w:p>
        </w:tc>
        <w:tc>
          <w:tcPr>
            <w:tcW w:w="0" w:type="auto"/>
            <w:vAlign w:val="center"/>
            <w:hideMark/>
          </w:tcPr>
          <w:p w14:paraId="3FCA2576"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20.215 -- Highway Training and Education</w:t>
            </w:r>
          </w:p>
        </w:tc>
      </w:tr>
      <w:tr w:rsidR="000B270D" w:rsidRPr="000B270D" w14:paraId="347CD87D" w14:textId="77777777" w:rsidTr="000B270D">
        <w:trPr>
          <w:tblCellSpacing w:w="0" w:type="dxa"/>
        </w:trPr>
        <w:tc>
          <w:tcPr>
            <w:tcW w:w="0" w:type="auto"/>
            <w:noWrap/>
            <w:hideMark/>
          </w:tcPr>
          <w:p w14:paraId="6C96D97E"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Cost Sharing or Matching Requirement:</w:t>
            </w:r>
          </w:p>
        </w:tc>
        <w:tc>
          <w:tcPr>
            <w:tcW w:w="0" w:type="auto"/>
            <w:vAlign w:val="center"/>
            <w:hideMark/>
          </w:tcPr>
          <w:p w14:paraId="72229A0D"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No</w:t>
            </w:r>
          </w:p>
        </w:tc>
      </w:tr>
      <w:tr w:rsidR="000B270D" w:rsidRPr="000B270D" w14:paraId="7DF2C10E" w14:textId="77777777" w:rsidTr="000B270D">
        <w:trPr>
          <w:tblCellSpacing w:w="0" w:type="dxa"/>
        </w:trPr>
        <w:tc>
          <w:tcPr>
            <w:tcW w:w="0" w:type="auto"/>
            <w:noWrap/>
            <w:hideMark/>
          </w:tcPr>
          <w:p w14:paraId="7F282745"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Version:</w:t>
            </w:r>
          </w:p>
        </w:tc>
        <w:tc>
          <w:tcPr>
            <w:tcW w:w="0" w:type="auto"/>
            <w:vAlign w:val="center"/>
            <w:hideMark/>
          </w:tcPr>
          <w:p w14:paraId="4277833E"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Synopsis 2</w:t>
            </w:r>
          </w:p>
        </w:tc>
      </w:tr>
      <w:tr w:rsidR="000B270D" w:rsidRPr="000B270D" w14:paraId="32A01B92" w14:textId="77777777" w:rsidTr="000B270D">
        <w:trPr>
          <w:tblCellSpacing w:w="0" w:type="dxa"/>
        </w:trPr>
        <w:tc>
          <w:tcPr>
            <w:tcW w:w="0" w:type="auto"/>
            <w:noWrap/>
            <w:hideMark/>
          </w:tcPr>
          <w:p w14:paraId="64E526A0"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Posted Date:</w:t>
            </w:r>
          </w:p>
        </w:tc>
        <w:tc>
          <w:tcPr>
            <w:tcW w:w="0" w:type="auto"/>
            <w:vAlign w:val="center"/>
            <w:hideMark/>
          </w:tcPr>
          <w:p w14:paraId="4607C1BC"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Jul 14, 2017</w:t>
            </w:r>
          </w:p>
        </w:tc>
      </w:tr>
      <w:tr w:rsidR="000B270D" w:rsidRPr="000B270D" w14:paraId="3B7E9ECE" w14:textId="77777777" w:rsidTr="000B270D">
        <w:trPr>
          <w:tblCellSpacing w:w="0" w:type="dxa"/>
        </w:trPr>
        <w:tc>
          <w:tcPr>
            <w:tcW w:w="0" w:type="auto"/>
            <w:noWrap/>
            <w:hideMark/>
          </w:tcPr>
          <w:p w14:paraId="434E7473"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Last Updated Date:</w:t>
            </w:r>
          </w:p>
        </w:tc>
        <w:tc>
          <w:tcPr>
            <w:tcW w:w="0" w:type="auto"/>
            <w:vAlign w:val="center"/>
            <w:hideMark/>
          </w:tcPr>
          <w:p w14:paraId="33D63366"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Jul 21, 2017</w:t>
            </w:r>
          </w:p>
        </w:tc>
      </w:tr>
      <w:tr w:rsidR="000B270D" w:rsidRPr="000B270D" w14:paraId="50021710" w14:textId="77777777" w:rsidTr="000B270D">
        <w:trPr>
          <w:tblCellSpacing w:w="0" w:type="dxa"/>
        </w:trPr>
        <w:tc>
          <w:tcPr>
            <w:tcW w:w="0" w:type="auto"/>
            <w:noWrap/>
            <w:hideMark/>
          </w:tcPr>
          <w:p w14:paraId="039F1B02"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Original Closing Date for Applications:</w:t>
            </w:r>
          </w:p>
        </w:tc>
        <w:tc>
          <w:tcPr>
            <w:tcW w:w="0" w:type="auto"/>
            <w:vAlign w:val="center"/>
            <w:hideMark/>
          </w:tcPr>
          <w:p w14:paraId="09DBCADC"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Aug 28, 2017  </w:t>
            </w:r>
          </w:p>
        </w:tc>
      </w:tr>
      <w:tr w:rsidR="000B270D" w:rsidRPr="000B270D" w14:paraId="7D3598E5" w14:textId="77777777" w:rsidTr="000B270D">
        <w:trPr>
          <w:tblCellSpacing w:w="0" w:type="dxa"/>
        </w:trPr>
        <w:tc>
          <w:tcPr>
            <w:tcW w:w="0" w:type="auto"/>
            <w:noWrap/>
            <w:hideMark/>
          </w:tcPr>
          <w:p w14:paraId="7B3BA30A"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Current Closing Date for Applications:</w:t>
            </w:r>
          </w:p>
        </w:tc>
        <w:tc>
          <w:tcPr>
            <w:tcW w:w="0" w:type="auto"/>
            <w:vAlign w:val="center"/>
            <w:hideMark/>
          </w:tcPr>
          <w:p w14:paraId="39EABBDB"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Aug 28, 2017  </w:t>
            </w:r>
          </w:p>
        </w:tc>
      </w:tr>
      <w:tr w:rsidR="000B270D" w:rsidRPr="000B270D" w14:paraId="70FA6B47" w14:textId="77777777" w:rsidTr="000B270D">
        <w:trPr>
          <w:tblCellSpacing w:w="0" w:type="dxa"/>
        </w:trPr>
        <w:tc>
          <w:tcPr>
            <w:tcW w:w="0" w:type="auto"/>
            <w:noWrap/>
            <w:hideMark/>
          </w:tcPr>
          <w:p w14:paraId="0C378F51"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Archive Date:</w:t>
            </w:r>
          </w:p>
        </w:tc>
        <w:tc>
          <w:tcPr>
            <w:tcW w:w="0" w:type="auto"/>
            <w:vAlign w:val="center"/>
            <w:hideMark/>
          </w:tcPr>
          <w:p w14:paraId="4A81CF4C"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Sep 27, 2017</w:t>
            </w:r>
          </w:p>
        </w:tc>
      </w:tr>
      <w:tr w:rsidR="000B270D" w:rsidRPr="000B270D" w14:paraId="622587B9" w14:textId="77777777" w:rsidTr="000B270D">
        <w:trPr>
          <w:tblCellSpacing w:w="0" w:type="dxa"/>
        </w:trPr>
        <w:tc>
          <w:tcPr>
            <w:tcW w:w="0" w:type="auto"/>
            <w:noWrap/>
            <w:hideMark/>
          </w:tcPr>
          <w:p w14:paraId="51F2665F"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Estimated Total Program Funding:</w:t>
            </w:r>
          </w:p>
        </w:tc>
        <w:tc>
          <w:tcPr>
            <w:tcW w:w="0" w:type="auto"/>
            <w:vAlign w:val="center"/>
            <w:hideMark/>
          </w:tcPr>
          <w:p w14:paraId="5B4E33C9"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$1,000,000</w:t>
            </w:r>
          </w:p>
        </w:tc>
      </w:tr>
      <w:tr w:rsidR="000B270D" w:rsidRPr="000B270D" w14:paraId="196D8031" w14:textId="77777777" w:rsidTr="000B270D">
        <w:trPr>
          <w:tblCellSpacing w:w="0" w:type="dxa"/>
        </w:trPr>
        <w:tc>
          <w:tcPr>
            <w:tcW w:w="0" w:type="auto"/>
            <w:noWrap/>
            <w:hideMark/>
          </w:tcPr>
          <w:p w14:paraId="54D4BF03"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Award Ceiling:</w:t>
            </w:r>
          </w:p>
        </w:tc>
        <w:tc>
          <w:tcPr>
            <w:tcW w:w="0" w:type="auto"/>
            <w:vAlign w:val="center"/>
            <w:hideMark/>
          </w:tcPr>
          <w:p w14:paraId="00B0CB22"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$35,500</w:t>
            </w:r>
          </w:p>
        </w:tc>
      </w:tr>
      <w:tr w:rsidR="000B270D" w:rsidRPr="000B270D" w14:paraId="73E75118" w14:textId="77777777" w:rsidTr="000B270D">
        <w:trPr>
          <w:tblCellSpacing w:w="0" w:type="dxa"/>
        </w:trPr>
        <w:tc>
          <w:tcPr>
            <w:tcW w:w="0" w:type="auto"/>
            <w:noWrap/>
            <w:hideMark/>
          </w:tcPr>
          <w:p w14:paraId="18DB8B0E"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Award Floor:</w:t>
            </w:r>
          </w:p>
        </w:tc>
        <w:tc>
          <w:tcPr>
            <w:tcW w:w="0" w:type="auto"/>
            <w:vAlign w:val="center"/>
            <w:hideMark/>
          </w:tcPr>
          <w:p w14:paraId="3972605B"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$5,000</w:t>
            </w:r>
          </w:p>
        </w:tc>
      </w:tr>
      <w:tr w:rsidR="000B270D" w:rsidRPr="000B270D" w14:paraId="76D1D31F" w14:textId="77777777" w:rsidTr="000B270D">
        <w:trPr>
          <w:tblCellSpacing w:w="0" w:type="dxa"/>
        </w:trPr>
        <w:tc>
          <w:tcPr>
            <w:tcW w:w="0" w:type="auto"/>
            <w:noWrap/>
            <w:hideMark/>
          </w:tcPr>
          <w:p w14:paraId="64F918E0"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Eligible Applicants:</w:t>
            </w:r>
          </w:p>
        </w:tc>
        <w:tc>
          <w:tcPr>
            <w:tcW w:w="0" w:type="auto"/>
            <w:vAlign w:val="center"/>
            <w:hideMark/>
          </w:tcPr>
          <w:p w14:paraId="433C2E87"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Individuals</w:t>
            </w:r>
          </w:p>
        </w:tc>
      </w:tr>
      <w:tr w:rsidR="000B270D" w:rsidRPr="000B270D" w14:paraId="49D73851" w14:textId="77777777" w:rsidTr="000B270D">
        <w:trPr>
          <w:tblCellSpacing w:w="0" w:type="dxa"/>
        </w:trPr>
        <w:tc>
          <w:tcPr>
            <w:tcW w:w="0" w:type="auto"/>
            <w:noWrap/>
            <w:hideMark/>
          </w:tcPr>
          <w:p w14:paraId="6A9D438C"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Additional Information on Eligibility:</w:t>
            </w:r>
          </w:p>
        </w:tc>
        <w:tc>
          <w:tcPr>
            <w:tcW w:w="0" w:type="auto"/>
            <w:vAlign w:val="center"/>
            <w:hideMark/>
          </w:tcPr>
          <w:p w14:paraId="2E35324B" w14:textId="77777777" w:rsidR="000B270D" w:rsidRPr="000B270D" w:rsidRDefault="000B270D" w:rsidP="000B270D">
            <w:pPr>
              <w:widowControl w:val="0"/>
              <w:autoSpaceDE w:val="0"/>
              <w:autoSpaceDN w:val="0"/>
              <w:adjustRightInd w:val="0"/>
              <w:rPr>
                <w:rFonts w:ascii="Helvetica" w:hAnsi="Helvetica" w:cs="Helvetica"/>
              </w:rPr>
            </w:pPr>
            <w:r w:rsidRPr="000B270D">
              <w:rPr>
                <w:rFonts w:ascii="Helvetica" w:hAnsi="Helvetica" w:cs="Helvetica"/>
              </w:rPr>
              <w:t>Applicants of the DDETFP Graduate Fellowship must: Possess a baccalaureate degree from an accredited U.S. Institution or be a confirmed graduating senior at an accredited U.S. Institution; Demonstrate confirmation of acceptance in a graduate degree program at an accredited U.S. Institution; Be enrolled in an accredited U.S. Institution of higher education; Be pursuing a graduate degree in a full-time program in a transportation-related discipline; Have at least one full academic year remaining in program of study; Conduct ongoing research in one or more transportation-related disciplines; and Plan to enter the transportation profession after completing their higher level education.</w:t>
            </w:r>
          </w:p>
        </w:tc>
      </w:tr>
      <w:tr w:rsidR="000B270D" w14:paraId="2DEF1DF5" w14:textId="77777777" w:rsidTr="000B270D">
        <w:trPr>
          <w:tblCellSpacing w:w="0" w:type="dxa"/>
        </w:trPr>
        <w:tc>
          <w:tcPr>
            <w:tcW w:w="0" w:type="auto"/>
            <w:noWrap/>
            <w:hideMark/>
          </w:tcPr>
          <w:p w14:paraId="561A9077"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Agency Name:</w:t>
            </w:r>
          </w:p>
        </w:tc>
        <w:tc>
          <w:tcPr>
            <w:tcW w:w="0" w:type="auto"/>
            <w:vAlign w:val="center"/>
            <w:hideMark/>
          </w:tcPr>
          <w:p w14:paraId="542516F9" w14:textId="77777777" w:rsidR="000B270D" w:rsidRPr="000B270D" w:rsidRDefault="000B270D" w:rsidP="000B270D">
            <w:pPr>
              <w:widowControl w:val="0"/>
              <w:autoSpaceDE w:val="0"/>
              <w:autoSpaceDN w:val="0"/>
              <w:adjustRightInd w:val="0"/>
              <w:rPr>
                <w:rFonts w:ascii="Helvetica" w:hAnsi="Helvetica" w:cs="Helvetica"/>
              </w:rPr>
            </w:pPr>
            <w:r w:rsidRPr="000B270D">
              <w:rPr>
                <w:rStyle w:val="search-custom"/>
                <w:rFonts w:ascii="Helvetica" w:hAnsi="Helvetica" w:cs="Helvetica"/>
              </w:rPr>
              <w:t>DOT Federal Highway Administration</w:t>
            </w:r>
            <w:r w:rsidRPr="000B270D">
              <w:rPr>
                <w:rStyle w:val="apple-converted-space"/>
                <w:rFonts w:ascii="Helvetica" w:hAnsi="Helvetica" w:cs="Helvetica"/>
              </w:rPr>
              <w:t> </w:t>
            </w:r>
          </w:p>
        </w:tc>
      </w:tr>
      <w:tr w:rsidR="000B270D" w14:paraId="12D5291B" w14:textId="77777777" w:rsidTr="000B270D">
        <w:trPr>
          <w:tblCellSpacing w:w="0" w:type="dxa"/>
        </w:trPr>
        <w:tc>
          <w:tcPr>
            <w:tcW w:w="0" w:type="auto"/>
            <w:noWrap/>
            <w:hideMark/>
          </w:tcPr>
          <w:p w14:paraId="495D0F21"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Description:</w:t>
            </w:r>
          </w:p>
        </w:tc>
        <w:tc>
          <w:tcPr>
            <w:tcW w:w="0" w:type="auto"/>
            <w:vAlign w:val="center"/>
            <w:hideMark/>
          </w:tcPr>
          <w:p w14:paraId="121A37A3" w14:textId="77777777" w:rsidR="000B270D" w:rsidRPr="000B270D" w:rsidRDefault="000B270D" w:rsidP="000B270D">
            <w:pPr>
              <w:widowControl w:val="0"/>
              <w:autoSpaceDE w:val="0"/>
              <w:autoSpaceDN w:val="0"/>
              <w:adjustRightInd w:val="0"/>
              <w:rPr>
                <w:rFonts w:ascii="Helvetica" w:hAnsi="Helvetica" w:cs="Helvetica"/>
              </w:rPr>
            </w:pPr>
            <w:r w:rsidRPr="000B270D">
              <w:rPr>
                <w:rStyle w:val="search-custom"/>
                <w:rFonts w:ascii="Helvetica" w:hAnsi="Helvetica" w:cs="Helvetica"/>
              </w:rPr>
              <w:t>The DDETFP Graduate Fellowship provides funding for students to pursue master’s or doctoral degrees in transportation-related disciplines. The program objectives are: 1) to attract the Nation's brightest minds to the field of transportation; 2) to enhance the careers of transportation professionals by encouraging them to seek advanced degrees; and 3) to retain top talent in the transportation industry of the United States. The DDETFP is intended to bring innovation and enhance the breadth and scope of knowledge of the entire transportation community in the United States. NOTE: "RELATED DOCUMENTS" tab includes full NOFO and application instructions.</w:t>
            </w:r>
          </w:p>
        </w:tc>
      </w:tr>
      <w:tr w:rsidR="000B270D" w14:paraId="1F38225B" w14:textId="77777777" w:rsidTr="000B270D">
        <w:trPr>
          <w:tblCellSpacing w:w="0" w:type="dxa"/>
        </w:trPr>
        <w:tc>
          <w:tcPr>
            <w:tcW w:w="0" w:type="auto"/>
            <w:noWrap/>
            <w:hideMark/>
          </w:tcPr>
          <w:p w14:paraId="1696AFD3"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Link to Additional Information:</w:t>
            </w:r>
          </w:p>
        </w:tc>
        <w:tc>
          <w:tcPr>
            <w:tcW w:w="0" w:type="auto"/>
            <w:vAlign w:val="center"/>
            <w:hideMark/>
          </w:tcPr>
          <w:p w14:paraId="2DE40247" w14:textId="77777777" w:rsidR="000B270D" w:rsidRPr="000B270D" w:rsidRDefault="000B270D" w:rsidP="000B270D">
            <w:pPr>
              <w:widowControl w:val="0"/>
              <w:autoSpaceDE w:val="0"/>
              <w:autoSpaceDN w:val="0"/>
              <w:adjustRightInd w:val="0"/>
              <w:rPr>
                <w:rFonts w:ascii="Helvetica" w:hAnsi="Helvetica" w:cs="Helvetica"/>
              </w:rPr>
            </w:pPr>
            <w:hyperlink r:id="rId460" w:tgtFrame="_blank" w:tooltip="Link to Additional Information" w:history="1">
              <w:r w:rsidRPr="000B270D">
                <w:rPr>
                  <w:rStyle w:val="Hyperlink"/>
                  <w:rFonts w:ascii="Helvetica" w:hAnsi="Helvetica" w:cs="Helvetica"/>
                </w:rPr>
                <w:t>FHWA Universities &amp; Grants Programs website</w:t>
              </w:r>
            </w:hyperlink>
          </w:p>
        </w:tc>
      </w:tr>
      <w:tr w:rsidR="000B270D" w14:paraId="2799E82E" w14:textId="77777777" w:rsidTr="000B270D">
        <w:trPr>
          <w:tblCellSpacing w:w="0" w:type="dxa"/>
        </w:trPr>
        <w:tc>
          <w:tcPr>
            <w:tcW w:w="0" w:type="auto"/>
            <w:noWrap/>
            <w:hideMark/>
          </w:tcPr>
          <w:p w14:paraId="478AB840" w14:textId="77777777" w:rsidR="000B270D" w:rsidRPr="000B270D" w:rsidRDefault="000B270D" w:rsidP="000B270D">
            <w:pPr>
              <w:widowControl w:val="0"/>
              <w:autoSpaceDE w:val="0"/>
              <w:autoSpaceDN w:val="0"/>
              <w:adjustRightInd w:val="0"/>
              <w:rPr>
                <w:rFonts w:ascii="Helvetica" w:hAnsi="Helvetica" w:cs="Helvetica"/>
                <w:b/>
                <w:bCs/>
              </w:rPr>
            </w:pPr>
            <w:r w:rsidRPr="000B270D">
              <w:rPr>
                <w:rFonts w:ascii="Helvetica" w:hAnsi="Helvetica" w:cs="Helvetica"/>
                <w:b/>
                <w:bCs/>
              </w:rPr>
              <w:t>Grantor Contact Information:</w:t>
            </w:r>
          </w:p>
        </w:tc>
        <w:tc>
          <w:tcPr>
            <w:tcW w:w="0" w:type="auto"/>
            <w:vAlign w:val="center"/>
            <w:hideMark/>
          </w:tcPr>
          <w:p w14:paraId="2FCB5C1F" w14:textId="77777777" w:rsidR="000B270D" w:rsidRPr="000B270D" w:rsidRDefault="000B270D" w:rsidP="000B270D">
            <w:pPr>
              <w:widowControl w:val="0"/>
              <w:autoSpaceDE w:val="0"/>
              <w:autoSpaceDN w:val="0"/>
              <w:adjustRightInd w:val="0"/>
              <w:rPr>
                <w:rFonts w:ascii="Helvetica" w:hAnsi="Helvetica" w:cs="Helvetica"/>
              </w:rPr>
            </w:pPr>
            <w:r w:rsidRPr="000B270D">
              <w:rPr>
                <w:rStyle w:val="search-custom"/>
                <w:rFonts w:ascii="Helvetica" w:hAnsi="Helvetica" w:cs="Helvetica"/>
              </w:rPr>
              <w:t>If you have difficulty accessing the full announcement electronically, please contact:</w:t>
            </w:r>
            <w:r w:rsidRPr="000B270D">
              <w:rPr>
                <w:rFonts w:ascii="Helvetica" w:hAnsi="Helvetica" w:cs="Helvetica"/>
              </w:rPr>
              <w:br/>
            </w:r>
            <w:r w:rsidRPr="000B270D">
              <w:rPr>
                <w:rFonts w:ascii="Helvetica" w:hAnsi="Helvetica" w:cs="Helvetica"/>
              </w:rPr>
              <w:br/>
            </w:r>
            <w:r w:rsidRPr="000B270D">
              <w:rPr>
                <w:rStyle w:val="search-custom"/>
                <w:rFonts w:ascii="Helvetica" w:hAnsi="Helvetica" w:cs="Helvetica"/>
              </w:rPr>
              <w:t>Ewa Flom Program Manager Phone 703-235-0532</w:t>
            </w:r>
            <w:r w:rsidRPr="000B270D">
              <w:rPr>
                <w:rFonts w:ascii="Helvetica" w:hAnsi="Helvetica" w:cs="Helvetica"/>
              </w:rPr>
              <w:br/>
            </w:r>
            <w:r w:rsidRPr="000B270D">
              <w:rPr>
                <w:rFonts w:ascii="Helvetica" w:hAnsi="Helvetica" w:cs="Helvetica"/>
              </w:rPr>
              <w:br/>
            </w:r>
            <w:hyperlink r:id="rId461" w:history="1">
              <w:r w:rsidRPr="000B270D">
                <w:rPr>
                  <w:rStyle w:val="Hyperlink"/>
                  <w:rFonts w:ascii="Helvetica" w:hAnsi="Helvetica" w:cs="Helvetica"/>
                </w:rPr>
                <w:t>ewa.flom@dot.gov</w:t>
              </w:r>
            </w:hyperlink>
          </w:p>
        </w:tc>
      </w:tr>
    </w:tbl>
    <w:p w14:paraId="6F52E060" w14:textId="77777777" w:rsidR="000B270D" w:rsidRDefault="000B270D" w:rsidP="000B270D">
      <w:pPr>
        <w:widowControl w:val="0"/>
        <w:autoSpaceDE w:val="0"/>
        <w:autoSpaceDN w:val="0"/>
        <w:adjustRightInd w:val="0"/>
        <w:rPr>
          <w:rFonts w:ascii="Helvetica" w:hAnsi="Helvetica" w:cs="Helvetica"/>
        </w:rPr>
      </w:pPr>
    </w:p>
    <w:p w14:paraId="105BA7FB" w14:textId="77777777" w:rsidR="000B270D" w:rsidRDefault="00085107" w:rsidP="000B270D">
      <w:pPr>
        <w:widowControl w:val="0"/>
        <w:pBdr>
          <w:bottom w:val="single" w:sz="6" w:space="1" w:color="auto"/>
        </w:pBdr>
        <w:autoSpaceDE w:val="0"/>
        <w:autoSpaceDN w:val="0"/>
        <w:adjustRightInd w:val="0"/>
        <w:rPr>
          <w:rFonts w:ascii="Helvetica" w:hAnsi="Helvetica" w:cs="Helvetica"/>
          <w:color w:val="386EFF"/>
          <w:u w:val="single" w:color="386EFF"/>
        </w:rPr>
      </w:pPr>
      <w:hyperlink r:id="rId462" w:history="1">
        <w:r w:rsidR="000B270D">
          <w:rPr>
            <w:rFonts w:ascii="Helvetica" w:hAnsi="Helvetica" w:cs="Helvetica"/>
            <w:color w:val="386EFF"/>
            <w:u w:val="single" w:color="386EFF"/>
          </w:rPr>
          <w:t>http://www.grants.gov/web/grants/view-opportunity.html?oppId=295509</w:t>
        </w:r>
      </w:hyperlink>
    </w:p>
    <w:p w14:paraId="59A8EB33" w14:textId="77777777" w:rsidR="000B270D" w:rsidRDefault="000B270D" w:rsidP="000B270D">
      <w:pPr>
        <w:widowControl w:val="0"/>
        <w:pBdr>
          <w:bottom w:val="single" w:sz="6" w:space="1" w:color="auto"/>
        </w:pBdr>
        <w:autoSpaceDE w:val="0"/>
        <w:autoSpaceDN w:val="0"/>
        <w:adjustRightInd w:val="0"/>
        <w:rPr>
          <w:rFonts w:ascii="Helvetica" w:hAnsi="Helvetica" w:cs="Helvetica"/>
        </w:rPr>
      </w:pPr>
    </w:p>
    <w:p w14:paraId="566CFB29" w14:textId="77777777" w:rsidR="000B270D" w:rsidRDefault="000B270D" w:rsidP="000B270D">
      <w:pPr>
        <w:widowControl w:val="0"/>
        <w:autoSpaceDE w:val="0"/>
        <w:autoSpaceDN w:val="0"/>
        <w:adjustRightInd w:val="0"/>
        <w:rPr>
          <w:rFonts w:ascii="Helvetica" w:hAnsi="Helvetica" w:cs="Helvetica"/>
        </w:rPr>
      </w:pPr>
    </w:p>
    <w:p w14:paraId="4BE52D45" w14:textId="54BC9BF2" w:rsidR="00B756C2" w:rsidRPr="005D3F9C" w:rsidRDefault="00B756C2" w:rsidP="004E4CB6">
      <w:pPr>
        <w:autoSpaceDE w:val="0"/>
        <w:autoSpaceDN w:val="0"/>
        <w:adjustRightInd w:val="0"/>
        <w:outlineLvl w:val="0"/>
        <w:rPr>
          <w:rFonts w:ascii="Helvetica" w:hAnsi="Helvetica"/>
        </w:rPr>
      </w:pPr>
      <w:r w:rsidRPr="005D3F9C">
        <w:rPr>
          <w:rFonts w:ascii="Helvetica" w:hAnsi="Helvetica"/>
          <w:b/>
        </w:rPr>
        <w:t>Modifications:</w:t>
      </w:r>
      <w:r w:rsidRPr="005D3F9C">
        <w:rPr>
          <w:rFonts w:ascii="Helvetica" w:hAnsi="Helvetica"/>
        </w:rPr>
        <w:t xml:space="preserve"> </w:t>
      </w:r>
    </w:p>
    <w:p w14:paraId="313B7670" w14:textId="77777777" w:rsidR="002F3E1B" w:rsidRDefault="002F3E1B" w:rsidP="00575CA9">
      <w:pPr>
        <w:widowControl w:val="0"/>
        <w:autoSpaceDE w:val="0"/>
        <w:autoSpaceDN w:val="0"/>
        <w:adjustRightInd w:val="0"/>
        <w:rPr>
          <w:rFonts w:ascii="Helvetica" w:hAnsi="Helvetica" w:cs="Helvetica"/>
        </w:rPr>
      </w:pPr>
      <w:bookmarkStart w:id="508" w:name="DOTCommercialMotorVehicle"/>
      <w:bookmarkStart w:id="509" w:name="DOTFAARD"/>
      <w:bookmarkStart w:id="510" w:name="DOTValuePricing"/>
      <w:bookmarkStart w:id="511" w:name="DOTReminders"/>
      <w:bookmarkEnd w:id="508"/>
      <w:bookmarkEnd w:id="509"/>
      <w:bookmarkEnd w:id="510"/>
      <w:bookmarkEnd w:id="511"/>
    </w:p>
    <w:p w14:paraId="513B6135" w14:textId="762AEE40" w:rsidR="002F3E1B" w:rsidRPr="005D3F9C" w:rsidRDefault="002F3E1B" w:rsidP="00575CA9">
      <w:pPr>
        <w:widowControl w:val="0"/>
        <w:autoSpaceDE w:val="0"/>
        <w:autoSpaceDN w:val="0"/>
        <w:adjustRightInd w:val="0"/>
        <w:rPr>
          <w:rFonts w:ascii="Helvetica" w:hAnsi="Helvetica" w:cs="Helvetica"/>
          <w:b/>
        </w:rPr>
      </w:pPr>
      <w:bookmarkStart w:id="512" w:name="DOTFHASHRP2"/>
      <w:bookmarkStart w:id="513" w:name="DOTFY17HighPriority"/>
      <w:bookmarkStart w:id="514" w:name="DOTResearch"/>
      <w:bookmarkEnd w:id="512"/>
      <w:bookmarkEnd w:id="513"/>
      <w:bookmarkEnd w:id="514"/>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bookmarkStart w:id="515" w:name="DOTFTAZero"/>
      <w:bookmarkEnd w:id="515"/>
      <w:r w:rsidRPr="005D3F9C">
        <w:rPr>
          <w:rFonts w:ascii="Helvetica" w:hAnsi="Helvetica" w:cs="Helvetica"/>
          <w:b/>
        </w:rPr>
        <w:t>Reminders:</w:t>
      </w:r>
    </w:p>
    <w:p w14:paraId="564CFBD7" w14:textId="77777777" w:rsidR="00B81116" w:rsidRDefault="00B81116" w:rsidP="00B81116">
      <w:pPr>
        <w:widowControl w:val="0"/>
        <w:autoSpaceDE w:val="0"/>
        <w:autoSpaceDN w:val="0"/>
        <w:adjustRightInd w:val="0"/>
        <w:rPr>
          <w:rFonts w:ascii="Helvetica" w:hAnsi="Helvetica" w:cs="Helvetica"/>
        </w:rPr>
      </w:pPr>
      <w:bookmarkStart w:id="516" w:name="DOTPipelineCAAP"/>
      <w:bookmarkStart w:id="517" w:name="DOTNatlInfrastructure"/>
      <w:bookmarkStart w:id="518" w:name="DOT5339Bus"/>
      <w:bookmarkStart w:id="519" w:name="DOTCommercialDrivers"/>
      <w:bookmarkStart w:id="520" w:name="DOTPostivieTrainControls"/>
      <w:bookmarkStart w:id="521" w:name="DOTFAAAviationResearch"/>
      <w:bookmarkStart w:id="522" w:name="DOTMotorSafetyHighPriority"/>
      <w:bookmarkStart w:id="523" w:name="DOTHazmatHMIT"/>
      <w:bookmarkEnd w:id="516"/>
      <w:bookmarkEnd w:id="517"/>
      <w:bookmarkEnd w:id="518"/>
      <w:bookmarkEnd w:id="519"/>
      <w:bookmarkEnd w:id="520"/>
      <w:bookmarkEnd w:id="521"/>
      <w:bookmarkEnd w:id="522"/>
      <w:bookmarkEnd w:id="523"/>
    </w:p>
    <w:p w14:paraId="3286DF12" w14:textId="09D80AA0" w:rsidR="00C045D2" w:rsidRPr="005D3F9C" w:rsidRDefault="00C045D2" w:rsidP="00C045D2">
      <w:pPr>
        <w:widowControl w:val="0"/>
        <w:autoSpaceDE w:val="0"/>
        <w:autoSpaceDN w:val="0"/>
        <w:adjustRightInd w:val="0"/>
        <w:rPr>
          <w:rFonts w:ascii="Helvetica" w:hAnsi="Helvetica" w:cs="Helvetica"/>
        </w:rPr>
      </w:pPr>
      <w:bookmarkStart w:id="524" w:name="DOTAdvancedTransCongestion"/>
      <w:bookmarkStart w:id="525" w:name="DOTFTACompFunding"/>
      <w:bookmarkEnd w:id="524"/>
      <w:bookmarkEnd w:id="525"/>
      <w:r w:rsidRPr="005D3F9C">
        <w:rPr>
          <w:rFonts w:ascii="Helvetica" w:hAnsi="Helvetica" w:cs="Helvetica"/>
        </w:rPr>
        <w:t xml:space="preserve">DOT Federal Aviation Administration </w:t>
      </w:r>
    </w:p>
    <w:p w14:paraId="7B2875D3"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p w14:paraId="5A3D1A0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p w14:paraId="751BB064" w14:textId="53371EE9"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Modifications 3 &amp; 4</w:t>
      </w:r>
    </w:p>
    <w:p w14:paraId="43BB9434" w14:textId="77777777" w:rsidR="00C045D2" w:rsidRPr="005D3F9C" w:rsidRDefault="00C045D2" w:rsidP="00C045D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C045D2" w:rsidRPr="005D3F9C" w14:paraId="20A34743" w14:textId="77777777">
        <w:tc>
          <w:tcPr>
            <w:tcW w:w="4540" w:type="dxa"/>
            <w:tcMar>
              <w:top w:w="100" w:type="nil"/>
              <w:left w:w="100" w:type="nil"/>
              <w:bottom w:w="100" w:type="nil"/>
              <w:right w:w="100" w:type="nil"/>
            </w:tcMar>
          </w:tcPr>
          <w:p w14:paraId="7BD0CABB"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200" w:type="dxa"/>
            <w:tcMar>
              <w:top w:w="100" w:type="nil"/>
              <w:left w:w="100" w:type="nil"/>
              <w:bottom w:w="100" w:type="nil"/>
              <w:right w:w="100" w:type="nil"/>
            </w:tcMar>
            <w:vAlign w:val="center"/>
          </w:tcPr>
          <w:p w14:paraId="13FE5F8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C045D2" w:rsidRPr="005D3F9C" w14:paraId="328CA8D7" w14:textId="77777777">
        <w:tblPrEx>
          <w:tblBorders>
            <w:top w:val="none" w:sz="0" w:space="0" w:color="auto"/>
          </w:tblBorders>
        </w:tblPrEx>
        <w:tc>
          <w:tcPr>
            <w:tcW w:w="4540" w:type="dxa"/>
            <w:tcMar>
              <w:top w:w="100" w:type="nil"/>
              <w:left w:w="100" w:type="nil"/>
              <w:bottom w:w="100" w:type="nil"/>
              <w:right w:w="100" w:type="nil"/>
            </w:tcMar>
          </w:tcPr>
          <w:p w14:paraId="32F195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200" w:type="dxa"/>
            <w:tcMar>
              <w:top w:w="100" w:type="nil"/>
              <w:left w:w="100" w:type="nil"/>
              <w:bottom w:w="100" w:type="nil"/>
              <w:right w:w="100" w:type="nil"/>
            </w:tcMar>
            <w:vAlign w:val="center"/>
          </w:tcPr>
          <w:p w14:paraId="791194F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12-01</w:t>
            </w:r>
          </w:p>
        </w:tc>
      </w:tr>
      <w:tr w:rsidR="00C045D2" w:rsidRPr="005D3F9C" w14:paraId="7466D71E" w14:textId="77777777">
        <w:tblPrEx>
          <w:tblBorders>
            <w:top w:val="none" w:sz="0" w:space="0" w:color="auto"/>
          </w:tblBorders>
        </w:tblPrEx>
        <w:tc>
          <w:tcPr>
            <w:tcW w:w="4540" w:type="dxa"/>
            <w:tcMar>
              <w:top w:w="100" w:type="nil"/>
              <w:left w:w="100" w:type="nil"/>
              <w:bottom w:w="100" w:type="nil"/>
              <w:right w:w="100" w:type="nil"/>
            </w:tcMar>
          </w:tcPr>
          <w:p w14:paraId="5936032A"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200" w:type="dxa"/>
            <w:tcMar>
              <w:top w:w="100" w:type="nil"/>
              <w:left w:w="100" w:type="nil"/>
              <w:bottom w:w="100" w:type="nil"/>
              <w:right w:w="100" w:type="nil"/>
            </w:tcMar>
            <w:vAlign w:val="center"/>
          </w:tcPr>
          <w:p w14:paraId="082451E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tc>
      </w:tr>
      <w:tr w:rsidR="00C045D2" w:rsidRPr="005D3F9C" w14:paraId="4A8C3E7C" w14:textId="77777777">
        <w:tblPrEx>
          <w:tblBorders>
            <w:top w:val="none" w:sz="0" w:space="0" w:color="auto"/>
          </w:tblBorders>
        </w:tblPrEx>
        <w:tc>
          <w:tcPr>
            <w:tcW w:w="4540" w:type="dxa"/>
            <w:tcMar>
              <w:top w:w="100" w:type="nil"/>
              <w:left w:w="100" w:type="nil"/>
              <w:bottom w:w="100" w:type="nil"/>
              <w:right w:w="100" w:type="nil"/>
            </w:tcMar>
          </w:tcPr>
          <w:p w14:paraId="28578FB0"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200" w:type="dxa"/>
            <w:tcMar>
              <w:top w:w="100" w:type="nil"/>
              <w:left w:w="100" w:type="nil"/>
              <w:bottom w:w="100" w:type="nil"/>
              <w:right w:w="100" w:type="nil"/>
            </w:tcMar>
            <w:vAlign w:val="center"/>
          </w:tcPr>
          <w:p w14:paraId="42301B1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C045D2" w:rsidRPr="005D3F9C" w14:paraId="13C66315" w14:textId="77777777">
        <w:tblPrEx>
          <w:tblBorders>
            <w:top w:val="none" w:sz="0" w:space="0" w:color="auto"/>
          </w:tblBorders>
        </w:tblPrEx>
        <w:tc>
          <w:tcPr>
            <w:tcW w:w="4540" w:type="dxa"/>
            <w:tcMar>
              <w:top w:w="100" w:type="nil"/>
              <w:left w:w="100" w:type="nil"/>
              <w:bottom w:w="100" w:type="nil"/>
              <w:right w:w="100" w:type="nil"/>
            </w:tcMar>
          </w:tcPr>
          <w:p w14:paraId="014601ED"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200" w:type="dxa"/>
            <w:tcMar>
              <w:top w:w="100" w:type="nil"/>
              <w:left w:w="100" w:type="nil"/>
              <w:bottom w:w="100" w:type="nil"/>
              <w:right w:w="100" w:type="nil"/>
            </w:tcMar>
            <w:vAlign w:val="center"/>
          </w:tcPr>
          <w:p w14:paraId="75C4A3A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7A63F5ED" w14:textId="77777777">
        <w:tblPrEx>
          <w:tblBorders>
            <w:top w:val="none" w:sz="0" w:space="0" w:color="auto"/>
          </w:tblBorders>
        </w:tblPrEx>
        <w:tc>
          <w:tcPr>
            <w:tcW w:w="4540" w:type="dxa"/>
            <w:tcMar>
              <w:top w:w="100" w:type="nil"/>
              <w:left w:w="100" w:type="nil"/>
              <w:bottom w:w="100" w:type="nil"/>
              <w:right w:w="100" w:type="nil"/>
            </w:tcMar>
          </w:tcPr>
          <w:p w14:paraId="3CD3EA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200" w:type="dxa"/>
            <w:tcMar>
              <w:top w:w="100" w:type="nil"/>
              <w:left w:w="100" w:type="nil"/>
              <w:bottom w:w="100" w:type="nil"/>
              <w:right w:w="100" w:type="nil"/>
            </w:tcMar>
            <w:vAlign w:val="center"/>
          </w:tcPr>
          <w:p w14:paraId="28E87F2F"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w:t>
            </w:r>
          </w:p>
        </w:tc>
      </w:tr>
      <w:tr w:rsidR="00C045D2" w:rsidRPr="005D3F9C" w14:paraId="46A8C23F" w14:textId="77777777">
        <w:tblPrEx>
          <w:tblBorders>
            <w:top w:val="none" w:sz="0" w:space="0" w:color="auto"/>
          </w:tblBorders>
        </w:tblPrEx>
        <w:tc>
          <w:tcPr>
            <w:tcW w:w="4540" w:type="dxa"/>
            <w:tcMar>
              <w:top w:w="100" w:type="nil"/>
              <w:left w:w="100" w:type="nil"/>
              <w:bottom w:w="100" w:type="nil"/>
              <w:right w:w="100" w:type="nil"/>
            </w:tcMar>
          </w:tcPr>
          <w:p w14:paraId="67DE8CB7"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200" w:type="dxa"/>
            <w:tcMar>
              <w:top w:w="100" w:type="nil"/>
              <w:left w:w="100" w:type="nil"/>
              <w:bottom w:w="100" w:type="nil"/>
              <w:right w:w="100" w:type="nil"/>
            </w:tcMar>
            <w:vAlign w:val="center"/>
          </w:tcPr>
          <w:p w14:paraId="5FC93FFD"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Transportation</w:t>
            </w:r>
          </w:p>
        </w:tc>
      </w:tr>
      <w:tr w:rsidR="00C045D2" w:rsidRPr="005D3F9C" w14:paraId="246577C4" w14:textId="77777777">
        <w:tblPrEx>
          <w:tblBorders>
            <w:top w:val="none" w:sz="0" w:space="0" w:color="auto"/>
          </w:tblBorders>
        </w:tblPrEx>
        <w:tc>
          <w:tcPr>
            <w:tcW w:w="4540" w:type="dxa"/>
            <w:tcMar>
              <w:top w:w="100" w:type="nil"/>
              <w:left w:w="100" w:type="nil"/>
              <w:bottom w:w="100" w:type="nil"/>
              <w:right w:w="100" w:type="nil"/>
            </w:tcMar>
          </w:tcPr>
          <w:p w14:paraId="5330D5F5"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200" w:type="dxa"/>
            <w:tcMar>
              <w:top w:w="100" w:type="nil"/>
              <w:left w:w="100" w:type="nil"/>
              <w:bottom w:w="100" w:type="nil"/>
              <w:right w:w="100" w:type="nil"/>
            </w:tcMar>
            <w:vAlign w:val="center"/>
          </w:tcPr>
          <w:p w14:paraId="138D0780"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46C9AF" w14:textId="77777777">
        <w:tblPrEx>
          <w:tblBorders>
            <w:top w:val="none" w:sz="0" w:space="0" w:color="auto"/>
          </w:tblBorders>
        </w:tblPrEx>
        <w:tc>
          <w:tcPr>
            <w:tcW w:w="4540" w:type="dxa"/>
            <w:tcMar>
              <w:top w:w="100" w:type="nil"/>
              <w:left w:w="100" w:type="nil"/>
              <w:bottom w:w="100" w:type="nil"/>
              <w:right w:w="100" w:type="nil"/>
            </w:tcMar>
          </w:tcPr>
          <w:p w14:paraId="63B071D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200" w:type="dxa"/>
            <w:tcMar>
              <w:top w:w="100" w:type="nil"/>
              <w:left w:w="100" w:type="nil"/>
              <w:bottom w:w="100" w:type="nil"/>
              <w:right w:w="100" w:type="nil"/>
            </w:tcMar>
            <w:vAlign w:val="center"/>
          </w:tcPr>
          <w:p w14:paraId="030D3F6C"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37465B46" w14:textId="77777777">
        <w:tblPrEx>
          <w:tblBorders>
            <w:top w:val="none" w:sz="0" w:space="0" w:color="auto"/>
          </w:tblBorders>
        </w:tblPrEx>
        <w:tc>
          <w:tcPr>
            <w:tcW w:w="4540" w:type="dxa"/>
            <w:tcMar>
              <w:top w:w="100" w:type="nil"/>
              <w:left w:w="100" w:type="nil"/>
              <w:bottom w:w="100" w:type="nil"/>
              <w:right w:w="100" w:type="nil"/>
            </w:tcMar>
          </w:tcPr>
          <w:p w14:paraId="6CB401EF"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200" w:type="dxa"/>
            <w:tcMar>
              <w:top w:w="100" w:type="nil"/>
              <w:left w:w="100" w:type="nil"/>
              <w:bottom w:w="100" w:type="nil"/>
              <w:right w:w="100" w:type="nil"/>
            </w:tcMar>
            <w:vAlign w:val="center"/>
          </w:tcPr>
          <w:p w14:paraId="50BB29FB"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20.108 -- Aviation Research Grants</w:t>
            </w:r>
          </w:p>
        </w:tc>
      </w:tr>
      <w:tr w:rsidR="00C045D2" w:rsidRPr="005D3F9C" w14:paraId="626895B0" w14:textId="77777777">
        <w:tc>
          <w:tcPr>
            <w:tcW w:w="4540" w:type="dxa"/>
            <w:tcMar>
              <w:top w:w="100" w:type="nil"/>
              <w:left w:w="100" w:type="nil"/>
              <w:bottom w:w="100" w:type="nil"/>
              <w:right w:w="100" w:type="nil"/>
            </w:tcMar>
          </w:tcPr>
          <w:p w14:paraId="21286526"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200" w:type="dxa"/>
            <w:tcMar>
              <w:top w:w="100" w:type="nil"/>
              <w:left w:w="100" w:type="nil"/>
              <w:bottom w:w="100" w:type="nil"/>
              <w:right w:w="100" w:type="nil"/>
            </w:tcMar>
            <w:vAlign w:val="center"/>
          </w:tcPr>
          <w:p w14:paraId="25BD18AE"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No</w:t>
            </w:r>
          </w:p>
        </w:tc>
      </w:tr>
      <w:tr w:rsidR="00C045D2" w:rsidRPr="005D3F9C" w14:paraId="007E35A7" w14:textId="77777777" w:rsidTr="00C045D2">
        <w:tc>
          <w:tcPr>
            <w:tcW w:w="4540" w:type="dxa"/>
            <w:tcBorders>
              <w:left w:val="nil"/>
            </w:tcBorders>
            <w:tcMar>
              <w:top w:w="100" w:type="nil"/>
              <w:left w:w="100" w:type="nil"/>
              <w:bottom w:w="100" w:type="nil"/>
              <w:right w:w="100" w:type="nil"/>
            </w:tcMar>
          </w:tcPr>
          <w:p w14:paraId="6AE29BA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200" w:type="dxa"/>
            <w:tcBorders>
              <w:right w:val="nil"/>
            </w:tcBorders>
            <w:tcMar>
              <w:top w:w="100" w:type="nil"/>
              <w:left w:w="100" w:type="nil"/>
              <w:bottom w:w="100" w:type="nil"/>
              <w:right w:w="100" w:type="nil"/>
            </w:tcMar>
            <w:vAlign w:val="center"/>
          </w:tcPr>
          <w:p w14:paraId="127A7F9C"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Synopsis 5</w:t>
            </w:r>
          </w:p>
        </w:tc>
      </w:tr>
      <w:tr w:rsidR="00C045D2" w:rsidRPr="005D3F9C" w14:paraId="6E15C6C8" w14:textId="77777777" w:rsidTr="00C045D2">
        <w:tc>
          <w:tcPr>
            <w:tcW w:w="4540" w:type="dxa"/>
            <w:tcBorders>
              <w:left w:val="nil"/>
            </w:tcBorders>
            <w:tcMar>
              <w:top w:w="100" w:type="nil"/>
              <w:left w:w="100" w:type="nil"/>
              <w:bottom w:w="100" w:type="nil"/>
              <w:right w:w="100" w:type="nil"/>
            </w:tcMar>
          </w:tcPr>
          <w:p w14:paraId="04DD0111"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200" w:type="dxa"/>
            <w:tcBorders>
              <w:right w:val="nil"/>
            </w:tcBorders>
            <w:tcMar>
              <w:top w:w="100" w:type="nil"/>
              <w:left w:w="100" w:type="nil"/>
              <w:bottom w:w="100" w:type="nil"/>
              <w:right w:w="100" w:type="nil"/>
            </w:tcMar>
            <w:vAlign w:val="center"/>
          </w:tcPr>
          <w:p w14:paraId="2D7EA1E6"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01, 2012</w:t>
            </w:r>
          </w:p>
        </w:tc>
      </w:tr>
      <w:tr w:rsidR="00C045D2" w:rsidRPr="005D3F9C" w14:paraId="5378B5EE" w14:textId="77777777" w:rsidTr="00C045D2">
        <w:tc>
          <w:tcPr>
            <w:tcW w:w="4540" w:type="dxa"/>
            <w:tcBorders>
              <w:left w:val="nil"/>
            </w:tcBorders>
            <w:tcMar>
              <w:top w:w="100" w:type="nil"/>
              <w:left w:w="100" w:type="nil"/>
              <w:bottom w:w="100" w:type="nil"/>
              <w:right w:w="100" w:type="nil"/>
            </w:tcMar>
          </w:tcPr>
          <w:p w14:paraId="5477D97C"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200" w:type="dxa"/>
            <w:tcBorders>
              <w:right w:val="nil"/>
            </w:tcBorders>
            <w:tcMar>
              <w:top w:w="100" w:type="nil"/>
              <w:left w:w="100" w:type="nil"/>
              <w:bottom w:w="100" w:type="nil"/>
              <w:right w:w="100" w:type="nil"/>
            </w:tcMar>
            <w:vAlign w:val="center"/>
          </w:tcPr>
          <w:p w14:paraId="14DF3ECB"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Jun 09, 2016</w:t>
            </w:r>
          </w:p>
        </w:tc>
      </w:tr>
      <w:tr w:rsidR="00C045D2" w:rsidRPr="005D3F9C" w14:paraId="7211DAED" w14:textId="77777777" w:rsidTr="00C045D2">
        <w:tc>
          <w:tcPr>
            <w:tcW w:w="4540" w:type="dxa"/>
            <w:tcBorders>
              <w:left w:val="nil"/>
            </w:tcBorders>
            <w:tcMar>
              <w:top w:w="100" w:type="nil"/>
              <w:left w:w="100" w:type="nil"/>
              <w:bottom w:w="100" w:type="nil"/>
              <w:right w:w="100" w:type="nil"/>
            </w:tcMar>
          </w:tcPr>
          <w:p w14:paraId="58E8508A"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6366993E" w14:textId="2B80B0CA"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528F9CFF" w14:textId="77777777" w:rsidTr="00C045D2">
        <w:tc>
          <w:tcPr>
            <w:tcW w:w="4540" w:type="dxa"/>
            <w:tcBorders>
              <w:left w:val="nil"/>
            </w:tcBorders>
            <w:tcMar>
              <w:top w:w="100" w:type="nil"/>
              <w:left w:w="100" w:type="nil"/>
              <w:bottom w:w="100" w:type="nil"/>
              <w:right w:w="100" w:type="nil"/>
            </w:tcMar>
          </w:tcPr>
          <w:p w14:paraId="3208BC85"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14350F10" w14:textId="57687101"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110CA644" w14:textId="77777777" w:rsidTr="00C045D2">
        <w:tc>
          <w:tcPr>
            <w:tcW w:w="4540" w:type="dxa"/>
            <w:tcBorders>
              <w:left w:val="nil"/>
            </w:tcBorders>
            <w:tcMar>
              <w:top w:w="100" w:type="nil"/>
              <w:left w:w="100" w:type="nil"/>
              <w:bottom w:w="100" w:type="nil"/>
              <w:right w:w="100" w:type="nil"/>
            </w:tcMar>
          </w:tcPr>
          <w:p w14:paraId="6A86C7B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200" w:type="dxa"/>
            <w:tcBorders>
              <w:right w:val="nil"/>
            </w:tcBorders>
            <w:tcMar>
              <w:top w:w="100" w:type="nil"/>
              <w:left w:w="100" w:type="nil"/>
              <w:bottom w:w="100" w:type="nil"/>
              <w:right w:w="100" w:type="nil"/>
            </w:tcMar>
            <w:vAlign w:val="center"/>
          </w:tcPr>
          <w:p w14:paraId="4FA89298"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30, 2020</w:t>
            </w:r>
          </w:p>
        </w:tc>
      </w:tr>
      <w:tr w:rsidR="00C045D2" w:rsidRPr="005D3F9C" w14:paraId="6F593DEA" w14:textId="77777777" w:rsidTr="00C045D2">
        <w:tc>
          <w:tcPr>
            <w:tcW w:w="4540" w:type="dxa"/>
            <w:tcBorders>
              <w:left w:val="nil"/>
            </w:tcBorders>
            <w:tcMar>
              <w:top w:w="100" w:type="nil"/>
              <w:left w:w="100" w:type="nil"/>
              <w:bottom w:w="100" w:type="nil"/>
              <w:right w:w="100" w:type="nil"/>
            </w:tcMar>
          </w:tcPr>
          <w:p w14:paraId="2D53386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200" w:type="dxa"/>
            <w:tcBorders>
              <w:right w:val="nil"/>
            </w:tcBorders>
            <w:tcMar>
              <w:top w:w="100" w:type="nil"/>
              <w:left w:w="100" w:type="nil"/>
              <w:bottom w:w="100" w:type="nil"/>
              <w:right w:w="100" w:type="nil"/>
            </w:tcMar>
            <w:vAlign w:val="center"/>
          </w:tcPr>
          <w:p w14:paraId="6CA775A5"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A9C2B2" w14:textId="77777777" w:rsidTr="00C045D2">
        <w:tc>
          <w:tcPr>
            <w:tcW w:w="4540" w:type="dxa"/>
            <w:tcBorders>
              <w:left w:val="nil"/>
            </w:tcBorders>
            <w:tcMar>
              <w:top w:w="100" w:type="nil"/>
              <w:left w:w="100" w:type="nil"/>
              <w:bottom w:w="100" w:type="nil"/>
              <w:right w:w="100" w:type="nil"/>
            </w:tcMar>
          </w:tcPr>
          <w:p w14:paraId="4DA92754"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200" w:type="dxa"/>
            <w:tcBorders>
              <w:right w:val="nil"/>
            </w:tcBorders>
            <w:tcMar>
              <w:top w:w="100" w:type="nil"/>
              <w:left w:w="100" w:type="nil"/>
              <w:bottom w:w="100" w:type="nil"/>
              <w:right w:w="100" w:type="nil"/>
            </w:tcMar>
            <w:vAlign w:val="center"/>
          </w:tcPr>
          <w:p w14:paraId="6D569BF4"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$5,000,000</w:t>
            </w:r>
          </w:p>
        </w:tc>
      </w:tr>
      <w:tr w:rsidR="00C045D2" w:rsidRPr="005D3F9C" w14:paraId="46BB7BFE" w14:textId="77777777" w:rsidTr="00C045D2">
        <w:tc>
          <w:tcPr>
            <w:tcW w:w="4540" w:type="dxa"/>
            <w:tcBorders>
              <w:left w:val="nil"/>
            </w:tcBorders>
            <w:tcMar>
              <w:top w:w="100" w:type="nil"/>
              <w:left w:w="100" w:type="nil"/>
              <w:bottom w:w="100" w:type="nil"/>
              <w:right w:w="100" w:type="nil"/>
            </w:tcMar>
          </w:tcPr>
          <w:p w14:paraId="35C5EE12" w14:textId="22C37A1C" w:rsidR="00C045D2" w:rsidRPr="005D3F9C" w:rsidRDefault="005663D6">
            <w:pPr>
              <w:widowControl w:val="0"/>
              <w:autoSpaceDE w:val="0"/>
              <w:autoSpaceDN w:val="0"/>
              <w:adjustRightInd w:val="0"/>
              <w:rPr>
                <w:rFonts w:ascii="Helvetica" w:hAnsi="Helvetica" w:cs="Helvetica"/>
                <w:b/>
                <w:bCs/>
              </w:rPr>
            </w:pPr>
            <w:r w:rsidRPr="005D3F9C">
              <w:rPr>
                <w:rFonts w:ascii="Helvetica" w:hAnsi="Helvetica" w:cs="Helvetica"/>
                <w:b/>
                <w:bCs/>
              </w:rPr>
              <w:t>Eligible</w:t>
            </w:r>
            <w:r w:rsidR="00C045D2" w:rsidRPr="005D3F9C">
              <w:rPr>
                <w:rFonts w:ascii="Helvetica" w:hAnsi="Helvetica" w:cs="Helvetica"/>
                <w:b/>
                <w:bCs/>
              </w:rPr>
              <w:t xml:space="preserve"> Applicants:</w:t>
            </w:r>
          </w:p>
        </w:tc>
        <w:tc>
          <w:tcPr>
            <w:tcW w:w="5200" w:type="dxa"/>
            <w:tcBorders>
              <w:right w:val="nil"/>
            </w:tcBorders>
            <w:tcMar>
              <w:top w:w="100" w:type="nil"/>
              <w:left w:w="100" w:type="nil"/>
              <w:bottom w:w="100" w:type="nil"/>
              <w:right w:w="100" w:type="nil"/>
            </w:tcMar>
            <w:vAlign w:val="center"/>
          </w:tcPr>
          <w:p w14:paraId="054AEF5A"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26CCF5C3"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1FFCF7C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tc>
      </w:tr>
      <w:tr w:rsidR="00C045D2" w:rsidRPr="005D3F9C" w14:paraId="289DE92D" w14:textId="77777777" w:rsidTr="00C045D2">
        <w:tc>
          <w:tcPr>
            <w:tcW w:w="4540" w:type="dxa"/>
            <w:tcBorders>
              <w:left w:val="nil"/>
            </w:tcBorders>
            <w:tcMar>
              <w:top w:w="100" w:type="nil"/>
              <w:left w:w="100" w:type="nil"/>
              <w:bottom w:w="100" w:type="nil"/>
              <w:right w:w="100" w:type="nil"/>
            </w:tcMar>
          </w:tcPr>
          <w:p w14:paraId="39A3FB4D"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200" w:type="dxa"/>
            <w:tcBorders>
              <w:right w:val="nil"/>
            </w:tcBorders>
            <w:tcMar>
              <w:top w:w="100" w:type="nil"/>
              <w:left w:w="100" w:type="nil"/>
              <w:bottom w:w="100" w:type="nil"/>
              <w:right w:w="100" w:type="nil"/>
            </w:tcMar>
            <w:vAlign w:val="center"/>
          </w:tcPr>
          <w:p w14:paraId="62EC91B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tc>
      </w:tr>
      <w:tr w:rsidR="00C045D2" w:rsidRPr="005D3F9C" w14:paraId="711D3BF9" w14:textId="77777777" w:rsidTr="00C045D2">
        <w:tc>
          <w:tcPr>
            <w:tcW w:w="4540" w:type="dxa"/>
            <w:tcBorders>
              <w:left w:val="nil"/>
            </w:tcBorders>
            <w:tcMar>
              <w:top w:w="100" w:type="nil"/>
              <w:left w:w="100" w:type="nil"/>
              <w:bottom w:w="100" w:type="nil"/>
              <w:right w:w="100" w:type="nil"/>
            </w:tcMar>
          </w:tcPr>
          <w:p w14:paraId="4D072DD3"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200" w:type="dxa"/>
            <w:tcBorders>
              <w:right w:val="nil"/>
            </w:tcBorders>
            <w:tcMar>
              <w:top w:w="100" w:type="nil"/>
              <w:left w:w="100" w:type="nil"/>
              <w:bottom w:w="100" w:type="nil"/>
              <w:right w:w="100" w:type="nil"/>
            </w:tcMar>
            <w:vAlign w:val="center"/>
          </w:tcPr>
          <w:p w14:paraId="2775E69F" w14:textId="16BC56FE" w:rsidR="00C045D2" w:rsidRPr="005D3F9C" w:rsidRDefault="005663D6">
            <w:pPr>
              <w:widowControl w:val="0"/>
              <w:autoSpaceDE w:val="0"/>
              <w:autoSpaceDN w:val="0"/>
              <w:adjustRightInd w:val="0"/>
              <w:rPr>
                <w:rFonts w:ascii="Helvetica" w:hAnsi="Helvetica" w:cs="Helvetica"/>
              </w:rPr>
            </w:pPr>
            <w:r w:rsidRPr="005D3F9C">
              <w:rPr>
                <w:rFonts w:ascii="Helvetica" w:hAnsi="Helvetica" w:cs="Helvetica"/>
              </w:rPr>
              <w:t xml:space="preserve">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w:t>
            </w:r>
            <w:r w:rsidR="00C045D2" w:rsidRPr="005D3F9C">
              <w:rPr>
                <w:rFonts w:ascii="Helvetica" w:hAnsi="Helvetica" w:cs="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C045D2" w:rsidRPr="005D3F9C" w14:paraId="4ABE267E" w14:textId="77777777" w:rsidTr="00C045D2">
        <w:tc>
          <w:tcPr>
            <w:tcW w:w="4540" w:type="dxa"/>
            <w:tcBorders>
              <w:left w:val="nil"/>
            </w:tcBorders>
            <w:tcMar>
              <w:top w:w="100" w:type="nil"/>
              <w:left w:w="100" w:type="nil"/>
              <w:bottom w:w="100" w:type="nil"/>
              <w:right w:w="100" w:type="nil"/>
            </w:tcMar>
          </w:tcPr>
          <w:p w14:paraId="0992B3F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200" w:type="dxa"/>
            <w:tcBorders>
              <w:right w:val="nil"/>
            </w:tcBorders>
            <w:tcMar>
              <w:top w:w="100" w:type="nil"/>
              <w:left w:w="100" w:type="nil"/>
              <w:bottom w:w="100" w:type="nil"/>
              <w:right w:w="100" w:type="nil"/>
            </w:tcMar>
            <w:vAlign w:val="center"/>
          </w:tcPr>
          <w:p w14:paraId="5C0F1C51"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57018DD4" w14:textId="77777777" w:rsidTr="00C045D2">
        <w:tc>
          <w:tcPr>
            <w:tcW w:w="4540" w:type="dxa"/>
            <w:tcBorders>
              <w:left w:val="nil"/>
            </w:tcBorders>
            <w:tcMar>
              <w:top w:w="100" w:type="nil"/>
              <w:left w:w="100" w:type="nil"/>
              <w:bottom w:w="100" w:type="nil"/>
              <w:right w:w="100" w:type="nil"/>
            </w:tcMar>
          </w:tcPr>
          <w:p w14:paraId="7BD78C28"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200" w:type="dxa"/>
            <w:tcBorders>
              <w:right w:val="nil"/>
            </w:tcBorders>
            <w:tcMar>
              <w:top w:w="100" w:type="nil"/>
              <w:left w:w="100" w:type="nil"/>
              <w:bottom w:w="100" w:type="nil"/>
              <w:right w:w="100" w:type="nil"/>
            </w:tcMar>
            <w:vAlign w:val="center"/>
          </w:tcPr>
          <w:p w14:paraId="1728D95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1525926E" w14:textId="77777777" w:rsidR="00C045D2" w:rsidRPr="005D3F9C" w:rsidRDefault="00C045D2">
            <w:pPr>
              <w:widowControl w:val="0"/>
              <w:autoSpaceDE w:val="0"/>
              <w:autoSpaceDN w:val="0"/>
              <w:adjustRightInd w:val="0"/>
              <w:rPr>
                <w:rFonts w:ascii="Helvetica" w:hAnsi="Helvetica" w:cs="Helvetica"/>
              </w:rPr>
            </w:pPr>
          </w:p>
          <w:p w14:paraId="5D6F3A8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Debra Monzo Grants Officer Phone 609-485-4962</w:t>
            </w:r>
          </w:p>
          <w:p w14:paraId="0F266D6C" w14:textId="77777777" w:rsidR="00C045D2" w:rsidRPr="005D3F9C" w:rsidRDefault="00C045D2">
            <w:pPr>
              <w:widowControl w:val="0"/>
              <w:autoSpaceDE w:val="0"/>
              <w:autoSpaceDN w:val="0"/>
              <w:adjustRightInd w:val="0"/>
              <w:rPr>
                <w:rFonts w:ascii="Helvetica" w:hAnsi="Helvetica" w:cs="Helvetica"/>
              </w:rPr>
            </w:pPr>
          </w:p>
          <w:p w14:paraId="50408A2C" w14:textId="77777777" w:rsidR="00C045D2" w:rsidRPr="005D3F9C" w:rsidRDefault="00085107">
            <w:pPr>
              <w:widowControl w:val="0"/>
              <w:autoSpaceDE w:val="0"/>
              <w:autoSpaceDN w:val="0"/>
              <w:adjustRightInd w:val="0"/>
              <w:rPr>
                <w:rFonts w:ascii="Helvetica" w:hAnsi="Helvetica" w:cs="Helvetica"/>
              </w:rPr>
            </w:pPr>
            <w:hyperlink r:id="rId463" w:history="1">
              <w:r w:rsidR="00C045D2" w:rsidRPr="005D3F9C">
                <w:rPr>
                  <w:rStyle w:val="Hyperlink"/>
                  <w:rFonts w:ascii="Helvetica" w:hAnsi="Helvetica" w:cs="Helvetica"/>
                </w:rPr>
                <w:t>business</w:t>
              </w:r>
            </w:hyperlink>
          </w:p>
        </w:tc>
      </w:tr>
    </w:tbl>
    <w:p w14:paraId="0E3167D5" w14:textId="77777777" w:rsidR="00C045D2" w:rsidRPr="005D3F9C" w:rsidRDefault="00C045D2" w:rsidP="00C045D2">
      <w:pPr>
        <w:widowControl w:val="0"/>
        <w:autoSpaceDE w:val="0"/>
        <w:autoSpaceDN w:val="0"/>
        <w:adjustRightInd w:val="0"/>
        <w:rPr>
          <w:rFonts w:ascii="Helvetica" w:hAnsi="Helvetica" w:cs="Helvetica"/>
        </w:rPr>
      </w:pPr>
    </w:p>
    <w:p w14:paraId="424ADB39" w14:textId="77777777" w:rsidR="00C045D2" w:rsidRPr="005D3F9C" w:rsidRDefault="00085107" w:rsidP="00C045D2">
      <w:pPr>
        <w:widowControl w:val="0"/>
        <w:autoSpaceDE w:val="0"/>
        <w:autoSpaceDN w:val="0"/>
        <w:adjustRightInd w:val="0"/>
        <w:rPr>
          <w:rFonts w:ascii="Helvetica" w:hAnsi="Helvetica" w:cs="Helvetica"/>
        </w:rPr>
      </w:pPr>
      <w:hyperlink r:id="rId464" w:history="1">
        <w:r w:rsidR="00C045D2" w:rsidRPr="005D3F9C">
          <w:rPr>
            <w:rFonts w:ascii="Helvetica" w:hAnsi="Helvetica" w:cs="Helvetica"/>
            <w:color w:val="386EFF"/>
            <w:u w:val="single" w:color="386EFF"/>
          </w:rPr>
          <w:t>http://www.grants.gov/web/grants/view-opportunity.html?oppId=134953</w:t>
        </w:r>
      </w:hyperlink>
    </w:p>
    <w:p w14:paraId="7BEEED91" w14:textId="77777777" w:rsidR="00C045D2" w:rsidRPr="005D3F9C" w:rsidRDefault="00C045D2" w:rsidP="00C045D2">
      <w:pPr>
        <w:widowControl w:val="0"/>
        <w:autoSpaceDE w:val="0"/>
        <w:autoSpaceDN w:val="0"/>
        <w:adjustRightInd w:val="0"/>
        <w:rPr>
          <w:rFonts w:ascii="Helvetica" w:hAnsi="Helvetica" w:cs="Helvetica"/>
          <w:color w:val="386EFF"/>
          <w:u w:val="single" w:color="386EFF"/>
        </w:rPr>
      </w:pPr>
    </w:p>
    <w:p w14:paraId="7DA01D88" w14:textId="77777777" w:rsidR="00EC1CDF" w:rsidRPr="005D3F9C" w:rsidRDefault="00EC1CDF" w:rsidP="00EC1CDF">
      <w:pPr>
        <w:widowControl w:val="0"/>
        <w:autoSpaceDE w:val="0"/>
        <w:autoSpaceDN w:val="0"/>
        <w:adjustRightInd w:val="0"/>
        <w:rPr>
          <w:rFonts w:ascii="Helvetica" w:hAnsi="Helvetica"/>
          <w:b/>
        </w:rPr>
      </w:pPr>
      <w:bookmarkStart w:id="526" w:name="DOTDeleted"/>
      <w:bookmarkEnd w:id="526"/>
      <w:r w:rsidRPr="005D3F9C">
        <w:rPr>
          <w:rFonts w:ascii="Helvetica" w:hAnsi="Helvetica"/>
          <w:b/>
        </w:rPr>
        <w:t xml:space="preserve">Deleted: </w:t>
      </w:r>
    </w:p>
    <w:p w14:paraId="673FFA88" w14:textId="77777777" w:rsidR="00EC1CDF" w:rsidRPr="005D3F9C" w:rsidRDefault="00EC1CDF" w:rsidP="00EC1CDF">
      <w:pPr>
        <w:widowControl w:val="0"/>
        <w:autoSpaceDE w:val="0"/>
        <w:autoSpaceDN w:val="0"/>
        <w:adjustRightInd w:val="0"/>
        <w:rPr>
          <w:rFonts w:ascii="Helvetica" w:hAnsi="Helvetica"/>
          <w:b/>
        </w:rPr>
      </w:pPr>
    </w:p>
    <w:p w14:paraId="01FA6277" w14:textId="77777777" w:rsidR="00EC1CDF" w:rsidRPr="005D3F9C" w:rsidRDefault="00EC1CDF" w:rsidP="00EC1CDF">
      <w:pPr>
        <w:pBdr>
          <w:bottom w:val="double" w:sz="6" w:space="1" w:color="auto"/>
        </w:pBdr>
        <w:autoSpaceDE w:val="0"/>
        <w:autoSpaceDN w:val="0"/>
        <w:adjustRightInd w:val="0"/>
        <w:rPr>
          <w:rFonts w:ascii="Helvetica" w:hAnsi="Helvetica"/>
          <w:b/>
        </w:rPr>
      </w:pPr>
    </w:p>
    <w:p w14:paraId="0EDAD905" w14:textId="77777777" w:rsidR="00EC1CDF" w:rsidRDefault="00EC1CDF" w:rsidP="00C045D2">
      <w:pPr>
        <w:pBdr>
          <w:bottom w:val="double" w:sz="6" w:space="1" w:color="auto"/>
        </w:pBdr>
        <w:autoSpaceDE w:val="0"/>
        <w:autoSpaceDN w:val="0"/>
        <w:adjustRightInd w:val="0"/>
        <w:rPr>
          <w:rFonts w:ascii="Helvetica" w:hAnsi="Helvetica"/>
          <w:b/>
        </w:rPr>
      </w:pPr>
    </w:p>
    <w:p w14:paraId="0FCC4C7D" w14:textId="77777777" w:rsidR="00AB0B9C" w:rsidRDefault="00AB0B9C" w:rsidP="00C045D2">
      <w:pPr>
        <w:pBdr>
          <w:bottom w:val="double" w:sz="6" w:space="1" w:color="auto"/>
        </w:pBdr>
        <w:autoSpaceDE w:val="0"/>
        <w:autoSpaceDN w:val="0"/>
        <w:adjustRightInd w:val="0"/>
        <w:rPr>
          <w:rFonts w:ascii="Helvetica" w:hAnsi="Helvetica"/>
          <w:b/>
        </w:rPr>
      </w:pPr>
    </w:p>
    <w:p w14:paraId="2B9F1FF1" w14:textId="129933CD" w:rsidR="00AB0B9C" w:rsidRDefault="00AB0B9C">
      <w:pPr>
        <w:rPr>
          <w:rFonts w:ascii="Helvetica" w:hAnsi="Helvetica"/>
          <w:b/>
        </w:rPr>
      </w:pPr>
      <w:r>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527" w:name="DOTFMCSAHighPRiority"/>
      <w:bookmarkStart w:id="528" w:name="DOTMSAA"/>
      <w:bookmarkStart w:id="529" w:name="DOTCOEUnmanned"/>
      <w:bookmarkStart w:id="530" w:name="DOTNatlSummerTransInst"/>
      <w:bookmarkStart w:id="531" w:name="DOTTAG"/>
      <w:bookmarkStart w:id="532" w:name="DOTHazmatALERT"/>
      <w:bookmarkStart w:id="533" w:name="DOTreasury"/>
      <w:bookmarkEnd w:id="527"/>
      <w:bookmarkEnd w:id="528"/>
      <w:bookmarkEnd w:id="529"/>
      <w:bookmarkEnd w:id="530"/>
      <w:bookmarkEnd w:id="531"/>
      <w:bookmarkEnd w:id="532"/>
      <w:bookmarkEnd w:id="533"/>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77777777" w:rsidR="00B756C2" w:rsidRPr="005D3F9C" w:rsidRDefault="00B756C2" w:rsidP="00B756C2">
      <w:pPr>
        <w:widowControl w:val="0"/>
        <w:autoSpaceDE w:val="0"/>
        <w:autoSpaceDN w:val="0"/>
        <w:adjustRightInd w:val="0"/>
        <w:ind w:hanging="810"/>
        <w:rPr>
          <w:rFonts w:ascii="Helvetica" w:hAnsi="Helvetica"/>
        </w:rPr>
      </w:pPr>
      <w:r w:rsidRPr="005D3F9C">
        <w:rPr>
          <w:rFonts w:ascii="Helvetica" w:hAnsi="Helvetica"/>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Pr="005D3F9C" w:rsidRDefault="00B756C2" w:rsidP="00B756C2">
      <w:pPr>
        <w:widowControl w:val="0"/>
        <w:autoSpaceDE w:val="0"/>
        <w:autoSpaceDN w:val="0"/>
        <w:adjustRightInd w:val="0"/>
        <w:rPr>
          <w:rFonts w:ascii="Helvetica" w:hAnsi="Helvetica"/>
        </w:rPr>
      </w:pPr>
    </w:p>
    <w:p w14:paraId="4F2DC25B" w14:textId="77777777" w:rsidR="00B756C2" w:rsidRPr="005D3F9C" w:rsidRDefault="00085107" w:rsidP="00B756C2">
      <w:pPr>
        <w:widowControl w:val="0"/>
        <w:autoSpaceDE w:val="0"/>
        <w:autoSpaceDN w:val="0"/>
        <w:adjustRightInd w:val="0"/>
        <w:rPr>
          <w:rFonts w:ascii="Helvetica" w:hAnsi="Helvetica"/>
        </w:rPr>
      </w:pPr>
      <w:hyperlink r:id="rId466" w:history="1">
        <w:r w:rsidR="00B756C2" w:rsidRPr="005D3F9C">
          <w:rPr>
            <w:rStyle w:val="Hyperlink"/>
            <w:rFonts w:ascii="Helvetica" w:hAnsi="Helvetica"/>
          </w:rPr>
          <w:t>http://www.treasury.gov/services/Pages/Grants-Loans-and-Financial-Assistance.aspx</w:t>
        </w:r>
      </w:hyperlink>
    </w:p>
    <w:p w14:paraId="29860C0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7F38B369" w14:textId="446CDD81" w:rsidR="00F22510" w:rsidRPr="005D3F9C" w:rsidRDefault="00B756C2" w:rsidP="00F22510">
      <w:pPr>
        <w:widowControl w:val="0"/>
        <w:autoSpaceDE w:val="0"/>
        <w:autoSpaceDN w:val="0"/>
        <w:adjustRightInd w:val="0"/>
        <w:rPr>
          <w:rFonts w:ascii="Helvetica" w:hAnsi="Helvetica"/>
        </w:rPr>
      </w:pPr>
      <w:bookmarkStart w:id="534" w:name="TreasPrograms"/>
      <w:bookmarkEnd w:id="534"/>
      <w:r w:rsidRPr="005D3F9C">
        <w:rPr>
          <w:rFonts w:ascii="Helvetica" w:hAnsi="Helvetica"/>
        </w:rPr>
        <w:t>Programs:</w:t>
      </w:r>
    </w:p>
    <w:p w14:paraId="1EED72DB" w14:textId="77777777" w:rsidR="007A12F3" w:rsidRDefault="007A12F3" w:rsidP="00B756C2">
      <w:pPr>
        <w:widowControl w:val="0"/>
        <w:autoSpaceDE w:val="0"/>
        <w:autoSpaceDN w:val="0"/>
        <w:adjustRightInd w:val="0"/>
        <w:rPr>
          <w:rFonts w:ascii="Helvetica" w:hAnsi="Helvetica"/>
        </w:rPr>
      </w:pPr>
    </w:p>
    <w:p w14:paraId="7A5FB8D2" w14:textId="65065A49" w:rsidR="00777049" w:rsidRPr="005D3F9C" w:rsidRDefault="00B756C2" w:rsidP="00777049">
      <w:pPr>
        <w:widowControl w:val="0"/>
        <w:autoSpaceDE w:val="0"/>
        <w:autoSpaceDN w:val="0"/>
        <w:adjustRightInd w:val="0"/>
        <w:rPr>
          <w:rFonts w:ascii="Helvetica" w:hAnsi="Helvetica" w:cs="Helvetica"/>
        </w:rPr>
      </w:pPr>
      <w:bookmarkStart w:id="535" w:name="TreasVITA"/>
      <w:bookmarkStart w:id="536" w:name="TreasTaxCounsel"/>
      <w:bookmarkStart w:id="537" w:name="TreasTaxCounselElderly"/>
      <w:bookmarkStart w:id="538" w:name="TreasMod"/>
      <w:bookmarkStart w:id="539" w:name="CapitalMagnetFund"/>
      <w:bookmarkStart w:id="540" w:name="TreasCapitalMagnetFund"/>
      <w:bookmarkStart w:id="541" w:name="TreasCDevFIMagnet"/>
      <w:bookmarkEnd w:id="535"/>
      <w:bookmarkEnd w:id="536"/>
      <w:bookmarkEnd w:id="537"/>
      <w:bookmarkEnd w:id="538"/>
      <w:bookmarkEnd w:id="539"/>
      <w:bookmarkEnd w:id="540"/>
      <w:bookmarkEnd w:id="541"/>
      <w:r w:rsidRPr="005D3F9C">
        <w:rPr>
          <w:rFonts w:ascii="Helvetica" w:hAnsi="Helvetica" w:cs="Helvetica"/>
        </w:rPr>
        <w:t>Modifications:</w:t>
      </w:r>
    </w:p>
    <w:p w14:paraId="6E45B9BF" w14:textId="77777777" w:rsidR="00777049" w:rsidRDefault="00777049" w:rsidP="00777049">
      <w:pPr>
        <w:widowControl w:val="0"/>
        <w:autoSpaceDE w:val="0"/>
        <w:autoSpaceDN w:val="0"/>
        <w:adjustRightInd w:val="0"/>
        <w:rPr>
          <w:rFonts w:ascii="Helvetica" w:hAnsi="Helvetica" w:cs="Helvetica"/>
        </w:rPr>
      </w:pPr>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542" w:name="TreasLowIncomeTaxpayer"/>
      <w:bookmarkStart w:id="543" w:name="TreasReminder"/>
      <w:bookmarkEnd w:id="542"/>
      <w:bookmarkEnd w:id="543"/>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19E83E10" w14:textId="77777777" w:rsidR="00B756C2" w:rsidRPr="00AB0B9C" w:rsidRDefault="00B756C2" w:rsidP="00AB0B9C">
      <w:bookmarkStart w:id="544" w:name="TreasModification"/>
      <w:bookmarkStart w:id="545" w:name="TreasLITC"/>
      <w:bookmarkStart w:id="546" w:name="TrreasCDFI"/>
      <w:bookmarkEnd w:id="544"/>
      <w:bookmarkEnd w:id="545"/>
      <w:bookmarkEnd w:id="546"/>
    </w:p>
    <w:p w14:paraId="7DA1B10B" w14:textId="77777777" w:rsidR="00B756C2" w:rsidRPr="00AB0B9C" w:rsidRDefault="00B756C2" w:rsidP="00AB0B9C"/>
    <w:p w14:paraId="596FFE46" w14:textId="77777777" w:rsidR="00AB0B9C" w:rsidRPr="00AB0B9C" w:rsidRDefault="00AB0B9C" w:rsidP="00AB0B9C"/>
    <w:p w14:paraId="387AA85C" w14:textId="77777777" w:rsidR="00AB0B9C" w:rsidRPr="00AB0B9C" w:rsidRDefault="00AB0B9C" w:rsidP="00AB0B9C"/>
    <w:p w14:paraId="29670E8A" w14:textId="71A591C1" w:rsidR="00AB0B9C" w:rsidRDefault="00AB0B9C">
      <w:pPr>
        <w:rPr>
          <w:rFonts w:ascii="Helvetica" w:hAnsi="Helvetica"/>
          <w:b/>
        </w:rPr>
      </w:pPr>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547" w:name="USAID"/>
    <w:bookmarkStart w:id="548" w:name="USAIDGO"/>
    <w:bookmarkEnd w:id="547"/>
    <w:bookmarkEnd w:id="548"/>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www.usaid.gov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468"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549" w:name="USAIDSustainable"/>
      <w:bookmarkEnd w:id="549"/>
      <w:r w:rsidRPr="005D3F9C">
        <w:rPr>
          <w:rFonts w:ascii="Helvetica" w:hAnsi="Helvetica" w:cs="Helvetica"/>
          <w:noProof/>
        </w:rPr>
        <w:drawing>
          <wp:inline distT="0" distB="0" distL="0" distR="0" wp14:anchorId="6579E676" wp14:editId="2F21BB7B">
            <wp:extent cx="6767433" cy="4330700"/>
            <wp:effectExtent l="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6769715" cy="4332160"/>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1E3F2C84" w14:textId="77777777" w:rsidR="00B756C2" w:rsidRPr="005D3F9C" w:rsidRDefault="00085107" w:rsidP="00B756C2">
      <w:pPr>
        <w:widowControl w:val="0"/>
        <w:autoSpaceDE w:val="0"/>
        <w:autoSpaceDN w:val="0"/>
        <w:adjustRightInd w:val="0"/>
        <w:rPr>
          <w:rFonts w:ascii="Helvetica" w:hAnsi="Helvetica" w:cs="Helvetica"/>
        </w:rPr>
      </w:pPr>
      <w:hyperlink r:id="rId471" w:history="1">
        <w:r w:rsidR="00B756C2" w:rsidRPr="005D3F9C">
          <w:rPr>
            <w:rStyle w:val="Hyperlink"/>
            <w:rFonts w:ascii="Helvetica" w:hAnsi="Helvetica" w:cs="Helvetica"/>
          </w:rPr>
          <w:t>http://www.usaid.gov/partnerships</w:t>
        </w:r>
      </w:hyperlink>
    </w:p>
    <w:p w14:paraId="789B7388" w14:textId="77777777" w:rsidR="00B756C2" w:rsidRPr="005D3F9C" w:rsidRDefault="00B756C2" w:rsidP="00B756C2">
      <w:pPr>
        <w:widowControl w:val="0"/>
        <w:autoSpaceDE w:val="0"/>
        <w:autoSpaceDN w:val="0"/>
        <w:adjustRightInd w:val="0"/>
        <w:rPr>
          <w:rFonts w:ascii="Helvetica" w:hAnsi="Helvetica" w:cs="Helvetica"/>
        </w:rPr>
      </w:pPr>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9D60614" w14:textId="77777777" w:rsidR="00B756C2" w:rsidRPr="005D3F9C" w:rsidRDefault="00B756C2" w:rsidP="00B756C2">
      <w:pPr>
        <w:widowControl w:val="0"/>
        <w:autoSpaceDE w:val="0"/>
        <w:autoSpaceDN w:val="0"/>
        <w:adjustRightInd w:val="0"/>
        <w:rPr>
          <w:rFonts w:ascii="Helvetica" w:hAnsi="Helvetica" w:cs="Helvetica"/>
        </w:rPr>
      </w:pPr>
      <w:bookmarkStart w:id="550" w:name="USAIDPRograms"/>
      <w:bookmarkEnd w:id="550"/>
      <w:r w:rsidRPr="005D3F9C">
        <w:rPr>
          <w:rFonts w:ascii="Helvetica" w:hAnsi="Helvetica" w:cs="Helvetica"/>
        </w:rPr>
        <w:t>Programs:</w:t>
      </w:r>
    </w:p>
    <w:p w14:paraId="12B3F606" w14:textId="77777777" w:rsidR="00B756C2" w:rsidRDefault="00B756C2" w:rsidP="00B756C2">
      <w:pPr>
        <w:widowControl w:val="0"/>
        <w:autoSpaceDE w:val="0"/>
        <w:autoSpaceDN w:val="0"/>
        <w:adjustRightInd w:val="0"/>
        <w:rPr>
          <w:rFonts w:ascii="Helvetica" w:hAnsi="Helvetica" w:cs="Helvetica"/>
        </w:rPr>
      </w:pPr>
      <w:bookmarkStart w:id="551" w:name="USAIDmodif"/>
      <w:bookmarkEnd w:id="551"/>
    </w:p>
    <w:p w14:paraId="4C21D12A" w14:textId="77777777" w:rsidR="005D692C" w:rsidRPr="0084396C" w:rsidRDefault="005D692C" w:rsidP="005D692C">
      <w:pPr>
        <w:widowControl w:val="0"/>
        <w:autoSpaceDE w:val="0"/>
        <w:autoSpaceDN w:val="0"/>
        <w:adjustRightInd w:val="0"/>
        <w:rPr>
          <w:rFonts w:ascii="Helvetica" w:hAnsi="Helvetica" w:cs="Helvetica"/>
          <w:highlight w:val="cyan"/>
        </w:rPr>
      </w:pPr>
      <w:r w:rsidRPr="0084396C">
        <w:rPr>
          <w:rFonts w:ascii="Helvetica" w:hAnsi="Helvetica" w:cs="Helvetica"/>
          <w:highlight w:val="cyan"/>
        </w:rPr>
        <w:t>Grassroots Civil Society Building Program</w:t>
      </w:r>
    </w:p>
    <w:p w14:paraId="4BD6B340" w14:textId="06A7825C" w:rsidR="005D692C" w:rsidRPr="005D692C" w:rsidRDefault="005D692C" w:rsidP="005D692C">
      <w:pPr>
        <w:widowControl w:val="0"/>
        <w:autoSpaceDE w:val="0"/>
        <w:autoSpaceDN w:val="0"/>
        <w:adjustRightInd w:val="0"/>
        <w:rPr>
          <w:rFonts w:ascii="Helvetica" w:hAnsi="Helvetica" w:cs="Helvetica"/>
        </w:rPr>
      </w:pPr>
      <w:r w:rsidRPr="0084396C">
        <w:rPr>
          <w:rFonts w:ascii="Helvetica" w:hAnsi="Helvetica" w:cs="Helvetica"/>
          <w:highlight w:val="cyan"/>
        </w:rPr>
        <w:t>Synopsis 1</w:t>
      </w:r>
    </w:p>
    <w:p w14:paraId="737B0C37" w14:textId="155E3404" w:rsidR="008B4D48" w:rsidRDefault="00085107" w:rsidP="008B4D48">
      <w:pPr>
        <w:widowControl w:val="0"/>
        <w:autoSpaceDE w:val="0"/>
        <w:autoSpaceDN w:val="0"/>
        <w:adjustRightInd w:val="0"/>
        <w:rPr>
          <w:rFonts w:ascii="Helvetica" w:hAnsi="Helvetica" w:cs="Helvetica"/>
        </w:rPr>
      </w:pPr>
      <w:hyperlink r:id="rId472" w:history="1">
        <w:r w:rsidR="005D692C">
          <w:rPr>
            <w:rFonts w:ascii="Helvetica" w:hAnsi="Helvetica" w:cs="Helvetica"/>
            <w:color w:val="386EFF"/>
            <w:u w:val="single" w:color="386EFF"/>
          </w:rPr>
          <w:t>http://www.grants.gov/web/grants/view-opportunity.html?oppId=295938</w:t>
        </w:r>
      </w:hyperlink>
    </w:p>
    <w:p w14:paraId="52907E3C" w14:textId="77777777" w:rsidR="008B4D48" w:rsidRDefault="008B4D48" w:rsidP="008B4D48">
      <w:pPr>
        <w:widowControl w:val="0"/>
        <w:autoSpaceDE w:val="0"/>
        <w:autoSpaceDN w:val="0"/>
        <w:adjustRightInd w:val="0"/>
        <w:rPr>
          <w:rFonts w:ascii="Helvetica" w:hAnsi="Helvetica" w:cs="Helvetica"/>
        </w:rPr>
      </w:pPr>
    </w:p>
    <w:p w14:paraId="36F17D70" w14:textId="77777777" w:rsidR="00FF5B3C" w:rsidRPr="00C67C1F" w:rsidRDefault="00FF5B3C" w:rsidP="00FF5B3C">
      <w:pPr>
        <w:widowControl w:val="0"/>
        <w:autoSpaceDE w:val="0"/>
        <w:autoSpaceDN w:val="0"/>
        <w:adjustRightInd w:val="0"/>
        <w:rPr>
          <w:rFonts w:ascii="Helvetica" w:hAnsi="Helvetica" w:cs="Helvetica"/>
          <w:highlight w:val="cyan"/>
        </w:rPr>
      </w:pPr>
      <w:r w:rsidRPr="00C67C1F">
        <w:rPr>
          <w:rFonts w:ascii="Helvetica" w:hAnsi="Helvetica" w:cs="Helvetica"/>
          <w:highlight w:val="cyan"/>
        </w:rPr>
        <w:t>GDL Center for Digital Development</w:t>
      </w:r>
    </w:p>
    <w:p w14:paraId="6F6CF374" w14:textId="30D80456" w:rsidR="00FF5B3C" w:rsidRPr="00FF5B3C" w:rsidRDefault="00FF5B3C" w:rsidP="00FF5B3C">
      <w:pPr>
        <w:widowControl w:val="0"/>
        <w:autoSpaceDE w:val="0"/>
        <w:autoSpaceDN w:val="0"/>
        <w:adjustRightInd w:val="0"/>
        <w:rPr>
          <w:rFonts w:ascii="Helvetica" w:hAnsi="Helvetica" w:cs="Helvetica"/>
        </w:rPr>
      </w:pPr>
      <w:r w:rsidRPr="00C67C1F">
        <w:rPr>
          <w:rFonts w:ascii="Helvetica" w:hAnsi="Helvetica" w:cs="Helvetica"/>
          <w:highlight w:val="cyan"/>
        </w:rPr>
        <w:t>Synopsis 1</w:t>
      </w:r>
    </w:p>
    <w:p w14:paraId="16863D7C" w14:textId="08EC61B4" w:rsidR="00FF5B3C" w:rsidRDefault="00085107" w:rsidP="00FF5B3C">
      <w:pPr>
        <w:widowControl w:val="0"/>
        <w:autoSpaceDE w:val="0"/>
        <w:autoSpaceDN w:val="0"/>
        <w:adjustRightInd w:val="0"/>
        <w:rPr>
          <w:rFonts w:ascii="Helvetica" w:hAnsi="Helvetica" w:cs="Helvetica"/>
        </w:rPr>
      </w:pPr>
      <w:hyperlink r:id="rId473" w:history="1">
        <w:r w:rsidR="00FF5B3C">
          <w:rPr>
            <w:rFonts w:ascii="Helvetica" w:hAnsi="Helvetica" w:cs="Helvetica"/>
            <w:color w:val="386EFF"/>
            <w:u w:val="single" w:color="386EFF"/>
          </w:rPr>
          <w:t>http://www.grants.gov/web/grants/view-opportunity.html?oppId=295971</w:t>
        </w:r>
      </w:hyperlink>
    </w:p>
    <w:p w14:paraId="41C4AAC4" w14:textId="77777777" w:rsidR="00FF5B3C" w:rsidRDefault="00FF5B3C" w:rsidP="00FF5B3C">
      <w:pPr>
        <w:widowControl w:val="0"/>
        <w:autoSpaceDE w:val="0"/>
        <w:autoSpaceDN w:val="0"/>
        <w:adjustRightInd w:val="0"/>
        <w:rPr>
          <w:rFonts w:ascii="Helvetica" w:hAnsi="Helvetica" w:cs="Helvetica"/>
        </w:rPr>
      </w:pPr>
    </w:p>
    <w:p w14:paraId="49A96927" w14:textId="77777777" w:rsidR="008B4D48" w:rsidRPr="00743D0A" w:rsidRDefault="008B4D48" w:rsidP="008B4D48">
      <w:pPr>
        <w:widowControl w:val="0"/>
        <w:autoSpaceDE w:val="0"/>
        <w:autoSpaceDN w:val="0"/>
        <w:adjustRightInd w:val="0"/>
        <w:rPr>
          <w:rFonts w:ascii="Helvetica" w:hAnsi="Helvetica" w:cs="Helvetica"/>
          <w:highlight w:val="cyan"/>
        </w:rPr>
      </w:pPr>
      <w:r w:rsidRPr="00743D0A">
        <w:rPr>
          <w:rFonts w:ascii="Helvetica" w:hAnsi="Helvetica" w:cs="Helvetica"/>
          <w:highlight w:val="cyan"/>
        </w:rPr>
        <w:t>Peru USAID-Lima</w:t>
      </w:r>
    </w:p>
    <w:p w14:paraId="0333D30A" w14:textId="77777777" w:rsidR="008B4D48" w:rsidRPr="00743D0A" w:rsidRDefault="008B4D48" w:rsidP="008B4D48">
      <w:pPr>
        <w:widowControl w:val="0"/>
        <w:autoSpaceDE w:val="0"/>
        <w:autoSpaceDN w:val="0"/>
        <w:adjustRightInd w:val="0"/>
        <w:rPr>
          <w:rFonts w:ascii="Helvetica" w:hAnsi="Helvetica" w:cs="Helvetica"/>
          <w:highlight w:val="cyan"/>
        </w:rPr>
      </w:pPr>
      <w:r w:rsidRPr="00743D0A">
        <w:rPr>
          <w:rFonts w:ascii="Helvetica" w:hAnsi="Helvetica" w:cs="Helvetica"/>
          <w:highlight w:val="cyan"/>
        </w:rPr>
        <w:t>Green Infrastructure for Water Security</w:t>
      </w:r>
    </w:p>
    <w:p w14:paraId="7633E040" w14:textId="77777777" w:rsidR="008B4D48" w:rsidRDefault="008B4D48" w:rsidP="008B4D48">
      <w:pPr>
        <w:widowControl w:val="0"/>
        <w:autoSpaceDE w:val="0"/>
        <w:autoSpaceDN w:val="0"/>
        <w:adjustRightInd w:val="0"/>
        <w:rPr>
          <w:rFonts w:ascii="Helvetica" w:hAnsi="Helvetica" w:cs="Helvetica"/>
        </w:rPr>
      </w:pPr>
      <w:r w:rsidRPr="00743D0A">
        <w:rPr>
          <w:rFonts w:ascii="Helvetica" w:hAnsi="Helvetica" w:cs="Helvetica"/>
          <w:highlight w:val="cyan"/>
        </w:rPr>
        <w:t>Synopsis</w:t>
      </w:r>
      <w:r>
        <w:rPr>
          <w:rFonts w:ascii="Helvetica" w:hAnsi="Helvetica" w:cs="Helvetica"/>
          <w:highlight w:val="cyan"/>
        </w:rPr>
        <w:t xml:space="preserve"> 1 &amp;</w:t>
      </w:r>
      <w:r w:rsidRPr="00743D0A">
        <w:rPr>
          <w:rFonts w:ascii="Helvetica" w:hAnsi="Helvetica" w:cs="Helvetica"/>
          <w:highlight w:val="cyan"/>
        </w:rPr>
        <w:t xml:space="preserve"> 2</w:t>
      </w:r>
    </w:p>
    <w:p w14:paraId="3F2EEB3E" w14:textId="77777777" w:rsidR="008B4D48" w:rsidRDefault="00085107" w:rsidP="008B4D48">
      <w:pPr>
        <w:widowControl w:val="0"/>
        <w:autoSpaceDE w:val="0"/>
        <w:autoSpaceDN w:val="0"/>
        <w:adjustRightInd w:val="0"/>
        <w:rPr>
          <w:rFonts w:ascii="Helvetica" w:hAnsi="Helvetica" w:cs="Helvetica"/>
        </w:rPr>
      </w:pPr>
      <w:hyperlink r:id="rId474" w:history="1">
        <w:r w:rsidR="008B4D48">
          <w:rPr>
            <w:rFonts w:ascii="Helvetica" w:hAnsi="Helvetica" w:cs="Helvetica"/>
            <w:color w:val="386EFF"/>
            <w:u w:val="single" w:color="386EFF"/>
          </w:rPr>
          <w:t>http://www.grants.gov/web/grants/view-opportunity.html?oppId=295195</w:t>
        </w:r>
      </w:hyperlink>
    </w:p>
    <w:p w14:paraId="06037AF9" w14:textId="77777777" w:rsidR="008B4D48" w:rsidRDefault="008B4D48" w:rsidP="008B4D48">
      <w:pPr>
        <w:widowControl w:val="0"/>
        <w:autoSpaceDE w:val="0"/>
        <w:autoSpaceDN w:val="0"/>
        <w:adjustRightInd w:val="0"/>
        <w:rPr>
          <w:rFonts w:ascii="Helvetica" w:hAnsi="Helvetica" w:cs="Helvetica"/>
        </w:rPr>
      </w:pPr>
    </w:p>
    <w:p w14:paraId="38D6C419" w14:textId="1D462483" w:rsidR="00240C21" w:rsidRDefault="00B756C2" w:rsidP="007A12F3">
      <w:pPr>
        <w:widowControl w:val="0"/>
        <w:autoSpaceDE w:val="0"/>
        <w:autoSpaceDN w:val="0"/>
        <w:adjustRightInd w:val="0"/>
        <w:rPr>
          <w:rFonts w:ascii="Helvetica" w:hAnsi="Helvetica" w:cs="Helvetica"/>
        </w:rPr>
      </w:pPr>
      <w:r w:rsidRPr="005D3F9C">
        <w:rPr>
          <w:rFonts w:ascii="Helvetica" w:hAnsi="Helvetica" w:cs="Helvetica"/>
        </w:rPr>
        <w:t>Modifications:</w:t>
      </w:r>
    </w:p>
    <w:p w14:paraId="46885887" w14:textId="77777777" w:rsidR="007A12F3" w:rsidRDefault="007A12F3" w:rsidP="00240C21">
      <w:pPr>
        <w:widowControl w:val="0"/>
        <w:autoSpaceDE w:val="0"/>
        <w:autoSpaceDN w:val="0"/>
        <w:adjustRightInd w:val="0"/>
        <w:rPr>
          <w:rFonts w:ascii="Helvetica" w:hAnsi="Helvetica" w:cs="Helvetica"/>
        </w:rPr>
      </w:pPr>
    </w:p>
    <w:p w14:paraId="70B228C0" w14:textId="77777777" w:rsidR="005D692C" w:rsidRDefault="005D692C" w:rsidP="005D692C">
      <w:pPr>
        <w:widowControl w:val="0"/>
        <w:autoSpaceDE w:val="0"/>
        <w:autoSpaceDN w:val="0"/>
        <w:adjustRightInd w:val="0"/>
        <w:rPr>
          <w:rFonts w:ascii="Helvetica" w:hAnsi="Helvetica" w:cs="Helvetica"/>
        </w:rPr>
      </w:pPr>
      <w:r>
        <w:rPr>
          <w:rFonts w:ascii="Helvetica" w:hAnsi="Helvetica" w:cs="Helvetica"/>
        </w:rPr>
        <w:t>Afghanistan USAID-Kabul</w:t>
      </w:r>
    </w:p>
    <w:p w14:paraId="7DD250DF" w14:textId="77777777" w:rsidR="005D692C" w:rsidRDefault="005D692C" w:rsidP="005D692C">
      <w:pPr>
        <w:widowControl w:val="0"/>
        <w:autoSpaceDE w:val="0"/>
        <w:autoSpaceDN w:val="0"/>
        <w:adjustRightInd w:val="0"/>
        <w:rPr>
          <w:rFonts w:ascii="Helvetica" w:hAnsi="Helvetica" w:cs="Helvetica"/>
        </w:rPr>
      </w:pPr>
      <w:r>
        <w:rPr>
          <w:rFonts w:ascii="Helvetica" w:hAnsi="Helvetica" w:cs="Helvetica"/>
        </w:rPr>
        <w:t>Afghanistan Jobs Creation Program (AJCP)</w:t>
      </w:r>
    </w:p>
    <w:p w14:paraId="0875766C" w14:textId="77777777" w:rsidR="005D692C" w:rsidRPr="00696E39" w:rsidRDefault="005D692C" w:rsidP="005D692C">
      <w:pPr>
        <w:widowControl w:val="0"/>
        <w:autoSpaceDE w:val="0"/>
        <w:autoSpaceDN w:val="0"/>
        <w:adjustRightInd w:val="0"/>
        <w:rPr>
          <w:rFonts w:ascii="Helvetica" w:hAnsi="Helvetica" w:cs="Helvetica"/>
        </w:rPr>
      </w:pPr>
      <w:r>
        <w:rPr>
          <w:rFonts w:ascii="Helvetica" w:hAnsi="Helvetica" w:cs="Helvetica"/>
        </w:rPr>
        <w:t>Synopsis 3</w:t>
      </w:r>
    </w:p>
    <w:p w14:paraId="1D4CC702" w14:textId="77777777" w:rsidR="005D692C" w:rsidRDefault="00085107" w:rsidP="005D692C">
      <w:pPr>
        <w:widowControl w:val="0"/>
        <w:autoSpaceDE w:val="0"/>
        <w:autoSpaceDN w:val="0"/>
        <w:adjustRightInd w:val="0"/>
        <w:rPr>
          <w:rFonts w:ascii="Helvetica" w:hAnsi="Helvetica" w:cs="Helvetica"/>
        </w:rPr>
      </w:pPr>
      <w:hyperlink r:id="rId475" w:history="1">
        <w:r w:rsidR="005D692C">
          <w:rPr>
            <w:rFonts w:ascii="Helvetica" w:hAnsi="Helvetica" w:cs="Helvetica"/>
            <w:color w:val="386EFF"/>
            <w:u w:val="single" w:color="386EFF"/>
          </w:rPr>
          <w:t>http://www.grants.gov/web/grants/view-opportunity.html?oppId=294649</w:t>
        </w:r>
      </w:hyperlink>
    </w:p>
    <w:p w14:paraId="257B4CED" w14:textId="77777777" w:rsidR="005D692C" w:rsidRDefault="005D692C" w:rsidP="005D692C">
      <w:pPr>
        <w:widowControl w:val="0"/>
        <w:autoSpaceDE w:val="0"/>
        <w:autoSpaceDN w:val="0"/>
        <w:adjustRightInd w:val="0"/>
        <w:rPr>
          <w:rFonts w:ascii="Helvetica" w:hAnsi="Helvetica" w:cs="Helvetica"/>
        </w:rPr>
      </w:pPr>
    </w:p>
    <w:p w14:paraId="0642F898" w14:textId="77777777" w:rsidR="005D692C" w:rsidRPr="00743D0A" w:rsidRDefault="005D692C" w:rsidP="005D692C">
      <w:pPr>
        <w:widowControl w:val="0"/>
        <w:autoSpaceDE w:val="0"/>
        <w:autoSpaceDN w:val="0"/>
        <w:adjustRightInd w:val="0"/>
        <w:rPr>
          <w:rFonts w:ascii="Helvetica" w:hAnsi="Helvetica" w:cs="Helvetica"/>
          <w:highlight w:val="cyan"/>
        </w:rPr>
      </w:pPr>
      <w:r w:rsidRPr="00743D0A">
        <w:rPr>
          <w:rFonts w:ascii="Helvetica" w:hAnsi="Helvetica" w:cs="Helvetica"/>
          <w:highlight w:val="cyan"/>
        </w:rPr>
        <w:t xml:space="preserve">Ethiopia USAID-Addis Ababa </w:t>
      </w:r>
    </w:p>
    <w:p w14:paraId="52478030" w14:textId="77777777" w:rsidR="005D692C" w:rsidRPr="00743D0A" w:rsidRDefault="005D692C" w:rsidP="005D692C">
      <w:pPr>
        <w:widowControl w:val="0"/>
        <w:autoSpaceDE w:val="0"/>
        <w:autoSpaceDN w:val="0"/>
        <w:adjustRightInd w:val="0"/>
        <w:rPr>
          <w:rFonts w:ascii="Helvetica" w:hAnsi="Helvetica" w:cs="Helvetica"/>
          <w:highlight w:val="cyan"/>
        </w:rPr>
      </w:pPr>
      <w:r w:rsidRPr="00743D0A">
        <w:rPr>
          <w:rFonts w:ascii="Helvetica" w:hAnsi="Helvetica" w:cs="Helvetica"/>
          <w:highlight w:val="cyan"/>
        </w:rPr>
        <w:t>Supporting the Electronic Information Systems in Ethiopia</w:t>
      </w:r>
    </w:p>
    <w:p w14:paraId="1C0D8848" w14:textId="77777777" w:rsidR="005D692C" w:rsidRDefault="005D692C" w:rsidP="005D692C">
      <w:pPr>
        <w:widowControl w:val="0"/>
        <w:autoSpaceDE w:val="0"/>
        <w:autoSpaceDN w:val="0"/>
        <w:adjustRightInd w:val="0"/>
        <w:rPr>
          <w:rFonts w:ascii="Helvetica" w:hAnsi="Helvetica" w:cs="Helvetica"/>
        </w:rPr>
      </w:pPr>
      <w:r w:rsidRPr="00743D0A">
        <w:rPr>
          <w:rFonts w:ascii="Helvetica" w:hAnsi="Helvetica" w:cs="Helvetica"/>
          <w:highlight w:val="cyan"/>
        </w:rPr>
        <w:t>Synopsis 2</w:t>
      </w:r>
    </w:p>
    <w:p w14:paraId="3A3DD21B" w14:textId="4E31F9A3" w:rsidR="005D692C" w:rsidRDefault="00085107" w:rsidP="005D692C">
      <w:pPr>
        <w:widowControl w:val="0"/>
        <w:autoSpaceDE w:val="0"/>
        <w:autoSpaceDN w:val="0"/>
        <w:adjustRightInd w:val="0"/>
        <w:rPr>
          <w:rFonts w:ascii="Helvetica" w:hAnsi="Helvetica" w:cs="Helvetica"/>
        </w:rPr>
      </w:pPr>
      <w:hyperlink r:id="rId476" w:history="1">
        <w:r w:rsidR="005D692C">
          <w:rPr>
            <w:rFonts w:ascii="Helvetica" w:hAnsi="Helvetica" w:cs="Helvetica"/>
            <w:color w:val="386EFF"/>
            <w:u w:val="single" w:color="386EFF"/>
          </w:rPr>
          <w:t>http://www.grants.gov/web/grants/view-opportunity.html?oppId=295464</w:t>
        </w:r>
      </w:hyperlink>
    </w:p>
    <w:p w14:paraId="6E42C6FE" w14:textId="77777777" w:rsidR="005D692C" w:rsidRDefault="005D692C" w:rsidP="008B4D48">
      <w:pPr>
        <w:widowControl w:val="0"/>
        <w:autoSpaceDE w:val="0"/>
        <w:autoSpaceDN w:val="0"/>
        <w:adjustRightInd w:val="0"/>
        <w:rPr>
          <w:rFonts w:ascii="Helvetica" w:hAnsi="Helvetica" w:cs="Helvetica"/>
        </w:rPr>
      </w:pPr>
    </w:p>
    <w:p w14:paraId="12D8E3E1" w14:textId="77777777" w:rsidR="005D692C" w:rsidRDefault="005D692C" w:rsidP="008B4D48">
      <w:pPr>
        <w:widowControl w:val="0"/>
        <w:autoSpaceDE w:val="0"/>
        <w:autoSpaceDN w:val="0"/>
        <w:adjustRightInd w:val="0"/>
        <w:rPr>
          <w:rFonts w:ascii="Helvetica" w:hAnsi="Helvetica" w:cs="Helvetica"/>
        </w:rPr>
      </w:pPr>
    </w:p>
    <w:p w14:paraId="11628B55" w14:textId="77777777" w:rsidR="005D692C" w:rsidRDefault="005D692C" w:rsidP="005D692C">
      <w:pPr>
        <w:widowControl w:val="0"/>
        <w:autoSpaceDE w:val="0"/>
        <w:autoSpaceDN w:val="0"/>
        <w:adjustRightInd w:val="0"/>
        <w:rPr>
          <w:rFonts w:ascii="Helvetica" w:hAnsi="Helvetica" w:cs="Helvetica"/>
        </w:rPr>
      </w:pPr>
      <w:r>
        <w:rPr>
          <w:rFonts w:ascii="Helvetica" w:hAnsi="Helvetica" w:cs="Helvetica"/>
        </w:rPr>
        <w:t>Partnering for Impact in Guinea</w:t>
      </w:r>
    </w:p>
    <w:p w14:paraId="0C87E7B7" w14:textId="77777777" w:rsidR="005D692C" w:rsidRPr="00696E39" w:rsidRDefault="005D692C" w:rsidP="005D692C">
      <w:pPr>
        <w:widowControl w:val="0"/>
        <w:autoSpaceDE w:val="0"/>
        <w:autoSpaceDN w:val="0"/>
        <w:adjustRightInd w:val="0"/>
        <w:rPr>
          <w:rFonts w:ascii="Helvetica" w:hAnsi="Helvetica" w:cs="Helvetica"/>
        </w:rPr>
      </w:pPr>
      <w:r>
        <w:rPr>
          <w:rFonts w:ascii="Helvetica" w:hAnsi="Helvetica" w:cs="Helvetica"/>
        </w:rPr>
        <w:t>Synopsis 2</w:t>
      </w:r>
    </w:p>
    <w:p w14:paraId="54D114EC" w14:textId="77777777" w:rsidR="005D692C" w:rsidRDefault="00085107" w:rsidP="005D692C">
      <w:pPr>
        <w:widowControl w:val="0"/>
        <w:autoSpaceDE w:val="0"/>
        <w:autoSpaceDN w:val="0"/>
        <w:adjustRightInd w:val="0"/>
        <w:rPr>
          <w:rFonts w:ascii="Helvetica" w:hAnsi="Helvetica" w:cs="Helvetica"/>
          <w:color w:val="386EFF"/>
          <w:u w:val="single" w:color="386EFF"/>
        </w:rPr>
      </w:pPr>
      <w:hyperlink r:id="rId477" w:history="1">
        <w:r w:rsidR="005D692C">
          <w:rPr>
            <w:rFonts w:ascii="Helvetica" w:hAnsi="Helvetica" w:cs="Helvetica"/>
            <w:color w:val="386EFF"/>
            <w:u w:val="single" w:color="386EFF"/>
          </w:rPr>
          <w:t>http://www.grants.gov/web/grants/view-opportunity.html?oppId=295147</w:t>
        </w:r>
      </w:hyperlink>
    </w:p>
    <w:p w14:paraId="741C7979" w14:textId="77777777" w:rsidR="005D692C" w:rsidRDefault="005D692C" w:rsidP="005D692C">
      <w:pPr>
        <w:widowControl w:val="0"/>
        <w:autoSpaceDE w:val="0"/>
        <w:autoSpaceDN w:val="0"/>
        <w:adjustRightInd w:val="0"/>
        <w:rPr>
          <w:rFonts w:ascii="Helvetica" w:hAnsi="Helvetica" w:cs="Helvetica"/>
        </w:rPr>
      </w:pPr>
    </w:p>
    <w:p w14:paraId="32CD9F1F" w14:textId="77777777" w:rsidR="005D692C" w:rsidRDefault="005D692C" w:rsidP="005D692C">
      <w:pPr>
        <w:widowControl w:val="0"/>
        <w:autoSpaceDE w:val="0"/>
        <w:autoSpaceDN w:val="0"/>
        <w:adjustRightInd w:val="0"/>
        <w:rPr>
          <w:rFonts w:ascii="Helvetica" w:hAnsi="Helvetica" w:cs="Helvetica"/>
        </w:rPr>
      </w:pPr>
    </w:p>
    <w:p w14:paraId="2A67FFA6" w14:textId="08229C2A" w:rsidR="008B4D48" w:rsidRDefault="008B4D48" w:rsidP="008B4D48">
      <w:pPr>
        <w:widowControl w:val="0"/>
        <w:autoSpaceDE w:val="0"/>
        <w:autoSpaceDN w:val="0"/>
        <w:adjustRightInd w:val="0"/>
        <w:rPr>
          <w:rFonts w:ascii="Helvetica" w:hAnsi="Helvetica" w:cs="Helvetica"/>
        </w:rPr>
      </w:pPr>
      <w:r>
        <w:rPr>
          <w:rFonts w:ascii="Helvetica" w:hAnsi="Helvetica" w:cs="Helvetica"/>
        </w:rPr>
        <w:t>Guatemala USAID-Guatemala City</w:t>
      </w:r>
    </w:p>
    <w:p w14:paraId="72C7508E"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520-DRAFT-PD-GUATEMALA-PASCA-3-0 - PASCA 3.0</w:t>
      </w:r>
    </w:p>
    <w:p w14:paraId="636A3BD7" w14:textId="77777777" w:rsidR="008B4D48" w:rsidRDefault="008B4D48" w:rsidP="008B4D4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D868271" w14:textId="77777777" w:rsidR="008B4D48" w:rsidRDefault="008B4D48" w:rsidP="008B4D48">
      <w:pPr>
        <w:widowControl w:val="0"/>
        <w:autoSpaceDE w:val="0"/>
        <w:autoSpaceDN w:val="0"/>
        <w:adjustRightInd w:val="0"/>
        <w:rPr>
          <w:rFonts w:ascii="Helvetica" w:hAnsi="Helvetica" w:cs="Helvetica"/>
        </w:rPr>
      </w:pPr>
    </w:p>
    <w:p w14:paraId="2E24BCC7" w14:textId="2C471300" w:rsidR="002279F7" w:rsidRDefault="002279F7" w:rsidP="007649F6">
      <w:pPr>
        <w:widowControl w:val="0"/>
        <w:autoSpaceDE w:val="0"/>
        <w:autoSpaceDN w:val="0"/>
        <w:adjustRightInd w:val="0"/>
        <w:rPr>
          <w:rFonts w:ascii="Helvetica" w:hAnsi="Helvetica" w:cs="Helvetica"/>
        </w:rPr>
      </w:pPr>
      <w:r>
        <w:rPr>
          <w:rFonts w:ascii="Helvetica" w:hAnsi="Helvetica" w:cs="Helvetica"/>
        </w:rPr>
        <w:br w:type="page"/>
      </w:r>
    </w:p>
    <w:p w14:paraId="75FAECEE" w14:textId="77777777" w:rsidR="00BC3C41" w:rsidRPr="005D3F9C" w:rsidRDefault="00BC3C41"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552" w:name="VETSAdaptiveSports"/>
      <w:bookmarkStart w:id="553" w:name="VA"/>
      <w:bookmarkEnd w:id="552"/>
      <w:bookmarkEnd w:id="553"/>
      <w:r w:rsidRPr="00AB0B9C">
        <w:rPr>
          <w:rFonts w:ascii="Helvetica" w:hAnsi="Helvetica" w:cs="Helvetica"/>
          <w:b/>
          <w:sz w:val="28"/>
          <w:szCs w:val="28"/>
        </w:rPr>
        <w:t>Department of Veterans Affairs</w:t>
      </w:r>
    </w:p>
    <w:p w14:paraId="24F19489" w14:textId="77777777" w:rsidR="00B756C2" w:rsidRPr="005D3F9C" w:rsidRDefault="00B756C2" w:rsidP="00B756C2">
      <w:pPr>
        <w:widowControl w:val="0"/>
        <w:autoSpaceDE w:val="0"/>
        <w:autoSpaceDN w:val="0"/>
        <w:adjustRightInd w:val="0"/>
        <w:rPr>
          <w:rFonts w:ascii="Helvetica" w:hAnsi="Helvetica" w:cs="Helvetica"/>
        </w:rPr>
      </w:pPr>
      <w:bookmarkStart w:id="554" w:name="VARuralAreas"/>
      <w:bookmarkEnd w:id="554"/>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555" w:name="VAHomelessProvidersGrant"/>
      <w:bookmarkStart w:id="556" w:name="VAAdaptiveSports"/>
      <w:bookmarkStart w:id="557" w:name="VAHomeless"/>
      <w:bookmarkStart w:id="558" w:name="VASpeciallyAdaptedhousing"/>
      <w:bookmarkStart w:id="559" w:name="REMVETPilot"/>
      <w:bookmarkEnd w:id="555"/>
      <w:bookmarkEnd w:id="556"/>
      <w:bookmarkEnd w:id="557"/>
      <w:bookmarkEnd w:id="558"/>
      <w:bookmarkEnd w:id="559"/>
    </w:p>
    <w:p w14:paraId="6ADC3FAA" w14:textId="77777777" w:rsidR="00B756C2" w:rsidRPr="005D3F9C" w:rsidRDefault="00B756C2" w:rsidP="00B756C2">
      <w:pPr>
        <w:rPr>
          <w:rFonts w:ascii="Helvetica" w:hAnsi="Helvetica"/>
        </w:rPr>
      </w:pPr>
    </w:p>
    <w:p w14:paraId="1E834A01" w14:textId="77777777" w:rsidR="00B756C2" w:rsidRPr="005D3F9C" w:rsidRDefault="00B756C2" w:rsidP="00B756C2">
      <w:pPr>
        <w:autoSpaceDE w:val="0"/>
        <w:autoSpaceDN w:val="0"/>
        <w:adjustRightInd w:val="0"/>
        <w:outlineLvl w:val="0"/>
        <w:rPr>
          <w:rFonts w:ascii="Helvetica" w:hAnsi="Helvetica"/>
          <w:b/>
        </w:rPr>
      </w:pPr>
    </w:p>
    <w:sectPr w:rsidR="00B756C2" w:rsidRPr="005D3F9C" w:rsidSect="005D046C">
      <w:type w:val="continuous"/>
      <w:pgSz w:w="12240" w:h="15840"/>
      <w:pgMar w:top="0" w:right="810" w:bottom="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mbria">
    <w:altName w:val="Times New Roman"/>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Baoli SC Regular">
    <w:charset w:val="00"/>
    <w:family w:val="auto"/>
    <w:pitch w:val="variable"/>
    <w:sig w:usb0="00000003" w:usb1="080F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978AE"/>
    <w:multiLevelType w:val="hybridMultilevel"/>
    <w:tmpl w:val="E3943928"/>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7B01F4"/>
    <w:multiLevelType w:val="hybridMultilevel"/>
    <w:tmpl w:val="41B429F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B10DC"/>
    <w:multiLevelType w:val="hybridMultilevel"/>
    <w:tmpl w:val="00CCEEA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A85BFB"/>
    <w:multiLevelType w:val="hybridMultilevel"/>
    <w:tmpl w:val="075CBFC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6"/>
  </w:num>
  <w:num w:numId="3">
    <w:abstractNumId w:val="20"/>
  </w:num>
  <w:num w:numId="4">
    <w:abstractNumId w:val="26"/>
  </w:num>
  <w:num w:numId="5">
    <w:abstractNumId w:val="33"/>
  </w:num>
  <w:num w:numId="6">
    <w:abstractNumId w:val="28"/>
  </w:num>
  <w:num w:numId="7">
    <w:abstractNumId w:val="17"/>
  </w:num>
  <w:num w:numId="8">
    <w:abstractNumId w:val="38"/>
  </w:num>
  <w:num w:numId="9">
    <w:abstractNumId w:val="37"/>
  </w:num>
  <w:num w:numId="10">
    <w:abstractNumId w:val="16"/>
  </w:num>
  <w:num w:numId="11">
    <w:abstractNumId w:val="19"/>
  </w:num>
  <w:num w:numId="12">
    <w:abstractNumId w:val="27"/>
  </w:num>
  <w:num w:numId="13">
    <w:abstractNumId w:val="31"/>
  </w:num>
  <w:num w:numId="14">
    <w:abstractNumId w:val="24"/>
  </w:num>
  <w:num w:numId="15">
    <w:abstractNumId w:val="21"/>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30"/>
  </w:num>
  <w:num w:numId="32">
    <w:abstractNumId w:val="25"/>
  </w:num>
  <w:num w:numId="33">
    <w:abstractNumId w:val="35"/>
  </w:num>
  <w:num w:numId="34">
    <w:abstractNumId w:val="40"/>
  </w:num>
  <w:num w:numId="35">
    <w:abstractNumId w:val="22"/>
  </w:num>
  <w:num w:numId="36">
    <w:abstractNumId w:val="29"/>
  </w:num>
  <w:num w:numId="37">
    <w:abstractNumId w:val="15"/>
  </w:num>
  <w:num w:numId="38">
    <w:abstractNumId w:val="23"/>
  </w:num>
  <w:num w:numId="39">
    <w:abstractNumId w:val="34"/>
  </w:num>
  <w:num w:numId="40">
    <w:abstractNumId w:val="3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6C2"/>
    <w:rsid w:val="0000204F"/>
    <w:rsid w:val="00002A5D"/>
    <w:rsid w:val="00002F03"/>
    <w:rsid w:val="00005B13"/>
    <w:rsid w:val="00007A64"/>
    <w:rsid w:val="0001122B"/>
    <w:rsid w:val="00011CCB"/>
    <w:rsid w:val="0001643F"/>
    <w:rsid w:val="000204E0"/>
    <w:rsid w:val="00020722"/>
    <w:rsid w:val="00021B93"/>
    <w:rsid w:val="00022F47"/>
    <w:rsid w:val="00023303"/>
    <w:rsid w:val="00031769"/>
    <w:rsid w:val="000344FD"/>
    <w:rsid w:val="00034F6B"/>
    <w:rsid w:val="00037536"/>
    <w:rsid w:val="000375B0"/>
    <w:rsid w:val="00037896"/>
    <w:rsid w:val="00037F4A"/>
    <w:rsid w:val="000437EC"/>
    <w:rsid w:val="00043E7F"/>
    <w:rsid w:val="000453F7"/>
    <w:rsid w:val="00047BB6"/>
    <w:rsid w:val="00052389"/>
    <w:rsid w:val="000525DF"/>
    <w:rsid w:val="00053B24"/>
    <w:rsid w:val="00056807"/>
    <w:rsid w:val="000574B2"/>
    <w:rsid w:val="00060CB3"/>
    <w:rsid w:val="00060EE9"/>
    <w:rsid w:val="00061E8E"/>
    <w:rsid w:val="00062DE8"/>
    <w:rsid w:val="00064A98"/>
    <w:rsid w:val="000653B1"/>
    <w:rsid w:val="00066AD5"/>
    <w:rsid w:val="00067190"/>
    <w:rsid w:val="00070CE5"/>
    <w:rsid w:val="00070E09"/>
    <w:rsid w:val="000736CF"/>
    <w:rsid w:val="00074507"/>
    <w:rsid w:val="00075690"/>
    <w:rsid w:val="000763C5"/>
    <w:rsid w:val="0008094E"/>
    <w:rsid w:val="00081977"/>
    <w:rsid w:val="00081C26"/>
    <w:rsid w:val="00082BA7"/>
    <w:rsid w:val="000831F8"/>
    <w:rsid w:val="00084236"/>
    <w:rsid w:val="00085107"/>
    <w:rsid w:val="00087DA6"/>
    <w:rsid w:val="00091301"/>
    <w:rsid w:val="000922D6"/>
    <w:rsid w:val="00095D06"/>
    <w:rsid w:val="00096DD0"/>
    <w:rsid w:val="00096F4D"/>
    <w:rsid w:val="000A045A"/>
    <w:rsid w:val="000A1002"/>
    <w:rsid w:val="000A2EBA"/>
    <w:rsid w:val="000A3FD9"/>
    <w:rsid w:val="000A6446"/>
    <w:rsid w:val="000A6DC5"/>
    <w:rsid w:val="000B0C29"/>
    <w:rsid w:val="000B0F33"/>
    <w:rsid w:val="000B1D21"/>
    <w:rsid w:val="000B270D"/>
    <w:rsid w:val="000B4A87"/>
    <w:rsid w:val="000B5385"/>
    <w:rsid w:val="000B597B"/>
    <w:rsid w:val="000B5E50"/>
    <w:rsid w:val="000B5EAC"/>
    <w:rsid w:val="000B5FA0"/>
    <w:rsid w:val="000B7B61"/>
    <w:rsid w:val="000C0E65"/>
    <w:rsid w:val="000C3A6C"/>
    <w:rsid w:val="000C3E95"/>
    <w:rsid w:val="000C4DDB"/>
    <w:rsid w:val="000D1827"/>
    <w:rsid w:val="000D396A"/>
    <w:rsid w:val="000D59A2"/>
    <w:rsid w:val="000D60C5"/>
    <w:rsid w:val="000E0E29"/>
    <w:rsid w:val="000E283A"/>
    <w:rsid w:val="000E424A"/>
    <w:rsid w:val="000F179E"/>
    <w:rsid w:val="000F2167"/>
    <w:rsid w:val="000F47E8"/>
    <w:rsid w:val="000F495D"/>
    <w:rsid w:val="000F496E"/>
    <w:rsid w:val="00100600"/>
    <w:rsid w:val="00101BE9"/>
    <w:rsid w:val="00101C85"/>
    <w:rsid w:val="00101F57"/>
    <w:rsid w:val="00102490"/>
    <w:rsid w:val="00106FA0"/>
    <w:rsid w:val="00110ADC"/>
    <w:rsid w:val="00110B1B"/>
    <w:rsid w:val="00112BD2"/>
    <w:rsid w:val="00112DD8"/>
    <w:rsid w:val="00113001"/>
    <w:rsid w:val="00114C1A"/>
    <w:rsid w:val="0011604C"/>
    <w:rsid w:val="00120047"/>
    <w:rsid w:val="00124103"/>
    <w:rsid w:val="00125AE4"/>
    <w:rsid w:val="00126BB8"/>
    <w:rsid w:val="00127A5E"/>
    <w:rsid w:val="00127FF0"/>
    <w:rsid w:val="00131DFE"/>
    <w:rsid w:val="001357D9"/>
    <w:rsid w:val="00136316"/>
    <w:rsid w:val="0013791B"/>
    <w:rsid w:val="001379F0"/>
    <w:rsid w:val="00143E25"/>
    <w:rsid w:val="00145FA5"/>
    <w:rsid w:val="00147F59"/>
    <w:rsid w:val="00150A15"/>
    <w:rsid w:val="00150A84"/>
    <w:rsid w:val="001513EA"/>
    <w:rsid w:val="00151779"/>
    <w:rsid w:val="00151B2D"/>
    <w:rsid w:val="0015377B"/>
    <w:rsid w:val="001542C4"/>
    <w:rsid w:val="0015534F"/>
    <w:rsid w:val="00156A9A"/>
    <w:rsid w:val="00156AFE"/>
    <w:rsid w:val="001628E3"/>
    <w:rsid w:val="00163204"/>
    <w:rsid w:val="00163B07"/>
    <w:rsid w:val="001650AC"/>
    <w:rsid w:val="00165A50"/>
    <w:rsid w:val="001674E5"/>
    <w:rsid w:val="0017023F"/>
    <w:rsid w:val="00170A74"/>
    <w:rsid w:val="0017133B"/>
    <w:rsid w:val="0017222A"/>
    <w:rsid w:val="0017292E"/>
    <w:rsid w:val="00172DB2"/>
    <w:rsid w:val="001738AB"/>
    <w:rsid w:val="00174903"/>
    <w:rsid w:val="0017548B"/>
    <w:rsid w:val="001755CD"/>
    <w:rsid w:val="00175F30"/>
    <w:rsid w:val="00181F1C"/>
    <w:rsid w:val="00192ED4"/>
    <w:rsid w:val="00196788"/>
    <w:rsid w:val="001A096B"/>
    <w:rsid w:val="001A2645"/>
    <w:rsid w:val="001A39F2"/>
    <w:rsid w:val="001A4851"/>
    <w:rsid w:val="001A548C"/>
    <w:rsid w:val="001A59CB"/>
    <w:rsid w:val="001A61E5"/>
    <w:rsid w:val="001A6C76"/>
    <w:rsid w:val="001B023B"/>
    <w:rsid w:val="001B2C86"/>
    <w:rsid w:val="001B3FAB"/>
    <w:rsid w:val="001B49EE"/>
    <w:rsid w:val="001C1955"/>
    <w:rsid w:val="001C2407"/>
    <w:rsid w:val="001C5E57"/>
    <w:rsid w:val="001C6B91"/>
    <w:rsid w:val="001D191F"/>
    <w:rsid w:val="001D37A4"/>
    <w:rsid w:val="001D5054"/>
    <w:rsid w:val="001D5A98"/>
    <w:rsid w:val="001D6433"/>
    <w:rsid w:val="001D72F9"/>
    <w:rsid w:val="001E09E9"/>
    <w:rsid w:val="001E109A"/>
    <w:rsid w:val="001E1C41"/>
    <w:rsid w:val="001E1F4E"/>
    <w:rsid w:val="001E472E"/>
    <w:rsid w:val="001E68BA"/>
    <w:rsid w:val="001E739A"/>
    <w:rsid w:val="001F10F0"/>
    <w:rsid w:val="001F5384"/>
    <w:rsid w:val="001F5579"/>
    <w:rsid w:val="001F5904"/>
    <w:rsid w:val="001F5C87"/>
    <w:rsid w:val="002008B3"/>
    <w:rsid w:val="00203CEF"/>
    <w:rsid w:val="00205C88"/>
    <w:rsid w:val="00212A9F"/>
    <w:rsid w:val="00217728"/>
    <w:rsid w:val="002224DA"/>
    <w:rsid w:val="0022306B"/>
    <w:rsid w:val="00226061"/>
    <w:rsid w:val="002279F7"/>
    <w:rsid w:val="00230742"/>
    <w:rsid w:val="00231D03"/>
    <w:rsid w:val="00234420"/>
    <w:rsid w:val="00237C21"/>
    <w:rsid w:val="00240C21"/>
    <w:rsid w:val="002419CC"/>
    <w:rsid w:val="002429F3"/>
    <w:rsid w:val="00242D96"/>
    <w:rsid w:val="00243A33"/>
    <w:rsid w:val="0024408A"/>
    <w:rsid w:val="00250062"/>
    <w:rsid w:val="002519B2"/>
    <w:rsid w:val="002566AD"/>
    <w:rsid w:val="00261C45"/>
    <w:rsid w:val="00262EF9"/>
    <w:rsid w:val="00270CDF"/>
    <w:rsid w:val="00272018"/>
    <w:rsid w:val="002748EC"/>
    <w:rsid w:val="002811C2"/>
    <w:rsid w:val="00282DC7"/>
    <w:rsid w:val="002847B4"/>
    <w:rsid w:val="002926BF"/>
    <w:rsid w:val="002945AE"/>
    <w:rsid w:val="00295BB1"/>
    <w:rsid w:val="002A06F4"/>
    <w:rsid w:val="002A1016"/>
    <w:rsid w:val="002A39A4"/>
    <w:rsid w:val="002A50DF"/>
    <w:rsid w:val="002A7564"/>
    <w:rsid w:val="002B1484"/>
    <w:rsid w:val="002B240F"/>
    <w:rsid w:val="002B26C9"/>
    <w:rsid w:val="002B28E9"/>
    <w:rsid w:val="002B2DA8"/>
    <w:rsid w:val="002B35B6"/>
    <w:rsid w:val="002B37E2"/>
    <w:rsid w:val="002B496A"/>
    <w:rsid w:val="002C1192"/>
    <w:rsid w:val="002C2D56"/>
    <w:rsid w:val="002C3D9C"/>
    <w:rsid w:val="002C3DA1"/>
    <w:rsid w:val="002C4069"/>
    <w:rsid w:val="002C482B"/>
    <w:rsid w:val="002C4F46"/>
    <w:rsid w:val="002D16B4"/>
    <w:rsid w:val="002D29C0"/>
    <w:rsid w:val="002D2CE7"/>
    <w:rsid w:val="002D5F3A"/>
    <w:rsid w:val="002D6677"/>
    <w:rsid w:val="002D6DAE"/>
    <w:rsid w:val="002D7035"/>
    <w:rsid w:val="002D73D0"/>
    <w:rsid w:val="002E27F4"/>
    <w:rsid w:val="002E2CE7"/>
    <w:rsid w:val="002E30F3"/>
    <w:rsid w:val="002E3E9F"/>
    <w:rsid w:val="002E4339"/>
    <w:rsid w:val="002E4440"/>
    <w:rsid w:val="002E7500"/>
    <w:rsid w:val="002E781D"/>
    <w:rsid w:val="002E7976"/>
    <w:rsid w:val="002F3160"/>
    <w:rsid w:val="002F3E1B"/>
    <w:rsid w:val="002F70C7"/>
    <w:rsid w:val="002F7F5C"/>
    <w:rsid w:val="0030117E"/>
    <w:rsid w:val="00301BD9"/>
    <w:rsid w:val="00301CEA"/>
    <w:rsid w:val="003020A9"/>
    <w:rsid w:val="003023F1"/>
    <w:rsid w:val="00303DB8"/>
    <w:rsid w:val="00304957"/>
    <w:rsid w:val="00304BBE"/>
    <w:rsid w:val="00306D48"/>
    <w:rsid w:val="00307687"/>
    <w:rsid w:val="00307E05"/>
    <w:rsid w:val="00310EAF"/>
    <w:rsid w:val="00312C48"/>
    <w:rsid w:val="00320454"/>
    <w:rsid w:val="00320B5A"/>
    <w:rsid w:val="0032128B"/>
    <w:rsid w:val="0032378C"/>
    <w:rsid w:val="00325FCE"/>
    <w:rsid w:val="00327BC8"/>
    <w:rsid w:val="003333BC"/>
    <w:rsid w:val="0033364C"/>
    <w:rsid w:val="00334C62"/>
    <w:rsid w:val="00335619"/>
    <w:rsid w:val="0033637E"/>
    <w:rsid w:val="00337556"/>
    <w:rsid w:val="0034097A"/>
    <w:rsid w:val="003414A6"/>
    <w:rsid w:val="00341876"/>
    <w:rsid w:val="00341A85"/>
    <w:rsid w:val="003423FF"/>
    <w:rsid w:val="00342646"/>
    <w:rsid w:val="00345129"/>
    <w:rsid w:val="0035143D"/>
    <w:rsid w:val="00351DBA"/>
    <w:rsid w:val="00352CE7"/>
    <w:rsid w:val="00354D8E"/>
    <w:rsid w:val="00360246"/>
    <w:rsid w:val="00362770"/>
    <w:rsid w:val="00362A69"/>
    <w:rsid w:val="003646B5"/>
    <w:rsid w:val="00364706"/>
    <w:rsid w:val="00364B59"/>
    <w:rsid w:val="00366A93"/>
    <w:rsid w:val="00367817"/>
    <w:rsid w:val="00371346"/>
    <w:rsid w:val="00372C10"/>
    <w:rsid w:val="00373D65"/>
    <w:rsid w:val="00375055"/>
    <w:rsid w:val="003774AD"/>
    <w:rsid w:val="003811E5"/>
    <w:rsid w:val="00381D23"/>
    <w:rsid w:val="00381FB5"/>
    <w:rsid w:val="0038237E"/>
    <w:rsid w:val="00391814"/>
    <w:rsid w:val="003923FB"/>
    <w:rsid w:val="0039318E"/>
    <w:rsid w:val="00393916"/>
    <w:rsid w:val="003A0E1C"/>
    <w:rsid w:val="003A2887"/>
    <w:rsid w:val="003A32BC"/>
    <w:rsid w:val="003A78EB"/>
    <w:rsid w:val="003A7DED"/>
    <w:rsid w:val="003B1D72"/>
    <w:rsid w:val="003B2520"/>
    <w:rsid w:val="003B32A1"/>
    <w:rsid w:val="003B49DC"/>
    <w:rsid w:val="003B5118"/>
    <w:rsid w:val="003B5D16"/>
    <w:rsid w:val="003B74D7"/>
    <w:rsid w:val="003C42AE"/>
    <w:rsid w:val="003C6102"/>
    <w:rsid w:val="003D2E82"/>
    <w:rsid w:val="003D5679"/>
    <w:rsid w:val="003E67BD"/>
    <w:rsid w:val="003E6B0F"/>
    <w:rsid w:val="003E729C"/>
    <w:rsid w:val="003F003D"/>
    <w:rsid w:val="003F1DDE"/>
    <w:rsid w:val="003F20E5"/>
    <w:rsid w:val="003F3227"/>
    <w:rsid w:val="003F6977"/>
    <w:rsid w:val="00401A74"/>
    <w:rsid w:val="00402891"/>
    <w:rsid w:val="0040322E"/>
    <w:rsid w:val="00403C2D"/>
    <w:rsid w:val="00405575"/>
    <w:rsid w:val="00406929"/>
    <w:rsid w:val="00412A32"/>
    <w:rsid w:val="00417C26"/>
    <w:rsid w:val="00421020"/>
    <w:rsid w:val="004225DB"/>
    <w:rsid w:val="00422C33"/>
    <w:rsid w:val="004251A3"/>
    <w:rsid w:val="00425363"/>
    <w:rsid w:val="0042613B"/>
    <w:rsid w:val="00427277"/>
    <w:rsid w:val="00427C8D"/>
    <w:rsid w:val="00431D29"/>
    <w:rsid w:val="00432078"/>
    <w:rsid w:val="004322B1"/>
    <w:rsid w:val="0043268D"/>
    <w:rsid w:val="00433A83"/>
    <w:rsid w:val="004418BF"/>
    <w:rsid w:val="00441F93"/>
    <w:rsid w:val="00443737"/>
    <w:rsid w:val="00443DB8"/>
    <w:rsid w:val="004472F6"/>
    <w:rsid w:val="00450078"/>
    <w:rsid w:val="004528A7"/>
    <w:rsid w:val="00452F3A"/>
    <w:rsid w:val="004532AB"/>
    <w:rsid w:val="00455DD3"/>
    <w:rsid w:val="00456D85"/>
    <w:rsid w:val="00457F85"/>
    <w:rsid w:val="004630A0"/>
    <w:rsid w:val="004642DD"/>
    <w:rsid w:val="00467AEB"/>
    <w:rsid w:val="00467E32"/>
    <w:rsid w:val="00470FDD"/>
    <w:rsid w:val="00473AD0"/>
    <w:rsid w:val="00474605"/>
    <w:rsid w:val="00475FAB"/>
    <w:rsid w:val="00476290"/>
    <w:rsid w:val="004837EA"/>
    <w:rsid w:val="00484A59"/>
    <w:rsid w:val="00486425"/>
    <w:rsid w:val="0049331B"/>
    <w:rsid w:val="00497F8E"/>
    <w:rsid w:val="004A287F"/>
    <w:rsid w:val="004A338F"/>
    <w:rsid w:val="004A3A43"/>
    <w:rsid w:val="004A4BFA"/>
    <w:rsid w:val="004A5B41"/>
    <w:rsid w:val="004A627F"/>
    <w:rsid w:val="004A6532"/>
    <w:rsid w:val="004B002B"/>
    <w:rsid w:val="004B1D16"/>
    <w:rsid w:val="004B3CFC"/>
    <w:rsid w:val="004B4207"/>
    <w:rsid w:val="004B43F7"/>
    <w:rsid w:val="004B483B"/>
    <w:rsid w:val="004B5CF7"/>
    <w:rsid w:val="004B6934"/>
    <w:rsid w:val="004C01F3"/>
    <w:rsid w:val="004C16A2"/>
    <w:rsid w:val="004D1A04"/>
    <w:rsid w:val="004D3946"/>
    <w:rsid w:val="004D4E99"/>
    <w:rsid w:val="004E0A9A"/>
    <w:rsid w:val="004E1444"/>
    <w:rsid w:val="004E1732"/>
    <w:rsid w:val="004E2BB7"/>
    <w:rsid w:val="004E3732"/>
    <w:rsid w:val="004E4CB6"/>
    <w:rsid w:val="004E6C73"/>
    <w:rsid w:val="004F098D"/>
    <w:rsid w:val="004F5218"/>
    <w:rsid w:val="00501B3D"/>
    <w:rsid w:val="005053EA"/>
    <w:rsid w:val="00505C47"/>
    <w:rsid w:val="005076ED"/>
    <w:rsid w:val="00510F98"/>
    <w:rsid w:val="00510FDA"/>
    <w:rsid w:val="00512578"/>
    <w:rsid w:val="005135A6"/>
    <w:rsid w:val="005139F0"/>
    <w:rsid w:val="005160B8"/>
    <w:rsid w:val="005175C2"/>
    <w:rsid w:val="005207ED"/>
    <w:rsid w:val="00523D2B"/>
    <w:rsid w:val="0053000D"/>
    <w:rsid w:val="00530203"/>
    <w:rsid w:val="0053052A"/>
    <w:rsid w:val="00530F73"/>
    <w:rsid w:val="00530FD9"/>
    <w:rsid w:val="005324CC"/>
    <w:rsid w:val="00532DC7"/>
    <w:rsid w:val="005332CC"/>
    <w:rsid w:val="00533636"/>
    <w:rsid w:val="00534F52"/>
    <w:rsid w:val="00535BBD"/>
    <w:rsid w:val="00536425"/>
    <w:rsid w:val="0054453B"/>
    <w:rsid w:val="005560B2"/>
    <w:rsid w:val="00565784"/>
    <w:rsid w:val="005663D6"/>
    <w:rsid w:val="0056743A"/>
    <w:rsid w:val="00575CA9"/>
    <w:rsid w:val="00580D33"/>
    <w:rsid w:val="00585360"/>
    <w:rsid w:val="005859D8"/>
    <w:rsid w:val="00585AC6"/>
    <w:rsid w:val="00587172"/>
    <w:rsid w:val="00590A93"/>
    <w:rsid w:val="00591BE8"/>
    <w:rsid w:val="00593968"/>
    <w:rsid w:val="00594C5A"/>
    <w:rsid w:val="00595323"/>
    <w:rsid w:val="00596FC3"/>
    <w:rsid w:val="005A05FE"/>
    <w:rsid w:val="005A08F5"/>
    <w:rsid w:val="005A3449"/>
    <w:rsid w:val="005A3B7F"/>
    <w:rsid w:val="005A4880"/>
    <w:rsid w:val="005A507B"/>
    <w:rsid w:val="005A7DBD"/>
    <w:rsid w:val="005B0F42"/>
    <w:rsid w:val="005B2BA3"/>
    <w:rsid w:val="005B441E"/>
    <w:rsid w:val="005B5C8C"/>
    <w:rsid w:val="005B634B"/>
    <w:rsid w:val="005B6BF3"/>
    <w:rsid w:val="005B7826"/>
    <w:rsid w:val="005C1355"/>
    <w:rsid w:val="005C1ED3"/>
    <w:rsid w:val="005C26C7"/>
    <w:rsid w:val="005C2E10"/>
    <w:rsid w:val="005C55EA"/>
    <w:rsid w:val="005C5C5E"/>
    <w:rsid w:val="005C7209"/>
    <w:rsid w:val="005C74C5"/>
    <w:rsid w:val="005D046C"/>
    <w:rsid w:val="005D1E8B"/>
    <w:rsid w:val="005D260B"/>
    <w:rsid w:val="005D3F9C"/>
    <w:rsid w:val="005D408F"/>
    <w:rsid w:val="005D44D2"/>
    <w:rsid w:val="005D544A"/>
    <w:rsid w:val="005D692C"/>
    <w:rsid w:val="005E445C"/>
    <w:rsid w:val="005E6A58"/>
    <w:rsid w:val="005F1435"/>
    <w:rsid w:val="005F210B"/>
    <w:rsid w:val="005F542D"/>
    <w:rsid w:val="00602CCA"/>
    <w:rsid w:val="006032B1"/>
    <w:rsid w:val="006037D1"/>
    <w:rsid w:val="00604F2E"/>
    <w:rsid w:val="00607157"/>
    <w:rsid w:val="0061028E"/>
    <w:rsid w:val="0061147D"/>
    <w:rsid w:val="006140DD"/>
    <w:rsid w:val="006156D6"/>
    <w:rsid w:val="006159F7"/>
    <w:rsid w:val="006211CB"/>
    <w:rsid w:val="006230C9"/>
    <w:rsid w:val="006261F4"/>
    <w:rsid w:val="00626AD1"/>
    <w:rsid w:val="00627E21"/>
    <w:rsid w:val="00631B61"/>
    <w:rsid w:val="00632E68"/>
    <w:rsid w:val="006337AA"/>
    <w:rsid w:val="0063503A"/>
    <w:rsid w:val="00635483"/>
    <w:rsid w:val="00637D5F"/>
    <w:rsid w:val="00643273"/>
    <w:rsid w:val="00643896"/>
    <w:rsid w:val="00643B94"/>
    <w:rsid w:val="00645A14"/>
    <w:rsid w:val="00646222"/>
    <w:rsid w:val="00650D14"/>
    <w:rsid w:val="00650DA2"/>
    <w:rsid w:val="00661D9F"/>
    <w:rsid w:val="0066413A"/>
    <w:rsid w:val="00665DFB"/>
    <w:rsid w:val="006719AE"/>
    <w:rsid w:val="00673E3B"/>
    <w:rsid w:val="00674835"/>
    <w:rsid w:val="00674D7F"/>
    <w:rsid w:val="006761D2"/>
    <w:rsid w:val="00676A1E"/>
    <w:rsid w:val="006779EF"/>
    <w:rsid w:val="00681650"/>
    <w:rsid w:val="00681BB7"/>
    <w:rsid w:val="00684AFB"/>
    <w:rsid w:val="00684C67"/>
    <w:rsid w:val="006863CE"/>
    <w:rsid w:val="0068677E"/>
    <w:rsid w:val="006937CA"/>
    <w:rsid w:val="00694DC7"/>
    <w:rsid w:val="0069621F"/>
    <w:rsid w:val="00696C53"/>
    <w:rsid w:val="00697387"/>
    <w:rsid w:val="00697AC1"/>
    <w:rsid w:val="00697D55"/>
    <w:rsid w:val="00697EFD"/>
    <w:rsid w:val="006A04D6"/>
    <w:rsid w:val="006A7AD7"/>
    <w:rsid w:val="006B0332"/>
    <w:rsid w:val="006B2C0E"/>
    <w:rsid w:val="006B4AD5"/>
    <w:rsid w:val="006B6432"/>
    <w:rsid w:val="006C2E5E"/>
    <w:rsid w:val="006C3264"/>
    <w:rsid w:val="006C5BB7"/>
    <w:rsid w:val="006D0368"/>
    <w:rsid w:val="006D6423"/>
    <w:rsid w:val="006D6E86"/>
    <w:rsid w:val="006E2151"/>
    <w:rsid w:val="006E2AB8"/>
    <w:rsid w:val="006E37A3"/>
    <w:rsid w:val="006E6D65"/>
    <w:rsid w:val="006F2AFF"/>
    <w:rsid w:val="006F44B7"/>
    <w:rsid w:val="006F65AA"/>
    <w:rsid w:val="006F7589"/>
    <w:rsid w:val="00701D6A"/>
    <w:rsid w:val="00702E4D"/>
    <w:rsid w:val="00710128"/>
    <w:rsid w:val="0071077C"/>
    <w:rsid w:val="00710ED5"/>
    <w:rsid w:val="00712354"/>
    <w:rsid w:val="0071256E"/>
    <w:rsid w:val="00713204"/>
    <w:rsid w:val="00713456"/>
    <w:rsid w:val="00713A60"/>
    <w:rsid w:val="00713AE4"/>
    <w:rsid w:val="00715FF5"/>
    <w:rsid w:val="0072676C"/>
    <w:rsid w:val="00730BC7"/>
    <w:rsid w:val="007328A7"/>
    <w:rsid w:val="00732AFD"/>
    <w:rsid w:val="00733D80"/>
    <w:rsid w:val="00735A6B"/>
    <w:rsid w:val="00740686"/>
    <w:rsid w:val="00742FC1"/>
    <w:rsid w:val="007467DF"/>
    <w:rsid w:val="00746F25"/>
    <w:rsid w:val="00750BF5"/>
    <w:rsid w:val="007535A3"/>
    <w:rsid w:val="0075419A"/>
    <w:rsid w:val="00754C81"/>
    <w:rsid w:val="007613F3"/>
    <w:rsid w:val="00761567"/>
    <w:rsid w:val="00761B62"/>
    <w:rsid w:val="007639BE"/>
    <w:rsid w:val="007649F6"/>
    <w:rsid w:val="00764AA7"/>
    <w:rsid w:val="00765E3E"/>
    <w:rsid w:val="00766F79"/>
    <w:rsid w:val="00767EC7"/>
    <w:rsid w:val="00770A52"/>
    <w:rsid w:val="0077431C"/>
    <w:rsid w:val="00776479"/>
    <w:rsid w:val="00776681"/>
    <w:rsid w:val="00777049"/>
    <w:rsid w:val="007813DC"/>
    <w:rsid w:val="0078153B"/>
    <w:rsid w:val="00781EA2"/>
    <w:rsid w:val="00782A6D"/>
    <w:rsid w:val="00783021"/>
    <w:rsid w:val="00784AFC"/>
    <w:rsid w:val="00784E4F"/>
    <w:rsid w:val="00786301"/>
    <w:rsid w:val="0078672E"/>
    <w:rsid w:val="00786900"/>
    <w:rsid w:val="00787321"/>
    <w:rsid w:val="00790F52"/>
    <w:rsid w:val="007919D5"/>
    <w:rsid w:val="00791CD9"/>
    <w:rsid w:val="00792AE1"/>
    <w:rsid w:val="00793EF5"/>
    <w:rsid w:val="00797808"/>
    <w:rsid w:val="007A12F3"/>
    <w:rsid w:val="007A323C"/>
    <w:rsid w:val="007A3464"/>
    <w:rsid w:val="007A7A47"/>
    <w:rsid w:val="007B4699"/>
    <w:rsid w:val="007B479F"/>
    <w:rsid w:val="007B5EB6"/>
    <w:rsid w:val="007B6A1C"/>
    <w:rsid w:val="007B74C5"/>
    <w:rsid w:val="007B74EE"/>
    <w:rsid w:val="007C21A9"/>
    <w:rsid w:val="007C33A6"/>
    <w:rsid w:val="007C42F7"/>
    <w:rsid w:val="007C52DB"/>
    <w:rsid w:val="007D438A"/>
    <w:rsid w:val="007D47DB"/>
    <w:rsid w:val="007D759E"/>
    <w:rsid w:val="007D7A36"/>
    <w:rsid w:val="007E04C1"/>
    <w:rsid w:val="007E4187"/>
    <w:rsid w:val="007E4E2D"/>
    <w:rsid w:val="007E5144"/>
    <w:rsid w:val="007E5AC8"/>
    <w:rsid w:val="007F4FAC"/>
    <w:rsid w:val="0080096E"/>
    <w:rsid w:val="008018A5"/>
    <w:rsid w:val="00801B58"/>
    <w:rsid w:val="0080464A"/>
    <w:rsid w:val="00807358"/>
    <w:rsid w:val="008113F8"/>
    <w:rsid w:val="00812B58"/>
    <w:rsid w:val="00813EAD"/>
    <w:rsid w:val="00816FC2"/>
    <w:rsid w:val="008210A3"/>
    <w:rsid w:val="008211BA"/>
    <w:rsid w:val="00823422"/>
    <w:rsid w:val="00826891"/>
    <w:rsid w:val="008301AA"/>
    <w:rsid w:val="008305A6"/>
    <w:rsid w:val="00830E35"/>
    <w:rsid w:val="00831423"/>
    <w:rsid w:val="008351B6"/>
    <w:rsid w:val="00837459"/>
    <w:rsid w:val="0084084E"/>
    <w:rsid w:val="00840927"/>
    <w:rsid w:val="00841B18"/>
    <w:rsid w:val="00842F77"/>
    <w:rsid w:val="00844A95"/>
    <w:rsid w:val="00844E9F"/>
    <w:rsid w:val="00845A2E"/>
    <w:rsid w:val="0084613D"/>
    <w:rsid w:val="008500B6"/>
    <w:rsid w:val="0085173D"/>
    <w:rsid w:val="00852BB8"/>
    <w:rsid w:val="00852F48"/>
    <w:rsid w:val="008532B8"/>
    <w:rsid w:val="00857B0D"/>
    <w:rsid w:val="00857BCD"/>
    <w:rsid w:val="00861A3F"/>
    <w:rsid w:val="008637BC"/>
    <w:rsid w:val="00863D83"/>
    <w:rsid w:val="00865AFF"/>
    <w:rsid w:val="00866865"/>
    <w:rsid w:val="008671A7"/>
    <w:rsid w:val="00867B26"/>
    <w:rsid w:val="008706DE"/>
    <w:rsid w:val="00872AA8"/>
    <w:rsid w:val="0087439A"/>
    <w:rsid w:val="00882966"/>
    <w:rsid w:val="00883060"/>
    <w:rsid w:val="00884339"/>
    <w:rsid w:val="00887D05"/>
    <w:rsid w:val="008912AA"/>
    <w:rsid w:val="00894FAC"/>
    <w:rsid w:val="008976EA"/>
    <w:rsid w:val="008A456C"/>
    <w:rsid w:val="008A45B2"/>
    <w:rsid w:val="008A5399"/>
    <w:rsid w:val="008A7B7A"/>
    <w:rsid w:val="008B0853"/>
    <w:rsid w:val="008B0A2D"/>
    <w:rsid w:val="008B0A5C"/>
    <w:rsid w:val="008B0B67"/>
    <w:rsid w:val="008B0C6A"/>
    <w:rsid w:val="008B215B"/>
    <w:rsid w:val="008B3725"/>
    <w:rsid w:val="008B39EB"/>
    <w:rsid w:val="008B46B7"/>
    <w:rsid w:val="008B4D48"/>
    <w:rsid w:val="008B539F"/>
    <w:rsid w:val="008B5406"/>
    <w:rsid w:val="008B5755"/>
    <w:rsid w:val="008B73F4"/>
    <w:rsid w:val="008C0898"/>
    <w:rsid w:val="008C173D"/>
    <w:rsid w:val="008C2D2C"/>
    <w:rsid w:val="008C60B3"/>
    <w:rsid w:val="008D4C72"/>
    <w:rsid w:val="008D6478"/>
    <w:rsid w:val="008D762B"/>
    <w:rsid w:val="008E35A2"/>
    <w:rsid w:val="008E4C64"/>
    <w:rsid w:val="008F0CED"/>
    <w:rsid w:val="008F0D1F"/>
    <w:rsid w:val="008F4E3F"/>
    <w:rsid w:val="008F5710"/>
    <w:rsid w:val="008F6B25"/>
    <w:rsid w:val="008F73E4"/>
    <w:rsid w:val="009000B4"/>
    <w:rsid w:val="00901A5A"/>
    <w:rsid w:val="00902F3C"/>
    <w:rsid w:val="00904266"/>
    <w:rsid w:val="0090636D"/>
    <w:rsid w:val="0090748C"/>
    <w:rsid w:val="009130FB"/>
    <w:rsid w:val="009144A6"/>
    <w:rsid w:val="009147D0"/>
    <w:rsid w:val="00914FBC"/>
    <w:rsid w:val="00916624"/>
    <w:rsid w:val="00916756"/>
    <w:rsid w:val="009218D0"/>
    <w:rsid w:val="00921F8E"/>
    <w:rsid w:val="00922567"/>
    <w:rsid w:val="00924E2F"/>
    <w:rsid w:val="009366E7"/>
    <w:rsid w:val="00940678"/>
    <w:rsid w:val="009412A6"/>
    <w:rsid w:val="00941443"/>
    <w:rsid w:val="00945C32"/>
    <w:rsid w:val="00946F2B"/>
    <w:rsid w:val="00947CE8"/>
    <w:rsid w:val="00947E39"/>
    <w:rsid w:val="00950C10"/>
    <w:rsid w:val="009525B7"/>
    <w:rsid w:val="009530C6"/>
    <w:rsid w:val="00954621"/>
    <w:rsid w:val="00955211"/>
    <w:rsid w:val="0095620A"/>
    <w:rsid w:val="009567AC"/>
    <w:rsid w:val="00957DD7"/>
    <w:rsid w:val="00961031"/>
    <w:rsid w:val="00961777"/>
    <w:rsid w:val="00961A7E"/>
    <w:rsid w:val="00964C0C"/>
    <w:rsid w:val="00964E9A"/>
    <w:rsid w:val="0096620C"/>
    <w:rsid w:val="00966AC6"/>
    <w:rsid w:val="00970563"/>
    <w:rsid w:val="009716D5"/>
    <w:rsid w:val="00973B6F"/>
    <w:rsid w:val="00975862"/>
    <w:rsid w:val="0097681E"/>
    <w:rsid w:val="009803CB"/>
    <w:rsid w:val="009818E1"/>
    <w:rsid w:val="00983235"/>
    <w:rsid w:val="00983512"/>
    <w:rsid w:val="0098412B"/>
    <w:rsid w:val="00984262"/>
    <w:rsid w:val="009864A8"/>
    <w:rsid w:val="009868EB"/>
    <w:rsid w:val="00987A51"/>
    <w:rsid w:val="00990427"/>
    <w:rsid w:val="00990474"/>
    <w:rsid w:val="0099058D"/>
    <w:rsid w:val="00991FB6"/>
    <w:rsid w:val="00995C80"/>
    <w:rsid w:val="00995EB3"/>
    <w:rsid w:val="00997522"/>
    <w:rsid w:val="009A032A"/>
    <w:rsid w:val="009A085F"/>
    <w:rsid w:val="009A4BC5"/>
    <w:rsid w:val="009B0042"/>
    <w:rsid w:val="009B172F"/>
    <w:rsid w:val="009B1DDE"/>
    <w:rsid w:val="009B1E4A"/>
    <w:rsid w:val="009B3C65"/>
    <w:rsid w:val="009C5291"/>
    <w:rsid w:val="009C5756"/>
    <w:rsid w:val="009D1C20"/>
    <w:rsid w:val="009D5212"/>
    <w:rsid w:val="009D5AFD"/>
    <w:rsid w:val="009E3275"/>
    <w:rsid w:val="009E3969"/>
    <w:rsid w:val="009E3FA4"/>
    <w:rsid w:val="009E43AE"/>
    <w:rsid w:val="009E5B8A"/>
    <w:rsid w:val="009F09B3"/>
    <w:rsid w:val="009F207F"/>
    <w:rsid w:val="009F48CF"/>
    <w:rsid w:val="00A00CD1"/>
    <w:rsid w:val="00A02F9D"/>
    <w:rsid w:val="00A05FEF"/>
    <w:rsid w:val="00A10025"/>
    <w:rsid w:val="00A13E2E"/>
    <w:rsid w:val="00A14472"/>
    <w:rsid w:val="00A169D6"/>
    <w:rsid w:val="00A1769A"/>
    <w:rsid w:val="00A17965"/>
    <w:rsid w:val="00A214F4"/>
    <w:rsid w:val="00A257AD"/>
    <w:rsid w:val="00A32439"/>
    <w:rsid w:val="00A341CE"/>
    <w:rsid w:val="00A40170"/>
    <w:rsid w:val="00A40A8D"/>
    <w:rsid w:val="00A41006"/>
    <w:rsid w:val="00A416CC"/>
    <w:rsid w:val="00A43A12"/>
    <w:rsid w:val="00A45370"/>
    <w:rsid w:val="00A4788D"/>
    <w:rsid w:val="00A50654"/>
    <w:rsid w:val="00A54E10"/>
    <w:rsid w:val="00A614E0"/>
    <w:rsid w:val="00A65076"/>
    <w:rsid w:val="00A65DD7"/>
    <w:rsid w:val="00A6607B"/>
    <w:rsid w:val="00A664E3"/>
    <w:rsid w:val="00A67238"/>
    <w:rsid w:val="00A71441"/>
    <w:rsid w:val="00A7471C"/>
    <w:rsid w:val="00A75C23"/>
    <w:rsid w:val="00A80E2B"/>
    <w:rsid w:val="00A828E2"/>
    <w:rsid w:val="00A85F5C"/>
    <w:rsid w:val="00A862BD"/>
    <w:rsid w:val="00A863D0"/>
    <w:rsid w:val="00A8695E"/>
    <w:rsid w:val="00A86A4A"/>
    <w:rsid w:val="00A87EDB"/>
    <w:rsid w:val="00A910B1"/>
    <w:rsid w:val="00A940B4"/>
    <w:rsid w:val="00AA1EA3"/>
    <w:rsid w:val="00AA3402"/>
    <w:rsid w:val="00AA41B4"/>
    <w:rsid w:val="00AA4368"/>
    <w:rsid w:val="00AA5240"/>
    <w:rsid w:val="00AA5CFD"/>
    <w:rsid w:val="00AB0B9C"/>
    <w:rsid w:val="00AB241D"/>
    <w:rsid w:val="00AB2495"/>
    <w:rsid w:val="00AB2FE7"/>
    <w:rsid w:val="00AB538D"/>
    <w:rsid w:val="00AB5EE0"/>
    <w:rsid w:val="00AB6542"/>
    <w:rsid w:val="00AB772F"/>
    <w:rsid w:val="00AB7D52"/>
    <w:rsid w:val="00AC0F5D"/>
    <w:rsid w:val="00AC12C4"/>
    <w:rsid w:val="00AC20F1"/>
    <w:rsid w:val="00AC43CA"/>
    <w:rsid w:val="00AC518F"/>
    <w:rsid w:val="00AD1478"/>
    <w:rsid w:val="00AD214B"/>
    <w:rsid w:val="00AD6FEB"/>
    <w:rsid w:val="00AE0941"/>
    <w:rsid w:val="00AE0BE3"/>
    <w:rsid w:val="00AE4AC3"/>
    <w:rsid w:val="00AE4B4C"/>
    <w:rsid w:val="00AF2E70"/>
    <w:rsid w:val="00AF53CF"/>
    <w:rsid w:val="00B0028D"/>
    <w:rsid w:val="00B0122C"/>
    <w:rsid w:val="00B03BAF"/>
    <w:rsid w:val="00B055F8"/>
    <w:rsid w:val="00B106A5"/>
    <w:rsid w:val="00B1107C"/>
    <w:rsid w:val="00B1162A"/>
    <w:rsid w:val="00B11C81"/>
    <w:rsid w:val="00B143B1"/>
    <w:rsid w:val="00B23492"/>
    <w:rsid w:val="00B241C0"/>
    <w:rsid w:val="00B30138"/>
    <w:rsid w:val="00B336A9"/>
    <w:rsid w:val="00B34C0C"/>
    <w:rsid w:val="00B3587B"/>
    <w:rsid w:val="00B35908"/>
    <w:rsid w:val="00B35A37"/>
    <w:rsid w:val="00B36684"/>
    <w:rsid w:val="00B3674C"/>
    <w:rsid w:val="00B373FC"/>
    <w:rsid w:val="00B37E96"/>
    <w:rsid w:val="00B404B5"/>
    <w:rsid w:val="00B40B42"/>
    <w:rsid w:val="00B41B1D"/>
    <w:rsid w:val="00B43E29"/>
    <w:rsid w:val="00B445AD"/>
    <w:rsid w:val="00B44F57"/>
    <w:rsid w:val="00B47416"/>
    <w:rsid w:val="00B50A6F"/>
    <w:rsid w:val="00B50E90"/>
    <w:rsid w:val="00B50FC2"/>
    <w:rsid w:val="00B52D0F"/>
    <w:rsid w:val="00B536DF"/>
    <w:rsid w:val="00B538D6"/>
    <w:rsid w:val="00B56F1F"/>
    <w:rsid w:val="00B623D8"/>
    <w:rsid w:val="00B65831"/>
    <w:rsid w:val="00B65FF5"/>
    <w:rsid w:val="00B71A3E"/>
    <w:rsid w:val="00B732CD"/>
    <w:rsid w:val="00B73816"/>
    <w:rsid w:val="00B74880"/>
    <w:rsid w:val="00B74A7E"/>
    <w:rsid w:val="00B74B03"/>
    <w:rsid w:val="00B756C2"/>
    <w:rsid w:val="00B76672"/>
    <w:rsid w:val="00B80DF2"/>
    <w:rsid w:val="00B81116"/>
    <w:rsid w:val="00B838AB"/>
    <w:rsid w:val="00B839ED"/>
    <w:rsid w:val="00B85825"/>
    <w:rsid w:val="00B86D8E"/>
    <w:rsid w:val="00B86E09"/>
    <w:rsid w:val="00B87431"/>
    <w:rsid w:val="00B953F5"/>
    <w:rsid w:val="00B9561E"/>
    <w:rsid w:val="00B966CA"/>
    <w:rsid w:val="00BA0BED"/>
    <w:rsid w:val="00BB0029"/>
    <w:rsid w:val="00BB2774"/>
    <w:rsid w:val="00BB329D"/>
    <w:rsid w:val="00BC2D5B"/>
    <w:rsid w:val="00BC3C41"/>
    <w:rsid w:val="00BC7931"/>
    <w:rsid w:val="00BC7D77"/>
    <w:rsid w:val="00BC7E3D"/>
    <w:rsid w:val="00BD02F2"/>
    <w:rsid w:val="00BD0EB0"/>
    <w:rsid w:val="00BD0F5B"/>
    <w:rsid w:val="00BD27C1"/>
    <w:rsid w:val="00BD3F84"/>
    <w:rsid w:val="00BD4BC6"/>
    <w:rsid w:val="00BD5CA1"/>
    <w:rsid w:val="00BE3AA6"/>
    <w:rsid w:val="00BE3E39"/>
    <w:rsid w:val="00BF557C"/>
    <w:rsid w:val="00BF6F5E"/>
    <w:rsid w:val="00BF76FA"/>
    <w:rsid w:val="00C045D2"/>
    <w:rsid w:val="00C04730"/>
    <w:rsid w:val="00C12B8D"/>
    <w:rsid w:val="00C149FD"/>
    <w:rsid w:val="00C15F7B"/>
    <w:rsid w:val="00C17CD2"/>
    <w:rsid w:val="00C210B4"/>
    <w:rsid w:val="00C239FD"/>
    <w:rsid w:val="00C24550"/>
    <w:rsid w:val="00C32D55"/>
    <w:rsid w:val="00C32F42"/>
    <w:rsid w:val="00C36DA2"/>
    <w:rsid w:val="00C41D8E"/>
    <w:rsid w:val="00C42BBA"/>
    <w:rsid w:val="00C43F6A"/>
    <w:rsid w:val="00C5000A"/>
    <w:rsid w:val="00C5305B"/>
    <w:rsid w:val="00C53151"/>
    <w:rsid w:val="00C53741"/>
    <w:rsid w:val="00C55245"/>
    <w:rsid w:val="00C61540"/>
    <w:rsid w:val="00C62620"/>
    <w:rsid w:val="00C64D9B"/>
    <w:rsid w:val="00C67D28"/>
    <w:rsid w:val="00C70871"/>
    <w:rsid w:val="00C731F7"/>
    <w:rsid w:val="00C73D4D"/>
    <w:rsid w:val="00C73D78"/>
    <w:rsid w:val="00C7689C"/>
    <w:rsid w:val="00C80BA1"/>
    <w:rsid w:val="00C85707"/>
    <w:rsid w:val="00C85BFA"/>
    <w:rsid w:val="00C9373F"/>
    <w:rsid w:val="00C9389F"/>
    <w:rsid w:val="00C93BAD"/>
    <w:rsid w:val="00C94F53"/>
    <w:rsid w:val="00C94FA8"/>
    <w:rsid w:val="00C965BA"/>
    <w:rsid w:val="00C9708A"/>
    <w:rsid w:val="00CA696F"/>
    <w:rsid w:val="00CA74F6"/>
    <w:rsid w:val="00CA7C2E"/>
    <w:rsid w:val="00CB001E"/>
    <w:rsid w:val="00CB1E09"/>
    <w:rsid w:val="00CB2C9D"/>
    <w:rsid w:val="00CB5D33"/>
    <w:rsid w:val="00CB6F38"/>
    <w:rsid w:val="00CC0B62"/>
    <w:rsid w:val="00CC4F63"/>
    <w:rsid w:val="00CC528A"/>
    <w:rsid w:val="00CC5616"/>
    <w:rsid w:val="00CD2930"/>
    <w:rsid w:val="00CD437F"/>
    <w:rsid w:val="00CD6146"/>
    <w:rsid w:val="00CD66AD"/>
    <w:rsid w:val="00CE2D46"/>
    <w:rsid w:val="00CE2F2C"/>
    <w:rsid w:val="00CE5150"/>
    <w:rsid w:val="00CE5A20"/>
    <w:rsid w:val="00CF1338"/>
    <w:rsid w:val="00CF441B"/>
    <w:rsid w:val="00D05958"/>
    <w:rsid w:val="00D066A7"/>
    <w:rsid w:val="00D06BF9"/>
    <w:rsid w:val="00D10EC9"/>
    <w:rsid w:val="00D16153"/>
    <w:rsid w:val="00D16522"/>
    <w:rsid w:val="00D22DB0"/>
    <w:rsid w:val="00D24724"/>
    <w:rsid w:val="00D268D0"/>
    <w:rsid w:val="00D26C01"/>
    <w:rsid w:val="00D2768A"/>
    <w:rsid w:val="00D27AC3"/>
    <w:rsid w:val="00D306F7"/>
    <w:rsid w:val="00D32A21"/>
    <w:rsid w:val="00D33019"/>
    <w:rsid w:val="00D35F3D"/>
    <w:rsid w:val="00D42C84"/>
    <w:rsid w:val="00D433AA"/>
    <w:rsid w:val="00D447D5"/>
    <w:rsid w:val="00D44845"/>
    <w:rsid w:val="00D51249"/>
    <w:rsid w:val="00D51C9A"/>
    <w:rsid w:val="00D5227F"/>
    <w:rsid w:val="00D52756"/>
    <w:rsid w:val="00D53580"/>
    <w:rsid w:val="00D53DE6"/>
    <w:rsid w:val="00D550CB"/>
    <w:rsid w:val="00D60A92"/>
    <w:rsid w:val="00D611FA"/>
    <w:rsid w:val="00D61A63"/>
    <w:rsid w:val="00D627AF"/>
    <w:rsid w:val="00D64D7F"/>
    <w:rsid w:val="00D65815"/>
    <w:rsid w:val="00D65B43"/>
    <w:rsid w:val="00D7167C"/>
    <w:rsid w:val="00D71C8E"/>
    <w:rsid w:val="00D73234"/>
    <w:rsid w:val="00D76191"/>
    <w:rsid w:val="00D76CC0"/>
    <w:rsid w:val="00D77350"/>
    <w:rsid w:val="00D81CE1"/>
    <w:rsid w:val="00D81E17"/>
    <w:rsid w:val="00D83127"/>
    <w:rsid w:val="00D91E9F"/>
    <w:rsid w:val="00D9455D"/>
    <w:rsid w:val="00D96D9E"/>
    <w:rsid w:val="00DA662F"/>
    <w:rsid w:val="00DB13CF"/>
    <w:rsid w:val="00DB30FF"/>
    <w:rsid w:val="00DB3B23"/>
    <w:rsid w:val="00DB3B86"/>
    <w:rsid w:val="00DB798A"/>
    <w:rsid w:val="00DB7AF6"/>
    <w:rsid w:val="00DC0045"/>
    <w:rsid w:val="00DC137D"/>
    <w:rsid w:val="00DC2973"/>
    <w:rsid w:val="00DC3665"/>
    <w:rsid w:val="00DC64E6"/>
    <w:rsid w:val="00DC6C7F"/>
    <w:rsid w:val="00DD1D41"/>
    <w:rsid w:val="00DD4C91"/>
    <w:rsid w:val="00DD502E"/>
    <w:rsid w:val="00DD5177"/>
    <w:rsid w:val="00DD5D4E"/>
    <w:rsid w:val="00DD7FE9"/>
    <w:rsid w:val="00DF096C"/>
    <w:rsid w:val="00DF1005"/>
    <w:rsid w:val="00DF139E"/>
    <w:rsid w:val="00DF2F53"/>
    <w:rsid w:val="00DF580C"/>
    <w:rsid w:val="00DF7B88"/>
    <w:rsid w:val="00E012B8"/>
    <w:rsid w:val="00E066C6"/>
    <w:rsid w:val="00E07E87"/>
    <w:rsid w:val="00E13A55"/>
    <w:rsid w:val="00E1426A"/>
    <w:rsid w:val="00E15060"/>
    <w:rsid w:val="00E15B8B"/>
    <w:rsid w:val="00E168C6"/>
    <w:rsid w:val="00E209D5"/>
    <w:rsid w:val="00E24F02"/>
    <w:rsid w:val="00E274FF"/>
    <w:rsid w:val="00E27797"/>
    <w:rsid w:val="00E30579"/>
    <w:rsid w:val="00E31F09"/>
    <w:rsid w:val="00E32EED"/>
    <w:rsid w:val="00E35970"/>
    <w:rsid w:val="00E36CC6"/>
    <w:rsid w:val="00E37B7D"/>
    <w:rsid w:val="00E433EE"/>
    <w:rsid w:val="00E45281"/>
    <w:rsid w:val="00E4559A"/>
    <w:rsid w:val="00E5015A"/>
    <w:rsid w:val="00E5397D"/>
    <w:rsid w:val="00E541A7"/>
    <w:rsid w:val="00E552F6"/>
    <w:rsid w:val="00E5689B"/>
    <w:rsid w:val="00E62E27"/>
    <w:rsid w:val="00E6340F"/>
    <w:rsid w:val="00E65EAA"/>
    <w:rsid w:val="00E670BD"/>
    <w:rsid w:val="00E71784"/>
    <w:rsid w:val="00E72E11"/>
    <w:rsid w:val="00E74AB6"/>
    <w:rsid w:val="00E74DB3"/>
    <w:rsid w:val="00E80EEA"/>
    <w:rsid w:val="00E82AC9"/>
    <w:rsid w:val="00E85BD9"/>
    <w:rsid w:val="00E90472"/>
    <w:rsid w:val="00E92714"/>
    <w:rsid w:val="00E93D24"/>
    <w:rsid w:val="00E95DEC"/>
    <w:rsid w:val="00E97121"/>
    <w:rsid w:val="00EA0A28"/>
    <w:rsid w:val="00EA0BC4"/>
    <w:rsid w:val="00EA3F3E"/>
    <w:rsid w:val="00EA4C4B"/>
    <w:rsid w:val="00EB2F10"/>
    <w:rsid w:val="00EB58C7"/>
    <w:rsid w:val="00EB65D5"/>
    <w:rsid w:val="00EC1CDF"/>
    <w:rsid w:val="00EC3045"/>
    <w:rsid w:val="00EC46DF"/>
    <w:rsid w:val="00ED59E7"/>
    <w:rsid w:val="00ED656F"/>
    <w:rsid w:val="00ED65A3"/>
    <w:rsid w:val="00ED6D3C"/>
    <w:rsid w:val="00ED73F2"/>
    <w:rsid w:val="00EE01B3"/>
    <w:rsid w:val="00EF00DC"/>
    <w:rsid w:val="00EF28ED"/>
    <w:rsid w:val="00EF40B9"/>
    <w:rsid w:val="00EF55D9"/>
    <w:rsid w:val="00F017EB"/>
    <w:rsid w:val="00F025D7"/>
    <w:rsid w:val="00F02A6A"/>
    <w:rsid w:val="00F02C71"/>
    <w:rsid w:val="00F05E8F"/>
    <w:rsid w:val="00F07E41"/>
    <w:rsid w:val="00F12755"/>
    <w:rsid w:val="00F143E5"/>
    <w:rsid w:val="00F153B1"/>
    <w:rsid w:val="00F1589F"/>
    <w:rsid w:val="00F17303"/>
    <w:rsid w:val="00F20E60"/>
    <w:rsid w:val="00F22510"/>
    <w:rsid w:val="00F23B8F"/>
    <w:rsid w:val="00F24776"/>
    <w:rsid w:val="00F3040E"/>
    <w:rsid w:val="00F31CE4"/>
    <w:rsid w:val="00F347F1"/>
    <w:rsid w:val="00F36EAA"/>
    <w:rsid w:val="00F40C4B"/>
    <w:rsid w:val="00F41986"/>
    <w:rsid w:val="00F44B82"/>
    <w:rsid w:val="00F451C1"/>
    <w:rsid w:val="00F47B58"/>
    <w:rsid w:val="00F50850"/>
    <w:rsid w:val="00F541CF"/>
    <w:rsid w:val="00F55B2E"/>
    <w:rsid w:val="00F60B19"/>
    <w:rsid w:val="00F61645"/>
    <w:rsid w:val="00F63136"/>
    <w:rsid w:val="00F633CB"/>
    <w:rsid w:val="00F63AB9"/>
    <w:rsid w:val="00F66E36"/>
    <w:rsid w:val="00F67C2C"/>
    <w:rsid w:val="00F70FE7"/>
    <w:rsid w:val="00F75619"/>
    <w:rsid w:val="00F81496"/>
    <w:rsid w:val="00F82A51"/>
    <w:rsid w:val="00F94CBC"/>
    <w:rsid w:val="00F95280"/>
    <w:rsid w:val="00F96D6C"/>
    <w:rsid w:val="00F973FD"/>
    <w:rsid w:val="00FA01EF"/>
    <w:rsid w:val="00FA18EA"/>
    <w:rsid w:val="00FA3CBC"/>
    <w:rsid w:val="00FA3CEA"/>
    <w:rsid w:val="00FA47DC"/>
    <w:rsid w:val="00FA5311"/>
    <w:rsid w:val="00FA5429"/>
    <w:rsid w:val="00FA67EC"/>
    <w:rsid w:val="00FB2FA5"/>
    <w:rsid w:val="00FC0529"/>
    <w:rsid w:val="00FC1324"/>
    <w:rsid w:val="00FC449F"/>
    <w:rsid w:val="00FC44CB"/>
    <w:rsid w:val="00FD7D3A"/>
    <w:rsid w:val="00FE0181"/>
    <w:rsid w:val="00FE070B"/>
    <w:rsid w:val="00FE2FF9"/>
    <w:rsid w:val="00FE6958"/>
    <w:rsid w:val="00FF04A1"/>
    <w:rsid w:val="00FF0A51"/>
    <w:rsid w:val="00FF3730"/>
    <w:rsid w:val="00FF5B3C"/>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15:docId w15:val="{36DFD5D3-939F-497E-81D7-EF1F6176B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444">
      <w:bodyDiv w:val="1"/>
      <w:marLeft w:val="0"/>
      <w:marRight w:val="0"/>
      <w:marTop w:val="0"/>
      <w:marBottom w:val="0"/>
      <w:divBdr>
        <w:top w:val="none" w:sz="0" w:space="0" w:color="auto"/>
        <w:left w:val="none" w:sz="0" w:space="0" w:color="auto"/>
        <w:bottom w:val="none" w:sz="0" w:space="0" w:color="auto"/>
        <w:right w:val="none" w:sz="0" w:space="0" w:color="auto"/>
      </w:divBdr>
    </w:div>
    <w:div w:id="21323864">
      <w:bodyDiv w:val="1"/>
      <w:marLeft w:val="0"/>
      <w:marRight w:val="0"/>
      <w:marTop w:val="0"/>
      <w:marBottom w:val="0"/>
      <w:divBdr>
        <w:top w:val="none" w:sz="0" w:space="0" w:color="auto"/>
        <w:left w:val="none" w:sz="0" w:space="0" w:color="auto"/>
        <w:bottom w:val="none" w:sz="0" w:space="0" w:color="auto"/>
        <w:right w:val="none" w:sz="0" w:space="0" w:color="auto"/>
      </w:divBdr>
    </w:div>
    <w:div w:id="56243104">
      <w:bodyDiv w:val="1"/>
      <w:marLeft w:val="0"/>
      <w:marRight w:val="0"/>
      <w:marTop w:val="0"/>
      <w:marBottom w:val="0"/>
      <w:divBdr>
        <w:top w:val="none" w:sz="0" w:space="0" w:color="auto"/>
        <w:left w:val="none" w:sz="0" w:space="0" w:color="auto"/>
        <w:bottom w:val="none" w:sz="0" w:space="0" w:color="auto"/>
        <w:right w:val="none" w:sz="0" w:space="0" w:color="auto"/>
      </w:divBdr>
    </w:div>
    <w:div w:id="57554135">
      <w:bodyDiv w:val="1"/>
      <w:marLeft w:val="0"/>
      <w:marRight w:val="0"/>
      <w:marTop w:val="0"/>
      <w:marBottom w:val="0"/>
      <w:divBdr>
        <w:top w:val="none" w:sz="0" w:space="0" w:color="auto"/>
        <w:left w:val="none" w:sz="0" w:space="0" w:color="auto"/>
        <w:bottom w:val="none" w:sz="0" w:space="0" w:color="auto"/>
        <w:right w:val="none" w:sz="0" w:space="0" w:color="auto"/>
      </w:divBdr>
    </w:div>
    <w:div w:id="74984353">
      <w:bodyDiv w:val="1"/>
      <w:marLeft w:val="0"/>
      <w:marRight w:val="0"/>
      <w:marTop w:val="0"/>
      <w:marBottom w:val="0"/>
      <w:divBdr>
        <w:top w:val="none" w:sz="0" w:space="0" w:color="auto"/>
        <w:left w:val="none" w:sz="0" w:space="0" w:color="auto"/>
        <w:bottom w:val="none" w:sz="0" w:space="0" w:color="auto"/>
        <w:right w:val="none" w:sz="0" w:space="0" w:color="auto"/>
      </w:divBdr>
    </w:div>
    <w:div w:id="84963864">
      <w:bodyDiv w:val="1"/>
      <w:marLeft w:val="0"/>
      <w:marRight w:val="0"/>
      <w:marTop w:val="0"/>
      <w:marBottom w:val="0"/>
      <w:divBdr>
        <w:top w:val="none" w:sz="0" w:space="0" w:color="auto"/>
        <w:left w:val="none" w:sz="0" w:space="0" w:color="auto"/>
        <w:bottom w:val="none" w:sz="0" w:space="0" w:color="auto"/>
        <w:right w:val="none" w:sz="0" w:space="0" w:color="auto"/>
      </w:divBdr>
    </w:div>
    <w:div w:id="92558520">
      <w:bodyDiv w:val="1"/>
      <w:marLeft w:val="0"/>
      <w:marRight w:val="0"/>
      <w:marTop w:val="0"/>
      <w:marBottom w:val="0"/>
      <w:divBdr>
        <w:top w:val="none" w:sz="0" w:space="0" w:color="auto"/>
        <w:left w:val="none" w:sz="0" w:space="0" w:color="auto"/>
        <w:bottom w:val="none" w:sz="0" w:space="0" w:color="auto"/>
        <w:right w:val="none" w:sz="0" w:space="0" w:color="auto"/>
      </w:divBdr>
    </w:div>
    <w:div w:id="93747468">
      <w:bodyDiv w:val="1"/>
      <w:marLeft w:val="0"/>
      <w:marRight w:val="0"/>
      <w:marTop w:val="0"/>
      <w:marBottom w:val="0"/>
      <w:divBdr>
        <w:top w:val="none" w:sz="0" w:space="0" w:color="auto"/>
        <w:left w:val="none" w:sz="0" w:space="0" w:color="auto"/>
        <w:bottom w:val="none" w:sz="0" w:space="0" w:color="auto"/>
        <w:right w:val="none" w:sz="0" w:space="0" w:color="auto"/>
      </w:divBdr>
    </w:div>
    <w:div w:id="101733143">
      <w:bodyDiv w:val="1"/>
      <w:marLeft w:val="0"/>
      <w:marRight w:val="0"/>
      <w:marTop w:val="0"/>
      <w:marBottom w:val="0"/>
      <w:divBdr>
        <w:top w:val="none" w:sz="0" w:space="0" w:color="auto"/>
        <w:left w:val="none" w:sz="0" w:space="0" w:color="auto"/>
        <w:bottom w:val="none" w:sz="0" w:space="0" w:color="auto"/>
        <w:right w:val="none" w:sz="0" w:space="0" w:color="auto"/>
      </w:divBdr>
    </w:div>
    <w:div w:id="102112783">
      <w:bodyDiv w:val="1"/>
      <w:marLeft w:val="0"/>
      <w:marRight w:val="0"/>
      <w:marTop w:val="0"/>
      <w:marBottom w:val="0"/>
      <w:divBdr>
        <w:top w:val="none" w:sz="0" w:space="0" w:color="auto"/>
        <w:left w:val="none" w:sz="0" w:space="0" w:color="auto"/>
        <w:bottom w:val="none" w:sz="0" w:space="0" w:color="auto"/>
        <w:right w:val="none" w:sz="0" w:space="0" w:color="auto"/>
      </w:divBdr>
    </w:div>
    <w:div w:id="105583896">
      <w:bodyDiv w:val="1"/>
      <w:marLeft w:val="0"/>
      <w:marRight w:val="0"/>
      <w:marTop w:val="0"/>
      <w:marBottom w:val="0"/>
      <w:divBdr>
        <w:top w:val="none" w:sz="0" w:space="0" w:color="auto"/>
        <w:left w:val="none" w:sz="0" w:space="0" w:color="auto"/>
        <w:bottom w:val="none" w:sz="0" w:space="0" w:color="auto"/>
        <w:right w:val="none" w:sz="0" w:space="0" w:color="auto"/>
      </w:divBdr>
    </w:div>
    <w:div w:id="109936519">
      <w:bodyDiv w:val="1"/>
      <w:marLeft w:val="0"/>
      <w:marRight w:val="0"/>
      <w:marTop w:val="0"/>
      <w:marBottom w:val="0"/>
      <w:divBdr>
        <w:top w:val="none" w:sz="0" w:space="0" w:color="auto"/>
        <w:left w:val="none" w:sz="0" w:space="0" w:color="auto"/>
        <w:bottom w:val="none" w:sz="0" w:space="0" w:color="auto"/>
        <w:right w:val="none" w:sz="0" w:space="0" w:color="auto"/>
      </w:divBdr>
    </w:div>
    <w:div w:id="109977966">
      <w:bodyDiv w:val="1"/>
      <w:marLeft w:val="0"/>
      <w:marRight w:val="0"/>
      <w:marTop w:val="0"/>
      <w:marBottom w:val="0"/>
      <w:divBdr>
        <w:top w:val="none" w:sz="0" w:space="0" w:color="auto"/>
        <w:left w:val="none" w:sz="0" w:space="0" w:color="auto"/>
        <w:bottom w:val="none" w:sz="0" w:space="0" w:color="auto"/>
        <w:right w:val="none" w:sz="0" w:space="0" w:color="auto"/>
      </w:divBdr>
      <w:divsChild>
        <w:div w:id="1632245892">
          <w:marLeft w:val="0"/>
          <w:marRight w:val="0"/>
          <w:marTop w:val="0"/>
          <w:marBottom w:val="0"/>
          <w:divBdr>
            <w:top w:val="none" w:sz="0" w:space="0" w:color="auto"/>
            <w:left w:val="none" w:sz="0" w:space="0" w:color="auto"/>
            <w:bottom w:val="none" w:sz="0" w:space="0" w:color="auto"/>
            <w:right w:val="none" w:sz="0" w:space="0" w:color="auto"/>
          </w:divBdr>
          <w:divsChild>
            <w:div w:id="1786582747">
              <w:marLeft w:val="0"/>
              <w:marRight w:val="0"/>
              <w:marTop w:val="0"/>
              <w:marBottom w:val="0"/>
              <w:divBdr>
                <w:top w:val="none" w:sz="0" w:space="0" w:color="auto"/>
                <w:left w:val="none" w:sz="0" w:space="0" w:color="auto"/>
                <w:bottom w:val="none" w:sz="0" w:space="0" w:color="auto"/>
                <w:right w:val="none" w:sz="0" w:space="0" w:color="auto"/>
              </w:divBdr>
              <w:divsChild>
                <w:div w:id="1641232104">
                  <w:marLeft w:val="0"/>
                  <w:marRight w:val="0"/>
                  <w:marTop w:val="0"/>
                  <w:marBottom w:val="0"/>
                  <w:divBdr>
                    <w:top w:val="none" w:sz="0" w:space="0" w:color="auto"/>
                    <w:left w:val="none" w:sz="0" w:space="0" w:color="auto"/>
                    <w:bottom w:val="none" w:sz="0" w:space="0" w:color="auto"/>
                    <w:right w:val="none" w:sz="0" w:space="0" w:color="auto"/>
                  </w:divBdr>
                  <w:divsChild>
                    <w:div w:id="1813251528">
                      <w:marLeft w:val="0"/>
                      <w:marRight w:val="0"/>
                      <w:marTop w:val="0"/>
                      <w:marBottom w:val="0"/>
                      <w:divBdr>
                        <w:top w:val="none" w:sz="0" w:space="0" w:color="auto"/>
                        <w:left w:val="none" w:sz="0" w:space="0" w:color="auto"/>
                        <w:bottom w:val="none" w:sz="0" w:space="0" w:color="auto"/>
                        <w:right w:val="none" w:sz="0" w:space="0" w:color="auto"/>
                      </w:divBdr>
                      <w:divsChild>
                        <w:div w:id="9017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25482">
      <w:bodyDiv w:val="1"/>
      <w:marLeft w:val="0"/>
      <w:marRight w:val="0"/>
      <w:marTop w:val="0"/>
      <w:marBottom w:val="0"/>
      <w:divBdr>
        <w:top w:val="none" w:sz="0" w:space="0" w:color="auto"/>
        <w:left w:val="none" w:sz="0" w:space="0" w:color="auto"/>
        <w:bottom w:val="none" w:sz="0" w:space="0" w:color="auto"/>
        <w:right w:val="none" w:sz="0" w:space="0" w:color="auto"/>
      </w:divBdr>
    </w:div>
    <w:div w:id="143134020">
      <w:bodyDiv w:val="1"/>
      <w:marLeft w:val="0"/>
      <w:marRight w:val="0"/>
      <w:marTop w:val="0"/>
      <w:marBottom w:val="0"/>
      <w:divBdr>
        <w:top w:val="none" w:sz="0" w:space="0" w:color="auto"/>
        <w:left w:val="none" w:sz="0" w:space="0" w:color="auto"/>
        <w:bottom w:val="none" w:sz="0" w:space="0" w:color="auto"/>
        <w:right w:val="none" w:sz="0" w:space="0" w:color="auto"/>
      </w:divBdr>
    </w:div>
    <w:div w:id="147552347">
      <w:bodyDiv w:val="1"/>
      <w:marLeft w:val="0"/>
      <w:marRight w:val="0"/>
      <w:marTop w:val="0"/>
      <w:marBottom w:val="0"/>
      <w:divBdr>
        <w:top w:val="none" w:sz="0" w:space="0" w:color="auto"/>
        <w:left w:val="none" w:sz="0" w:space="0" w:color="auto"/>
        <w:bottom w:val="none" w:sz="0" w:space="0" w:color="auto"/>
        <w:right w:val="none" w:sz="0" w:space="0" w:color="auto"/>
      </w:divBdr>
    </w:div>
    <w:div w:id="148638062">
      <w:bodyDiv w:val="1"/>
      <w:marLeft w:val="0"/>
      <w:marRight w:val="0"/>
      <w:marTop w:val="0"/>
      <w:marBottom w:val="0"/>
      <w:divBdr>
        <w:top w:val="none" w:sz="0" w:space="0" w:color="auto"/>
        <w:left w:val="none" w:sz="0" w:space="0" w:color="auto"/>
        <w:bottom w:val="none" w:sz="0" w:space="0" w:color="auto"/>
        <w:right w:val="none" w:sz="0" w:space="0" w:color="auto"/>
      </w:divBdr>
    </w:div>
    <w:div w:id="154344703">
      <w:bodyDiv w:val="1"/>
      <w:marLeft w:val="0"/>
      <w:marRight w:val="0"/>
      <w:marTop w:val="0"/>
      <w:marBottom w:val="0"/>
      <w:divBdr>
        <w:top w:val="none" w:sz="0" w:space="0" w:color="auto"/>
        <w:left w:val="none" w:sz="0" w:space="0" w:color="auto"/>
        <w:bottom w:val="none" w:sz="0" w:space="0" w:color="auto"/>
        <w:right w:val="none" w:sz="0" w:space="0" w:color="auto"/>
      </w:divBdr>
    </w:div>
    <w:div w:id="173036168">
      <w:bodyDiv w:val="1"/>
      <w:marLeft w:val="0"/>
      <w:marRight w:val="0"/>
      <w:marTop w:val="0"/>
      <w:marBottom w:val="0"/>
      <w:divBdr>
        <w:top w:val="none" w:sz="0" w:space="0" w:color="auto"/>
        <w:left w:val="none" w:sz="0" w:space="0" w:color="auto"/>
        <w:bottom w:val="none" w:sz="0" w:space="0" w:color="auto"/>
        <w:right w:val="none" w:sz="0" w:space="0" w:color="auto"/>
      </w:divBdr>
    </w:div>
    <w:div w:id="191456704">
      <w:bodyDiv w:val="1"/>
      <w:marLeft w:val="0"/>
      <w:marRight w:val="0"/>
      <w:marTop w:val="0"/>
      <w:marBottom w:val="0"/>
      <w:divBdr>
        <w:top w:val="none" w:sz="0" w:space="0" w:color="auto"/>
        <w:left w:val="none" w:sz="0" w:space="0" w:color="auto"/>
        <w:bottom w:val="none" w:sz="0" w:space="0" w:color="auto"/>
        <w:right w:val="none" w:sz="0" w:space="0" w:color="auto"/>
      </w:divBdr>
    </w:div>
    <w:div w:id="191960673">
      <w:bodyDiv w:val="1"/>
      <w:marLeft w:val="0"/>
      <w:marRight w:val="0"/>
      <w:marTop w:val="0"/>
      <w:marBottom w:val="0"/>
      <w:divBdr>
        <w:top w:val="none" w:sz="0" w:space="0" w:color="auto"/>
        <w:left w:val="none" w:sz="0" w:space="0" w:color="auto"/>
        <w:bottom w:val="none" w:sz="0" w:space="0" w:color="auto"/>
        <w:right w:val="none" w:sz="0" w:space="0" w:color="auto"/>
      </w:divBdr>
    </w:div>
    <w:div w:id="194664334">
      <w:bodyDiv w:val="1"/>
      <w:marLeft w:val="0"/>
      <w:marRight w:val="0"/>
      <w:marTop w:val="0"/>
      <w:marBottom w:val="0"/>
      <w:divBdr>
        <w:top w:val="none" w:sz="0" w:space="0" w:color="auto"/>
        <w:left w:val="none" w:sz="0" w:space="0" w:color="auto"/>
        <w:bottom w:val="none" w:sz="0" w:space="0" w:color="auto"/>
        <w:right w:val="none" w:sz="0" w:space="0" w:color="auto"/>
      </w:divBdr>
    </w:div>
    <w:div w:id="198250385">
      <w:bodyDiv w:val="1"/>
      <w:marLeft w:val="0"/>
      <w:marRight w:val="0"/>
      <w:marTop w:val="0"/>
      <w:marBottom w:val="0"/>
      <w:divBdr>
        <w:top w:val="none" w:sz="0" w:space="0" w:color="auto"/>
        <w:left w:val="none" w:sz="0" w:space="0" w:color="auto"/>
        <w:bottom w:val="none" w:sz="0" w:space="0" w:color="auto"/>
        <w:right w:val="none" w:sz="0" w:space="0" w:color="auto"/>
      </w:divBdr>
    </w:div>
    <w:div w:id="201330867">
      <w:bodyDiv w:val="1"/>
      <w:marLeft w:val="0"/>
      <w:marRight w:val="0"/>
      <w:marTop w:val="0"/>
      <w:marBottom w:val="0"/>
      <w:divBdr>
        <w:top w:val="none" w:sz="0" w:space="0" w:color="auto"/>
        <w:left w:val="none" w:sz="0" w:space="0" w:color="auto"/>
        <w:bottom w:val="none" w:sz="0" w:space="0" w:color="auto"/>
        <w:right w:val="none" w:sz="0" w:space="0" w:color="auto"/>
      </w:divBdr>
    </w:div>
    <w:div w:id="207496897">
      <w:bodyDiv w:val="1"/>
      <w:marLeft w:val="0"/>
      <w:marRight w:val="0"/>
      <w:marTop w:val="0"/>
      <w:marBottom w:val="0"/>
      <w:divBdr>
        <w:top w:val="none" w:sz="0" w:space="0" w:color="auto"/>
        <w:left w:val="none" w:sz="0" w:space="0" w:color="auto"/>
        <w:bottom w:val="none" w:sz="0" w:space="0" w:color="auto"/>
        <w:right w:val="none" w:sz="0" w:space="0" w:color="auto"/>
      </w:divBdr>
    </w:div>
    <w:div w:id="207644406">
      <w:bodyDiv w:val="1"/>
      <w:marLeft w:val="0"/>
      <w:marRight w:val="0"/>
      <w:marTop w:val="0"/>
      <w:marBottom w:val="0"/>
      <w:divBdr>
        <w:top w:val="none" w:sz="0" w:space="0" w:color="auto"/>
        <w:left w:val="none" w:sz="0" w:space="0" w:color="auto"/>
        <w:bottom w:val="none" w:sz="0" w:space="0" w:color="auto"/>
        <w:right w:val="none" w:sz="0" w:space="0" w:color="auto"/>
      </w:divBdr>
    </w:div>
    <w:div w:id="210382938">
      <w:bodyDiv w:val="1"/>
      <w:marLeft w:val="0"/>
      <w:marRight w:val="0"/>
      <w:marTop w:val="0"/>
      <w:marBottom w:val="0"/>
      <w:divBdr>
        <w:top w:val="none" w:sz="0" w:space="0" w:color="auto"/>
        <w:left w:val="none" w:sz="0" w:space="0" w:color="auto"/>
        <w:bottom w:val="none" w:sz="0" w:space="0" w:color="auto"/>
        <w:right w:val="none" w:sz="0" w:space="0" w:color="auto"/>
      </w:divBdr>
    </w:div>
    <w:div w:id="220945237">
      <w:bodyDiv w:val="1"/>
      <w:marLeft w:val="0"/>
      <w:marRight w:val="0"/>
      <w:marTop w:val="0"/>
      <w:marBottom w:val="0"/>
      <w:divBdr>
        <w:top w:val="none" w:sz="0" w:space="0" w:color="auto"/>
        <w:left w:val="none" w:sz="0" w:space="0" w:color="auto"/>
        <w:bottom w:val="none" w:sz="0" w:space="0" w:color="auto"/>
        <w:right w:val="none" w:sz="0" w:space="0" w:color="auto"/>
      </w:divBdr>
    </w:div>
    <w:div w:id="233244604">
      <w:bodyDiv w:val="1"/>
      <w:marLeft w:val="0"/>
      <w:marRight w:val="0"/>
      <w:marTop w:val="0"/>
      <w:marBottom w:val="0"/>
      <w:divBdr>
        <w:top w:val="none" w:sz="0" w:space="0" w:color="auto"/>
        <w:left w:val="none" w:sz="0" w:space="0" w:color="auto"/>
        <w:bottom w:val="none" w:sz="0" w:space="0" w:color="auto"/>
        <w:right w:val="none" w:sz="0" w:space="0" w:color="auto"/>
      </w:divBdr>
    </w:div>
    <w:div w:id="250968665">
      <w:bodyDiv w:val="1"/>
      <w:marLeft w:val="0"/>
      <w:marRight w:val="0"/>
      <w:marTop w:val="0"/>
      <w:marBottom w:val="0"/>
      <w:divBdr>
        <w:top w:val="none" w:sz="0" w:space="0" w:color="auto"/>
        <w:left w:val="none" w:sz="0" w:space="0" w:color="auto"/>
        <w:bottom w:val="none" w:sz="0" w:space="0" w:color="auto"/>
        <w:right w:val="none" w:sz="0" w:space="0" w:color="auto"/>
      </w:divBdr>
    </w:div>
    <w:div w:id="257566991">
      <w:bodyDiv w:val="1"/>
      <w:marLeft w:val="0"/>
      <w:marRight w:val="0"/>
      <w:marTop w:val="0"/>
      <w:marBottom w:val="0"/>
      <w:divBdr>
        <w:top w:val="none" w:sz="0" w:space="0" w:color="auto"/>
        <w:left w:val="none" w:sz="0" w:space="0" w:color="auto"/>
        <w:bottom w:val="none" w:sz="0" w:space="0" w:color="auto"/>
        <w:right w:val="none" w:sz="0" w:space="0" w:color="auto"/>
      </w:divBdr>
    </w:div>
    <w:div w:id="259922081">
      <w:bodyDiv w:val="1"/>
      <w:marLeft w:val="0"/>
      <w:marRight w:val="0"/>
      <w:marTop w:val="0"/>
      <w:marBottom w:val="0"/>
      <w:divBdr>
        <w:top w:val="none" w:sz="0" w:space="0" w:color="auto"/>
        <w:left w:val="none" w:sz="0" w:space="0" w:color="auto"/>
        <w:bottom w:val="none" w:sz="0" w:space="0" w:color="auto"/>
        <w:right w:val="none" w:sz="0" w:space="0" w:color="auto"/>
      </w:divBdr>
    </w:div>
    <w:div w:id="266155908">
      <w:bodyDiv w:val="1"/>
      <w:marLeft w:val="0"/>
      <w:marRight w:val="0"/>
      <w:marTop w:val="0"/>
      <w:marBottom w:val="0"/>
      <w:divBdr>
        <w:top w:val="none" w:sz="0" w:space="0" w:color="auto"/>
        <w:left w:val="none" w:sz="0" w:space="0" w:color="auto"/>
        <w:bottom w:val="none" w:sz="0" w:space="0" w:color="auto"/>
        <w:right w:val="none" w:sz="0" w:space="0" w:color="auto"/>
      </w:divBdr>
    </w:div>
    <w:div w:id="268514896">
      <w:bodyDiv w:val="1"/>
      <w:marLeft w:val="0"/>
      <w:marRight w:val="0"/>
      <w:marTop w:val="0"/>
      <w:marBottom w:val="0"/>
      <w:divBdr>
        <w:top w:val="none" w:sz="0" w:space="0" w:color="auto"/>
        <w:left w:val="none" w:sz="0" w:space="0" w:color="auto"/>
        <w:bottom w:val="none" w:sz="0" w:space="0" w:color="auto"/>
        <w:right w:val="none" w:sz="0" w:space="0" w:color="auto"/>
      </w:divBdr>
    </w:div>
    <w:div w:id="283073748">
      <w:bodyDiv w:val="1"/>
      <w:marLeft w:val="0"/>
      <w:marRight w:val="0"/>
      <w:marTop w:val="0"/>
      <w:marBottom w:val="0"/>
      <w:divBdr>
        <w:top w:val="none" w:sz="0" w:space="0" w:color="auto"/>
        <w:left w:val="none" w:sz="0" w:space="0" w:color="auto"/>
        <w:bottom w:val="none" w:sz="0" w:space="0" w:color="auto"/>
        <w:right w:val="none" w:sz="0" w:space="0" w:color="auto"/>
      </w:divBdr>
    </w:div>
    <w:div w:id="284118790">
      <w:bodyDiv w:val="1"/>
      <w:marLeft w:val="0"/>
      <w:marRight w:val="0"/>
      <w:marTop w:val="0"/>
      <w:marBottom w:val="0"/>
      <w:divBdr>
        <w:top w:val="none" w:sz="0" w:space="0" w:color="auto"/>
        <w:left w:val="none" w:sz="0" w:space="0" w:color="auto"/>
        <w:bottom w:val="none" w:sz="0" w:space="0" w:color="auto"/>
        <w:right w:val="none" w:sz="0" w:space="0" w:color="auto"/>
      </w:divBdr>
    </w:div>
    <w:div w:id="286398211">
      <w:bodyDiv w:val="1"/>
      <w:marLeft w:val="0"/>
      <w:marRight w:val="0"/>
      <w:marTop w:val="0"/>
      <w:marBottom w:val="0"/>
      <w:divBdr>
        <w:top w:val="none" w:sz="0" w:space="0" w:color="auto"/>
        <w:left w:val="none" w:sz="0" w:space="0" w:color="auto"/>
        <w:bottom w:val="none" w:sz="0" w:space="0" w:color="auto"/>
        <w:right w:val="none" w:sz="0" w:space="0" w:color="auto"/>
      </w:divBdr>
    </w:div>
    <w:div w:id="289747265">
      <w:bodyDiv w:val="1"/>
      <w:marLeft w:val="0"/>
      <w:marRight w:val="0"/>
      <w:marTop w:val="0"/>
      <w:marBottom w:val="0"/>
      <w:divBdr>
        <w:top w:val="none" w:sz="0" w:space="0" w:color="auto"/>
        <w:left w:val="none" w:sz="0" w:space="0" w:color="auto"/>
        <w:bottom w:val="none" w:sz="0" w:space="0" w:color="auto"/>
        <w:right w:val="none" w:sz="0" w:space="0" w:color="auto"/>
      </w:divBdr>
    </w:div>
    <w:div w:id="289827490">
      <w:bodyDiv w:val="1"/>
      <w:marLeft w:val="0"/>
      <w:marRight w:val="0"/>
      <w:marTop w:val="0"/>
      <w:marBottom w:val="0"/>
      <w:divBdr>
        <w:top w:val="none" w:sz="0" w:space="0" w:color="auto"/>
        <w:left w:val="none" w:sz="0" w:space="0" w:color="auto"/>
        <w:bottom w:val="none" w:sz="0" w:space="0" w:color="auto"/>
        <w:right w:val="none" w:sz="0" w:space="0" w:color="auto"/>
      </w:divBdr>
    </w:div>
    <w:div w:id="292175811">
      <w:bodyDiv w:val="1"/>
      <w:marLeft w:val="0"/>
      <w:marRight w:val="0"/>
      <w:marTop w:val="0"/>
      <w:marBottom w:val="0"/>
      <w:divBdr>
        <w:top w:val="none" w:sz="0" w:space="0" w:color="auto"/>
        <w:left w:val="none" w:sz="0" w:space="0" w:color="auto"/>
        <w:bottom w:val="none" w:sz="0" w:space="0" w:color="auto"/>
        <w:right w:val="none" w:sz="0" w:space="0" w:color="auto"/>
      </w:divBdr>
    </w:div>
    <w:div w:id="295573716">
      <w:bodyDiv w:val="1"/>
      <w:marLeft w:val="0"/>
      <w:marRight w:val="0"/>
      <w:marTop w:val="0"/>
      <w:marBottom w:val="0"/>
      <w:divBdr>
        <w:top w:val="none" w:sz="0" w:space="0" w:color="auto"/>
        <w:left w:val="none" w:sz="0" w:space="0" w:color="auto"/>
        <w:bottom w:val="none" w:sz="0" w:space="0" w:color="auto"/>
        <w:right w:val="none" w:sz="0" w:space="0" w:color="auto"/>
      </w:divBdr>
    </w:div>
    <w:div w:id="310909600">
      <w:bodyDiv w:val="1"/>
      <w:marLeft w:val="0"/>
      <w:marRight w:val="0"/>
      <w:marTop w:val="0"/>
      <w:marBottom w:val="0"/>
      <w:divBdr>
        <w:top w:val="none" w:sz="0" w:space="0" w:color="auto"/>
        <w:left w:val="none" w:sz="0" w:space="0" w:color="auto"/>
        <w:bottom w:val="none" w:sz="0" w:space="0" w:color="auto"/>
        <w:right w:val="none" w:sz="0" w:space="0" w:color="auto"/>
      </w:divBdr>
    </w:div>
    <w:div w:id="314145841">
      <w:bodyDiv w:val="1"/>
      <w:marLeft w:val="0"/>
      <w:marRight w:val="0"/>
      <w:marTop w:val="0"/>
      <w:marBottom w:val="0"/>
      <w:divBdr>
        <w:top w:val="none" w:sz="0" w:space="0" w:color="auto"/>
        <w:left w:val="none" w:sz="0" w:space="0" w:color="auto"/>
        <w:bottom w:val="none" w:sz="0" w:space="0" w:color="auto"/>
        <w:right w:val="none" w:sz="0" w:space="0" w:color="auto"/>
      </w:divBdr>
    </w:div>
    <w:div w:id="317804146">
      <w:bodyDiv w:val="1"/>
      <w:marLeft w:val="0"/>
      <w:marRight w:val="0"/>
      <w:marTop w:val="0"/>
      <w:marBottom w:val="0"/>
      <w:divBdr>
        <w:top w:val="none" w:sz="0" w:space="0" w:color="auto"/>
        <w:left w:val="none" w:sz="0" w:space="0" w:color="auto"/>
        <w:bottom w:val="none" w:sz="0" w:space="0" w:color="auto"/>
        <w:right w:val="none" w:sz="0" w:space="0" w:color="auto"/>
      </w:divBdr>
    </w:div>
    <w:div w:id="318922991">
      <w:bodyDiv w:val="1"/>
      <w:marLeft w:val="0"/>
      <w:marRight w:val="0"/>
      <w:marTop w:val="0"/>
      <w:marBottom w:val="0"/>
      <w:divBdr>
        <w:top w:val="none" w:sz="0" w:space="0" w:color="auto"/>
        <w:left w:val="none" w:sz="0" w:space="0" w:color="auto"/>
        <w:bottom w:val="none" w:sz="0" w:space="0" w:color="auto"/>
        <w:right w:val="none" w:sz="0" w:space="0" w:color="auto"/>
      </w:divBdr>
    </w:div>
    <w:div w:id="321085481">
      <w:bodyDiv w:val="1"/>
      <w:marLeft w:val="0"/>
      <w:marRight w:val="0"/>
      <w:marTop w:val="0"/>
      <w:marBottom w:val="0"/>
      <w:divBdr>
        <w:top w:val="none" w:sz="0" w:space="0" w:color="auto"/>
        <w:left w:val="none" w:sz="0" w:space="0" w:color="auto"/>
        <w:bottom w:val="none" w:sz="0" w:space="0" w:color="auto"/>
        <w:right w:val="none" w:sz="0" w:space="0" w:color="auto"/>
      </w:divBdr>
    </w:div>
    <w:div w:id="321932237">
      <w:bodyDiv w:val="1"/>
      <w:marLeft w:val="0"/>
      <w:marRight w:val="0"/>
      <w:marTop w:val="0"/>
      <w:marBottom w:val="0"/>
      <w:divBdr>
        <w:top w:val="none" w:sz="0" w:space="0" w:color="auto"/>
        <w:left w:val="none" w:sz="0" w:space="0" w:color="auto"/>
        <w:bottom w:val="none" w:sz="0" w:space="0" w:color="auto"/>
        <w:right w:val="none" w:sz="0" w:space="0" w:color="auto"/>
      </w:divBdr>
    </w:div>
    <w:div w:id="325086389">
      <w:bodyDiv w:val="1"/>
      <w:marLeft w:val="0"/>
      <w:marRight w:val="0"/>
      <w:marTop w:val="0"/>
      <w:marBottom w:val="0"/>
      <w:divBdr>
        <w:top w:val="none" w:sz="0" w:space="0" w:color="auto"/>
        <w:left w:val="none" w:sz="0" w:space="0" w:color="auto"/>
        <w:bottom w:val="none" w:sz="0" w:space="0" w:color="auto"/>
        <w:right w:val="none" w:sz="0" w:space="0" w:color="auto"/>
      </w:divBdr>
    </w:div>
    <w:div w:id="328798982">
      <w:bodyDiv w:val="1"/>
      <w:marLeft w:val="0"/>
      <w:marRight w:val="0"/>
      <w:marTop w:val="0"/>
      <w:marBottom w:val="0"/>
      <w:divBdr>
        <w:top w:val="none" w:sz="0" w:space="0" w:color="auto"/>
        <w:left w:val="none" w:sz="0" w:space="0" w:color="auto"/>
        <w:bottom w:val="none" w:sz="0" w:space="0" w:color="auto"/>
        <w:right w:val="none" w:sz="0" w:space="0" w:color="auto"/>
      </w:divBdr>
    </w:div>
    <w:div w:id="329601660">
      <w:bodyDiv w:val="1"/>
      <w:marLeft w:val="0"/>
      <w:marRight w:val="0"/>
      <w:marTop w:val="0"/>
      <w:marBottom w:val="0"/>
      <w:divBdr>
        <w:top w:val="none" w:sz="0" w:space="0" w:color="auto"/>
        <w:left w:val="none" w:sz="0" w:space="0" w:color="auto"/>
        <w:bottom w:val="none" w:sz="0" w:space="0" w:color="auto"/>
        <w:right w:val="none" w:sz="0" w:space="0" w:color="auto"/>
      </w:divBdr>
    </w:div>
    <w:div w:id="331107166">
      <w:bodyDiv w:val="1"/>
      <w:marLeft w:val="0"/>
      <w:marRight w:val="0"/>
      <w:marTop w:val="0"/>
      <w:marBottom w:val="0"/>
      <w:divBdr>
        <w:top w:val="none" w:sz="0" w:space="0" w:color="auto"/>
        <w:left w:val="none" w:sz="0" w:space="0" w:color="auto"/>
        <w:bottom w:val="none" w:sz="0" w:space="0" w:color="auto"/>
        <w:right w:val="none" w:sz="0" w:space="0" w:color="auto"/>
      </w:divBdr>
    </w:div>
    <w:div w:id="332143261">
      <w:bodyDiv w:val="1"/>
      <w:marLeft w:val="0"/>
      <w:marRight w:val="0"/>
      <w:marTop w:val="0"/>
      <w:marBottom w:val="0"/>
      <w:divBdr>
        <w:top w:val="none" w:sz="0" w:space="0" w:color="auto"/>
        <w:left w:val="none" w:sz="0" w:space="0" w:color="auto"/>
        <w:bottom w:val="none" w:sz="0" w:space="0" w:color="auto"/>
        <w:right w:val="none" w:sz="0" w:space="0" w:color="auto"/>
      </w:divBdr>
    </w:div>
    <w:div w:id="334184832">
      <w:bodyDiv w:val="1"/>
      <w:marLeft w:val="0"/>
      <w:marRight w:val="0"/>
      <w:marTop w:val="0"/>
      <w:marBottom w:val="0"/>
      <w:divBdr>
        <w:top w:val="none" w:sz="0" w:space="0" w:color="auto"/>
        <w:left w:val="none" w:sz="0" w:space="0" w:color="auto"/>
        <w:bottom w:val="none" w:sz="0" w:space="0" w:color="auto"/>
        <w:right w:val="none" w:sz="0" w:space="0" w:color="auto"/>
      </w:divBdr>
    </w:div>
    <w:div w:id="342754662">
      <w:bodyDiv w:val="1"/>
      <w:marLeft w:val="0"/>
      <w:marRight w:val="0"/>
      <w:marTop w:val="0"/>
      <w:marBottom w:val="0"/>
      <w:divBdr>
        <w:top w:val="none" w:sz="0" w:space="0" w:color="auto"/>
        <w:left w:val="none" w:sz="0" w:space="0" w:color="auto"/>
        <w:bottom w:val="none" w:sz="0" w:space="0" w:color="auto"/>
        <w:right w:val="none" w:sz="0" w:space="0" w:color="auto"/>
      </w:divBdr>
    </w:div>
    <w:div w:id="360133678">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6495080">
      <w:bodyDiv w:val="1"/>
      <w:marLeft w:val="0"/>
      <w:marRight w:val="0"/>
      <w:marTop w:val="0"/>
      <w:marBottom w:val="0"/>
      <w:divBdr>
        <w:top w:val="none" w:sz="0" w:space="0" w:color="auto"/>
        <w:left w:val="none" w:sz="0" w:space="0" w:color="auto"/>
        <w:bottom w:val="none" w:sz="0" w:space="0" w:color="auto"/>
        <w:right w:val="none" w:sz="0" w:space="0" w:color="auto"/>
      </w:divBdr>
    </w:div>
    <w:div w:id="367267598">
      <w:bodyDiv w:val="1"/>
      <w:marLeft w:val="0"/>
      <w:marRight w:val="0"/>
      <w:marTop w:val="0"/>
      <w:marBottom w:val="0"/>
      <w:divBdr>
        <w:top w:val="none" w:sz="0" w:space="0" w:color="auto"/>
        <w:left w:val="none" w:sz="0" w:space="0" w:color="auto"/>
        <w:bottom w:val="none" w:sz="0" w:space="0" w:color="auto"/>
        <w:right w:val="none" w:sz="0" w:space="0" w:color="auto"/>
      </w:divBdr>
    </w:div>
    <w:div w:id="375667721">
      <w:bodyDiv w:val="1"/>
      <w:marLeft w:val="0"/>
      <w:marRight w:val="0"/>
      <w:marTop w:val="0"/>
      <w:marBottom w:val="0"/>
      <w:divBdr>
        <w:top w:val="none" w:sz="0" w:space="0" w:color="auto"/>
        <w:left w:val="none" w:sz="0" w:space="0" w:color="auto"/>
        <w:bottom w:val="none" w:sz="0" w:space="0" w:color="auto"/>
        <w:right w:val="none" w:sz="0" w:space="0" w:color="auto"/>
      </w:divBdr>
    </w:div>
    <w:div w:id="377701553">
      <w:bodyDiv w:val="1"/>
      <w:marLeft w:val="0"/>
      <w:marRight w:val="0"/>
      <w:marTop w:val="0"/>
      <w:marBottom w:val="0"/>
      <w:divBdr>
        <w:top w:val="none" w:sz="0" w:space="0" w:color="auto"/>
        <w:left w:val="none" w:sz="0" w:space="0" w:color="auto"/>
        <w:bottom w:val="none" w:sz="0" w:space="0" w:color="auto"/>
        <w:right w:val="none" w:sz="0" w:space="0" w:color="auto"/>
      </w:divBdr>
    </w:div>
    <w:div w:id="377974241">
      <w:bodyDiv w:val="1"/>
      <w:marLeft w:val="0"/>
      <w:marRight w:val="0"/>
      <w:marTop w:val="0"/>
      <w:marBottom w:val="0"/>
      <w:divBdr>
        <w:top w:val="none" w:sz="0" w:space="0" w:color="auto"/>
        <w:left w:val="none" w:sz="0" w:space="0" w:color="auto"/>
        <w:bottom w:val="none" w:sz="0" w:space="0" w:color="auto"/>
        <w:right w:val="none" w:sz="0" w:space="0" w:color="auto"/>
      </w:divBdr>
    </w:div>
    <w:div w:id="387532377">
      <w:bodyDiv w:val="1"/>
      <w:marLeft w:val="0"/>
      <w:marRight w:val="0"/>
      <w:marTop w:val="0"/>
      <w:marBottom w:val="0"/>
      <w:divBdr>
        <w:top w:val="none" w:sz="0" w:space="0" w:color="auto"/>
        <w:left w:val="none" w:sz="0" w:space="0" w:color="auto"/>
        <w:bottom w:val="none" w:sz="0" w:space="0" w:color="auto"/>
        <w:right w:val="none" w:sz="0" w:space="0" w:color="auto"/>
      </w:divBdr>
    </w:div>
    <w:div w:id="393046364">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408774503">
      <w:bodyDiv w:val="1"/>
      <w:marLeft w:val="0"/>
      <w:marRight w:val="0"/>
      <w:marTop w:val="0"/>
      <w:marBottom w:val="0"/>
      <w:divBdr>
        <w:top w:val="none" w:sz="0" w:space="0" w:color="auto"/>
        <w:left w:val="none" w:sz="0" w:space="0" w:color="auto"/>
        <w:bottom w:val="none" w:sz="0" w:space="0" w:color="auto"/>
        <w:right w:val="none" w:sz="0" w:space="0" w:color="auto"/>
      </w:divBdr>
    </w:div>
    <w:div w:id="411313542">
      <w:bodyDiv w:val="1"/>
      <w:marLeft w:val="0"/>
      <w:marRight w:val="0"/>
      <w:marTop w:val="0"/>
      <w:marBottom w:val="0"/>
      <w:divBdr>
        <w:top w:val="none" w:sz="0" w:space="0" w:color="auto"/>
        <w:left w:val="none" w:sz="0" w:space="0" w:color="auto"/>
        <w:bottom w:val="none" w:sz="0" w:space="0" w:color="auto"/>
        <w:right w:val="none" w:sz="0" w:space="0" w:color="auto"/>
      </w:divBdr>
    </w:div>
    <w:div w:id="422998716">
      <w:bodyDiv w:val="1"/>
      <w:marLeft w:val="0"/>
      <w:marRight w:val="0"/>
      <w:marTop w:val="0"/>
      <w:marBottom w:val="0"/>
      <w:divBdr>
        <w:top w:val="none" w:sz="0" w:space="0" w:color="auto"/>
        <w:left w:val="none" w:sz="0" w:space="0" w:color="auto"/>
        <w:bottom w:val="none" w:sz="0" w:space="0" w:color="auto"/>
        <w:right w:val="none" w:sz="0" w:space="0" w:color="auto"/>
      </w:divBdr>
    </w:div>
    <w:div w:id="426000961">
      <w:bodyDiv w:val="1"/>
      <w:marLeft w:val="0"/>
      <w:marRight w:val="0"/>
      <w:marTop w:val="0"/>
      <w:marBottom w:val="0"/>
      <w:divBdr>
        <w:top w:val="none" w:sz="0" w:space="0" w:color="auto"/>
        <w:left w:val="none" w:sz="0" w:space="0" w:color="auto"/>
        <w:bottom w:val="none" w:sz="0" w:space="0" w:color="auto"/>
        <w:right w:val="none" w:sz="0" w:space="0" w:color="auto"/>
      </w:divBdr>
    </w:div>
    <w:div w:id="432088204">
      <w:bodyDiv w:val="1"/>
      <w:marLeft w:val="0"/>
      <w:marRight w:val="0"/>
      <w:marTop w:val="0"/>
      <w:marBottom w:val="0"/>
      <w:divBdr>
        <w:top w:val="none" w:sz="0" w:space="0" w:color="auto"/>
        <w:left w:val="none" w:sz="0" w:space="0" w:color="auto"/>
        <w:bottom w:val="none" w:sz="0" w:space="0" w:color="auto"/>
        <w:right w:val="none" w:sz="0" w:space="0" w:color="auto"/>
      </w:divBdr>
    </w:div>
    <w:div w:id="435902971">
      <w:bodyDiv w:val="1"/>
      <w:marLeft w:val="0"/>
      <w:marRight w:val="0"/>
      <w:marTop w:val="0"/>
      <w:marBottom w:val="0"/>
      <w:divBdr>
        <w:top w:val="none" w:sz="0" w:space="0" w:color="auto"/>
        <w:left w:val="none" w:sz="0" w:space="0" w:color="auto"/>
        <w:bottom w:val="none" w:sz="0" w:space="0" w:color="auto"/>
        <w:right w:val="none" w:sz="0" w:space="0" w:color="auto"/>
      </w:divBdr>
    </w:div>
    <w:div w:id="437649625">
      <w:bodyDiv w:val="1"/>
      <w:marLeft w:val="0"/>
      <w:marRight w:val="0"/>
      <w:marTop w:val="0"/>
      <w:marBottom w:val="0"/>
      <w:divBdr>
        <w:top w:val="none" w:sz="0" w:space="0" w:color="auto"/>
        <w:left w:val="none" w:sz="0" w:space="0" w:color="auto"/>
        <w:bottom w:val="none" w:sz="0" w:space="0" w:color="auto"/>
        <w:right w:val="none" w:sz="0" w:space="0" w:color="auto"/>
      </w:divBdr>
    </w:div>
    <w:div w:id="441346767">
      <w:bodyDiv w:val="1"/>
      <w:marLeft w:val="0"/>
      <w:marRight w:val="0"/>
      <w:marTop w:val="0"/>
      <w:marBottom w:val="0"/>
      <w:divBdr>
        <w:top w:val="none" w:sz="0" w:space="0" w:color="auto"/>
        <w:left w:val="none" w:sz="0" w:space="0" w:color="auto"/>
        <w:bottom w:val="none" w:sz="0" w:space="0" w:color="auto"/>
        <w:right w:val="none" w:sz="0" w:space="0" w:color="auto"/>
      </w:divBdr>
    </w:div>
    <w:div w:id="460391581">
      <w:bodyDiv w:val="1"/>
      <w:marLeft w:val="0"/>
      <w:marRight w:val="0"/>
      <w:marTop w:val="0"/>
      <w:marBottom w:val="0"/>
      <w:divBdr>
        <w:top w:val="none" w:sz="0" w:space="0" w:color="auto"/>
        <w:left w:val="none" w:sz="0" w:space="0" w:color="auto"/>
        <w:bottom w:val="none" w:sz="0" w:space="0" w:color="auto"/>
        <w:right w:val="none" w:sz="0" w:space="0" w:color="auto"/>
      </w:divBdr>
    </w:div>
    <w:div w:id="460616222">
      <w:bodyDiv w:val="1"/>
      <w:marLeft w:val="0"/>
      <w:marRight w:val="0"/>
      <w:marTop w:val="0"/>
      <w:marBottom w:val="0"/>
      <w:divBdr>
        <w:top w:val="none" w:sz="0" w:space="0" w:color="auto"/>
        <w:left w:val="none" w:sz="0" w:space="0" w:color="auto"/>
        <w:bottom w:val="none" w:sz="0" w:space="0" w:color="auto"/>
        <w:right w:val="none" w:sz="0" w:space="0" w:color="auto"/>
      </w:divBdr>
    </w:div>
    <w:div w:id="465393259">
      <w:bodyDiv w:val="1"/>
      <w:marLeft w:val="0"/>
      <w:marRight w:val="0"/>
      <w:marTop w:val="0"/>
      <w:marBottom w:val="0"/>
      <w:divBdr>
        <w:top w:val="none" w:sz="0" w:space="0" w:color="auto"/>
        <w:left w:val="none" w:sz="0" w:space="0" w:color="auto"/>
        <w:bottom w:val="none" w:sz="0" w:space="0" w:color="auto"/>
        <w:right w:val="none" w:sz="0" w:space="0" w:color="auto"/>
      </w:divBdr>
    </w:div>
    <w:div w:id="467748586">
      <w:bodyDiv w:val="1"/>
      <w:marLeft w:val="0"/>
      <w:marRight w:val="0"/>
      <w:marTop w:val="0"/>
      <w:marBottom w:val="0"/>
      <w:divBdr>
        <w:top w:val="none" w:sz="0" w:space="0" w:color="auto"/>
        <w:left w:val="none" w:sz="0" w:space="0" w:color="auto"/>
        <w:bottom w:val="none" w:sz="0" w:space="0" w:color="auto"/>
        <w:right w:val="none" w:sz="0" w:space="0" w:color="auto"/>
      </w:divBdr>
    </w:div>
    <w:div w:id="472866884">
      <w:bodyDiv w:val="1"/>
      <w:marLeft w:val="0"/>
      <w:marRight w:val="0"/>
      <w:marTop w:val="0"/>
      <w:marBottom w:val="0"/>
      <w:divBdr>
        <w:top w:val="none" w:sz="0" w:space="0" w:color="auto"/>
        <w:left w:val="none" w:sz="0" w:space="0" w:color="auto"/>
        <w:bottom w:val="none" w:sz="0" w:space="0" w:color="auto"/>
        <w:right w:val="none" w:sz="0" w:space="0" w:color="auto"/>
      </w:divBdr>
    </w:div>
    <w:div w:id="481508697">
      <w:bodyDiv w:val="1"/>
      <w:marLeft w:val="0"/>
      <w:marRight w:val="0"/>
      <w:marTop w:val="0"/>
      <w:marBottom w:val="0"/>
      <w:divBdr>
        <w:top w:val="none" w:sz="0" w:space="0" w:color="auto"/>
        <w:left w:val="none" w:sz="0" w:space="0" w:color="auto"/>
        <w:bottom w:val="none" w:sz="0" w:space="0" w:color="auto"/>
        <w:right w:val="none" w:sz="0" w:space="0" w:color="auto"/>
      </w:divBdr>
    </w:div>
    <w:div w:id="490213976">
      <w:bodyDiv w:val="1"/>
      <w:marLeft w:val="0"/>
      <w:marRight w:val="0"/>
      <w:marTop w:val="0"/>
      <w:marBottom w:val="0"/>
      <w:divBdr>
        <w:top w:val="none" w:sz="0" w:space="0" w:color="auto"/>
        <w:left w:val="none" w:sz="0" w:space="0" w:color="auto"/>
        <w:bottom w:val="none" w:sz="0" w:space="0" w:color="auto"/>
        <w:right w:val="none" w:sz="0" w:space="0" w:color="auto"/>
      </w:divBdr>
    </w:div>
    <w:div w:id="495459600">
      <w:bodyDiv w:val="1"/>
      <w:marLeft w:val="0"/>
      <w:marRight w:val="0"/>
      <w:marTop w:val="0"/>
      <w:marBottom w:val="0"/>
      <w:divBdr>
        <w:top w:val="none" w:sz="0" w:space="0" w:color="auto"/>
        <w:left w:val="none" w:sz="0" w:space="0" w:color="auto"/>
        <w:bottom w:val="none" w:sz="0" w:space="0" w:color="auto"/>
        <w:right w:val="none" w:sz="0" w:space="0" w:color="auto"/>
      </w:divBdr>
    </w:div>
    <w:div w:id="498885178">
      <w:bodyDiv w:val="1"/>
      <w:marLeft w:val="0"/>
      <w:marRight w:val="0"/>
      <w:marTop w:val="0"/>
      <w:marBottom w:val="0"/>
      <w:divBdr>
        <w:top w:val="none" w:sz="0" w:space="0" w:color="auto"/>
        <w:left w:val="none" w:sz="0" w:space="0" w:color="auto"/>
        <w:bottom w:val="none" w:sz="0" w:space="0" w:color="auto"/>
        <w:right w:val="none" w:sz="0" w:space="0" w:color="auto"/>
      </w:divBdr>
    </w:div>
    <w:div w:id="499466650">
      <w:bodyDiv w:val="1"/>
      <w:marLeft w:val="0"/>
      <w:marRight w:val="0"/>
      <w:marTop w:val="0"/>
      <w:marBottom w:val="0"/>
      <w:divBdr>
        <w:top w:val="none" w:sz="0" w:space="0" w:color="auto"/>
        <w:left w:val="none" w:sz="0" w:space="0" w:color="auto"/>
        <w:bottom w:val="none" w:sz="0" w:space="0" w:color="auto"/>
        <w:right w:val="none" w:sz="0" w:space="0" w:color="auto"/>
      </w:divBdr>
    </w:div>
    <w:div w:id="500700319">
      <w:bodyDiv w:val="1"/>
      <w:marLeft w:val="0"/>
      <w:marRight w:val="0"/>
      <w:marTop w:val="0"/>
      <w:marBottom w:val="0"/>
      <w:divBdr>
        <w:top w:val="none" w:sz="0" w:space="0" w:color="auto"/>
        <w:left w:val="none" w:sz="0" w:space="0" w:color="auto"/>
        <w:bottom w:val="none" w:sz="0" w:space="0" w:color="auto"/>
        <w:right w:val="none" w:sz="0" w:space="0" w:color="auto"/>
      </w:divBdr>
    </w:div>
    <w:div w:id="506022364">
      <w:bodyDiv w:val="1"/>
      <w:marLeft w:val="0"/>
      <w:marRight w:val="0"/>
      <w:marTop w:val="0"/>
      <w:marBottom w:val="0"/>
      <w:divBdr>
        <w:top w:val="none" w:sz="0" w:space="0" w:color="auto"/>
        <w:left w:val="none" w:sz="0" w:space="0" w:color="auto"/>
        <w:bottom w:val="none" w:sz="0" w:space="0" w:color="auto"/>
        <w:right w:val="none" w:sz="0" w:space="0" w:color="auto"/>
      </w:divBdr>
    </w:div>
    <w:div w:id="513884233">
      <w:bodyDiv w:val="1"/>
      <w:marLeft w:val="0"/>
      <w:marRight w:val="0"/>
      <w:marTop w:val="0"/>
      <w:marBottom w:val="0"/>
      <w:divBdr>
        <w:top w:val="none" w:sz="0" w:space="0" w:color="auto"/>
        <w:left w:val="none" w:sz="0" w:space="0" w:color="auto"/>
        <w:bottom w:val="none" w:sz="0" w:space="0" w:color="auto"/>
        <w:right w:val="none" w:sz="0" w:space="0" w:color="auto"/>
      </w:divBdr>
    </w:div>
    <w:div w:id="519587443">
      <w:bodyDiv w:val="1"/>
      <w:marLeft w:val="0"/>
      <w:marRight w:val="0"/>
      <w:marTop w:val="0"/>
      <w:marBottom w:val="0"/>
      <w:divBdr>
        <w:top w:val="none" w:sz="0" w:space="0" w:color="auto"/>
        <w:left w:val="none" w:sz="0" w:space="0" w:color="auto"/>
        <w:bottom w:val="none" w:sz="0" w:space="0" w:color="auto"/>
        <w:right w:val="none" w:sz="0" w:space="0" w:color="auto"/>
      </w:divBdr>
    </w:div>
    <w:div w:id="525413708">
      <w:bodyDiv w:val="1"/>
      <w:marLeft w:val="0"/>
      <w:marRight w:val="0"/>
      <w:marTop w:val="0"/>
      <w:marBottom w:val="0"/>
      <w:divBdr>
        <w:top w:val="none" w:sz="0" w:space="0" w:color="auto"/>
        <w:left w:val="none" w:sz="0" w:space="0" w:color="auto"/>
        <w:bottom w:val="none" w:sz="0" w:space="0" w:color="auto"/>
        <w:right w:val="none" w:sz="0" w:space="0" w:color="auto"/>
      </w:divBdr>
    </w:div>
    <w:div w:id="527454719">
      <w:bodyDiv w:val="1"/>
      <w:marLeft w:val="0"/>
      <w:marRight w:val="0"/>
      <w:marTop w:val="0"/>
      <w:marBottom w:val="0"/>
      <w:divBdr>
        <w:top w:val="none" w:sz="0" w:space="0" w:color="auto"/>
        <w:left w:val="none" w:sz="0" w:space="0" w:color="auto"/>
        <w:bottom w:val="none" w:sz="0" w:space="0" w:color="auto"/>
        <w:right w:val="none" w:sz="0" w:space="0" w:color="auto"/>
      </w:divBdr>
    </w:div>
    <w:div w:id="528220926">
      <w:bodyDiv w:val="1"/>
      <w:marLeft w:val="0"/>
      <w:marRight w:val="0"/>
      <w:marTop w:val="0"/>
      <w:marBottom w:val="0"/>
      <w:divBdr>
        <w:top w:val="none" w:sz="0" w:space="0" w:color="auto"/>
        <w:left w:val="none" w:sz="0" w:space="0" w:color="auto"/>
        <w:bottom w:val="none" w:sz="0" w:space="0" w:color="auto"/>
        <w:right w:val="none" w:sz="0" w:space="0" w:color="auto"/>
      </w:divBdr>
    </w:div>
    <w:div w:id="530336287">
      <w:bodyDiv w:val="1"/>
      <w:marLeft w:val="0"/>
      <w:marRight w:val="0"/>
      <w:marTop w:val="0"/>
      <w:marBottom w:val="0"/>
      <w:divBdr>
        <w:top w:val="none" w:sz="0" w:space="0" w:color="auto"/>
        <w:left w:val="none" w:sz="0" w:space="0" w:color="auto"/>
        <w:bottom w:val="none" w:sz="0" w:space="0" w:color="auto"/>
        <w:right w:val="none" w:sz="0" w:space="0" w:color="auto"/>
      </w:divBdr>
    </w:div>
    <w:div w:id="535000358">
      <w:bodyDiv w:val="1"/>
      <w:marLeft w:val="0"/>
      <w:marRight w:val="0"/>
      <w:marTop w:val="0"/>
      <w:marBottom w:val="0"/>
      <w:divBdr>
        <w:top w:val="none" w:sz="0" w:space="0" w:color="auto"/>
        <w:left w:val="none" w:sz="0" w:space="0" w:color="auto"/>
        <w:bottom w:val="none" w:sz="0" w:space="0" w:color="auto"/>
        <w:right w:val="none" w:sz="0" w:space="0" w:color="auto"/>
      </w:divBdr>
    </w:div>
    <w:div w:id="546719251">
      <w:bodyDiv w:val="1"/>
      <w:marLeft w:val="0"/>
      <w:marRight w:val="0"/>
      <w:marTop w:val="0"/>
      <w:marBottom w:val="0"/>
      <w:divBdr>
        <w:top w:val="none" w:sz="0" w:space="0" w:color="auto"/>
        <w:left w:val="none" w:sz="0" w:space="0" w:color="auto"/>
        <w:bottom w:val="none" w:sz="0" w:space="0" w:color="auto"/>
        <w:right w:val="none" w:sz="0" w:space="0" w:color="auto"/>
      </w:divBdr>
    </w:div>
    <w:div w:id="551236925">
      <w:bodyDiv w:val="1"/>
      <w:marLeft w:val="0"/>
      <w:marRight w:val="0"/>
      <w:marTop w:val="0"/>
      <w:marBottom w:val="0"/>
      <w:divBdr>
        <w:top w:val="none" w:sz="0" w:space="0" w:color="auto"/>
        <w:left w:val="none" w:sz="0" w:space="0" w:color="auto"/>
        <w:bottom w:val="none" w:sz="0" w:space="0" w:color="auto"/>
        <w:right w:val="none" w:sz="0" w:space="0" w:color="auto"/>
      </w:divBdr>
    </w:div>
    <w:div w:id="552078114">
      <w:bodyDiv w:val="1"/>
      <w:marLeft w:val="0"/>
      <w:marRight w:val="0"/>
      <w:marTop w:val="0"/>
      <w:marBottom w:val="0"/>
      <w:divBdr>
        <w:top w:val="none" w:sz="0" w:space="0" w:color="auto"/>
        <w:left w:val="none" w:sz="0" w:space="0" w:color="auto"/>
        <w:bottom w:val="none" w:sz="0" w:space="0" w:color="auto"/>
        <w:right w:val="none" w:sz="0" w:space="0" w:color="auto"/>
      </w:divBdr>
    </w:div>
    <w:div w:id="557325906">
      <w:bodyDiv w:val="1"/>
      <w:marLeft w:val="0"/>
      <w:marRight w:val="0"/>
      <w:marTop w:val="0"/>
      <w:marBottom w:val="0"/>
      <w:divBdr>
        <w:top w:val="none" w:sz="0" w:space="0" w:color="auto"/>
        <w:left w:val="none" w:sz="0" w:space="0" w:color="auto"/>
        <w:bottom w:val="none" w:sz="0" w:space="0" w:color="auto"/>
        <w:right w:val="none" w:sz="0" w:space="0" w:color="auto"/>
      </w:divBdr>
    </w:div>
    <w:div w:id="557712649">
      <w:bodyDiv w:val="1"/>
      <w:marLeft w:val="0"/>
      <w:marRight w:val="0"/>
      <w:marTop w:val="0"/>
      <w:marBottom w:val="0"/>
      <w:divBdr>
        <w:top w:val="none" w:sz="0" w:space="0" w:color="auto"/>
        <w:left w:val="none" w:sz="0" w:space="0" w:color="auto"/>
        <w:bottom w:val="none" w:sz="0" w:space="0" w:color="auto"/>
        <w:right w:val="none" w:sz="0" w:space="0" w:color="auto"/>
      </w:divBdr>
    </w:div>
    <w:div w:id="558638096">
      <w:bodyDiv w:val="1"/>
      <w:marLeft w:val="0"/>
      <w:marRight w:val="0"/>
      <w:marTop w:val="0"/>
      <w:marBottom w:val="0"/>
      <w:divBdr>
        <w:top w:val="none" w:sz="0" w:space="0" w:color="auto"/>
        <w:left w:val="none" w:sz="0" w:space="0" w:color="auto"/>
        <w:bottom w:val="none" w:sz="0" w:space="0" w:color="auto"/>
        <w:right w:val="none" w:sz="0" w:space="0" w:color="auto"/>
      </w:divBdr>
    </w:div>
    <w:div w:id="572736073">
      <w:bodyDiv w:val="1"/>
      <w:marLeft w:val="0"/>
      <w:marRight w:val="0"/>
      <w:marTop w:val="0"/>
      <w:marBottom w:val="0"/>
      <w:divBdr>
        <w:top w:val="none" w:sz="0" w:space="0" w:color="auto"/>
        <w:left w:val="none" w:sz="0" w:space="0" w:color="auto"/>
        <w:bottom w:val="none" w:sz="0" w:space="0" w:color="auto"/>
        <w:right w:val="none" w:sz="0" w:space="0" w:color="auto"/>
      </w:divBdr>
    </w:div>
    <w:div w:id="576407279">
      <w:bodyDiv w:val="1"/>
      <w:marLeft w:val="0"/>
      <w:marRight w:val="0"/>
      <w:marTop w:val="0"/>
      <w:marBottom w:val="0"/>
      <w:divBdr>
        <w:top w:val="none" w:sz="0" w:space="0" w:color="auto"/>
        <w:left w:val="none" w:sz="0" w:space="0" w:color="auto"/>
        <w:bottom w:val="none" w:sz="0" w:space="0" w:color="auto"/>
        <w:right w:val="none" w:sz="0" w:space="0" w:color="auto"/>
      </w:divBdr>
    </w:div>
    <w:div w:id="582615194">
      <w:bodyDiv w:val="1"/>
      <w:marLeft w:val="0"/>
      <w:marRight w:val="0"/>
      <w:marTop w:val="0"/>
      <w:marBottom w:val="0"/>
      <w:divBdr>
        <w:top w:val="none" w:sz="0" w:space="0" w:color="auto"/>
        <w:left w:val="none" w:sz="0" w:space="0" w:color="auto"/>
        <w:bottom w:val="none" w:sz="0" w:space="0" w:color="auto"/>
        <w:right w:val="none" w:sz="0" w:space="0" w:color="auto"/>
      </w:divBdr>
    </w:div>
    <w:div w:id="586695933">
      <w:bodyDiv w:val="1"/>
      <w:marLeft w:val="0"/>
      <w:marRight w:val="0"/>
      <w:marTop w:val="0"/>
      <w:marBottom w:val="0"/>
      <w:divBdr>
        <w:top w:val="none" w:sz="0" w:space="0" w:color="auto"/>
        <w:left w:val="none" w:sz="0" w:space="0" w:color="auto"/>
        <w:bottom w:val="none" w:sz="0" w:space="0" w:color="auto"/>
        <w:right w:val="none" w:sz="0" w:space="0" w:color="auto"/>
      </w:divBdr>
    </w:div>
    <w:div w:id="591744094">
      <w:bodyDiv w:val="1"/>
      <w:marLeft w:val="0"/>
      <w:marRight w:val="0"/>
      <w:marTop w:val="0"/>
      <w:marBottom w:val="0"/>
      <w:divBdr>
        <w:top w:val="none" w:sz="0" w:space="0" w:color="auto"/>
        <w:left w:val="none" w:sz="0" w:space="0" w:color="auto"/>
        <w:bottom w:val="none" w:sz="0" w:space="0" w:color="auto"/>
        <w:right w:val="none" w:sz="0" w:space="0" w:color="auto"/>
      </w:divBdr>
    </w:div>
    <w:div w:id="592127589">
      <w:bodyDiv w:val="1"/>
      <w:marLeft w:val="0"/>
      <w:marRight w:val="0"/>
      <w:marTop w:val="0"/>
      <w:marBottom w:val="0"/>
      <w:divBdr>
        <w:top w:val="none" w:sz="0" w:space="0" w:color="auto"/>
        <w:left w:val="none" w:sz="0" w:space="0" w:color="auto"/>
        <w:bottom w:val="none" w:sz="0" w:space="0" w:color="auto"/>
        <w:right w:val="none" w:sz="0" w:space="0" w:color="auto"/>
      </w:divBdr>
    </w:div>
    <w:div w:id="596135782">
      <w:bodyDiv w:val="1"/>
      <w:marLeft w:val="0"/>
      <w:marRight w:val="0"/>
      <w:marTop w:val="0"/>
      <w:marBottom w:val="0"/>
      <w:divBdr>
        <w:top w:val="none" w:sz="0" w:space="0" w:color="auto"/>
        <w:left w:val="none" w:sz="0" w:space="0" w:color="auto"/>
        <w:bottom w:val="none" w:sz="0" w:space="0" w:color="auto"/>
        <w:right w:val="none" w:sz="0" w:space="0" w:color="auto"/>
      </w:divBdr>
    </w:div>
    <w:div w:id="596212598">
      <w:bodyDiv w:val="1"/>
      <w:marLeft w:val="0"/>
      <w:marRight w:val="0"/>
      <w:marTop w:val="0"/>
      <w:marBottom w:val="0"/>
      <w:divBdr>
        <w:top w:val="none" w:sz="0" w:space="0" w:color="auto"/>
        <w:left w:val="none" w:sz="0" w:space="0" w:color="auto"/>
        <w:bottom w:val="none" w:sz="0" w:space="0" w:color="auto"/>
        <w:right w:val="none" w:sz="0" w:space="0" w:color="auto"/>
      </w:divBdr>
    </w:div>
    <w:div w:id="597107099">
      <w:bodyDiv w:val="1"/>
      <w:marLeft w:val="0"/>
      <w:marRight w:val="0"/>
      <w:marTop w:val="0"/>
      <w:marBottom w:val="0"/>
      <w:divBdr>
        <w:top w:val="none" w:sz="0" w:space="0" w:color="auto"/>
        <w:left w:val="none" w:sz="0" w:space="0" w:color="auto"/>
        <w:bottom w:val="none" w:sz="0" w:space="0" w:color="auto"/>
        <w:right w:val="none" w:sz="0" w:space="0" w:color="auto"/>
      </w:divBdr>
    </w:div>
    <w:div w:id="598877829">
      <w:bodyDiv w:val="1"/>
      <w:marLeft w:val="0"/>
      <w:marRight w:val="0"/>
      <w:marTop w:val="0"/>
      <w:marBottom w:val="0"/>
      <w:divBdr>
        <w:top w:val="none" w:sz="0" w:space="0" w:color="auto"/>
        <w:left w:val="none" w:sz="0" w:space="0" w:color="auto"/>
        <w:bottom w:val="none" w:sz="0" w:space="0" w:color="auto"/>
        <w:right w:val="none" w:sz="0" w:space="0" w:color="auto"/>
      </w:divBdr>
    </w:div>
    <w:div w:id="604263611">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613564007">
      <w:bodyDiv w:val="1"/>
      <w:marLeft w:val="0"/>
      <w:marRight w:val="0"/>
      <w:marTop w:val="0"/>
      <w:marBottom w:val="0"/>
      <w:divBdr>
        <w:top w:val="none" w:sz="0" w:space="0" w:color="auto"/>
        <w:left w:val="none" w:sz="0" w:space="0" w:color="auto"/>
        <w:bottom w:val="none" w:sz="0" w:space="0" w:color="auto"/>
        <w:right w:val="none" w:sz="0" w:space="0" w:color="auto"/>
      </w:divBdr>
    </w:div>
    <w:div w:id="614756743">
      <w:bodyDiv w:val="1"/>
      <w:marLeft w:val="0"/>
      <w:marRight w:val="0"/>
      <w:marTop w:val="0"/>
      <w:marBottom w:val="0"/>
      <w:divBdr>
        <w:top w:val="none" w:sz="0" w:space="0" w:color="auto"/>
        <w:left w:val="none" w:sz="0" w:space="0" w:color="auto"/>
        <w:bottom w:val="none" w:sz="0" w:space="0" w:color="auto"/>
        <w:right w:val="none" w:sz="0" w:space="0" w:color="auto"/>
      </w:divBdr>
    </w:div>
    <w:div w:id="618339669">
      <w:bodyDiv w:val="1"/>
      <w:marLeft w:val="0"/>
      <w:marRight w:val="0"/>
      <w:marTop w:val="0"/>
      <w:marBottom w:val="0"/>
      <w:divBdr>
        <w:top w:val="none" w:sz="0" w:space="0" w:color="auto"/>
        <w:left w:val="none" w:sz="0" w:space="0" w:color="auto"/>
        <w:bottom w:val="none" w:sz="0" w:space="0" w:color="auto"/>
        <w:right w:val="none" w:sz="0" w:space="0" w:color="auto"/>
      </w:divBdr>
    </w:div>
    <w:div w:id="619872120">
      <w:bodyDiv w:val="1"/>
      <w:marLeft w:val="0"/>
      <w:marRight w:val="0"/>
      <w:marTop w:val="0"/>
      <w:marBottom w:val="0"/>
      <w:divBdr>
        <w:top w:val="none" w:sz="0" w:space="0" w:color="auto"/>
        <w:left w:val="none" w:sz="0" w:space="0" w:color="auto"/>
        <w:bottom w:val="none" w:sz="0" w:space="0" w:color="auto"/>
        <w:right w:val="none" w:sz="0" w:space="0" w:color="auto"/>
      </w:divBdr>
    </w:div>
    <w:div w:id="621040207">
      <w:bodyDiv w:val="1"/>
      <w:marLeft w:val="0"/>
      <w:marRight w:val="0"/>
      <w:marTop w:val="0"/>
      <w:marBottom w:val="0"/>
      <w:divBdr>
        <w:top w:val="none" w:sz="0" w:space="0" w:color="auto"/>
        <w:left w:val="none" w:sz="0" w:space="0" w:color="auto"/>
        <w:bottom w:val="none" w:sz="0" w:space="0" w:color="auto"/>
        <w:right w:val="none" w:sz="0" w:space="0" w:color="auto"/>
      </w:divBdr>
    </w:div>
    <w:div w:id="622351424">
      <w:bodyDiv w:val="1"/>
      <w:marLeft w:val="0"/>
      <w:marRight w:val="0"/>
      <w:marTop w:val="0"/>
      <w:marBottom w:val="0"/>
      <w:divBdr>
        <w:top w:val="none" w:sz="0" w:space="0" w:color="auto"/>
        <w:left w:val="none" w:sz="0" w:space="0" w:color="auto"/>
        <w:bottom w:val="none" w:sz="0" w:space="0" w:color="auto"/>
        <w:right w:val="none" w:sz="0" w:space="0" w:color="auto"/>
      </w:divBdr>
    </w:div>
    <w:div w:id="627013600">
      <w:bodyDiv w:val="1"/>
      <w:marLeft w:val="0"/>
      <w:marRight w:val="0"/>
      <w:marTop w:val="0"/>
      <w:marBottom w:val="0"/>
      <w:divBdr>
        <w:top w:val="none" w:sz="0" w:space="0" w:color="auto"/>
        <w:left w:val="none" w:sz="0" w:space="0" w:color="auto"/>
        <w:bottom w:val="none" w:sz="0" w:space="0" w:color="auto"/>
        <w:right w:val="none" w:sz="0" w:space="0" w:color="auto"/>
      </w:divBdr>
    </w:div>
    <w:div w:id="637614272">
      <w:bodyDiv w:val="1"/>
      <w:marLeft w:val="0"/>
      <w:marRight w:val="0"/>
      <w:marTop w:val="0"/>
      <w:marBottom w:val="0"/>
      <w:divBdr>
        <w:top w:val="none" w:sz="0" w:space="0" w:color="auto"/>
        <w:left w:val="none" w:sz="0" w:space="0" w:color="auto"/>
        <w:bottom w:val="none" w:sz="0" w:space="0" w:color="auto"/>
        <w:right w:val="none" w:sz="0" w:space="0" w:color="auto"/>
      </w:divBdr>
    </w:div>
    <w:div w:id="640236564">
      <w:bodyDiv w:val="1"/>
      <w:marLeft w:val="0"/>
      <w:marRight w:val="0"/>
      <w:marTop w:val="0"/>
      <w:marBottom w:val="0"/>
      <w:divBdr>
        <w:top w:val="none" w:sz="0" w:space="0" w:color="auto"/>
        <w:left w:val="none" w:sz="0" w:space="0" w:color="auto"/>
        <w:bottom w:val="none" w:sz="0" w:space="0" w:color="auto"/>
        <w:right w:val="none" w:sz="0" w:space="0" w:color="auto"/>
      </w:divBdr>
    </w:div>
    <w:div w:id="655038833">
      <w:bodyDiv w:val="1"/>
      <w:marLeft w:val="0"/>
      <w:marRight w:val="0"/>
      <w:marTop w:val="0"/>
      <w:marBottom w:val="0"/>
      <w:divBdr>
        <w:top w:val="none" w:sz="0" w:space="0" w:color="auto"/>
        <w:left w:val="none" w:sz="0" w:space="0" w:color="auto"/>
        <w:bottom w:val="none" w:sz="0" w:space="0" w:color="auto"/>
        <w:right w:val="none" w:sz="0" w:space="0" w:color="auto"/>
      </w:divBdr>
    </w:div>
    <w:div w:id="656884774">
      <w:bodyDiv w:val="1"/>
      <w:marLeft w:val="0"/>
      <w:marRight w:val="0"/>
      <w:marTop w:val="0"/>
      <w:marBottom w:val="0"/>
      <w:divBdr>
        <w:top w:val="none" w:sz="0" w:space="0" w:color="auto"/>
        <w:left w:val="none" w:sz="0" w:space="0" w:color="auto"/>
        <w:bottom w:val="none" w:sz="0" w:space="0" w:color="auto"/>
        <w:right w:val="none" w:sz="0" w:space="0" w:color="auto"/>
      </w:divBdr>
    </w:div>
    <w:div w:id="658462016">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70987224">
      <w:bodyDiv w:val="1"/>
      <w:marLeft w:val="0"/>
      <w:marRight w:val="0"/>
      <w:marTop w:val="0"/>
      <w:marBottom w:val="0"/>
      <w:divBdr>
        <w:top w:val="none" w:sz="0" w:space="0" w:color="auto"/>
        <w:left w:val="none" w:sz="0" w:space="0" w:color="auto"/>
        <w:bottom w:val="none" w:sz="0" w:space="0" w:color="auto"/>
        <w:right w:val="none" w:sz="0" w:space="0" w:color="auto"/>
      </w:divBdr>
    </w:div>
    <w:div w:id="683819569">
      <w:bodyDiv w:val="1"/>
      <w:marLeft w:val="0"/>
      <w:marRight w:val="0"/>
      <w:marTop w:val="0"/>
      <w:marBottom w:val="0"/>
      <w:divBdr>
        <w:top w:val="none" w:sz="0" w:space="0" w:color="auto"/>
        <w:left w:val="none" w:sz="0" w:space="0" w:color="auto"/>
        <w:bottom w:val="none" w:sz="0" w:space="0" w:color="auto"/>
        <w:right w:val="none" w:sz="0" w:space="0" w:color="auto"/>
      </w:divBdr>
    </w:div>
    <w:div w:id="690109749">
      <w:bodyDiv w:val="1"/>
      <w:marLeft w:val="0"/>
      <w:marRight w:val="0"/>
      <w:marTop w:val="0"/>
      <w:marBottom w:val="0"/>
      <w:divBdr>
        <w:top w:val="none" w:sz="0" w:space="0" w:color="auto"/>
        <w:left w:val="none" w:sz="0" w:space="0" w:color="auto"/>
        <w:bottom w:val="none" w:sz="0" w:space="0" w:color="auto"/>
        <w:right w:val="none" w:sz="0" w:space="0" w:color="auto"/>
      </w:divBdr>
    </w:div>
    <w:div w:id="698243848">
      <w:bodyDiv w:val="1"/>
      <w:marLeft w:val="0"/>
      <w:marRight w:val="0"/>
      <w:marTop w:val="0"/>
      <w:marBottom w:val="0"/>
      <w:divBdr>
        <w:top w:val="none" w:sz="0" w:space="0" w:color="auto"/>
        <w:left w:val="none" w:sz="0" w:space="0" w:color="auto"/>
        <w:bottom w:val="none" w:sz="0" w:space="0" w:color="auto"/>
        <w:right w:val="none" w:sz="0" w:space="0" w:color="auto"/>
      </w:divBdr>
    </w:div>
    <w:div w:id="699205945">
      <w:bodyDiv w:val="1"/>
      <w:marLeft w:val="0"/>
      <w:marRight w:val="0"/>
      <w:marTop w:val="0"/>
      <w:marBottom w:val="0"/>
      <w:divBdr>
        <w:top w:val="none" w:sz="0" w:space="0" w:color="auto"/>
        <w:left w:val="none" w:sz="0" w:space="0" w:color="auto"/>
        <w:bottom w:val="none" w:sz="0" w:space="0" w:color="auto"/>
        <w:right w:val="none" w:sz="0" w:space="0" w:color="auto"/>
      </w:divBdr>
    </w:div>
    <w:div w:id="701977883">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5758367">
      <w:bodyDiv w:val="1"/>
      <w:marLeft w:val="0"/>
      <w:marRight w:val="0"/>
      <w:marTop w:val="0"/>
      <w:marBottom w:val="0"/>
      <w:divBdr>
        <w:top w:val="none" w:sz="0" w:space="0" w:color="auto"/>
        <w:left w:val="none" w:sz="0" w:space="0" w:color="auto"/>
        <w:bottom w:val="none" w:sz="0" w:space="0" w:color="auto"/>
        <w:right w:val="none" w:sz="0" w:space="0" w:color="auto"/>
      </w:divBdr>
    </w:div>
    <w:div w:id="708262036">
      <w:bodyDiv w:val="1"/>
      <w:marLeft w:val="0"/>
      <w:marRight w:val="0"/>
      <w:marTop w:val="0"/>
      <w:marBottom w:val="0"/>
      <w:divBdr>
        <w:top w:val="none" w:sz="0" w:space="0" w:color="auto"/>
        <w:left w:val="none" w:sz="0" w:space="0" w:color="auto"/>
        <w:bottom w:val="none" w:sz="0" w:space="0" w:color="auto"/>
        <w:right w:val="none" w:sz="0" w:space="0" w:color="auto"/>
      </w:divBdr>
    </w:div>
    <w:div w:id="709495736">
      <w:bodyDiv w:val="1"/>
      <w:marLeft w:val="0"/>
      <w:marRight w:val="0"/>
      <w:marTop w:val="0"/>
      <w:marBottom w:val="0"/>
      <w:divBdr>
        <w:top w:val="none" w:sz="0" w:space="0" w:color="auto"/>
        <w:left w:val="none" w:sz="0" w:space="0" w:color="auto"/>
        <w:bottom w:val="none" w:sz="0" w:space="0" w:color="auto"/>
        <w:right w:val="none" w:sz="0" w:space="0" w:color="auto"/>
      </w:divBdr>
    </w:div>
    <w:div w:id="724989582">
      <w:bodyDiv w:val="1"/>
      <w:marLeft w:val="0"/>
      <w:marRight w:val="0"/>
      <w:marTop w:val="0"/>
      <w:marBottom w:val="0"/>
      <w:divBdr>
        <w:top w:val="none" w:sz="0" w:space="0" w:color="auto"/>
        <w:left w:val="none" w:sz="0" w:space="0" w:color="auto"/>
        <w:bottom w:val="none" w:sz="0" w:space="0" w:color="auto"/>
        <w:right w:val="none" w:sz="0" w:space="0" w:color="auto"/>
      </w:divBdr>
    </w:div>
    <w:div w:id="725640226">
      <w:bodyDiv w:val="1"/>
      <w:marLeft w:val="0"/>
      <w:marRight w:val="0"/>
      <w:marTop w:val="0"/>
      <w:marBottom w:val="0"/>
      <w:divBdr>
        <w:top w:val="none" w:sz="0" w:space="0" w:color="auto"/>
        <w:left w:val="none" w:sz="0" w:space="0" w:color="auto"/>
        <w:bottom w:val="none" w:sz="0" w:space="0" w:color="auto"/>
        <w:right w:val="none" w:sz="0" w:space="0" w:color="auto"/>
      </w:divBdr>
    </w:div>
    <w:div w:id="729696537">
      <w:bodyDiv w:val="1"/>
      <w:marLeft w:val="0"/>
      <w:marRight w:val="0"/>
      <w:marTop w:val="0"/>
      <w:marBottom w:val="0"/>
      <w:divBdr>
        <w:top w:val="none" w:sz="0" w:space="0" w:color="auto"/>
        <w:left w:val="none" w:sz="0" w:space="0" w:color="auto"/>
        <w:bottom w:val="none" w:sz="0" w:space="0" w:color="auto"/>
        <w:right w:val="none" w:sz="0" w:space="0" w:color="auto"/>
      </w:divBdr>
    </w:div>
    <w:div w:id="737748152">
      <w:bodyDiv w:val="1"/>
      <w:marLeft w:val="0"/>
      <w:marRight w:val="0"/>
      <w:marTop w:val="0"/>
      <w:marBottom w:val="0"/>
      <w:divBdr>
        <w:top w:val="none" w:sz="0" w:space="0" w:color="auto"/>
        <w:left w:val="none" w:sz="0" w:space="0" w:color="auto"/>
        <w:bottom w:val="none" w:sz="0" w:space="0" w:color="auto"/>
        <w:right w:val="none" w:sz="0" w:space="0" w:color="auto"/>
      </w:divBdr>
    </w:div>
    <w:div w:id="739133883">
      <w:bodyDiv w:val="1"/>
      <w:marLeft w:val="0"/>
      <w:marRight w:val="0"/>
      <w:marTop w:val="0"/>
      <w:marBottom w:val="0"/>
      <w:divBdr>
        <w:top w:val="none" w:sz="0" w:space="0" w:color="auto"/>
        <w:left w:val="none" w:sz="0" w:space="0" w:color="auto"/>
        <w:bottom w:val="none" w:sz="0" w:space="0" w:color="auto"/>
        <w:right w:val="none" w:sz="0" w:space="0" w:color="auto"/>
      </w:divBdr>
    </w:div>
    <w:div w:id="742407076">
      <w:bodyDiv w:val="1"/>
      <w:marLeft w:val="0"/>
      <w:marRight w:val="0"/>
      <w:marTop w:val="0"/>
      <w:marBottom w:val="0"/>
      <w:divBdr>
        <w:top w:val="none" w:sz="0" w:space="0" w:color="auto"/>
        <w:left w:val="none" w:sz="0" w:space="0" w:color="auto"/>
        <w:bottom w:val="none" w:sz="0" w:space="0" w:color="auto"/>
        <w:right w:val="none" w:sz="0" w:space="0" w:color="auto"/>
      </w:divBdr>
    </w:div>
    <w:div w:id="743181937">
      <w:bodyDiv w:val="1"/>
      <w:marLeft w:val="0"/>
      <w:marRight w:val="0"/>
      <w:marTop w:val="0"/>
      <w:marBottom w:val="0"/>
      <w:divBdr>
        <w:top w:val="none" w:sz="0" w:space="0" w:color="auto"/>
        <w:left w:val="none" w:sz="0" w:space="0" w:color="auto"/>
        <w:bottom w:val="none" w:sz="0" w:space="0" w:color="auto"/>
        <w:right w:val="none" w:sz="0" w:space="0" w:color="auto"/>
      </w:divBdr>
    </w:div>
    <w:div w:id="751976272">
      <w:bodyDiv w:val="1"/>
      <w:marLeft w:val="0"/>
      <w:marRight w:val="0"/>
      <w:marTop w:val="0"/>
      <w:marBottom w:val="0"/>
      <w:divBdr>
        <w:top w:val="none" w:sz="0" w:space="0" w:color="auto"/>
        <w:left w:val="none" w:sz="0" w:space="0" w:color="auto"/>
        <w:bottom w:val="none" w:sz="0" w:space="0" w:color="auto"/>
        <w:right w:val="none" w:sz="0" w:space="0" w:color="auto"/>
      </w:divBdr>
    </w:div>
    <w:div w:id="763186148">
      <w:bodyDiv w:val="1"/>
      <w:marLeft w:val="0"/>
      <w:marRight w:val="0"/>
      <w:marTop w:val="0"/>
      <w:marBottom w:val="0"/>
      <w:divBdr>
        <w:top w:val="none" w:sz="0" w:space="0" w:color="auto"/>
        <w:left w:val="none" w:sz="0" w:space="0" w:color="auto"/>
        <w:bottom w:val="none" w:sz="0" w:space="0" w:color="auto"/>
        <w:right w:val="none" w:sz="0" w:space="0" w:color="auto"/>
      </w:divBdr>
    </w:div>
    <w:div w:id="772477976">
      <w:bodyDiv w:val="1"/>
      <w:marLeft w:val="0"/>
      <w:marRight w:val="0"/>
      <w:marTop w:val="0"/>
      <w:marBottom w:val="0"/>
      <w:divBdr>
        <w:top w:val="none" w:sz="0" w:space="0" w:color="auto"/>
        <w:left w:val="none" w:sz="0" w:space="0" w:color="auto"/>
        <w:bottom w:val="none" w:sz="0" w:space="0" w:color="auto"/>
        <w:right w:val="none" w:sz="0" w:space="0" w:color="auto"/>
      </w:divBdr>
    </w:div>
    <w:div w:id="777682527">
      <w:bodyDiv w:val="1"/>
      <w:marLeft w:val="0"/>
      <w:marRight w:val="0"/>
      <w:marTop w:val="0"/>
      <w:marBottom w:val="0"/>
      <w:divBdr>
        <w:top w:val="none" w:sz="0" w:space="0" w:color="auto"/>
        <w:left w:val="none" w:sz="0" w:space="0" w:color="auto"/>
        <w:bottom w:val="none" w:sz="0" w:space="0" w:color="auto"/>
        <w:right w:val="none" w:sz="0" w:space="0" w:color="auto"/>
      </w:divBdr>
    </w:div>
    <w:div w:id="783621620">
      <w:bodyDiv w:val="1"/>
      <w:marLeft w:val="0"/>
      <w:marRight w:val="0"/>
      <w:marTop w:val="0"/>
      <w:marBottom w:val="0"/>
      <w:divBdr>
        <w:top w:val="none" w:sz="0" w:space="0" w:color="auto"/>
        <w:left w:val="none" w:sz="0" w:space="0" w:color="auto"/>
        <w:bottom w:val="none" w:sz="0" w:space="0" w:color="auto"/>
        <w:right w:val="none" w:sz="0" w:space="0" w:color="auto"/>
      </w:divBdr>
    </w:div>
    <w:div w:id="791480044">
      <w:bodyDiv w:val="1"/>
      <w:marLeft w:val="0"/>
      <w:marRight w:val="0"/>
      <w:marTop w:val="0"/>
      <w:marBottom w:val="0"/>
      <w:divBdr>
        <w:top w:val="none" w:sz="0" w:space="0" w:color="auto"/>
        <w:left w:val="none" w:sz="0" w:space="0" w:color="auto"/>
        <w:bottom w:val="none" w:sz="0" w:space="0" w:color="auto"/>
        <w:right w:val="none" w:sz="0" w:space="0" w:color="auto"/>
      </w:divBdr>
    </w:div>
    <w:div w:id="801774706">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803625450">
      <w:bodyDiv w:val="1"/>
      <w:marLeft w:val="0"/>
      <w:marRight w:val="0"/>
      <w:marTop w:val="0"/>
      <w:marBottom w:val="0"/>
      <w:divBdr>
        <w:top w:val="none" w:sz="0" w:space="0" w:color="auto"/>
        <w:left w:val="none" w:sz="0" w:space="0" w:color="auto"/>
        <w:bottom w:val="none" w:sz="0" w:space="0" w:color="auto"/>
        <w:right w:val="none" w:sz="0" w:space="0" w:color="auto"/>
      </w:divBdr>
    </w:div>
    <w:div w:id="804203889">
      <w:bodyDiv w:val="1"/>
      <w:marLeft w:val="0"/>
      <w:marRight w:val="0"/>
      <w:marTop w:val="0"/>
      <w:marBottom w:val="0"/>
      <w:divBdr>
        <w:top w:val="none" w:sz="0" w:space="0" w:color="auto"/>
        <w:left w:val="none" w:sz="0" w:space="0" w:color="auto"/>
        <w:bottom w:val="none" w:sz="0" w:space="0" w:color="auto"/>
        <w:right w:val="none" w:sz="0" w:space="0" w:color="auto"/>
      </w:divBdr>
    </w:div>
    <w:div w:id="812990919">
      <w:bodyDiv w:val="1"/>
      <w:marLeft w:val="0"/>
      <w:marRight w:val="0"/>
      <w:marTop w:val="0"/>
      <w:marBottom w:val="0"/>
      <w:divBdr>
        <w:top w:val="none" w:sz="0" w:space="0" w:color="auto"/>
        <w:left w:val="none" w:sz="0" w:space="0" w:color="auto"/>
        <w:bottom w:val="none" w:sz="0" w:space="0" w:color="auto"/>
        <w:right w:val="none" w:sz="0" w:space="0" w:color="auto"/>
      </w:divBdr>
    </w:div>
    <w:div w:id="813957880">
      <w:bodyDiv w:val="1"/>
      <w:marLeft w:val="0"/>
      <w:marRight w:val="0"/>
      <w:marTop w:val="0"/>
      <w:marBottom w:val="0"/>
      <w:divBdr>
        <w:top w:val="none" w:sz="0" w:space="0" w:color="auto"/>
        <w:left w:val="none" w:sz="0" w:space="0" w:color="auto"/>
        <w:bottom w:val="none" w:sz="0" w:space="0" w:color="auto"/>
        <w:right w:val="none" w:sz="0" w:space="0" w:color="auto"/>
      </w:divBdr>
    </w:div>
    <w:div w:id="815033573">
      <w:bodyDiv w:val="1"/>
      <w:marLeft w:val="0"/>
      <w:marRight w:val="0"/>
      <w:marTop w:val="0"/>
      <w:marBottom w:val="0"/>
      <w:divBdr>
        <w:top w:val="none" w:sz="0" w:space="0" w:color="auto"/>
        <w:left w:val="none" w:sz="0" w:space="0" w:color="auto"/>
        <w:bottom w:val="none" w:sz="0" w:space="0" w:color="auto"/>
        <w:right w:val="none" w:sz="0" w:space="0" w:color="auto"/>
      </w:divBdr>
    </w:div>
    <w:div w:id="830025303">
      <w:bodyDiv w:val="1"/>
      <w:marLeft w:val="0"/>
      <w:marRight w:val="0"/>
      <w:marTop w:val="0"/>
      <w:marBottom w:val="0"/>
      <w:divBdr>
        <w:top w:val="none" w:sz="0" w:space="0" w:color="auto"/>
        <w:left w:val="none" w:sz="0" w:space="0" w:color="auto"/>
        <w:bottom w:val="none" w:sz="0" w:space="0" w:color="auto"/>
        <w:right w:val="none" w:sz="0" w:space="0" w:color="auto"/>
      </w:divBdr>
    </w:div>
    <w:div w:id="836262706">
      <w:bodyDiv w:val="1"/>
      <w:marLeft w:val="0"/>
      <w:marRight w:val="0"/>
      <w:marTop w:val="0"/>
      <w:marBottom w:val="0"/>
      <w:divBdr>
        <w:top w:val="none" w:sz="0" w:space="0" w:color="auto"/>
        <w:left w:val="none" w:sz="0" w:space="0" w:color="auto"/>
        <w:bottom w:val="none" w:sz="0" w:space="0" w:color="auto"/>
        <w:right w:val="none" w:sz="0" w:space="0" w:color="auto"/>
      </w:divBdr>
    </w:div>
    <w:div w:id="845166582">
      <w:bodyDiv w:val="1"/>
      <w:marLeft w:val="0"/>
      <w:marRight w:val="0"/>
      <w:marTop w:val="0"/>
      <w:marBottom w:val="0"/>
      <w:divBdr>
        <w:top w:val="none" w:sz="0" w:space="0" w:color="auto"/>
        <w:left w:val="none" w:sz="0" w:space="0" w:color="auto"/>
        <w:bottom w:val="none" w:sz="0" w:space="0" w:color="auto"/>
        <w:right w:val="none" w:sz="0" w:space="0" w:color="auto"/>
      </w:divBdr>
    </w:div>
    <w:div w:id="850726408">
      <w:bodyDiv w:val="1"/>
      <w:marLeft w:val="0"/>
      <w:marRight w:val="0"/>
      <w:marTop w:val="0"/>
      <w:marBottom w:val="0"/>
      <w:divBdr>
        <w:top w:val="none" w:sz="0" w:space="0" w:color="auto"/>
        <w:left w:val="none" w:sz="0" w:space="0" w:color="auto"/>
        <w:bottom w:val="none" w:sz="0" w:space="0" w:color="auto"/>
        <w:right w:val="none" w:sz="0" w:space="0" w:color="auto"/>
      </w:divBdr>
    </w:div>
    <w:div w:id="852063384">
      <w:bodyDiv w:val="1"/>
      <w:marLeft w:val="0"/>
      <w:marRight w:val="0"/>
      <w:marTop w:val="0"/>
      <w:marBottom w:val="0"/>
      <w:divBdr>
        <w:top w:val="none" w:sz="0" w:space="0" w:color="auto"/>
        <w:left w:val="none" w:sz="0" w:space="0" w:color="auto"/>
        <w:bottom w:val="none" w:sz="0" w:space="0" w:color="auto"/>
        <w:right w:val="none" w:sz="0" w:space="0" w:color="auto"/>
      </w:divBdr>
    </w:div>
    <w:div w:id="853805783">
      <w:bodyDiv w:val="1"/>
      <w:marLeft w:val="0"/>
      <w:marRight w:val="0"/>
      <w:marTop w:val="0"/>
      <w:marBottom w:val="0"/>
      <w:divBdr>
        <w:top w:val="none" w:sz="0" w:space="0" w:color="auto"/>
        <w:left w:val="none" w:sz="0" w:space="0" w:color="auto"/>
        <w:bottom w:val="none" w:sz="0" w:space="0" w:color="auto"/>
        <w:right w:val="none" w:sz="0" w:space="0" w:color="auto"/>
      </w:divBdr>
    </w:div>
    <w:div w:id="856236330">
      <w:bodyDiv w:val="1"/>
      <w:marLeft w:val="0"/>
      <w:marRight w:val="0"/>
      <w:marTop w:val="0"/>
      <w:marBottom w:val="0"/>
      <w:divBdr>
        <w:top w:val="none" w:sz="0" w:space="0" w:color="auto"/>
        <w:left w:val="none" w:sz="0" w:space="0" w:color="auto"/>
        <w:bottom w:val="none" w:sz="0" w:space="0" w:color="auto"/>
        <w:right w:val="none" w:sz="0" w:space="0" w:color="auto"/>
      </w:divBdr>
    </w:div>
    <w:div w:id="859199439">
      <w:bodyDiv w:val="1"/>
      <w:marLeft w:val="0"/>
      <w:marRight w:val="0"/>
      <w:marTop w:val="0"/>
      <w:marBottom w:val="0"/>
      <w:divBdr>
        <w:top w:val="none" w:sz="0" w:space="0" w:color="auto"/>
        <w:left w:val="none" w:sz="0" w:space="0" w:color="auto"/>
        <w:bottom w:val="none" w:sz="0" w:space="0" w:color="auto"/>
        <w:right w:val="none" w:sz="0" w:space="0" w:color="auto"/>
      </w:divBdr>
    </w:div>
    <w:div w:id="859858123">
      <w:bodyDiv w:val="1"/>
      <w:marLeft w:val="0"/>
      <w:marRight w:val="0"/>
      <w:marTop w:val="0"/>
      <w:marBottom w:val="0"/>
      <w:divBdr>
        <w:top w:val="none" w:sz="0" w:space="0" w:color="auto"/>
        <w:left w:val="none" w:sz="0" w:space="0" w:color="auto"/>
        <w:bottom w:val="none" w:sz="0" w:space="0" w:color="auto"/>
        <w:right w:val="none" w:sz="0" w:space="0" w:color="auto"/>
      </w:divBdr>
    </w:div>
    <w:div w:id="870610231">
      <w:bodyDiv w:val="1"/>
      <w:marLeft w:val="0"/>
      <w:marRight w:val="0"/>
      <w:marTop w:val="0"/>
      <w:marBottom w:val="0"/>
      <w:divBdr>
        <w:top w:val="none" w:sz="0" w:space="0" w:color="auto"/>
        <w:left w:val="none" w:sz="0" w:space="0" w:color="auto"/>
        <w:bottom w:val="none" w:sz="0" w:space="0" w:color="auto"/>
        <w:right w:val="none" w:sz="0" w:space="0" w:color="auto"/>
      </w:divBdr>
    </w:div>
    <w:div w:id="886531485">
      <w:bodyDiv w:val="1"/>
      <w:marLeft w:val="0"/>
      <w:marRight w:val="0"/>
      <w:marTop w:val="0"/>
      <w:marBottom w:val="0"/>
      <w:divBdr>
        <w:top w:val="none" w:sz="0" w:space="0" w:color="auto"/>
        <w:left w:val="none" w:sz="0" w:space="0" w:color="auto"/>
        <w:bottom w:val="none" w:sz="0" w:space="0" w:color="auto"/>
        <w:right w:val="none" w:sz="0" w:space="0" w:color="auto"/>
      </w:divBdr>
    </w:div>
    <w:div w:id="889463951">
      <w:bodyDiv w:val="1"/>
      <w:marLeft w:val="0"/>
      <w:marRight w:val="0"/>
      <w:marTop w:val="0"/>
      <w:marBottom w:val="0"/>
      <w:divBdr>
        <w:top w:val="none" w:sz="0" w:space="0" w:color="auto"/>
        <w:left w:val="none" w:sz="0" w:space="0" w:color="auto"/>
        <w:bottom w:val="none" w:sz="0" w:space="0" w:color="auto"/>
        <w:right w:val="none" w:sz="0" w:space="0" w:color="auto"/>
      </w:divBdr>
    </w:div>
    <w:div w:id="890385272">
      <w:bodyDiv w:val="1"/>
      <w:marLeft w:val="0"/>
      <w:marRight w:val="0"/>
      <w:marTop w:val="0"/>
      <w:marBottom w:val="0"/>
      <w:divBdr>
        <w:top w:val="none" w:sz="0" w:space="0" w:color="auto"/>
        <w:left w:val="none" w:sz="0" w:space="0" w:color="auto"/>
        <w:bottom w:val="none" w:sz="0" w:space="0" w:color="auto"/>
        <w:right w:val="none" w:sz="0" w:space="0" w:color="auto"/>
      </w:divBdr>
    </w:div>
    <w:div w:id="904295600">
      <w:bodyDiv w:val="1"/>
      <w:marLeft w:val="0"/>
      <w:marRight w:val="0"/>
      <w:marTop w:val="0"/>
      <w:marBottom w:val="0"/>
      <w:divBdr>
        <w:top w:val="none" w:sz="0" w:space="0" w:color="auto"/>
        <w:left w:val="none" w:sz="0" w:space="0" w:color="auto"/>
        <w:bottom w:val="none" w:sz="0" w:space="0" w:color="auto"/>
        <w:right w:val="none" w:sz="0" w:space="0" w:color="auto"/>
      </w:divBdr>
    </w:div>
    <w:div w:id="904875859">
      <w:bodyDiv w:val="1"/>
      <w:marLeft w:val="0"/>
      <w:marRight w:val="0"/>
      <w:marTop w:val="0"/>
      <w:marBottom w:val="0"/>
      <w:divBdr>
        <w:top w:val="none" w:sz="0" w:space="0" w:color="auto"/>
        <w:left w:val="none" w:sz="0" w:space="0" w:color="auto"/>
        <w:bottom w:val="none" w:sz="0" w:space="0" w:color="auto"/>
        <w:right w:val="none" w:sz="0" w:space="0" w:color="auto"/>
      </w:divBdr>
    </w:div>
    <w:div w:id="906843700">
      <w:bodyDiv w:val="1"/>
      <w:marLeft w:val="0"/>
      <w:marRight w:val="0"/>
      <w:marTop w:val="0"/>
      <w:marBottom w:val="0"/>
      <w:divBdr>
        <w:top w:val="none" w:sz="0" w:space="0" w:color="auto"/>
        <w:left w:val="none" w:sz="0" w:space="0" w:color="auto"/>
        <w:bottom w:val="none" w:sz="0" w:space="0" w:color="auto"/>
        <w:right w:val="none" w:sz="0" w:space="0" w:color="auto"/>
      </w:divBdr>
    </w:div>
    <w:div w:id="910625799">
      <w:bodyDiv w:val="1"/>
      <w:marLeft w:val="0"/>
      <w:marRight w:val="0"/>
      <w:marTop w:val="0"/>
      <w:marBottom w:val="0"/>
      <w:divBdr>
        <w:top w:val="none" w:sz="0" w:space="0" w:color="auto"/>
        <w:left w:val="none" w:sz="0" w:space="0" w:color="auto"/>
        <w:bottom w:val="none" w:sz="0" w:space="0" w:color="auto"/>
        <w:right w:val="none" w:sz="0" w:space="0" w:color="auto"/>
      </w:divBdr>
    </w:div>
    <w:div w:id="938561033">
      <w:bodyDiv w:val="1"/>
      <w:marLeft w:val="0"/>
      <w:marRight w:val="0"/>
      <w:marTop w:val="0"/>
      <w:marBottom w:val="0"/>
      <w:divBdr>
        <w:top w:val="none" w:sz="0" w:space="0" w:color="auto"/>
        <w:left w:val="none" w:sz="0" w:space="0" w:color="auto"/>
        <w:bottom w:val="none" w:sz="0" w:space="0" w:color="auto"/>
        <w:right w:val="none" w:sz="0" w:space="0" w:color="auto"/>
      </w:divBdr>
    </w:div>
    <w:div w:id="961153002">
      <w:bodyDiv w:val="1"/>
      <w:marLeft w:val="0"/>
      <w:marRight w:val="0"/>
      <w:marTop w:val="0"/>
      <w:marBottom w:val="0"/>
      <w:divBdr>
        <w:top w:val="none" w:sz="0" w:space="0" w:color="auto"/>
        <w:left w:val="none" w:sz="0" w:space="0" w:color="auto"/>
        <w:bottom w:val="none" w:sz="0" w:space="0" w:color="auto"/>
        <w:right w:val="none" w:sz="0" w:space="0" w:color="auto"/>
      </w:divBdr>
    </w:div>
    <w:div w:id="962466279">
      <w:bodyDiv w:val="1"/>
      <w:marLeft w:val="0"/>
      <w:marRight w:val="0"/>
      <w:marTop w:val="0"/>
      <w:marBottom w:val="0"/>
      <w:divBdr>
        <w:top w:val="none" w:sz="0" w:space="0" w:color="auto"/>
        <w:left w:val="none" w:sz="0" w:space="0" w:color="auto"/>
        <w:bottom w:val="none" w:sz="0" w:space="0" w:color="auto"/>
        <w:right w:val="none" w:sz="0" w:space="0" w:color="auto"/>
      </w:divBdr>
    </w:div>
    <w:div w:id="967394666">
      <w:bodyDiv w:val="1"/>
      <w:marLeft w:val="0"/>
      <w:marRight w:val="0"/>
      <w:marTop w:val="0"/>
      <w:marBottom w:val="0"/>
      <w:divBdr>
        <w:top w:val="none" w:sz="0" w:space="0" w:color="auto"/>
        <w:left w:val="none" w:sz="0" w:space="0" w:color="auto"/>
        <w:bottom w:val="none" w:sz="0" w:space="0" w:color="auto"/>
        <w:right w:val="none" w:sz="0" w:space="0" w:color="auto"/>
      </w:divBdr>
    </w:div>
    <w:div w:id="979960609">
      <w:bodyDiv w:val="1"/>
      <w:marLeft w:val="0"/>
      <w:marRight w:val="0"/>
      <w:marTop w:val="0"/>
      <w:marBottom w:val="0"/>
      <w:divBdr>
        <w:top w:val="none" w:sz="0" w:space="0" w:color="auto"/>
        <w:left w:val="none" w:sz="0" w:space="0" w:color="auto"/>
        <w:bottom w:val="none" w:sz="0" w:space="0" w:color="auto"/>
        <w:right w:val="none" w:sz="0" w:space="0" w:color="auto"/>
      </w:divBdr>
    </w:div>
    <w:div w:id="985166628">
      <w:bodyDiv w:val="1"/>
      <w:marLeft w:val="0"/>
      <w:marRight w:val="0"/>
      <w:marTop w:val="0"/>
      <w:marBottom w:val="0"/>
      <w:divBdr>
        <w:top w:val="none" w:sz="0" w:space="0" w:color="auto"/>
        <w:left w:val="none" w:sz="0" w:space="0" w:color="auto"/>
        <w:bottom w:val="none" w:sz="0" w:space="0" w:color="auto"/>
        <w:right w:val="none" w:sz="0" w:space="0" w:color="auto"/>
      </w:divBdr>
    </w:div>
    <w:div w:id="991788490">
      <w:bodyDiv w:val="1"/>
      <w:marLeft w:val="0"/>
      <w:marRight w:val="0"/>
      <w:marTop w:val="0"/>
      <w:marBottom w:val="0"/>
      <w:divBdr>
        <w:top w:val="none" w:sz="0" w:space="0" w:color="auto"/>
        <w:left w:val="none" w:sz="0" w:space="0" w:color="auto"/>
        <w:bottom w:val="none" w:sz="0" w:space="0" w:color="auto"/>
        <w:right w:val="none" w:sz="0" w:space="0" w:color="auto"/>
      </w:divBdr>
    </w:div>
    <w:div w:id="993526238">
      <w:bodyDiv w:val="1"/>
      <w:marLeft w:val="0"/>
      <w:marRight w:val="0"/>
      <w:marTop w:val="0"/>
      <w:marBottom w:val="0"/>
      <w:divBdr>
        <w:top w:val="none" w:sz="0" w:space="0" w:color="auto"/>
        <w:left w:val="none" w:sz="0" w:space="0" w:color="auto"/>
        <w:bottom w:val="none" w:sz="0" w:space="0" w:color="auto"/>
        <w:right w:val="none" w:sz="0" w:space="0" w:color="auto"/>
      </w:divBdr>
    </w:div>
    <w:div w:id="995650529">
      <w:bodyDiv w:val="1"/>
      <w:marLeft w:val="0"/>
      <w:marRight w:val="0"/>
      <w:marTop w:val="0"/>
      <w:marBottom w:val="0"/>
      <w:divBdr>
        <w:top w:val="none" w:sz="0" w:space="0" w:color="auto"/>
        <w:left w:val="none" w:sz="0" w:space="0" w:color="auto"/>
        <w:bottom w:val="none" w:sz="0" w:space="0" w:color="auto"/>
        <w:right w:val="none" w:sz="0" w:space="0" w:color="auto"/>
      </w:divBdr>
    </w:div>
    <w:div w:id="999890411">
      <w:bodyDiv w:val="1"/>
      <w:marLeft w:val="0"/>
      <w:marRight w:val="0"/>
      <w:marTop w:val="0"/>
      <w:marBottom w:val="0"/>
      <w:divBdr>
        <w:top w:val="none" w:sz="0" w:space="0" w:color="auto"/>
        <w:left w:val="none" w:sz="0" w:space="0" w:color="auto"/>
        <w:bottom w:val="none" w:sz="0" w:space="0" w:color="auto"/>
        <w:right w:val="none" w:sz="0" w:space="0" w:color="auto"/>
      </w:divBdr>
    </w:div>
    <w:div w:id="1004554940">
      <w:bodyDiv w:val="1"/>
      <w:marLeft w:val="0"/>
      <w:marRight w:val="0"/>
      <w:marTop w:val="0"/>
      <w:marBottom w:val="0"/>
      <w:divBdr>
        <w:top w:val="none" w:sz="0" w:space="0" w:color="auto"/>
        <w:left w:val="none" w:sz="0" w:space="0" w:color="auto"/>
        <w:bottom w:val="none" w:sz="0" w:space="0" w:color="auto"/>
        <w:right w:val="none" w:sz="0" w:space="0" w:color="auto"/>
      </w:divBdr>
    </w:div>
    <w:div w:id="1008093738">
      <w:bodyDiv w:val="1"/>
      <w:marLeft w:val="0"/>
      <w:marRight w:val="0"/>
      <w:marTop w:val="0"/>
      <w:marBottom w:val="0"/>
      <w:divBdr>
        <w:top w:val="none" w:sz="0" w:space="0" w:color="auto"/>
        <w:left w:val="none" w:sz="0" w:space="0" w:color="auto"/>
        <w:bottom w:val="none" w:sz="0" w:space="0" w:color="auto"/>
        <w:right w:val="none" w:sz="0" w:space="0" w:color="auto"/>
      </w:divBdr>
    </w:div>
    <w:div w:id="1012684968">
      <w:bodyDiv w:val="1"/>
      <w:marLeft w:val="0"/>
      <w:marRight w:val="0"/>
      <w:marTop w:val="0"/>
      <w:marBottom w:val="0"/>
      <w:divBdr>
        <w:top w:val="none" w:sz="0" w:space="0" w:color="auto"/>
        <w:left w:val="none" w:sz="0" w:space="0" w:color="auto"/>
        <w:bottom w:val="none" w:sz="0" w:space="0" w:color="auto"/>
        <w:right w:val="none" w:sz="0" w:space="0" w:color="auto"/>
      </w:divBdr>
    </w:div>
    <w:div w:id="1015159147">
      <w:bodyDiv w:val="1"/>
      <w:marLeft w:val="0"/>
      <w:marRight w:val="0"/>
      <w:marTop w:val="0"/>
      <w:marBottom w:val="0"/>
      <w:divBdr>
        <w:top w:val="none" w:sz="0" w:space="0" w:color="auto"/>
        <w:left w:val="none" w:sz="0" w:space="0" w:color="auto"/>
        <w:bottom w:val="none" w:sz="0" w:space="0" w:color="auto"/>
        <w:right w:val="none" w:sz="0" w:space="0" w:color="auto"/>
      </w:divBdr>
    </w:div>
    <w:div w:id="1017928627">
      <w:bodyDiv w:val="1"/>
      <w:marLeft w:val="0"/>
      <w:marRight w:val="0"/>
      <w:marTop w:val="0"/>
      <w:marBottom w:val="0"/>
      <w:divBdr>
        <w:top w:val="none" w:sz="0" w:space="0" w:color="auto"/>
        <w:left w:val="none" w:sz="0" w:space="0" w:color="auto"/>
        <w:bottom w:val="none" w:sz="0" w:space="0" w:color="auto"/>
        <w:right w:val="none" w:sz="0" w:space="0" w:color="auto"/>
      </w:divBdr>
    </w:div>
    <w:div w:id="1025253670">
      <w:bodyDiv w:val="1"/>
      <w:marLeft w:val="0"/>
      <w:marRight w:val="0"/>
      <w:marTop w:val="0"/>
      <w:marBottom w:val="0"/>
      <w:divBdr>
        <w:top w:val="none" w:sz="0" w:space="0" w:color="auto"/>
        <w:left w:val="none" w:sz="0" w:space="0" w:color="auto"/>
        <w:bottom w:val="none" w:sz="0" w:space="0" w:color="auto"/>
        <w:right w:val="none" w:sz="0" w:space="0" w:color="auto"/>
      </w:divBdr>
    </w:div>
    <w:div w:id="1046032186">
      <w:bodyDiv w:val="1"/>
      <w:marLeft w:val="0"/>
      <w:marRight w:val="0"/>
      <w:marTop w:val="0"/>
      <w:marBottom w:val="0"/>
      <w:divBdr>
        <w:top w:val="none" w:sz="0" w:space="0" w:color="auto"/>
        <w:left w:val="none" w:sz="0" w:space="0" w:color="auto"/>
        <w:bottom w:val="none" w:sz="0" w:space="0" w:color="auto"/>
        <w:right w:val="none" w:sz="0" w:space="0" w:color="auto"/>
      </w:divBdr>
    </w:div>
    <w:div w:id="1047333368">
      <w:bodyDiv w:val="1"/>
      <w:marLeft w:val="0"/>
      <w:marRight w:val="0"/>
      <w:marTop w:val="0"/>
      <w:marBottom w:val="0"/>
      <w:divBdr>
        <w:top w:val="none" w:sz="0" w:space="0" w:color="auto"/>
        <w:left w:val="none" w:sz="0" w:space="0" w:color="auto"/>
        <w:bottom w:val="none" w:sz="0" w:space="0" w:color="auto"/>
        <w:right w:val="none" w:sz="0" w:space="0" w:color="auto"/>
      </w:divBdr>
    </w:div>
    <w:div w:id="1050230040">
      <w:bodyDiv w:val="1"/>
      <w:marLeft w:val="0"/>
      <w:marRight w:val="0"/>
      <w:marTop w:val="0"/>
      <w:marBottom w:val="0"/>
      <w:divBdr>
        <w:top w:val="none" w:sz="0" w:space="0" w:color="auto"/>
        <w:left w:val="none" w:sz="0" w:space="0" w:color="auto"/>
        <w:bottom w:val="none" w:sz="0" w:space="0" w:color="auto"/>
        <w:right w:val="none" w:sz="0" w:space="0" w:color="auto"/>
      </w:divBdr>
    </w:div>
    <w:div w:id="1050299752">
      <w:bodyDiv w:val="1"/>
      <w:marLeft w:val="0"/>
      <w:marRight w:val="0"/>
      <w:marTop w:val="0"/>
      <w:marBottom w:val="0"/>
      <w:divBdr>
        <w:top w:val="none" w:sz="0" w:space="0" w:color="auto"/>
        <w:left w:val="none" w:sz="0" w:space="0" w:color="auto"/>
        <w:bottom w:val="none" w:sz="0" w:space="0" w:color="auto"/>
        <w:right w:val="none" w:sz="0" w:space="0" w:color="auto"/>
      </w:divBdr>
    </w:div>
    <w:div w:id="1050691189">
      <w:bodyDiv w:val="1"/>
      <w:marLeft w:val="0"/>
      <w:marRight w:val="0"/>
      <w:marTop w:val="0"/>
      <w:marBottom w:val="0"/>
      <w:divBdr>
        <w:top w:val="none" w:sz="0" w:space="0" w:color="auto"/>
        <w:left w:val="none" w:sz="0" w:space="0" w:color="auto"/>
        <w:bottom w:val="none" w:sz="0" w:space="0" w:color="auto"/>
        <w:right w:val="none" w:sz="0" w:space="0" w:color="auto"/>
      </w:divBdr>
    </w:div>
    <w:div w:id="1052191337">
      <w:bodyDiv w:val="1"/>
      <w:marLeft w:val="0"/>
      <w:marRight w:val="0"/>
      <w:marTop w:val="0"/>
      <w:marBottom w:val="0"/>
      <w:divBdr>
        <w:top w:val="none" w:sz="0" w:space="0" w:color="auto"/>
        <w:left w:val="none" w:sz="0" w:space="0" w:color="auto"/>
        <w:bottom w:val="none" w:sz="0" w:space="0" w:color="auto"/>
        <w:right w:val="none" w:sz="0" w:space="0" w:color="auto"/>
      </w:divBdr>
    </w:div>
    <w:div w:id="1053961940">
      <w:bodyDiv w:val="1"/>
      <w:marLeft w:val="0"/>
      <w:marRight w:val="0"/>
      <w:marTop w:val="0"/>
      <w:marBottom w:val="0"/>
      <w:divBdr>
        <w:top w:val="none" w:sz="0" w:space="0" w:color="auto"/>
        <w:left w:val="none" w:sz="0" w:space="0" w:color="auto"/>
        <w:bottom w:val="none" w:sz="0" w:space="0" w:color="auto"/>
        <w:right w:val="none" w:sz="0" w:space="0" w:color="auto"/>
      </w:divBdr>
    </w:div>
    <w:div w:id="1059128791">
      <w:bodyDiv w:val="1"/>
      <w:marLeft w:val="0"/>
      <w:marRight w:val="0"/>
      <w:marTop w:val="0"/>
      <w:marBottom w:val="0"/>
      <w:divBdr>
        <w:top w:val="none" w:sz="0" w:space="0" w:color="auto"/>
        <w:left w:val="none" w:sz="0" w:space="0" w:color="auto"/>
        <w:bottom w:val="none" w:sz="0" w:space="0" w:color="auto"/>
        <w:right w:val="none" w:sz="0" w:space="0" w:color="auto"/>
      </w:divBdr>
    </w:div>
    <w:div w:id="1076443070">
      <w:bodyDiv w:val="1"/>
      <w:marLeft w:val="0"/>
      <w:marRight w:val="0"/>
      <w:marTop w:val="0"/>
      <w:marBottom w:val="0"/>
      <w:divBdr>
        <w:top w:val="none" w:sz="0" w:space="0" w:color="auto"/>
        <w:left w:val="none" w:sz="0" w:space="0" w:color="auto"/>
        <w:bottom w:val="none" w:sz="0" w:space="0" w:color="auto"/>
        <w:right w:val="none" w:sz="0" w:space="0" w:color="auto"/>
      </w:divBdr>
    </w:div>
    <w:div w:id="1088505884">
      <w:bodyDiv w:val="1"/>
      <w:marLeft w:val="0"/>
      <w:marRight w:val="0"/>
      <w:marTop w:val="0"/>
      <w:marBottom w:val="0"/>
      <w:divBdr>
        <w:top w:val="none" w:sz="0" w:space="0" w:color="auto"/>
        <w:left w:val="none" w:sz="0" w:space="0" w:color="auto"/>
        <w:bottom w:val="none" w:sz="0" w:space="0" w:color="auto"/>
        <w:right w:val="none" w:sz="0" w:space="0" w:color="auto"/>
      </w:divBdr>
    </w:div>
    <w:div w:id="1104960237">
      <w:bodyDiv w:val="1"/>
      <w:marLeft w:val="0"/>
      <w:marRight w:val="0"/>
      <w:marTop w:val="0"/>
      <w:marBottom w:val="0"/>
      <w:divBdr>
        <w:top w:val="none" w:sz="0" w:space="0" w:color="auto"/>
        <w:left w:val="none" w:sz="0" w:space="0" w:color="auto"/>
        <w:bottom w:val="none" w:sz="0" w:space="0" w:color="auto"/>
        <w:right w:val="none" w:sz="0" w:space="0" w:color="auto"/>
      </w:divBdr>
    </w:div>
    <w:div w:id="1105807440">
      <w:bodyDiv w:val="1"/>
      <w:marLeft w:val="0"/>
      <w:marRight w:val="0"/>
      <w:marTop w:val="0"/>
      <w:marBottom w:val="0"/>
      <w:divBdr>
        <w:top w:val="none" w:sz="0" w:space="0" w:color="auto"/>
        <w:left w:val="none" w:sz="0" w:space="0" w:color="auto"/>
        <w:bottom w:val="none" w:sz="0" w:space="0" w:color="auto"/>
        <w:right w:val="none" w:sz="0" w:space="0" w:color="auto"/>
      </w:divBdr>
    </w:div>
    <w:div w:id="1110735913">
      <w:bodyDiv w:val="1"/>
      <w:marLeft w:val="0"/>
      <w:marRight w:val="0"/>
      <w:marTop w:val="0"/>
      <w:marBottom w:val="0"/>
      <w:divBdr>
        <w:top w:val="none" w:sz="0" w:space="0" w:color="auto"/>
        <w:left w:val="none" w:sz="0" w:space="0" w:color="auto"/>
        <w:bottom w:val="none" w:sz="0" w:space="0" w:color="auto"/>
        <w:right w:val="none" w:sz="0" w:space="0" w:color="auto"/>
      </w:divBdr>
    </w:div>
    <w:div w:id="1117211164">
      <w:bodyDiv w:val="1"/>
      <w:marLeft w:val="0"/>
      <w:marRight w:val="0"/>
      <w:marTop w:val="0"/>
      <w:marBottom w:val="0"/>
      <w:divBdr>
        <w:top w:val="none" w:sz="0" w:space="0" w:color="auto"/>
        <w:left w:val="none" w:sz="0" w:space="0" w:color="auto"/>
        <w:bottom w:val="none" w:sz="0" w:space="0" w:color="auto"/>
        <w:right w:val="none" w:sz="0" w:space="0" w:color="auto"/>
      </w:divBdr>
    </w:div>
    <w:div w:id="1120030099">
      <w:bodyDiv w:val="1"/>
      <w:marLeft w:val="0"/>
      <w:marRight w:val="0"/>
      <w:marTop w:val="0"/>
      <w:marBottom w:val="0"/>
      <w:divBdr>
        <w:top w:val="none" w:sz="0" w:space="0" w:color="auto"/>
        <w:left w:val="none" w:sz="0" w:space="0" w:color="auto"/>
        <w:bottom w:val="none" w:sz="0" w:space="0" w:color="auto"/>
        <w:right w:val="none" w:sz="0" w:space="0" w:color="auto"/>
      </w:divBdr>
    </w:div>
    <w:div w:id="1121916820">
      <w:bodyDiv w:val="1"/>
      <w:marLeft w:val="0"/>
      <w:marRight w:val="0"/>
      <w:marTop w:val="0"/>
      <w:marBottom w:val="0"/>
      <w:divBdr>
        <w:top w:val="none" w:sz="0" w:space="0" w:color="auto"/>
        <w:left w:val="none" w:sz="0" w:space="0" w:color="auto"/>
        <w:bottom w:val="none" w:sz="0" w:space="0" w:color="auto"/>
        <w:right w:val="none" w:sz="0" w:space="0" w:color="auto"/>
      </w:divBdr>
    </w:div>
    <w:div w:id="1130828962">
      <w:bodyDiv w:val="1"/>
      <w:marLeft w:val="0"/>
      <w:marRight w:val="0"/>
      <w:marTop w:val="0"/>
      <w:marBottom w:val="0"/>
      <w:divBdr>
        <w:top w:val="none" w:sz="0" w:space="0" w:color="auto"/>
        <w:left w:val="none" w:sz="0" w:space="0" w:color="auto"/>
        <w:bottom w:val="none" w:sz="0" w:space="0" w:color="auto"/>
        <w:right w:val="none" w:sz="0" w:space="0" w:color="auto"/>
      </w:divBdr>
    </w:div>
    <w:div w:id="1132020412">
      <w:bodyDiv w:val="1"/>
      <w:marLeft w:val="0"/>
      <w:marRight w:val="0"/>
      <w:marTop w:val="0"/>
      <w:marBottom w:val="0"/>
      <w:divBdr>
        <w:top w:val="none" w:sz="0" w:space="0" w:color="auto"/>
        <w:left w:val="none" w:sz="0" w:space="0" w:color="auto"/>
        <w:bottom w:val="none" w:sz="0" w:space="0" w:color="auto"/>
        <w:right w:val="none" w:sz="0" w:space="0" w:color="auto"/>
      </w:divBdr>
    </w:div>
    <w:div w:id="1132215672">
      <w:bodyDiv w:val="1"/>
      <w:marLeft w:val="0"/>
      <w:marRight w:val="0"/>
      <w:marTop w:val="0"/>
      <w:marBottom w:val="0"/>
      <w:divBdr>
        <w:top w:val="none" w:sz="0" w:space="0" w:color="auto"/>
        <w:left w:val="none" w:sz="0" w:space="0" w:color="auto"/>
        <w:bottom w:val="none" w:sz="0" w:space="0" w:color="auto"/>
        <w:right w:val="none" w:sz="0" w:space="0" w:color="auto"/>
      </w:divBdr>
    </w:div>
    <w:div w:id="1133862399">
      <w:bodyDiv w:val="1"/>
      <w:marLeft w:val="0"/>
      <w:marRight w:val="0"/>
      <w:marTop w:val="0"/>
      <w:marBottom w:val="0"/>
      <w:divBdr>
        <w:top w:val="none" w:sz="0" w:space="0" w:color="auto"/>
        <w:left w:val="none" w:sz="0" w:space="0" w:color="auto"/>
        <w:bottom w:val="none" w:sz="0" w:space="0" w:color="auto"/>
        <w:right w:val="none" w:sz="0" w:space="0" w:color="auto"/>
      </w:divBdr>
    </w:div>
    <w:div w:id="1144397838">
      <w:bodyDiv w:val="1"/>
      <w:marLeft w:val="0"/>
      <w:marRight w:val="0"/>
      <w:marTop w:val="0"/>
      <w:marBottom w:val="0"/>
      <w:divBdr>
        <w:top w:val="none" w:sz="0" w:space="0" w:color="auto"/>
        <w:left w:val="none" w:sz="0" w:space="0" w:color="auto"/>
        <w:bottom w:val="none" w:sz="0" w:space="0" w:color="auto"/>
        <w:right w:val="none" w:sz="0" w:space="0" w:color="auto"/>
      </w:divBdr>
    </w:div>
    <w:div w:id="1150171772">
      <w:bodyDiv w:val="1"/>
      <w:marLeft w:val="0"/>
      <w:marRight w:val="0"/>
      <w:marTop w:val="0"/>
      <w:marBottom w:val="0"/>
      <w:divBdr>
        <w:top w:val="none" w:sz="0" w:space="0" w:color="auto"/>
        <w:left w:val="none" w:sz="0" w:space="0" w:color="auto"/>
        <w:bottom w:val="none" w:sz="0" w:space="0" w:color="auto"/>
        <w:right w:val="none" w:sz="0" w:space="0" w:color="auto"/>
      </w:divBdr>
    </w:div>
    <w:div w:id="1150832425">
      <w:bodyDiv w:val="1"/>
      <w:marLeft w:val="0"/>
      <w:marRight w:val="0"/>
      <w:marTop w:val="0"/>
      <w:marBottom w:val="0"/>
      <w:divBdr>
        <w:top w:val="none" w:sz="0" w:space="0" w:color="auto"/>
        <w:left w:val="none" w:sz="0" w:space="0" w:color="auto"/>
        <w:bottom w:val="none" w:sz="0" w:space="0" w:color="auto"/>
        <w:right w:val="none" w:sz="0" w:space="0" w:color="auto"/>
      </w:divBdr>
    </w:div>
    <w:div w:id="1155603855">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67404079">
      <w:bodyDiv w:val="1"/>
      <w:marLeft w:val="0"/>
      <w:marRight w:val="0"/>
      <w:marTop w:val="0"/>
      <w:marBottom w:val="0"/>
      <w:divBdr>
        <w:top w:val="none" w:sz="0" w:space="0" w:color="auto"/>
        <w:left w:val="none" w:sz="0" w:space="0" w:color="auto"/>
        <w:bottom w:val="none" w:sz="0" w:space="0" w:color="auto"/>
        <w:right w:val="none" w:sz="0" w:space="0" w:color="auto"/>
      </w:divBdr>
    </w:div>
    <w:div w:id="1174032505">
      <w:bodyDiv w:val="1"/>
      <w:marLeft w:val="0"/>
      <w:marRight w:val="0"/>
      <w:marTop w:val="0"/>
      <w:marBottom w:val="0"/>
      <w:divBdr>
        <w:top w:val="none" w:sz="0" w:space="0" w:color="auto"/>
        <w:left w:val="none" w:sz="0" w:space="0" w:color="auto"/>
        <w:bottom w:val="none" w:sz="0" w:space="0" w:color="auto"/>
        <w:right w:val="none" w:sz="0" w:space="0" w:color="auto"/>
      </w:divBdr>
    </w:div>
    <w:div w:id="1184318549">
      <w:bodyDiv w:val="1"/>
      <w:marLeft w:val="0"/>
      <w:marRight w:val="0"/>
      <w:marTop w:val="0"/>
      <w:marBottom w:val="0"/>
      <w:divBdr>
        <w:top w:val="none" w:sz="0" w:space="0" w:color="auto"/>
        <w:left w:val="none" w:sz="0" w:space="0" w:color="auto"/>
        <w:bottom w:val="none" w:sz="0" w:space="0" w:color="auto"/>
        <w:right w:val="none" w:sz="0" w:space="0" w:color="auto"/>
      </w:divBdr>
    </w:div>
    <w:div w:id="1193346291">
      <w:bodyDiv w:val="1"/>
      <w:marLeft w:val="0"/>
      <w:marRight w:val="0"/>
      <w:marTop w:val="0"/>
      <w:marBottom w:val="0"/>
      <w:divBdr>
        <w:top w:val="none" w:sz="0" w:space="0" w:color="auto"/>
        <w:left w:val="none" w:sz="0" w:space="0" w:color="auto"/>
        <w:bottom w:val="none" w:sz="0" w:space="0" w:color="auto"/>
        <w:right w:val="none" w:sz="0" w:space="0" w:color="auto"/>
      </w:divBdr>
    </w:div>
    <w:div w:id="1204247343">
      <w:bodyDiv w:val="1"/>
      <w:marLeft w:val="0"/>
      <w:marRight w:val="0"/>
      <w:marTop w:val="0"/>
      <w:marBottom w:val="0"/>
      <w:divBdr>
        <w:top w:val="none" w:sz="0" w:space="0" w:color="auto"/>
        <w:left w:val="none" w:sz="0" w:space="0" w:color="auto"/>
        <w:bottom w:val="none" w:sz="0" w:space="0" w:color="auto"/>
        <w:right w:val="none" w:sz="0" w:space="0" w:color="auto"/>
      </w:divBdr>
    </w:div>
    <w:div w:id="1212958448">
      <w:bodyDiv w:val="1"/>
      <w:marLeft w:val="0"/>
      <w:marRight w:val="0"/>
      <w:marTop w:val="0"/>
      <w:marBottom w:val="0"/>
      <w:divBdr>
        <w:top w:val="none" w:sz="0" w:space="0" w:color="auto"/>
        <w:left w:val="none" w:sz="0" w:space="0" w:color="auto"/>
        <w:bottom w:val="none" w:sz="0" w:space="0" w:color="auto"/>
        <w:right w:val="none" w:sz="0" w:space="0" w:color="auto"/>
      </w:divBdr>
    </w:div>
    <w:div w:id="1213955542">
      <w:bodyDiv w:val="1"/>
      <w:marLeft w:val="0"/>
      <w:marRight w:val="0"/>
      <w:marTop w:val="0"/>
      <w:marBottom w:val="0"/>
      <w:divBdr>
        <w:top w:val="none" w:sz="0" w:space="0" w:color="auto"/>
        <w:left w:val="none" w:sz="0" w:space="0" w:color="auto"/>
        <w:bottom w:val="none" w:sz="0" w:space="0" w:color="auto"/>
        <w:right w:val="none" w:sz="0" w:space="0" w:color="auto"/>
      </w:divBdr>
    </w:div>
    <w:div w:id="1228607762">
      <w:bodyDiv w:val="1"/>
      <w:marLeft w:val="0"/>
      <w:marRight w:val="0"/>
      <w:marTop w:val="0"/>
      <w:marBottom w:val="0"/>
      <w:divBdr>
        <w:top w:val="none" w:sz="0" w:space="0" w:color="auto"/>
        <w:left w:val="none" w:sz="0" w:space="0" w:color="auto"/>
        <w:bottom w:val="none" w:sz="0" w:space="0" w:color="auto"/>
        <w:right w:val="none" w:sz="0" w:space="0" w:color="auto"/>
      </w:divBdr>
    </w:div>
    <w:div w:id="1234241759">
      <w:bodyDiv w:val="1"/>
      <w:marLeft w:val="0"/>
      <w:marRight w:val="0"/>
      <w:marTop w:val="0"/>
      <w:marBottom w:val="0"/>
      <w:divBdr>
        <w:top w:val="none" w:sz="0" w:space="0" w:color="auto"/>
        <w:left w:val="none" w:sz="0" w:space="0" w:color="auto"/>
        <w:bottom w:val="none" w:sz="0" w:space="0" w:color="auto"/>
        <w:right w:val="none" w:sz="0" w:space="0" w:color="auto"/>
      </w:divBdr>
    </w:div>
    <w:div w:id="1237981808">
      <w:bodyDiv w:val="1"/>
      <w:marLeft w:val="0"/>
      <w:marRight w:val="0"/>
      <w:marTop w:val="0"/>
      <w:marBottom w:val="0"/>
      <w:divBdr>
        <w:top w:val="none" w:sz="0" w:space="0" w:color="auto"/>
        <w:left w:val="none" w:sz="0" w:space="0" w:color="auto"/>
        <w:bottom w:val="none" w:sz="0" w:space="0" w:color="auto"/>
        <w:right w:val="none" w:sz="0" w:space="0" w:color="auto"/>
      </w:divBdr>
    </w:div>
    <w:div w:id="1245459250">
      <w:bodyDiv w:val="1"/>
      <w:marLeft w:val="0"/>
      <w:marRight w:val="0"/>
      <w:marTop w:val="0"/>
      <w:marBottom w:val="0"/>
      <w:divBdr>
        <w:top w:val="none" w:sz="0" w:space="0" w:color="auto"/>
        <w:left w:val="none" w:sz="0" w:space="0" w:color="auto"/>
        <w:bottom w:val="none" w:sz="0" w:space="0" w:color="auto"/>
        <w:right w:val="none" w:sz="0" w:space="0" w:color="auto"/>
      </w:divBdr>
    </w:div>
    <w:div w:id="1246108033">
      <w:bodyDiv w:val="1"/>
      <w:marLeft w:val="0"/>
      <w:marRight w:val="0"/>
      <w:marTop w:val="0"/>
      <w:marBottom w:val="0"/>
      <w:divBdr>
        <w:top w:val="none" w:sz="0" w:space="0" w:color="auto"/>
        <w:left w:val="none" w:sz="0" w:space="0" w:color="auto"/>
        <w:bottom w:val="none" w:sz="0" w:space="0" w:color="auto"/>
        <w:right w:val="none" w:sz="0" w:space="0" w:color="auto"/>
      </w:divBdr>
    </w:div>
    <w:div w:id="1248077395">
      <w:bodyDiv w:val="1"/>
      <w:marLeft w:val="0"/>
      <w:marRight w:val="0"/>
      <w:marTop w:val="0"/>
      <w:marBottom w:val="0"/>
      <w:divBdr>
        <w:top w:val="none" w:sz="0" w:space="0" w:color="auto"/>
        <w:left w:val="none" w:sz="0" w:space="0" w:color="auto"/>
        <w:bottom w:val="none" w:sz="0" w:space="0" w:color="auto"/>
        <w:right w:val="none" w:sz="0" w:space="0" w:color="auto"/>
      </w:divBdr>
    </w:div>
    <w:div w:id="1249078075">
      <w:bodyDiv w:val="1"/>
      <w:marLeft w:val="0"/>
      <w:marRight w:val="0"/>
      <w:marTop w:val="0"/>
      <w:marBottom w:val="0"/>
      <w:divBdr>
        <w:top w:val="none" w:sz="0" w:space="0" w:color="auto"/>
        <w:left w:val="none" w:sz="0" w:space="0" w:color="auto"/>
        <w:bottom w:val="none" w:sz="0" w:space="0" w:color="auto"/>
        <w:right w:val="none" w:sz="0" w:space="0" w:color="auto"/>
      </w:divBdr>
    </w:div>
    <w:div w:id="1249198015">
      <w:bodyDiv w:val="1"/>
      <w:marLeft w:val="0"/>
      <w:marRight w:val="0"/>
      <w:marTop w:val="0"/>
      <w:marBottom w:val="0"/>
      <w:divBdr>
        <w:top w:val="none" w:sz="0" w:space="0" w:color="auto"/>
        <w:left w:val="none" w:sz="0" w:space="0" w:color="auto"/>
        <w:bottom w:val="none" w:sz="0" w:space="0" w:color="auto"/>
        <w:right w:val="none" w:sz="0" w:space="0" w:color="auto"/>
      </w:divBdr>
    </w:div>
    <w:div w:id="1249535589">
      <w:bodyDiv w:val="1"/>
      <w:marLeft w:val="0"/>
      <w:marRight w:val="0"/>
      <w:marTop w:val="0"/>
      <w:marBottom w:val="0"/>
      <w:divBdr>
        <w:top w:val="none" w:sz="0" w:space="0" w:color="auto"/>
        <w:left w:val="none" w:sz="0" w:space="0" w:color="auto"/>
        <w:bottom w:val="none" w:sz="0" w:space="0" w:color="auto"/>
        <w:right w:val="none" w:sz="0" w:space="0" w:color="auto"/>
      </w:divBdr>
    </w:div>
    <w:div w:id="1256013427">
      <w:bodyDiv w:val="1"/>
      <w:marLeft w:val="0"/>
      <w:marRight w:val="0"/>
      <w:marTop w:val="0"/>
      <w:marBottom w:val="0"/>
      <w:divBdr>
        <w:top w:val="none" w:sz="0" w:space="0" w:color="auto"/>
        <w:left w:val="none" w:sz="0" w:space="0" w:color="auto"/>
        <w:bottom w:val="none" w:sz="0" w:space="0" w:color="auto"/>
        <w:right w:val="none" w:sz="0" w:space="0" w:color="auto"/>
      </w:divBdr>
    </w:div>
    <w:div w:id="1259673777">
      <w:bodyDiv w:val="1"/>
      <w:marLeft w:val="0"/>
      <w:marRight w:val="0"/>
      <w:marTop w:val="0"/>
      <w:marBottom w:val="0"/>
      <w:divBdr>
        <w:top w:val="none" w:sz="0" w:space="0" w:color="auto"/>
        <w:left w:val="none" w:sz="0" w:space="0" w:color="auto"/>
        <w:bottom w:val="none" w:sz="0" w:space="0" w:color="auto"/>
        <w:right w:val="none" w:sz="0" w:space="0" w:color="auto"/>
      </w:divBdr>
    </w:div>
    <w:div w:id="1262836033">
      <w:bodyDiv w:val="1"/>
      <w:marLeft w:val="0"/>
      <w:marRight w:val="0"/>
      <w:marTop w:val="0"/>
      <w:marBottom w:val="0"/>
      <w:divBdr>
        <w:top w:val="none" w:sz="0" w:space="0" w:color="auto"/>
        <w:left w:val="none" w:sz="0" w:space="0" w:color="auto"/>
        <w:bottom w:val="none" w:sz="0" w:space="0" w:color="auto"/>
        <w:right w:val="none" w:sz="0" w:space="0" w:color="auto"/>
      </w:divBdr>
    </w:div>
    <w:div w:id="1266888404">
      <w:bodyDiv w:val="1"/>
      <w:marLeft w:val="0"/>
      <w:marRight w:val="0"/>
      <w:marTop w:val="0"/>
      <w:marBottom w:val="0"/>
      <w:divBdr>
        <w:top w:val="none" w:sz="0" w:space="0" w:color="auto"/>
        <w:left w:val="none" w:sz="0" w:space="0" w:color="auto"/>
        <w:bottom w:val="none" w:sz="0" w:space="0" w:color="auto"/>
        <w:right w:val="none" w:sz="0" w:space="0" w:color="auto"/>
      </w:divBdr>
    </w:div>
    <w:div w:id="1268662018">
      <w:bodyDiv w:val="1"/>
      <w:marLeft w:val="0"/>
      <w:marRight w:val="0"/>
      <w:marTop w:val="0"/>
      <w:marBottom w:val="0"/>
      <w:divBdr>
        <w:top w:val="none" w:sz="0" w:space="0" w:color="auto"/>
        <w:left w:val="none" w:sz="0" w:space="0" w:color="auto"/>
        <w:bottom w:val="none" w:sz="0" w:space="0" w:color="auto"/>
        <w:right w:val="none" w:sz="0" w:space="0" w:color="auto"/>
      </w:divBdr>
    </w:div>
    <w:div w:id="1275600929">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78947629">
      <w:bodyDiv w:val="1"/>
      <w:marLeft w:val="0"/>
      <w:marRight w:val="0"/>
      <w:marTop w:val="0"/>
      <w:marBottom w:val="0"/>
      <w:divBdr>
        <w:top w:val="none" w:sz="0" w:space="0" w:color="auto"/>
        <w:left w:val="none" w:sz="0" w:space="0" w:color="auto"/>
        <w:bottom w:val="none" w:sz="0" w:space="0" w:color="auto"/>
        <w:right w:val="none" w:sz="0" w:space="0" w:color="auto"/>
      </w:divBdr>
    </w:div>
    <w:div w:id="1284658112">
      <w:bodyDiv w:val="1"/>
      <w:marLeft w:val="0"/>
      <w:marRight w:val="0"/>
      <w:marTop w:val="0"/>
      <w:marBottom w:val="0"/>
      <w:divBdr>
        <w:top w:val="none" w:sz="0" w:space="0" w:color="auto"/>
        <w:left w:val="none" w:sz="0" w:space="0" w:color="auto"/>
        <w:bottom w:val="none" w:sz="0" w:space="0" w:color="auto"/>
        <w:right w:val="none" w:sz="0" w:space="0" w:color="auto"/>
      </w:divBdr>
    </w:div>
    <w:div w:id="1298604587">
      <w:bodyDiv w:val="1"/>
      <w:marLeft w:val="0"/>
      <w:marRight w:val="0"/>
      <w:marTop w:val="0"/>
      <w:marBottom w:val="0"/>
      <w:divBdr>
        <w:top w:val="none" w:sz="0" w:space="0" w:color="auto"/>
        <w:left w:val="none" w:sz="0" w:space="0" w:color="auto"/>
        <w:bottom w:val="none" w:sz="0" w:space="0" w:color="auto"/>
        <w:right w:val="none" w:sz="0" w:space="0" w:color="auto"/>
      </w:divBdr>
    </w:div>
    <w:div w:id="1300648406">
      <w:bodyDiv w:val="1"/>
      <w:marLeft w:val="0"/>
      <w:marRight w:val="0"/>
      <w:marTop w:val="0"/>
      <w:marBottom w:val="0"/>
      <w:divBdr>
        <w:top w:val="none" w:sz="0" w:space="0" w:color="auto"/>
        <w:left w:val="none" w:sz="0" w:space="0" w:color="auto"/>
        <w:bottom w:val="none" w:sz="0" w:space="0" w:color="auto"/>
        <w:right w:val="none" w:sz="0" w:space="0" w:color="auto"/>
      </w:divBdr>
    </w:div>
    <w:div w:id="1303078158">
      <w:bodyDiv w:val="1"/>
      <w:marLeft w:val="0"/>
      <w:marRight w:val="0"/>
      <w:marTop w:val="0"/>
      <w:marBottom w:val="0"/>
      <w:divBdr>
        <w:top w:val="none" w:sz="0" w:space="0" w:color="auto"/>
        <w:left w:val="none" w:sz="0" w:space="0" w:color="auto"/>
        <w:bottom w:val="none" w:sz="0" w:space="0" w:color="auto"/>
        <w:right w:val="none" w:sz="0" w:space="0" w:color="auto"/>
      </w:divBdr>
    </w:div>
    <w:div w:id="1307705960">
      <w:bodyDiv w:val="1"/>
      <w:marLeft w:val="0"/>
      <w:marRight w:val="0"/>
      <w:marTop w:val="0"/>
      <w:marBottom w:val="0"/>
      <w:divBdr>
        <w:top w:val="none" w:sz="0" w:space="0" w:color="auto"/>
        <w:left w:val="none" w:sz="0" w:space="0" w:color="auto"/>
        <w:bottom w:val="none" w:sz="0" w:space="0" w:color="auto"/>
        <w:right w:val="none" w:sz="0" w:space="0" w:color="auto"/>
      </w:divBdr>
    </w:div>
    <w:div w:id="1311062546">
      <w:bodyDiv w:val="1"/>
      <w:marLeft w:val="0"/>
      <w:marRight w:val="0"/>
      <w:marTop w:val="0"/>
      <w:marBottom w:val="0"/>
      <w:divBdr>
        <w:top w:val="none" w:sz="0" w:space="0" w:color="auto"/>
        <w:left w:val="none" w:sz="0" w:space="0" w:color="auto"/>
        <w:bottom w:val="none" w:sz="0" w:space="0" w:color="auto"/>
        <w:right w:val="none" w:sz="0" w:space="0" w:color="auto"/>
      </w:divBdr>
    </w:div>
    <w:div w:id="1312712069">
      <w:bodyDiv w:val="1"/>
      <w:marLeft w:val="0"/>
      <w:marRight w:val="0"/>
      <w:marTop w:val="0"/>
      <w:marBottom w:val="0"/>
      <w:divBdr>
        <w:top w:val="none" w:sz="0" w:space="0" w:color="auto"/>
        <w:left w:val="none" w:sz="0" w:space="0" w:color="auto"/>
        <w:bottom w:val="none" w:sz="0" w:space="0" w:color="auto"/>
        <w:right w:val="none" w:sz="0" w:space="0" w:color="auto"/>
      </w:divBdr>
    </w:div>
    <w:div w:id="1318725245">
      <w:bodyDiv w:val="1"/>
      <w:marLeft w:val="0"/>
      <w:marRight w:val="0"/>
      <w:marTop w:val="0"/>
      <w:marBottom w:val="0"/>
      <w:divBdr>
        <w:top w:val="none" w:sz="0" w:space="0" w:color="auto"/>
        <w:left w:val="none" w:sz="0" w:space="0" w:color="auto"/>
        <w:bottom w:val="none" w:sz="0" w:space="0" w:color="auto"/>
        <w:right w:val="none" w:sz="0" w:space="0" w:color="auto"/>
      </w:divBdr>
    </w:div>
    <w:div w:id="1320843332">
      <w:bodyDiv w:val="1"/>
      <w:marLeft w:val="0"/>
      <w:marRight w:val="0"/>
      <w:marTop w:val="0"/>
      <w:marBottom w:val="0"/>
      <w:divBdr>
        <w:top w:val="none" w:sz="0" w:space="0" w:color="auto"/>
        <w:left w:val="none" w:sz="0" w:space="0" w:color="auto"/>
        <w:bottom w:val="none" w:sz="0" w:space="0" w:color="auto"/>
        <w:right w:val="none" w:sz="0" w:space="0" w:color="auto"/>
      </w:divBdr>
    </w:div>
    <w:div w:id="1323194219">
      <w:bodyDiv w:val="1"/>
      <w:marLeft w:val="0"/>
      <w:marRight w:val="0"/>
      <w:marTop w:val="0"/>
      <w:marBottom w:val="0"/>
      <w:divBdr>
        <w:top w:val="none" w:sz="0" w:space="0" w:color="auto"/>
        <w:left w:val="none" w:sz="0" w:space="0" w:color="auto"/>
        <w:bottom w:val="none" w:sz="0" w:space="0" w:color="auto"/>
        <w:right w:val="none" w:sz="0" w:space="0" w:color="auto"/>
      </w:divBdr>
    </w:div>
    <w:div w:id="1331173195">
      <w:bodyDiv w:val="1"/>
      <w:marLeft w:val="0"/>
      <w:marRight w:val="0"/>
      <w:marTop w:val="0"/>
      <w:marBottom w:val="0"/>
      <w:divBdr>
        <w:top w:val="none" w:sz="0" w:space="0" w:color="auto"/>
        <w:left w:val="none" w:sz="0" w:space="0" w:color="auto"/>
        <w:bottom w:val="none" w:sz="0" w:space="0" w:color="auto"/>
        <w:right w:val="none" w:sz="0" w:space="0" w:color="auto"/>
      </w:divBdr>
    </w:div>
    <w:div w:id="1332104545">
      <w:bodyDiv w:val="1"/>
      <w:marLeft w:val="0"/>
      <w:marRight w:val="0"/>
      <w:marTop w:val="0"/>
      <w:marBottom w:val="0"/>
      <w:divBdr>
        <w:top w:val="none" w:sz="0" w:space="0" w:color="auto"/>
        <w:left w:val="none" w:sz="0" w:space="0" w:color="auto"/>
        <w:bottom w:val="none" w:sz="0" w:space="0" w:color="auto"/>
        <w:right w:val="none" w:sz="0" w:space="0" w:color="auto"/>
      </w:divBdr>
    </w:div>
    <w:div w:id="1341158841">
      <w:bodyDiv w:val="1"/>
      <w:marLeft w:val="0"/>
      <w:marRight w:val="0"/>
      <w:marTop w:val="0"/>
      <w:marBottom w:val="0"/>
      <w:divBdr>
        <w:top w:val="none" w:sz="0" w:space="0" w:color="auto"/>
        <w:left w:val="none" w:sz="0" w:space="0" w:color="auto"/>
        <w:bottom w:val="none" w:sz="0" w:space="0" w:color="auto"/>
        <w:right w:val="none" w:sz="0" w:space="0" w:color="auto"/>
      </w:divBdr>
    </w:div>
    <w:div w:id="1344162479">
      <w:bodyDiv w:val="1"/>
      <w:marLeft w:val="0"/>
      <w:marRight w:val="0"/>
      <w:marTop w:val="0"/>
      <w:marBottom w:val="0"/>
      <w:divBdr>
        <w:top w:val="none" w:sz="0" w:space="0" w:color="auto"/>
        <w:left w:val="none" w:sz="0" w:space="0" w:color="auto"/>
        <w:bottom w:val="none" w:sz="0" w:space="0" w:color="auto"/>
        <w:right w:val="none" w:sz="0" w:space="0" w:color="auto"/>
      </w:divBdr>
    </w:div>
    <w:div w:id="1348217993">
      <w:bodyDiv w:val="1"/>
      <w:marLeft w:val="0"/>
      <w:marRight w:val="0"/>
      <w:marTop w:val="0"/>
      <w:marBottom w:val="0"/>
      <w:divBdr>
        <w:top w:val="none" w:sz="0" w:space="0" w:color="auto"/>
        <w:left w:val="none" w:sz="0" w:space="0" w:color="auto"/>
        <w:bottom w:val="none" w:sz="0" w:space="0" w:color="auto"/>
        <w:right w:val="none" w:sz="0" w:space="0" w:color="auto"/>
      </w:divBdr>
    </w:div>
    <w:div w:id="1358778359">
      <w:bodyDiv w:val="1"/>
      <w:marLeft w:val="0"/>
      <w:marRight w:val="0"/>
      <w:marTop w:val="0"/>
      <w:marBottom w:val="0"/>
      <w:divBdr>
        <w:top w:val="none" w:sz="0" w:space="0" w:color="auto"/>
        <w:left w:val="none" w:sz="0" w:space="0" w:color="auto"/>
        <w:bottom w:val="none" w:sz="0" w:space="0" w:color="auto"/>
        <w:right w:val="none" w:sz="0" w:space="0" w:color="auto"/>
      </w:divBdr>
    </w:div>
    <w:div w:id="1359040696">
      <w:bodyDiv w:val="1"/>
      <w:marLeft w:val="0"/>
      <w:marRight w:val="0"/>
      <w:marTop w:val="0"/>
      <w:marBottom w:val="0"/>
      <w:divBdr>
        <w:top w:val="none" w:sz="0" w:space="0" w:color="auto"/>
        <w:left w:val="none" w:sz="0" w:space="0" w:color="auto"/>
        <w:bottom w:val="none" w:sz="0" w:space="0" w:color="auto"/>
        <w:right w:val="none" w:sz="0" w:space="0" w:color="auto"/>
      </w:divBdr>
    </w:div>
    <w:div w:id="1359894906">
      <w:bodyDiv w:val="1"/>
      <w:marLeft w:val="0"/>
      <w:marRight w:val="0"/>
      <w:marTop w:val="0"/>
      <w:marBottom w:val="0"/>
      <w:divBdr>
        <w:top w:val="none" w:sz="0" w:space="0" w:color="auto"/>
        <w:left w:val="none" w:sz="0" w:space="0" w:color="auto"/>
        <w:bottom w:val="none" w:sz="0" w:space="0" w:color="auto"/>
        <w:right w:val="none" w:sz="0" w:space="0" w:color="auto"/>
      </w:divBdr>
    </w:div>
    <w:div w:id="1362391678">
      <w:bodyDiv w:val="1"/>
      <w:marLeft w:val="0"/>
      <w:marRight w:val="0"/>
      <w:marTop w:val="0"/>
      <w:marBottom w:val="0"/>
      <w:divBdr>
        <w:top w:val="none" w:sz="0" w:space="0" w:color="auto"/>
        <w:left w:val="none" w:sz="0" w:space="0" w:color="auto"/>
        <w:bottom w:val="none" w:sz="0" w:space="0" w:color="auto"/>
        <w:right w:val="none" w:sz="0" w:space="0" w:color="auto"/>
      </w:divBdr>
    </w:div>
    <w:div w:id="1367951693">
      <w:bodyDiv w:val="1"/>
      <w:marLeft w:val="0"/>
      <w:marRight w:val="0"/>
      <w:marTop w:val="0"/>
      <w:marBottom w:val="0"/>
      <w:divBdr>
        <w:top w:val="none" w:sz="0" w:space="0" w:color="auto"/>
        <w:left w:val="none" w:sz="0" w:space="0" w:color="auto"/>
        <w:bottom w:val="none" w:sz="0" w:space="0" w:color="auto"/>
        <w:right w:val="none" w:sz="0" w:space="0" w:color="auto"/>
      </w:divBdr>
    </w:div>
    <w:div w:id="1368799633">
      <w:bodyDiv w:val="1"/>
      <w:marLeft w:val="0"/>
      <w:marRight w:val="0"/>
      <w:marTop w:val="0"/>
      <w:marBottom w:val="0"/>
      <w:divBdr>
        <w:top w:val="none" w:sz="0" w:space="0" w:color="auto"/>
        <w:left w:val="none" w:sz="0" w:space="0" w:color="auto"/>
        <w:bottom w:val="none" w:sz="0" w:space="0" w:color="auto"/>
        <w:right w:val="none" w:sz="0" w:space="0" w:color="auto"/>
      </w:divBdr>
    </w:div>
    <w:div w:id="1373463079">
      <w:bodyDiv w:val="1"/>
      <w:marLeft w:val="0"/>
      <w:marRight w:val="0"/>
      <w:marTop w:val="0"/>
      <w:marBottom w:val="0"/>
      <w:divBdr>
        <w:top w:val="none" w:sz="0" w:space="0" w:color="auto"/>
        <w:left w:val="none" w:sz="0" w:space="0" w:color="auto"/>
        <w:bottom w:val="none" w:sz="0" w:space="0" w:color="auto"/>
        <w:right w:val="none" w:sz="0" w:space="0" w:color="auto"/>
      </w:divBdr>
    </w:div>
    <w:div w:id="1378048984">
      <w:bodyDiv w:val="1"/>
      <w:marLeft w:val="0"/>
      <w:marRight w:val="0"/>
      <w:marTop w:val="0"/>
      <w:marBottom w:val="0"/>
      <w:divBdr>
        <w:top w:val="none" w:sz="0" w:space="0" w:color="auto"/>
        <w:left w:val="none" w:sz="0" w:space="0" w:color="auto"/>
        <w:bottom w:val="none" w:sz="0" w:space="0" w:color="auto"/>
        <w:right w:val="none" w:sz="0" w:space="0" w:color="auto"/>
      </w:divBdr>
    </w:div>
    <w:div w:id="1378236780">
      <w:bodyDiv w:val="1"/>
      <w:marLeft w:val="0"/>
      <w:marRight w:val="0"/>
      <w:marTop w:val="0"/>
      <w:marBottom w:val="0"/>
      <w:divBdr>
        <w:top w:val="none" w:sz="0" w:space="0" w:color="auto"/>
        <w:left w:val="none" w:sz="0" w:space="0" w:color="auto"/>
        <w:bottom w:val="none" w:sz="0" w:space="0" w:color="auto"/>
        <w:right w:val="none" w:sz="0" w:space="0" w:color="auto"/>
      </w:divBdr>
    </w:div>
    <w:div w:id="1384676544">
      <w:bodyDiv w:val="1"/>
      <w:marLeft w:val="0"/>
      <w:marRight w:val="0"/>
      <w:marTop w:val="0"/>
      <w:marBottom w:val="0"/>
      <w:divBdr>
        <w:top w:val="none" w:sz="0" w:space="0" w:color="auto"/>
        <w:left w:val="none" w:sz="0" w:space="0" w:color="auto"/>
        <w:bottom w:val="none" w:sz="0" w:space="0" w:color="auto"/>
        <w:right w:val="none" w:sz="0" w:space="0" w:color="auto"/>
      </w:divBdr>
    </w:div>
    <w:div w:id="1385956263">
      <w:bodyDiv w:val="1"/>
      <w:marLeft w:val="0"/>
      <w:marRight w:val="0"/>
      <w:marTop w:val="0"/>
      <w:marBottom w:val="0"/>
      <w:divBdr>
        <w:top w:val="none" w:sz="0" w:space="0" w:color="auto"/>
        <w:left w:val="none" w:sz="0" w:space="0" w:color="auto"/>
        <w:bottom w:val="none" w:sz="0" w:space="0" w:color="auto"/>
        <w:right w:val="none" w:sz="0" w:space="0" w:color="auto"/>
      </w:divBdr>
    </w:div>
    <w:div w:id="1392534360">
      <w:bodyDiv w:val="1"/>
      <w:marLeft w:val="0"/>
      <w:marRight w:val="0"/>
      <w:marTop w:val="0"/>
      <w:marBottom w:val="0"/>
      <w:divBdr>
        <w:top w:val="none" w:sz="0" w:space="0" w:color="auto"/>
        <w:left w:val="none" w:sz="0" w:space="0" w:color="auto"/>
        <w:bottom w:val="none" w:sz="0" w:space="0" w:color="auto"/>
        <w:right w:val="none" w:sz="0" w:space="0" w:color="auto"/>
      </w:divBdr>
    </w:div>
    <w:div w:id="1398628251">
      <w:bodyDiv w:val="1"/>
      <w:marLeft w:val="0"/>
      <w:marRight w:val="0"/>
      <w:marTop w:val="0"/>
      <w:marBottom w:val="0"/>
      <w:divBdr>
        <w:top w:val="none" w:sz="0" w:space="0" w:color="auto"/>
        <w:left w:val="none" w:sz="0" w:space="0" w:color="auto"/>
        <w:bottom w:val="none" w:sz="0" w:space="0" w:color="auto"/>
        <w:right w:val="none" w:sz="0" w:space="0" w:color="auto"/>
      </w:divBdr>
    </w:div>
    <w:div w:id="1401633717">
      <w:bodyDiv w:val="1"/>
      <w:marLeft w:val="0"/>
      <w:marRight w:val="0"/>
      <w:marTop w:val="0"/>
      <w:marBottom w:val="0"/>
      <w:divBdr>
        <w:top w:val="none" w:sz="0" w:space="0" w:color="auto"/>
        <w:left w:val="none" w:sz="0" w:space="0" w:color="auto"/>
        <w:bottom w:val="none" w:sz="0" w:space="0" w:color="auto"/>
        <w:right w:val="none" w:sz="0" w:space="0" w:color="auto"/>
      </w:divBdr>
    </w:div>
    <w:div w:id="1407264046">
      <w:bodyDiv w:val="1"/>
      <w:marLeft w:val="0"/>
      <w:marRight w:val="0"/>
      <w:marTop w:val="0"/>
      <w:marBottom w:val="0"/>
      <w:divBdr>
        <w:top w:val="none" w:sz="0" w:space="0" w:color="auto"/>
        <w:left w:val="none" w:sz="0" w:space="0" w:color="auto"/>
        <w:bottom w:val="none" w:sz="0" w:space="0" w:color="auto"/>
        <w:right w:val="none" w:sz="0" w:space="0" w:color="auto"/>
      </w:divBdr>
    </w:div>
    <w:div w:id="1412310639">
      <w:bodyDiv w:val="1"/>
      <w:marLeft w:val="0"/>
      <w:marRight w:val="0"/>
      <w:marTop w:val="0"/>
      <w:marBottom w:val="0"/>
      <w:divBdr>
        <w:top w:val="none" w:sz="0" w:space="0" w:color="auto"/>
        <w:left w:val="none" w:sz="0" w:space="0" w:color="auto"/>
        <w:bottom w:val="none" w:sz="0" w:space="0" w:color="auto"/>
        <w:right w:val="none" w:sz="0" w:space="0" w:color="auto"/>
      </w:divBdr>
    </w:div>
    <w:div w:id="1413237742">
      <w:bodyDiv w:val="1"/>
      <w:marLeft w:val="0"/>
      <w:marRight w:val="0"/>
      <w:marTop w:val="0"/>
      <w:marBottom w:val="0"/>
      <w:divBdr>
        <w:top w:val="none" w:sz="0" w:space="0" w:color="auto"/>
        <w:left w:val="none" w:sz="0" w:space="0" w:color="auto"/>
        <w:bottom w:val="none" w:sz="0" w:space="0" w:color="auto"/>
        <w:right w:val="none" w:sz="0" w:space="0" w:color="auto"/>
      </w:divBdr>
    </w:div>
    <w:div w:id="1422145128">
      <w:bodyDiv w:val="1"/>
      <w:marLeft w:val="0"/>
      <w:marRight w:val="0"/>
      <w:marTop w:val="0"/>
      <w:marBottom w:val="0"/>
      <w:divBdr>
        <w:top w:val="none" w:sz="0" w:space="0" w:color="auto"/>
        <w:left w:val="none" w:sz="0" w:space="0" w:color="auto"/>
        <w:bottom w:val="none" w:sz="0" w:space="0" w:color="auto"/>
        <w:right w:val="none" w:sz="0" w:space="0" w:color="auto"/>
      </w:divBdr>
    </w:div>
    <w:div w:id="1427576261">
      <w:bodyDiv w:val="1"/>
      <w:marLeft w:val="0"/>
      <w:marRight w:val="0"/>
      <w:marTop w:val="0"/>
      <w:marBottom w:val="0"/>
      <w:divBdr>
        <w:top w:val="none" w:sz="0" w:space="0" w:color="auto"/>
        <w:left w:val="none" w:sz="0" w:space="0" w:color="auto"/>
        <w:bottom w:val="none" w:sz="0" w:space="0" w:color="auto"/>
        <w:right w:val="none" w:sz="0" w:space="0" w:color="auto"/>
      </w:divBdr>
    </w:div>
    <w:div w:id="1442727265">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49547201">
      <w:bodyDiv w:val="1"/>
      <w:marLeft w:val="0"/>
      <w:marRight w:val="0"/>
      <w:marTop w:val="0"/>
      <w:marBottom w:val="0"/>
      <w:divBdr>
        <w:top w:val="none" w:sz="0" w:space="0" w:color="auto"/>
        <w:left w:val="none" w:sz="0" w:space="0" w:color="auto"/>
        <w:bottom w:val="none" w:sz="0" w:space="0" w:color="auto"/>
        <w:right w:val="none" w:sz="0" w:space="0" w:color="auto"/>
      </w:divBdr>
    </w:div>
    <w:div w:id="1458640927">
      <w:bodyDiv w:val="1"/>
      <w:marLeft w:val="0"/>
      <w:marRight w:val="0"/>
      <w:marTop w:val="0"/>
      <w:marBottom w:val="0"/>
      <w:divBdr>
        <w:top w:val="none" w:sz="0" w:space="0" w:color="auto"/>
        <w:left w:val="none" w:sz="0" w:space="0" w:color="auto"/>
        <w:bottom w:val="none" w:sz="0" w:space="0" w:color="auto"/>
        <w:right w:val="none" w:sz="0" w:space="0" w:color="auto"/>
      </w:divBdr>
    </w:div>
    <w:div w:id="1463111594">
      <w:bodyDiv w:val="1"/>
      <w:marLeft w:val="0"/>
      <w:marRight w:val="0"/>
      <w:marTop w:val="0"/>
      <w:marBottom w:val="0"/>
      <w:divBdr>
        <w:top w:val="none" w:sz="0" w:space="0" w:color="auto"/>
        <w:left w:val="none" w:sz="0" w:space="0" w:color="auto"/>
        <w:bottom w:val="none" w:sz="0" w:space="0" w:color="auto"/>
        <w:right w:val="none" w:sz="0" w:space="0" w:color="auto"/>
      </w:divBdr>
    </w:div>
    <w:div w:id="1469780017">
      <w:bodyDiv w:val="1"/>
      <w:marLeft w:val="0"/>
      <w:marRight w:val="0"/>
      <w:marTop w:val="0"/>
      <w:marBottom w:val="0"/>
      <w:divBdr>
        <w:top w:val="none" w:sz="0" w:space="0" w:color="auto"/>
        <w:left w:val="none" w:sz="0" w:space="0" w:color="auto"/>
        <w:bottom w:val="none" w:sz="0" w:space="0" w:color="auto"/>
        <w:right w:val="none" w:sz="0" w:space="0" w:color="auto"/>
      </w:divBdr>
    </w:div>
    <w:div w:id="1470198992">
      <w:bodyDiv w:val="1"/>
      <w:marLeft w:val="0"/>
      <w:marRight w:val="0"/>
      <w:marTop w:val="0"/>
      <w:marBottom w:val="0"/>
      <w:divBdr>
        <w:top w:val="none" w:sz="0" w:space="0" w:color="auto"/>
        <w:left w:val="none" w:sz="0" w:space="0" w:color="auto"/>
        <w:bottom w:val="none" w:sz="0" w:space="0" w:color="auto"/>
        <w:right w:val="none" w:sz="0" w:space="0" w:color="auto"/>
      </w:divBdr>
    </w:div>
    <w:div w:id="1471827393">
      <w:bodyDiv w:val="1"/>
      <w:marLeft w:val="0"/>
      <w:marRight w:val="0"/>
      <w:marTop w:val="0"/>
      <w:marBottom w:val="0"/>
      <w:divBdr>
        <w:top w:val="none" w:sz="0" w:space="0" w:color="auto"/>
        <w:left w:val="none" w:sz="0" w:space="0" w:color="auto"/>
        <w:bottom w:val="none" w:sz="0" w:space="0" w:color="auto"/>
        <w:right w:val="none" w:sz="0" w:space="0" w:color="auto"/>
      </w:divBdr>
    </w:div>
    <w:div w:id="1472987643">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9107776">
      <w:bodyDiv w:val="1"/>
      <w:marLeft w:val="0"/>
      <w:marRight w:val="0"/>
      <w:marTop w:val="0"/>
      <w:marBottom w:val="0"/>
      <w:divBdr>
        <w:top w:val="none" w:sz="0" w:space="0" w:color="auto"/>
        <w:left w:val="none" w:sz="0" w:space="0" w:color="auto"/>
        <w:bottom w:val="none" w:sz="0" w:space="0" w:color="auto"/>
        <w:right w:val="none" w:sz="0" w:space="0" w:color="auto"/>
      </w:divBdr>
    </w:div>
    <w:div w:id="1481800193">
      <w:bodyDiv w:val="1"/>
      <w:marLeft w:val="0"/>
      <w:marRight w:val="0"/>
      <w:marTop w:val="0"/>
      <w:marBottom w:val="0"/>
      <w:divBdr>
        <w:top w:val="none" w:sz="0" w:space="0" w:color="auto"/>
        <w:left w:val="none" w:sz="0" w:space="0" w:color="auto"/>
        <w:bottom w:val="none" w:sz="0" w:space="0" w:color="auto"/>
        <w:right w:val="none" w:sz="0" w:space="0" w:color="auto"/>
      </w:divBdr>
    </w:div>
    <w:div w:id="1498379478">
      <w:bodyDiv w:val="1"/>
      <w:marLeft w:val="0"/>
      <w:marRight w:val="0"/>
      <w:marTop w:val="0"/>
      <w:marBottom w:val="0"/>
      <w:divBdr>
        <w:top w:val="none" w:sz="0" w:space="0" w:color="auto"/>
        <w:left w:val="none" w:sz="0" w:space="0" w:color="auto"/>
        <w:bottom w:val="none" w:sz="0" w:space="0" w:color="auto"/>
        <w:right w:val="none" w:sz="0" w:space="0" w:color="auto"/>
      </w:divBdr>
    </w:div>
    <w:div w:id="1508717807">
      <w:bodyDiv w:val="1"/>
      <w:marLeft w:val="0"/>
      <w:marRight w:val="0"/>
      <w:marTop w:val="0"/>
      <w:marBottom w:val="0"/>
      <w:divBdr>
        <w:top w:val="none" w:sz="0" w:space="0" w:color="auto"/>
        <w:left w:val="none" w:sz="0" w:space="0" w:color="auto"/>
        <w:bottom w:val="none" w:sz="0" w:space="0" w:color="auto"/>
        <w:right w:val="none" w:sz="0" w:space="0" w:color="auto"/>
      </w:divBdr>
    </w:div>
    <w:div w:id="1511139680">
      <w:bodyDiv w:val="1"/>
      <w:marLeft w:val="0"/>
      <w:marRight w:val="0"/>
      <w:marTop w:val="0"/>
      <w:marBottom w:val="0"/>
      <w:divBdr>
        <w:top w:val="none" w:sz="0" w:space="0" w:color="auto"/>
        <w:left w:val="none" w:sz="0" w:space="0" w:color="auto"/>
        <w:bottom w:val="none" w:sz="0" w:space="0" w:color="auto"/>
        <w:right w:val="none" w:sz="0" w:space="0" w:color="auto"/>
      </w:divBdr>
    </w:div>
    <w:div w:id="1515413829">
      <w:bodyDiv w:val="1"/>
      <w:marLeft w:val="0"/>
      <w:marRight w:val="0"/>
      <w:marTop w:val="0"/>
      <w:marBottom w:val="0"/>
      <w:divBdr>
        <w:top w:val="none" w:sz="0" w:space="0" w:color="auto"/>
        <w:left w:val="none" w:sz="0" w:space="0" w:color="auto"/>
        <w:bottom w:val="none" w:sz="0" w:space="0" w:color="auto"/>
        <w:right w:val="none" w:sz="0" w:space="0" w:color="auto"/>
      </w:divBdr>
    </w:div>
    <w:div w:id="1516458638">
      <w:bodyDiv w:val="1"/>
      <w:marLeft w:val="0"/>
      <w:marRight w:val="0"/>
      <w:marTop w:val="0"/>
      <w:marBottom w:val="0"/>
      <w:divBdr>
        <w:top w:val="none" w:sz="0" w:space="0" w:color="auto"/>
        <w:left w:val="none" w:sz="0" w:space="0" w:color="auto"/>
        <w:bottom w:val="none" w:sz="0" w:space="0" w:color="auto"/>
        <w:right w:val="none" w:sz="0" w:space="0" w:color="auto"/>
      </w:divBdr>
    </w:div>
    <w:div w:id="1522433808">
      <w:bodyDiv w:val="1"/>
      <w:marLeft w:val="0"/>
      <w:marRight w:val="0"/>
      <w:marTop w:val="0"/>
      <w:marBottom w:val="0"/>
      <w:divBdr>
        <w:top w:val="none" w:sz="0" w:space="0" w:color="auto"/>
        <w:left w:val="none" w:sz="0" w:space="0" w:color="auto"/>
        <w:bottom w:val="none" w:sz="0" w:space="0" w:color="auto"/>
        <w:right w:val="none" w:sz="0" w:space="0" w:color="auto"/>
      </w:divBdr>
    </w:div>
    <w:div w:id="1525750685">
      <w:bodyDiv w:val="1"/>
      <w:marLeft w:val="0"/>
      <w:marRight w:val="0"/>
      <w:marTop w:val="0"/>
      <w:marBottom w:val="0"/>
      <w:divBdr>
        <w:top w:val="none" w:sz="0" w:space="0" w:color="auto"/>
        <w:left w:val="none" w:sz="0" w:space="0" w:color="auto"/>
        <w:bottom w:val="none" w:sz="0" w:space="0" w:color="auto"/>
        <w:right w:val="none" w:sz="0" w:space="0" w:color="auto"/>
      </w:divBdr>
    </w:div>
    <w:div w:id="1531261813">
      <w:bodyDiv w:val="1"/>
      <w:marLeft w:val="0"/>
      <w:marRight w:val="0"/>
      <w:marTop w:val="0"/>
      <w:marBottom w:val="0"/>
      <w:divBdr>
        <w:top w:val="none" w:sz="0" w:space="0" w:color="auto"/>
        <w:left w:val="none" w:sz="0" w:space="0" w:color="auto"/>
        <w:bottom w:val="none" w:sz="0" w:space="0" w:color="auto"/>
        <w:right w:val="none" w:sz="0" w:space="0" w:color="auto"/>
      </w:divBdr>
    </w:div>
    <w:div w:id="1533301975">
      <w:bodyDiv w:val="1"/>
      <w:marLeft w:val="0"/>
      <w:marRight w:val="0"/>
      <w:marTop w:val="0"/>
      <w:marBottom w:val="0"/>
      <w:divBdr>
        <w:top w:val="none" w:sz="0" w:space="0" w:color="auto"/>
        <w:left w:val="none" w:sz="0" w:space="0" w:color="auto"/>
        <w:bottom w:val="none" w:sz="0" w:space="0" w:color="auto"/>
        <w:right w:val="none" w:sz="0" w:space="0" w:color="auto"/>
      </w:divBdr>
    </w:div>
    <w:div w:id="1546916212">
      <w:bodyDiv w:val="1"/>
      <w:marLeft w:val="0"/>
      <w:marRight w:val="0"/>
      <w:marTop w:val="0"/>
      <w:marBottom w:val="0"/>
      <w:divBdr>
        <w:top w:val="none" w:sz="0" w:space="0" w:color="auto"/>
        <w:left w:val="none" w:sz="0" w:space="0" w:color="auto"/>
        <w:bottom w:val="none" w:sz="0" w:space="0" w:color="auto"/>
        <w:right w:val="none" w:sz="0" w:space="0" w:color="auto"/>
      </w:divBdr>
    </w:div>
    <w:div w:id="1554778852">
      <w:bodyDiv w:val="1"/>
      <w:marLeft w:val="0"/>
      <w:marRight w:val="0"/>
      <w:marTop w:val="0"/>
      <w:marBottom w:val="0"/>
      <w:divBdr>
        <w:top w:val="none" w:sz="0" w:space="0" w:color="auto"/>
        <w:left w:val="none" w:sz="0" w:space="0" w:color="auto"/>
        <w:bottom w:val="none" w:sz="0" w:space="0" w:color="auto"/>
        <w:right w:val="none" w:sz="0" w:space="0" w:color="auto"/>
      </w:divBdr>
    </w:div>
    <w:div w:id="1567454491">
      <w:bodyDiv w:val="1"/>
      <w:marLeft w:val="0"/>
      <w:marRight w:val="0"/>
      <w:marTop w:val="0"/>
      <w:marBottom w:val="0"/>
      <w:divBdr>
        <w:top w:val="none" w:sz="0" w:space="0" w:color="auto"/>
        <w:left w:val="none" w:sz="0" w:space="0" w:color="auto"/>
        <w:bottom w:val="none" w:sz="0" w:space="0" w:color="auto"/>
        <w:right w:val="none" w:sz="0" w:space="0" w:color="auto"/>
      </w:divBdr>
    </w:div>
    <w:div w:id="1567836523">
      <w:bodyDiv w:val="1"/>
      <w:marLeft w:val="0"/>
      <w:marRight w:val="0"/>
      <w:marTop w:val="0"/>
      <w:marBottom w:val="0"/>
      <w:divBdr>
        <w:top w:val="none" w:sz="0" w:space="0" w:color="auto"/>
        <w:left w:val="none" w:sz="0" w:space="0" w:color="auto"/>
        <w:bottom w:val="none" w:sz="0" w:space="0" w:color="auto"/>
        <w:right w:val="none" w:sz="0" w:space="0" w:color="auto"/>
      </w:divBdr>
    </w:div>
    <w:div w:id="1569340457">
      <w:bodyDiv w:val="1"/>
      <w:marLeft w:val="0"/>
      <w:marRight w:val="0"/>
      <w:marTop w:val="0"/>
      <w:marBottom w:val="0"/>
      <w:divBdr>
        <w:top w:val="none" w:sz="0" w:space="0" w:color="auto"/>
        <w:left w:val="none" w:sz="0" w:space="0" w:color="auto"/>
        <w:bottom w:val="none" w:sz="0" w:space="0" w:color="auto"/>
        <w:right w:val="none" w:sz="0" w:space="0" w:color="auto"/>
      </w:divBdr>
    </w:div>
    <w:div w:id="1572348705">
      <w:bodyDiv w:val="1"/>
      <w:marLeft w:val="0"/>
      <w:marRight w:val="0"/>
      <w:marTop w:val="0"/>
      <w:marBottom w:val="0"/>
      <w:divBdr>
        <w:top w:val="none" w:sz="0" w:space="0" w:color="auto"/>
        <w:left w:val="none" w:sz="0" w:space="0" w:color="auto"/>
        <w:bottom w:val="none" w:sz="0" w:space="0" w:color="auto"/>
        <w:right w:val="none" w:sz="0" w:space="0" w:color="auto"/>
      </w:divBdr>
    </w:div>
    <w:div w:id="1574311052">
      <w:bodyDiv w:val="1"/>
      <w:marLeft w:val="0"/>
      <w:marRight w:val="0"/>
      <w:marTop w:val="0"/>
      <w:marBottom w:val="0"/>
      <w:divBdr>
        <w:top w:val="none" w:sz="0" w:space="0" w:color="auto"/>
        <w:left w:val="none" w:sz="0" w:space="0" w:color="auto"/>
        <w:bottom w:val="none" w:sz="0" w:space="0" w:color="auto"/>
        <w:right w:val="none" w:sz="0" w:space="0" w:color="auto"/>
      </w:divBdr>
    </w:div>
    <w:div w:id="1582176247">
      <w:bodyDiv w:val="1"/>
      <w:marLeft w:val="0"/>
      <w:marRight w:val="0"/>
      <w:marTop w:val="0"/>
      <w:marBottom w:val="0"/>
      <w:divBdr>
        <w:top w:val="none" w:sz="0" w:space="0" w:color="auto"/>
        <w:left w:val="none" w:sz="0" w:space="0" w:color="auto"/>
        <w:bottom w:val="none" w:sz="0" w:space="0" w:color="auto"/>
        <w:right w:val="none" w:sz="0" w:space="0" w:color="auto"/>
      </w:divBdr>
    </w:div>
    <w:div w:id="1584148040">
      <w:bodyDiv w:val="1"/>
      <w:marLeft w:val="0"/>
      <w:marRight w:val="0"/>
      <w:marTop w:val="0"/>
      <w:marBottom w:val="0"/>
      <w:divBdr>
        <w:top w:val="none" w:sz="0" w:space="0" w:color="auto"/>
        <w:left w:val="none" w:sz="0" w:space="0" w:color="auto"/>
        <w:bottom w:val="none" w:sz="0" w:space="0" w:color="auto"/>
        <w:right w:val="none" w:sz="0" w:space="0" w:color="auto"/>
      </w:divBdr>
    </w:div>
    <w:div w:id="1585071241">
      <w:bodyDiv w:val="1"/>
      <w:marLeft w:val="0"/>
      <w:marRight w:val="0"/>
      <w:marTop w:val="0"/>
      <w:marBottom w:val="0"/>
      <w:divBdr>
        <w:top w:val="none" w:sz="0" w:space="0" w:color="auto"/>
        <w:left w:val="none" w:sz="0" w:space="0" w:color="auto"/>
        <w:bottom w:val="none" w:sz="0" w:space="0" w:color="auto"/>
        <w:right w:val="none" w:sz="0" w:space="0" w:color="auto"/>
      </w:divBdr>
    </w:div>
    <w:div w:id="1586106056">
      <w:bodyDiv w:val="1"/>
      <w:marLeft w:val="0"/>
      <w:marRight w:val="0"/>
      <w:marTop w:val="0"/>
      <w:marBottom w:val="0"/>
      <w:divBdr>
        <w:top w:val="none" w:sz="0" w:space="0" w:color="auto"/>
        <w:left w:val="none" w:sz="0" w:space="0" w:color="auto"/>
        <w:bottom w:val="none" w:sz="0" w:space="0" w:color="auto"/>
        <w:right w:val="none" w:sz="0" w:space="0" w:color="auto"/>
      </w:divBdr>
    </w:div>
    <w:div w:id="1593777972">
      <w:bodyDiv w:val="1"/>
      <w:marLeft w:val="0"/>
      <w:marRight w:val="0"/>
      <w:marTop w:val="0"/>
      <w:marBottom w:val="0"/>
      <w:divBdr>
        <w:top w:val="none" w:sz="0" w:space="0" w:color="auto"/>
        <w:left w:val="none" w:sz="0" w:space="0" w:color="auto"/>
        <w:bottom w:val="none" w:sz="0" w:space="0" w:color="auto"/>
        <w:right w:val="none" w:sz="0" w:space="0" w:color="auto"/>
      </w:divBdr>
    </w:div>
    <w:div w:id="1597667016">
      <w:bodyDiv w:val="1"/>
      <w:marLeft w:val="0"/>
      <w:marRight w:val="0"/>
      <w:marTop w:val="0"/>
      <w:marBottom w:val="0"/>
      <w:divBdr>
        <w:top w:val="none" w:sz="0" w:space="0" w:color="auto"/>
        <w:left w:val="none" w:sz="0" w:space="0" w:color="auto"/>
        <w:bottom w:val="none" w:sz="0" w:space="0" w:color="auto"/>
        <w:right w:val="none" w:sz="0" w:space="0" w:color="auto"/>
      </w:divBdr>
    </w:div>
    <w:div w:id="1599482658">
      <w:bodyDiv w:val="1"/>
      <w:marLeft w:val="0"/>
      <w:marRight w:val="0"/>
      <w:marTop w:val="0"/>
      <w:marBottom w:val="0"/>
      <w:divBdr>
        <w:top w:val="none" w:sz="0" w:space="0" w:color="auto"/>
        <w:left w:val="none" w:sz="0" w:space="0" w:color="auto"/>
        <w:bottom w:val="none" w:sz="0" w:space="0" w:color="auto"/>
        <w:right w:val="none" w:sz="0" w:space="0" w:color="auto"/>
      </w:divBdr>
    </w:div>
    <w:div w:id="1608460449">
      <w:bodyDiv w:val="1"/>
      <w:marLeft w:val="0"/>
      <w:marRight w:val="0"/>
      <w:marTop w:val="0"/>
      <w:marBottom w:val="0"/>
      <w:divBdr>
        <w:top w:val="none" w:sz="0" w:space="0" w:color="auto"/>
        <w:left w:val="none" w:sz="0" w:space="0" w:color="auto"/>
        <w:bottom w:val="none" w:sz="0" w:space="0" w:color="auto"/>
        <w:right w:val="none" w:sz="0" w:space="0" w:color="auto"/>
      </w:divBdr>
    </w:div>
    <w:div w:id="1610090986">
      <w:bodyDiv w:val="1"/>
      <w:marLeft w:val="0"/>
      <w:marRight w:val="0"/>
      <w:marTop w:val="0"/>
      <w:marBottom w:val="0"/>
      <w:divBdr>
        <w:top w:val="none" w:sz="0" w:space="0" w:color="auto"/>
        <w:left w:val="none" w:sz="0" w:space="0" w:color="auto"/>
        <w:bottom w:val="none" w:sz="0" w:space="0" w:color="auto"/>
        <w:right w:val="none" w:sz="0" w:space="0" w:color="auto"/>
      </w:divBdr>
    </w:div>
    <w:div w:id="1610508491">
      <w:bodyDiv w:val="1"/>
      <w:marLeft w:val="0"/>
      <w:marRight w:val="0"/>
      <w:marTop w:val="0"/>
      <w:marBottom w:val="0"/>
      <w:divBdr>
        <w:top w:val="none" w:sz="0" w:space="0" w:color="auto"/>
        <w:left w:val="none" w:sz="0" w:space="0" w:color="auto"/>
        <w:bottom w:val="none" w:sz="0" w:space="0" w:color="auto"/>
        <w:right w:val="none" w:sz="0" w:space="0" w:color="auto"/>
      </w:divBdr>
    </w:div>
    <w:div w:id="1612518095">
      <w:bodyDiv w:val="1"/>
      <w:marLeft w:val="0"/>
      <w:marRight w:val="0"/>
      <w:marTop w:val="0"/>
      <w:marBottom w:val="0"/>
      <w:divBdr>
        <w:top w:val="none" w:sz="0" w:space="0" w:color="auto"/>
        <w:left w:val="none" w:sz="0" w:space="0" w:color="auto"/>
        <w:bottom w:val="none" w:sz="0" w:space="0" w:color="auto"/>
        <w:right w:val="none" w:sz="0" w:space="0" w:color="auto"/>
      </w:divBdr>
    </w:div>
    <w:div w:id="1616406840">
      <w:bodyDiv w:val="1"/>
      <w:marLeft w:val="0"/>
      <w:marRight w:val="0"/>
      <w:marTop w:val="0"/>
      <w:marBottom w:val="0"/>
      <w:divBdr>
        <w:top w:val="none" w:sz="0" w:space="0" w:color="auto"/>
        <w:left w:val="none" w:sz="0" w:space="0" w:color="auto"/>
        <w:bottom w:val="none" w:sz="0" w:space="0" w:color="auto"/>
        <w:right w:val="none" w:sz="0" w:space="0" w:color="auto"/>
      </w:divBdr>
    </w:div>
    <w:div w:id="1623150650">
      <w:bodyDiv w:val="1"/>
      <w:marLeft w:val="0"/>
      <w:marRight w:val="0"/>
      <w:marTop w:val="0"/>
      <w:marBottom w:val="0"/>
      <w:divBdr>
        <w:top w:val="none" w:sz="0" w:space="0" w:color="auto"/>
        <w:left w:val="none" w:sz="0" w:space="0" w:color="auto"/>
        <w:bottom w:val="none" w:sz="0" w:space="0" w:color="auto"/>
        <w:right w:val="none" w:sz="0" w:space="0" w:color="auto"/>
      </w:divBdr>
    </w:div>
    <w:div w:id="1628973607">
      <w:bodyDiv w:val="1"/>
      <w:marLeft w:val="0"/>
      <w:marRight w:val="0"/>
      <w:marTop w:val="0"/>
      <w:marBottom w:val="0"/>
      <w:divBdr>
        <w:top w:val="none" w:sz="0" w:space="0" w:color="auto"/>
        <w:left w:val="none" w:sz="0" w:space="0" w:color="auto"/>
        <w:bottom w:val="none" w:sz="0" w:space="0" w:color="auto"/>
        <w:right w:val="none" w:sz="0" w:space="0" w:color="auto"/>
      </w:divBdr>
    </w:div>
    <w:div w:id="1637028958">
      <w:bodyDiv w:val="1"/>
      <w:marLeft w:val="0"/>
      <w:marRight w:val="0"/>
      <w:marTop w:val="0"/>
      <w:marBottom w:val="0"/>
      <w:divBdr>
        <w:top w:val="none" w:sz="0" w:space="0" w:color="auto"/>
        <w:left w:val="none" w:sz="0" w:space="0" w:color="auto"/>
        <w:bottom w:val="none" w:sz="0" w:space="0" w:color="auto"/>
        <w:right w:val="none" w:sz="0" w:space="0" w:color="auto"/>
      </w:divBdr>
    </w:div>
    <w:div w:id="1637299363">
      <w:bodyDiv w:val="1"/>
      <w:marLeft w:val="0"/>
      <w:marRight w:val="0"/>
      <w:marTop w:val="0"/>
      <w:marBottom w:val="0"/>
      <w:divBdr>
        <w:top w:val="none" w:sz="0" w:space="0" w:color="auto"/>
        <w:left w:val="none" w:sz="0" w:space="0" w:color="auto"/>
        <w:bottom w:val="none" w:sz="0" w:space="0" w:color="auto"/>
        <w:right w:val="none" w:sz="0" w:space="0" w:color="auto"/>
      </w:divBdr>
    </w:div>
    <w:div w:id="1639143374">
      <w:bodyDiv w:val="1"/>
      <w:marLeft w:val="0"/>
      <w:marRight w:val="0"/>
      <w:marTop w:val="0"/>
      <w:marBottom w:val="0"/>
      <w:divBdr>
        <w:top w:val="none" w:sz="0" w:space="0" w:color="auto"/>
        <w:left w:val="none" w:sz="0" w:space="0" w:color="auto"/>
        <w:bottom w:val="none" w:sz="0" w:space="0" w:color="auto"/>
        <w:right w:val="none" w:sz="0" w:space="0" w:color="auto"/>
      </w:divBdr>
    </w:div>
    <w:div w:id="1641106382">
      <w:bodyDiv w:val="1"/>
      <w:marLeft w:val="0"/>
      <w:marRight w:val="0"/>
      <w:marTop w:val="0"/>
      <w:marBottom w:val="0"/>
      <w:divBdr>
        <w:top w:val="none" w:sz="0" w:space="0" w:color="auto"/>
        <w:left w:val="none" w:sz="0" w:space="0" w:color="auto"/>
        <w:bottom w:val="none" w:sz="0" w:space="0" w:color="auto"/>
        <w:right w:val="none" w:sz="0" w:space="0" w:color="auto"/>
      </w:divBdr>
      <w:divsChild>
        <w:div w:id="1424643487">
          <w:marLeft w:val="0"/>
          <w:marRight w:val="0"/>
          <w:marTop w:val="0"/>
          <w:marBottom w:val="0"/>
          <w:divBdr>
            <w:top w:val="none" w:sz="0" w:space="0" w:color="auto"/>
            <w:left w:val="none" w:sz="0" w:space="0" w:color="auto"/>
            <w:bottom w:val="none" w:sz="0" w:space="0" w:color="auto"/>
            <w:right w:val="none" w:sz="0" w:space="0" w:color="auto"/>
          </w:divBdr>
        </w:div>
      </w:divsChild>
    </w:div>
    <w:div w:id="1643919923">
      <w:bodyDiv w:val="1"/>
      <w:marLeft w:val="0"/>
      <w:marRight w:val="0"/>
      <w:marTop w:val="0"/>
      <w:marBottom w:val="0"/>
      <w:divBdr>
        <w:top w:val="none" w:sz="0" w:space="0" w:color="auto"/>
        <w:left w:val="none" w:sz="0" w:space="0" w:color="auto"/>
        <w:bottom w:val="none" w:sz="0" w:space="0" w:color="auto"/>
        <w:right w:val="none" w:sz="0" w:space="0" w:color="auto"/>
      </w:divBdr>
    </w:div>
    <w:div w:id="1644042811">
      <w:bodyDiv w:val="1"/>
      <w:marLeft w:val="0"/>
      <w:marRight w:val="0"/>
      <w:marTop w:val="0"/>
      <w:marBottom w:val="0"/>
      <w:divBdr>
        <w:top w:val="none" w:sz="0" w:space="0" w:color="auto"/>
        <w:left w:val="none" w:sz="0" w:space="0" w:color="auto"/>
        <w:bottom w:val="none" w:sz="0" w:space="0" w:color="auto"/>
        <w:right w:val="none" w:sz="0" w:space="0" w:color="auto"/>
      </w:divBdr>
    </w:div>
    <w:div w:id="1644309024">
      <w:bodyDiv w:val="1"/>
      <w:marLeft w:val="0"/>
      <w:marRight w:val="0"/>
      <w:marTop w:val="0"/>
      <w:marBottom w:val="0"/>
      <w:divBdr>
        <w:top w:val="none" w:sz="0" w:space="0" w:color="auto"/>
        <w:left w:val="none" w:sz="0" w:space="0" w:color="auto"/>
        <w:bottom w:val="none" w:sz="0" w:space="0" w:color="auto"/>
        <w:right w:val="none" w:sz="0" w:space="0" w:color="auto"/>
      </w:divBdr>
    </w:div>
    <w:div w:id="1646003959">
      <w:bodyDiv w:val="1"/>
      <w:marLeft w:val="0"/>
      <w:marRight w:val="0"/>
      <w:marTop w:val="0"/>
      <w:marBottom w:val="0"/>
      <w:divBdr>
        <w:top w:val="none" w:sz="0" w:space="0" w:color="auto"/>
        <w:left w:val="none" w:sz="0" w:space="0" w:color="auto"/>
        <w:bottom w:val="none" w:sz="0" w:space="0" w:color="auto"/>
        <w:right w:val="none" w:sz="0" w:space="0" w:color="auto"/>
      </w:divBdr>
    </w:div>
    <w:div w:id="1649480922">
      <w:bodyDiv w:val="1"/>
      <w:marLeft w:val="0"/>
      <w:marRight w:val="0"/>
      <w:marTop w:val="0"/>
      <w:marBottom w:val="0"/>
      <w:divBdr>
        <w:top w:val="none" w:sz="0" w:space="0" w:color="auto"/>
        <w:left w:val="none" w:sz="0" w:space="0" w:color="auto"/>
        <w:bottom w:val="none" w:sz="0" w:space="0" w:color="auto"/>
        <w:right w:val="none" w:sz="0" w:space="0" w:color="auto"/>
      </w:divBdr>
    </w:div>
    <w:div w:id="1652446779">
      <w:bodyDiv w:val="1"/>
      <w:marLeft w:val="0"/>
      <w:marRight w:val="0"/>
      <w:marTop w:val="0"/>
      <w:marBottom w:val="0"/>
      <w:divBdr>
        <w:top w:val="none" w:sz="0" w:space="0" w:color="auto"/>
        <w:left w:val="none" w:sz="0" w:space="0" w:color="auto"/>
        <w:bottom w:val="none" w:sz="0" w:space="0" w:color="auto"/>
        <w:right w:val="none" w:sz="0" w:space="0" w:color="auto"/>
      </w:divBdr>
    </w:div>
    <w:div w:id="1663120744">
      <w:bodyDiv w:val="1"/>
      <w:marLeft w:val="0"/>
      <w:marRight w:val="0"/>
      <w:marTop w:val="0"/>
      <w:marBottom w:val="0"/>
      <w:divBdr>
        <w:top w:val="none" w:sz="0" w:space="0" w:color="auto"/>
        <w:left w:val="none" w:sz="0" w:space="0" w:color="auto"/>
        <w:bottom w:val="none" w:sz="0" w:space="0" w:color="auto"/>
        <w:right w:val="none" w:sz="0" w:space="0" w:color="auto"/>
      </w:divBdr>
    </w:div>
    <w:div w:id="1663503019">
      <w:bodyDiv w:val="1"/>
      <w:marLeft w:val="0"/>
      <w:marRight w:val="0"/>
      <w:marTop w:val="0"/>
      <w:marBottom w:val="0"/>
      <w:divBdr>
        <w:top w:val="none" w:sz="0" w:space="0" w:color="auto"/>
        <w:left w:val="none" w:sz="0" w:space="0" w:color="auto"/>
        <w:bottom w:val="none" w:sz="0" w:space="0" w:color="auto"/>
        <w:right w:val="none" w:sz="0" w:space="0" w:color="auto"/>
      </w:divBdr>
    </w:div>
    <w:div w:id="1668512396">
      <w:bodyDiv w:val="1"/>
      <w:marLeft w:val="0"/>
      <w:marRight w:val="0"/>
      <w:marTop w:val="0"/>
      <w:marBottom w:val="0"/>
      <w:divBdr>
        <w:top w:val="none" w:sz="0" w:space="0" w:color="auto"/>
        <w:left w:val="none" w:sz="0" w:space="0" w:color="auto"/>
        <w:bottom w:val="none" w:sz="0" w:space="0" w:color="auto"/>
        <w:right w:val="none" w:sz="0" w:space="0" w:color="auto"/>
      </w:divBdr>
    </w:div>
    <w:div w:id="1669017745">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677919">
      <w:bodyDiv w:val="1"/>
      <w:marLeft w:val="0"/>
      <w:marRight w:val="0"/>
      <w:marTop w:val="0"/>
      <w:marBottom w:val="0"/>
      <w:divBdr>
        <w:top w:val="none" w:sz="0" w:space="0" w:color="auto"/>
        <w:left w:val="none" w:sz="0" w:space="0" w:color="auto"/>
        <w:bottom w:val="none" w:sz="0" w:space="0" w:color="auto"/>
        <w:right w:val="none" w:sz="0" w:space="0" w:color="auto"/>
      </w:divBdr>
    </w:div>
    <w:div w:id="1673992733">
      <w:bodyDiv w:val="1"/>
      <w:marLeft w:val="0"/>
      <w:marRight w:val="0"/>
      <w:marTop w:val="0"/>
      <w:marBottom w:val="0"/>
      <w:divBdr>
        <w:top w:val="none" w:sz="0" w:space="0" w:color="auto"/>
        <w:left w:val="none" w:sz="0" w:space="0" w:color="auto"/>
        <w:bottom w:val="none" w:sz="0" w:space="0" w:color="auto"/>
        <w:right w:val="none" w:sz="0" w:space="0" w:color="auto"/>
      </w:divBdr>
    </w:div>
    <w:div w:id="1678969917">
      <w:bodyDiv w:val="1"/>
      <w:marLeft w:val="0"/>
      <w:marRight w:val="0"/>
      <w:marTop w:val="0"/>
      <w:marBottom w:val="0"/>
      <w:divBdr>
        <w:top w:val="none" w:sz="0" w:space="0" w:color="auto"/>
        <w:left w:val="none" w:sz="0" w:space="0" w:color="auto"/>
        <w:bottom w:val="none" w:sz="0" w:space="0" w:color="auto"/>
        <w:right w:val="none" w:sz="0" w:space="0" w:color="auto"/>
      </w:divBdr>
    </w:div>
    <w:div w:id="1687361957">
      <w:bodyDiv w:val="1"/>
      <w:marLeft w:val="0"/>
      <w:marRight w:val="0"/>
      <w:marTop w:val="0"/>
      <w:marBottom w:val="0"/>
      <w:divBdr>
        <w:top w:val="none" w:sz="0" w:space="0" w:color="auto"/>
        <w:left w:val="none" w:sz="0" w:space="0" w:color="auto"/>
        <w:bottom w:val="none" w:sz="0" w:space="0" w:color="auto"/>
        <w:right w:val="none" w:sz="0" w:space="0" w:color="auto"/>
      </w:divBdr>
    </w:div>
    <w:div w:id="1695575271">
      <w:bodyDiv w:val="1"/>
      <w:marLeft w:val="0"/>
      <w:marRight w:val="0"/>
      <w:marTop w:val="0"/>
      <w:marBottom w:val="0"/>
      <w:divBdr>
        <w:top w:val="none" w:sz="0" w:space="0" w:color="auto"/>
        <w:left w:val="none" w:sz="0" w:space="0" w:color="auto"/>
        <w:bottom w:val="none" w:sz="0" w:space="0" w:color="auto"/>
        <w:right w:val="none" w:sz="0" w:space="0" w:color="auto"/>
      </w:divBdr>
    </w:div>
    <w:div w:id="1696466181">
      <w:bodyDiv w:val="1"/>
      <w:marLeft w:val="0"/>
      <w:marRight w:val="0"/>
      <w:marTop w:val="0"/>
      <w:marBottom w:val="0"/>
      <w:divBdr>
        <w:top w:val="none" w:sz="0" w:space="0" w:color="auto"/>
        <w:left w:val="none" w:sz="0" w:space="0" w:color="auto"/>
        <w:bottom w:val="none" w:sz="0" w:space="0" w:color="auto"/>
        <w:right w:val="none" w:sz="0" w:space="0" w:color="auto"/>
      </w:divBdr>
    </w:div>
    <w:div w:id="1700593726">
      <w:bodyDiv w:val="1"/>
      <w:marLeft w:val="0"/>
      <w:marRight w:val="0"/>
      <w:marTop w:val="0"/>
      <w:marBottom w:val="0"/>
      <w:divBdr>
        <w:top w:val="none" w:sz="0" w:space="0" w:color="auto"/>
        <w:left w:val="none" w:sz="0" w:space="0" w:color="auto"/>
        <w:bottom w:val="none" w:sz="0" w:space="0" w:color="auto"/>
        <w:right w:val="none" w:sz="0" w:space="0" w:color="auto"/>
      </w:divBdr>
    </w:div>
    <w:div w:id="1714453558">
      <w:bodyDiv w:val="1"/>
      <w:marLeft w:val="0"/>
      <w:marRight w:val="0"/>
      <w:marTop w:val="0"/>
      <w:marBottom w:val="0"/>
      <w:divBdr>
        <w:top w:val="none" w:sz="0" w:space="0" w:color="auto"/>
        <w:left w:val="none" w:sz="0" w:space="0" w:color="auto"/>
        <w:bottom w:val="none" w:sz="0" w:space="0" w:color="auto"/>
        <w:right w:val="none" w:sz="0" w:space="0" w:color="auto"/>
      </w:divBdr>
    </w:div>
    <w:div w:id="1714843639">
      <w:bodyDiv w:val="1"/>
      <w:marLeft w:val="0"/>
      <w:marRight w:val="0"/>
      <w:marTop w:val="0"/>
      <w:marBottom w:val="0"/>
      <w:divBdr>
        <w:top w:val="none" w:sz="0" w:space="0" w:color="auto"/>
        <w:left w:val="none" w:sz="0" w:space="0" w:color="auto"/>
        <w:bottom w:val="none" w:sz="0" w:space="0" w:color="auto"/>
        <w:right w:val="none" w:sz="0" w:space="0" w:color="auto"/>
      </w:divBdr>
    </w:div>
    <w:div w:id="1715931656">
      <w:bodyDiv w:val="1"/>
      <w:marLeft w:val="0"/>
      <w:marRight w:val="0"/>
      <w:marTop w:val="0"/>
      <w:marBottom w:val="0"/>
      <w:divBdr>
        <w:top w:val="none" w:sz="0" w:space="0" w:color="auto"/>
        <w:left w:val="none" w:sz="0" w:space="0" w:color="auto"/>
        <w:bottom w:val="none" w:sz="0" w:space="0" w:color="auto"/>
        <w:right w:val="none" w:sz="0" w:space="0" w:color="auto"/>
      </w:divBdr>
    </w:div>
    <w:div w:id="1719819774">
      <w:bodyDiv w:val="1"/>
      <w:marLeft w:val="0"/>
      <w:marRight w:val="0"/>
      <w:marTop w:val="0"/>
      <w:marBottom w:val="0"/>
      <w:divBdr>
        <w:top w:val="none" w:sz="0" w:space="0" w:color="auto"/>
        <w:left w:val="none" w:sz="0" w:space="0" w:color="auto"/>
        <w:bottom w:val="none" w:sz="0" w:space="0" w:color="auto"/>
        <w:right w:val="none" w:sz="0" w:space="0" w:color="auto"/>
      </w:divBdr>
    </w:div>
    <w:div w:id="1734229098">
      <w:bodyDiv w:val="1"/>
      <w:marLeft w:val="0"/>
      <w:marRight w:val="0"/>
      <w:marTop w:val="0"/>
      <w:marBottom w:val="0"/>
      <w:divBdr>
        <w:top w:val="none" w:sz="0" w:space="0" w:color="auto"/>
        <w:left w:val="none" w:sz="0" w:space="0" w:color="auto"/>
        <w:bottom w:val="none" w:sz="0" w:space="0" w:color="auto"/>
        <w:right w:val="none" w:sz="0" w:space="0" w:color="auto"/>
      </w:divBdr>
    </w:div>
    <w:div w:id="1741367549">
      <w:bodyDiv w:val="1"/>
      <w:marLeft w:val="0"/>
      <w:marRight w:val="0"/>
      <w:marTop w:val="0"/>
      <w:marBottom w:val="0"/>
      <w:divBdr>
        <w:top w:val="none" w:sz="0" w:space="0" w:color="auto"/>
        <w:left w:val="none" w:sz="0" w:space="0" w:color="auto"/>
        <w:bottom w:val="none" w:sz="0" w:space="0" w:color="auto"/>
        <w:right w:val="none" w:sz="0" w:space="0" w:color="auto"/>
      </w:divBdr>
    </w:div>
    <w:div w:id="1744252573">
      <w:bodyDiv w:val="1"/>
      <w:marLeft w:val="0"/>
      <w:marRight w:val="0"/>
      <w:marTop w:val="0"/>
      <w:marBottom w:val="0"/>
      <w:divBdr>
        <w:top w:val="none" w:sz="0" w:space="0" w:color="auto"/>
        <w:left w:val="none" w:sz="0" w:space="0" w:color="auto"/>
        <w:bottom w:val="none" w:sz="0" w:space="0" w:color="auto"/>
        <w:right w:val="none" w:sz="0" w:space="0" w:color="auto"/>
      </w:divBdr>
    </w:div>
    <w:div w:id="1747991834">
      <w:bodyDiv w:val="1"/>
      <w:marLeft w:val="0"/>
      <w:marRight w:val="0"/>
      <w:marTop w:val="0"/>
      <w:marBottom w:val="0"/>
      <w:divBdr>
        <w:top w:val="none" w:sz="0" w:space="0" w:color="auto"/>
        <w:left w:val="none" w:sz="0" w:space="0" w:color="auto"/>
        <w:bottom w:val="none" w:sz="0" w:space="0" w:color="auto"/>
        <w:right w:val="none" w:sz="0" w:space="0" w:color="auto"/>
      </w:divBdr>
    </w:div>
    <w:div w:id="1752696689">
      <w:bodyDiv w:val="1"/>
      <w:marLeft w:val="0"/>
      <w:marRight w:val="0"/>
      <w:marTop w:val="0"/>
      <w:marBottom w:val="0"/>
      <w:divBdr>
        <w:top w:val="none" w:sz="0" w:space="0" w:color="auto"/>
        <w:left w:val="none" w:sz="0" w:space="0" w:color="auto"/>
        <w:bottom w:val="none" w:sz="0" w:space="0" w:color="auto"/>
        <w:right w:val="none" w:sz="0" w:space="0" w:color="auto"/>
      </w:divBdr>
    </w:div>
    <w:div w:id="1755325148">
      <w:bodyDiv w:val="1"/>
      <w:marLeft w:val="0"/>
      <w:marRight w:val="0"/>
      <w:marTop w:val="0"/>
      <w:marBottom w:val="0"/>
      <w:divBdr>
        <w:top w:val="none" w:sz="0" w:space="0" w:color="auto"/>
        <w:left w:val="none" w:sz="0" w:space="0" w:color="auto"/>
        <w:bottom w:val="none" w:sz="0" w:space="0" w:color="auto"/>
        <w:right w:val="none" w:sz="0" w:space="0" w:color="auto"/>
      </w:divBdr>
    </w:div>
    <w:div w:id="1756781128">
      <w:bodyDiv w:val="1"/>
      <w:marLeft w:val="0"/>
      <w:marRight w:val="0"/>
      <w:marTop w:val="0"/>
      <w:marBottom w:val="0"/>
      <w:divBdr>
        <w:top w:val="none" w:sz="0" w:space="0" w:color="auto"/>
        <w:left w:val="none" w:sz="0" w:space="0" w:color="auto"/>
        <w:bottom w:val="none" w:sz="0" w:space="0" w:color="auto"/>
        <w:right w:val="none" w:sz="0" w:space="0" w:color="auto"/>
      </w:divBdr>
    </w:div>
    <w:div w:id="1760564614">
      <w:bodyDiv w:val="1"/>
      <w:marLeft w:val="0"/>
      <w:marRight w:val="0"/>
      <w:marTop w:val="0"/>
      <w:marBottom w:val="0"/>
      <w:divBdr>
        <w:top w:val="none" w:sz="0" w:space="0" w:color="auto"/>
        <w:left w:val="none" w:sz="0" w:space="0" w:color="auto"/>
        <w:bottom w:val="none" w:sz="0" w:space="0" w:color="auto"/>
        <w:right w:val="none" w:sz="0" w:space="0" w:color="auto"/>
      </w:divBdr>
    </w:div>
    <w:div w:id="1763836030">
      <w:bodyDiv w:val="1"/>
      <w:marLeft w:val="0"/>
      <w:marRight w:val="0"/>
      <w:marTop w:val="0"/>
      <w:marBottom w:val="0"/>
      <w:divBdr>
        <w:top w:val="none" w:sz="0" w:space="0" w:color="auto"/>
        <w:left w:val="none" w:sz="0" w:space="0" w:color="auto"/>
        <w:bottom w:val="none" w:sz="0" w:space="0" w:color="auto"/>
        <w:right w:val="none" w:sz="0" w:space="0" w:color="auto"/>
      </w:divBdr>
    </w:div>
    <w:div w:id="1766731517">
      <w:bodyDiv w:val="1"/>
      <w:marLeft w:val="0"/>
      <w:marRight w:val="0"/>
      <w:marTop w:val="0"/>
      <w:marBottom w:val="0"/>
      <w:divBdr>
        <w:top w:val="none" w:sz="0" w:space="0" w:color="auto"/>
        <w:left w:val="none" w:sz="0" w:space="0" w:color="auto"/>
        <w:bottom w:val="none" w:sz="0" w:space="0" w:color="auto"/>
        <w:right w:val="none" w:sz="0" w:space="0" w:color="auto"/>
      </w:divBdr>
    </w:div>
    <w:div w:id="1768118009">
      <w:bodyDiv w:val="1"/>
      <w:marLeft w:val="0"/>
      <w:marRight w:val="0"/>
      <w:marTop w:val="0"/>
      <w:marBottom w:val="0"/>
      <w:divBdr>
        <w:top w:val="none" w:sz="0" w:space="0" w:color="auto"/>
        <w:left w:val="none" w:sz="0" w:space="0" w:color="auto"/>
        <w:bottom w:val="none" w:sz="0" w:space="0" w:color="auto"/>
        <w:right w:val="none" w:sz="0" w:space="0" w:color="auto"/>
      </w:divBdr>
    </w:div>
    <w:div w:id="1772891230">
      <w:bodyDiv w:val="1"/>
      <w:marLeft w:val="0"/>
      <w:marRight w:val="0"/>
      <w:marTop w:val="0"/>
      <w:marBottom w:val="0"/>
      <w:divBdr>
        <w:top w:val="none" w:sz="0" w:space="0" w:color="auto"/>
        <w:left w:val="none" w:sz="0" w:space="0" w:color="auto"/>
        <w:bottom w:val="none" w:sz="0" w:space="0" w:color="auto"/>
        <w:right w:val="none" w:sz="0" w:space="0" w:color="auto"/>
      </w:divBdr>
    </w:div>
    <w:div w:id="1773940508">
      <w:bodyDiv w:val="1"/>
      <w:marLeft w:val="0"/>
      <w:marRight w:val="0"/>
      <w:marTop w:val="0"/>
      <w:marBottom w:val="0"/>
      <w:divBdr>
        <w:top w:val="none" w:sz="0" w:space="0" w:color="auto"/>
        <w:left w:val="none" w:sz="0" w:space="0" w:color="auto"/>
        <w:bottom w:val="none" w:sz="0" w:space="0" w:color="auto"/>
        <w:right w:val="none" w:sz="0" w:space="0" w:color="auto"/>
      </w:divBdr>
    </w:div>
    <w:div w:id="1780418108">
      <w:bodyDiv w:val="1"/>
      <w:marLeft w:val="0"/>
      <w:marRight w:val="0"/>
      <w:marTop w:val="0"/>
      <w:marBottom w:val="0"/>
      <w:divBdr>
        <w:top w:val="none" w:sz="0" w:space="0" w:color="auto"/>
        <w:left w:val="none" w:sz="0" w:space="0" w:color="auto"/>
        <w:bottom w:val="none" w:sz="0" w:space="0" w:color="auto"/>
        <w:right w:val="none" w:sz="0" w:space="0" w:color="auto"/>
      </w:divBdr>
    </w:div>
    <w:div w:id="1780955059">
      <w:bodyDiv w:val="1"/>
      <w:marLeft w:val="0"/>
      <w:marRight w:val="0"/>
      <w:marTop w:val="0"/>
      <w:marBottom w:val="0"/>
      <w:divBdr>
        <w:top w:val="none" w:sz="0" w:space="0" w:color="auto"/>
        <w:left w:val="none" w:sz="0" w:space="0" w:color="auto"/>
        <w:bottom w:val="none" w:sz="0" w:space="0" w:color="auto"/>
        <w:right w:val="none" w:sz="0" w:space="0" w:color="auto"/>
      </w:divBdr>
    </w:div>
    <w:div w:id="1797723790">
      <w:bodyDiv w:val="1"/>
      <w:marLeft w:val="0"/>
      <w:marRight w:val="0"/>
      <w:marTop w:val="0"/>
      <w:marBottom w:val="0"/>
      <w:divBdr>
        <w:top w:val="none" w:sz="0" w:space="0" w:color="auto"/>
        <w:left w:val="none" w:sz="0" w:space="0" w:color="auto"/>
        <w:bottom w:val="none" w:sz="0" w:space="0" w:color="auto"/>
        <w:right w:val="none" w:sz="0" w:space="0" w:color="auto"/>
      </w:divBdr>
    </w:div>
    <w:div w:id="1800225880">
      <w:bodyDiv w:val="1"/>
      <w:marLeft w:val="0"/>
      <w:marRight w:val="0"/>
      <w:marTop w:val="0"/>
      <w:marBottom w:val="0"/>
      <w:divBdr>
        <w:top w:val="none" w:sz="0" w:space="0" w:color="auto"/>
        <w:left w:val="none" w:sz="0" w:space="0" w:color="auto"/>
        <w:bottom w:val="none" w:sz="0" w:space="0" w:color="auto"/>
        <w:right w:val="none" w:sz="0" w:space="0" w:color="auto"/>
      </w:divBdr>
    </w:div>
    <w:div w:id="1800299765">
      <w:bodyDiv w:val="1"/>
      <w:marLeft w:val="0"/>
      <w:marRight w:val="0"/>
      <w:marTop w:val="0"/>
      <w:marBottom w:val="0"/>
      <w:divBdr>
        <w:top w:val="none" w:sz="0" w:space="0" w:color="auto"/>
        <w:left w:val="none" w:sz="0" w:space="0" w:color="auto"/>
        <w:bottom w:val="none" w:sz="0" w:space="0" w:color="auto"/>
        <w:right w:val="none" w:sz="0" w:space="0" w:color="auto"/>
      </w:divBdr>
    </w:div>
    <w:div w:id="1801070964">
      <w:bodyDiv w:val="1"/>
      <w:marLeft w:val="0"/>
      <w:marRight w:val="0"/>
      <w:marTop w:val="0"/>
      <w:marBottom w:val="0"/>
      <w:divBdr>
        <w:top w:val="none" w:sz="0" w:space="0" w:color="auto"/>
        <w:left w:val="none" w:sz="0" w:space="0" w:color="auto"/>
        <w:bottom w:val="none" w:sz="0" w:space="0" w:color="auto"/>
        <w:right w:val="none" w:sz="0" w:space="0" w:color="auto"/>
      </w:divBdr>
    </w:div>
    <w:div w:id="1801653880">
      <w:bodyDiv w:val="1"/>
      <w:marLeft w:val="0"/>
      <w:marRight w:val="0"/>
      <w:marTop w:val="0"/>
      <w:marBottom w:val="0"/>
      <w:divBdr>
        <w:top w:val="none" w:sz="0" w:space="0" w:color="auto"/>
        <w:left w:val="none" w:sz="0" w:space="0" w:color="auto"/>
        <w:bottom w:val="none" w:sz="0" w:space="0" w:color="auto"/>
        <w:right w:val="none" w:sz="0" w:space="0" w:color="auto"/>
      </w:divBdr>
    </w:div>
    <w:div w:id="1803419766">
      <w:bodyDiv w:val="1"/>
      <w:marLeft w:val="0"/>
      <w:marRight w:val="0"/>
      <w:marTop w:val="0"/>
      <w:marBottom w:val="0"/>
      <w:divBdr>
        <w:top w:val="none" w:sz="0" w:space="0" w:color="auto"/>
        <w:left w:val="none" w:sz="0" w:space="0" w:color="auto"/>
        <w:bottom w:val="none" w:sz="0" w:space="0" w:color="auto"/>
        <w:right w:val="none" w:sz="0" w:space="0" w:color="auto"/>
      </w:divBdr>
    </w:div>
    <w:div w:id="1814639079">
      <w:bodyDiv w:val="1"/>
      <w:marLeft w:val="0"/>
      <w:marRight w:val="0"/>
      <w:marTop w:val="0"/>
      <w:marBottom w:val="0"/>
      <w:divBdr>
        <w:top w:val="none" w:sz="0" w:space="0" w:color="auto"/>
        <w:left w:val="none" w:sz="0" w:space="0" w:color="auto"/>
        <w:bottom w:val="none" w:sz="0" w:space="0" w:color="auto"/>
        <w:right w:val="none" w:sz="0" w:space="0" w:color="auto"/>
      </w:divBdr>
    </w:div>
    <w:div w:id="1816490136">
      <w:bodyDiv w:val="1"/>
      <w:marLeft w:val="0"/>
      <w:marRight w:val="0"/>
      <w:marTop w:val="0"/>
      <w:marBottom w:val="0"/>
      <w:divBdr>
        <w:top w:val="none" w:sz="0" w:space="0" w:color="auto"/>
        <w:left w:val="none" w:sz="0" w:space="0" w:color="auto"/>
        <w:bottom w:val="none" w:sz="0" w:space="0" w:color="auto"/>
        <w:right w:val="none" w:sz="0" w:space="0" w:color="auto"/>
      </w:divBdr>
    </w:div>
    <w:div w:id="1817724277">
      <w:bodyDiv w:val="1"/>
      <w:marLeft w:val="0"/>
      <w:marRight w:val="0"/>
      <w:marTop w:val="0"/>
      <w:marBottom w:val="0"/>
      <w:divBdr>
        <w:top w:val="none" w:sz="0" w:space="0" w:color="auto"/>
        <w:left w:val="none" w:sz="0" w:space="0" w:color="auto"/>
        <w:bottom w:val="none" w:sz="0" w:space="0" w:color="auto"/>
        <w:right w:val="none" w:sz="0" w:space="0" w:color="auto"/>
      </w:divBdr>
    </w:div>
    <w:div w:id="1821312916">
      <w:bodyDiv w:val="1"/>
      <w:marLeft w:val="0"/>
      <w:marRight w:val="0"/>
      <w:marTop w:val="0"/>
      <w:marBottom w:val="0"/>
      <w:divBdr>
        <w:top w:val="none" w:sz="0" w:space="0" w:color="auto"/>
        <w:left w:val="none" w:sz="0" w:space="0" w:color="auto"/>
        <w:bottom w:val="none" w:sz="0" w:space="0" w:color="auto"/>
        <w:right w:val="none" w:sz="0" w:space="0" w:color="auto"/>
      </w:divBdr>
    </w:div>
    <w:div w:id="1821578765">
      <w:bodyDiv w:val="1"/>
      <w:marLeft w:val="0"/>
      <w:marRight w:val="0"/>
      <w:marTop w:val="0"/>
      <w:marBottom w:val="0"/>
      <w:divBdr>
        <w:top w:val="none" w:sz="0" w:space="0" w:color="auto"/>
        <w:left w:val="none" w:sz="0" w:space="0" w:color="auto"/>
        <w:bottom w:val="none" w:sz="0" w:space="0" w:color="auto"/>
        <w:right w:val="none" w:sz="0" w:space="0" w:color="auto"/>
      </w:divBdr>
    </w:div>
    <w:div w:id="1823349855">
      <w:bodyDiv w:val="1"/>
      <w:marLeft w:val="0"/>
      <w:marRight w:val="0"/>
      <w:marTop w:val="0"/>
      <w:marBottom w:val="0"/>
      <w:divBdr>
        <w:top w:val="none" w:sz="0" w:space="0" w:color="auto"/>
        <w:left w:val="none" w:sz="0" w:space="0" w:color="auto"/>
        <w:bottom w:val="none" w:sz="0" w:space="0" w:color="auto"/>
        <w:right w:val="none" w:sz="0" w:space="0" w:color="auto"/>
      </w:divBdr>
    </w:div>
    <w:div w:id="1825663750">
      <w:bodyDiv w:val="1"/>
      <w:marLeft w:val="0"/>
      <w:marRight w:val="0"/>
      <w:marTop w:val="0"/>
      <w:marBottom w:val="0"/>
      <w:divBdr>
        <w:top w:val="none" w:sz="0" w:space="0" w:color="auto"/>
        <w:left w:val="none" w:sz="0" w:space="0" w:color="auto"/>
        <w:bottom w:val="none" w:sz="0" w:space="0" w:color="auto"/>
        <w:right w:val="none" w:sz="0" w:space="0" w:color="auto"/>
      </w:divBdr>
    </w:div>
    <w:div w:id="1826968641">
      <w:bodyDiv w:val="1"/>
      <w:marLeft w:val="0"/>
      <w:marRight w:val="0"/>
      <w:marTop w:val="0"/>
      <w:marBottom w:val="0"/>
      <w:divBdr>
        <w:top w:val="none" w:sz="0" w:space="0" w:color="auto"/>
        <w:left w:val="none" w:sz="0" w:space="0" w:color="auto"/>
        <w:bottom w:val="none" w:sz="0" w:space="0" w:color="auto"/>
        <w:right w:val="none" w:sz="0" w:space="0" w:color="auto"/>
      </w:divBdr>
    </w:div>
    <w:div w:id="1831285241">
      <w:bodyDiv w:val="1"/>
      <w:marLeft w:val="0"/>
      <w:marRight w:val="0"/>
      <w:marTop w:val="0"/>
      <w:marBottom w:val="0"/>
      <w:divBdr>
        <w:top w:val="none" w:sz="0" w:space="0" w:color="auto"/>
        <w:left w:val="none" w:sz="0" w:space="0" w:color="auto"/>
        <w:bottom w:val="none" w:sz="0" w:space="0" w:color="auto"/>
        <w:right w:val="none" w:sz="0" w:space="0" w:color="auto"/>
      </w:divBdr>
    </w:div>
    <w:div w:id="1845434801">
      <w:bodyDiv w:val="1"/>
      <w:marLeft w:val="0"/>
      <w:marRight w:val="0"/>
      <w:marTop w:val="0"/>
      <w:marBottom w:val="0"/>
      <w:divBdr>
        <w:top w:val="none" w:sz="0" w:space="0" w:color="auto"/>
        <w:left w:val="none" w:sz="0" w:space="0" w:color="auto"/>
        <w:bottom w:val="none" w:sz="0" w:space="0" w:color="auto"/>
        <w:right w:val="none" w:sz="0" w:space="0" w:color="auto"/>
      </w:divBdr>
    </w:div>
    <w:div w:id="1850631785">
      <w:bodyDiv w:val="1"/>
      <w:marLeft w:val="0"/>
      <w:marRight w:val="0"/>
      <w:marTop w:val="0"/>
      <w:marBottom w:val="0"/>
      <w:divBdr>
        <w:top w:val="none" w:sz="0" w:space="0" w:color="auto"/>
        <w:left w:val="none" w:sz="0" w:space="0" w:color="auto"/>
        <w:bottom w:val="none" w:sz="0" w:space="0" w:color="auto"/>
        <w:right w:val="none" w:sz="0" w:space="0" w:color="auto"/>
      </w:divBdr>
    </w:div>
    <w:div w:id="1858083268">
      <w:bodyDiv w:val="1"/>
      <w:marLeft w:val="0"/>
      <w:marRight w:val="0"/>
      <w:marTop w:val="0"/>
      <w:marBottom w:val="0"/>
      <w:divBdr>
        <w:top w:val="none" w:sz="0" w:space="0" w:color="auto"/>
        <w:left w:val="none" w:sz="0" w:space="0" w:color="auto"/>
        <w:bottom w:val="none" w:sz="0" w:space="0" w:color="auto"/>
        <w:right w:val="none" w:sz="0" w:space="0" w:color="auto"/>
      </w:divBdr>
    </w:div>
    <w:div w:id="1859927299">
      <w:bodyDiv w:val="1"/>
      <w:marLeft w:val="0"/>
      <w:marRight w:val="0"/>
      <w:marTop w:val="0"/>
      <w:marBottom w:val="0"/>
      <w:divBdr>
        <w:top w:val="none" w:sz="0" w:space="0" w:color="auto"/>
        <w:left w:val="none" w:sz="0" w:space="0" w:color="auto"/>
        <w:bottom w:val="none" w:sz="0" w:space="0" w:color="auto"/>
        <w:right w:val="none" w:sz="0" w:space="0" w:color="auto"/>
      </w:divBdr>
    </w:div>
    <w:div w:id="1866366131">
      <w:bodyDiv w:val="1"/>
      <w:marLeft w:val="0"/>
      <w:marRight w:val="0"/>
      <w:marTop w:val="0"/>
      <w:marBottom w:val="0"/>
      <w:divBdr>
        <w:top w:val="none" w:sz="0" w:space="0" w:color="auto"/>
        <w:left w:val="none" w:sz="0" w:space="0" w:color="auto"/>
        <w:bottom w:val="none" w:sz="0" w:space="0" w:color="auto"/>
        <w:right w:val="none" w:sz="0" w:space="0" w:color="auto"/>
      </w:divBdr>
    </w:div>
    <w:div w:id="1877692704">
      <w:bodyDiv w:val="1"/>
      <w:marLeft w:val="0"/>
      <w:marRight w:val="0"/>
      <w:marTop w:val="0"/>
      <w:marBottom w:val="0"/>
      <w:divBdr>
        <w:top w:val="none" w:sz="0" w:space="0" w:color="auto"/>
        <w:left w:val="none" w:sz="0" w:space="0" w:color="auto"/>
        <w:bottom w:val="none" w:sz="0" w:space="0" w:color="auto"/>
        <w:right w:val="none" w:sz="0" w:space="0" w:color="auto"/>
      </w:divBdr>
    </w:div>
    <w:div w:id="1878809808">
      <w:bodyDiv w:val="1"/>
      <w:marLeft w:val="0"/>
      <w:marRight w:val="0"/>
      <w:marTop w:val="0"/>
      <w:marBottom w:val="0"/>
      <w:divBdr>
        <w:top w:val="none" w:sz="0" w:space="0" w:color="auto"/>
        <w:left w:val="none" w:sz="0" w:space="0" w:color="auto"/>
        <w:bottom w:val="none" w:sz="0" w:space="0" w:color="auto"/>
        <w:right w:val="none" w:sz="0" w:space="0" w:color="auto"/>
      </w:divBdr>
    </w:div>
    <w:div w:id="1883205009">
      <w:bodyDiv w:val="1"/>
      <w:marLeft w:val="0"/>
      <w:marRight w:val="0"/>
      <w:marTop w:val="0"/>
      <w:marBottom w:val="0"/>
      <w:divBdr>
        <w:top w:val="none" w:sz="0" w:space="0" w:color="auto"/>
        <w:left w:val="none" w:sz="0" w:space="0" w:color="auto"/>
        <w:bottom w:val="none" w:sz="0" w:space="0" w:color="auto"/>
        <w:right w:val="none" w:sz="0" w:space="0" w:color="auto"/>
      </w:divBdr>
    </w:div>
    <w:div w:id="1883521678">
      <w:bodyDiv w:val="1"/>
      <w:marLeft w:val="0"/>
      <w:marRight w:val="0"/>
      <w:marTop w:val="0"/>
      <w:marBottom w:val="0"/>
      <w:divBdr>
        <w:top w:val="none" w:sz="0" w:space="0" w:color="auto"/>
        <w:left w:val="none" w:sz="0" w:space="0" w:color="auto"/>
        <w:bottom w:val="none" w:sz="0" w:space="0" w:color="auto"/>
        <w:right w:val="none" w:sz="0" w:space="0" w:color="auto"/>
      </w:divBdr>
    </w:div>
    <w:div w:id="1884246420">
      <w:bodyDiv w:val="1"/>
      <w:marLeft w:val="0"/>
      <w:marRight w:val="0"/>
      <w:marTop w:val="0"/>
      <w:marBottom w:val="0"/>
      <w:divBdr>
        <w:top w:val="none" w:sz="0" w:space="0" w:color="auto"/>
        <w:left w:val="none" w:sz="0" w:space="0" w:color="auto"/>
        <w:bottom w:val="none" w:sz="0" w:space="0" w:color="auto"/>
        <w:right w:val="none" w:sz="0" w:space="0" w:color="auto"/>
      </w:divBdr>
    </w:div>
    <w:div w:id="1886481928">
      <w:bodyDiv w:val="1"/>
      <w:marLeft w:val="0"/>
      <w:marRight w:val="0"/>
      <w:marTop w:val="0"/>
      <w:marBottom w:val="0"/>
      <w:divBdr>
        <w:top w:val="none" w:sz="0" w:space="0" w:color="auto"/>
        <w:left w:val="none" w:sz="0" w:space="0" w:color="auto"/>
        <w:bottom w:val="none" w:sz="0" w:space="0" w:color="auto"/>
        <w:right w:val="none" w:sz="0" w:space="0" w:color="auto"/>
      </w:divBdr>
    </w:div>
    <w:div w:id="1887138025">
      <w:bodyDiv w:val="1"/>
      <w:marLeft w:val="0"/>
      <w:marRight w:val="0"/>
      <w:marTop w:val="0"/>
      <w:marBottom w:val="0"/>
      <w:divBdr>
        <w:top w:val="none" w:sz="0" w:space="0" w:color="auto"/>
        <w:left w:val="none" w:sz="0" w:space="0" w:color="auto"/>
        <w:bottom w:val="none" w:sz="0" w:space="0" w:color="auto"/>
        <w:right w:val="none" w:sz="0" w:space="0" w:color="auto"/>
      </w:divBdr>
    </w:div>
    <w:div w:id="1887329185">
      <w:bodyDiv w:val="1"/>
      <w:marLeft w:val="0"/>
      <w:marRight w:val="0"/>
      <w:marTop w:val="0"/>
      <w:marBottom w:val="0"/>
      <w:divBdr>
        <w:top w:val="none" w:sz="0" w:space="0" w:color="auto"/>
        <w:left w:val="none" w:sz="0" w:space="0" w:color="auto"/>
        <w:bottom w:val="none" w:sz="0" w:space="0" w:color="auto"/>
        <w:right w:val="none" w:sz="0" w:space="0" w:color="auto"/>
      </w:divBdr>
    </w:div>
    <w:div w:id="1889872077">
      <w:bodyDiv w:val="1"/>
      <w:marLeft w:val="0"/>
      <w:marRight w:val="0"/>
      <w:marTop w:val="0"/>
      <w:marBottom w:val="0"/>
      <w:divBdr>
        <w:top w:val="none" w:sz="0" w:space="0" w:color="auto"/>
        <w:left w:val="none" w:sz="0" w:space="0" w:color="auto"/>
        <w:bottom w:val="none" w:sz="0" w:space="0" w:color="auto"/>
        <w:right w:val="none" w:sz="0" w:space="0" w:color="auto"/>
      </w:divBdr>
    </w:div>
    <w:div w:id="1894736447">
      <w:bodyDiv w:val="1"/>
      <w:marLeft w:val="0"/>
      <w:marRight w:val="0"/>
      <w:marTop w:val="0"/>
      <w:marBottom w:val="0"/>
      <w:divBdr>
        <w:top w:val="none" w:sz="0" w:space="0" w:color="auto"/>
        <w:left w:val="none" w:sz="0" w:space="0" w:color="auto"/>
        <w:bottom w:val="none" w:sz="0" w:space="0" w:color="auto"/>
        <w:right w:val="none" w:sz="0" w:space="0" w:color="auto"/>
      </w:divBdr>
    </w:div>
    <w:div w:id="1908757399">
      <w:bodyDiv w:val="1"/>
      <w:marLeft w:val="0"/>
      <w:marRight w:val="0"/>
      <w:marTop w:val="0"/>
      <w:marBottom w:val="0"/>
      <w:divBdr>
        <w:top w:val="none" w:sz="0" w:space="0" w:color="auto"/>
        <w:left w:val="none" w:sz="0" w:space="0" w:color="auto"/>
        <w:bottom w:val="none" w:sz="0" w:space="0" w:color="auto"/>
        <w:right w:val="none" w:sz="0" w:space="0" w:color="auto"/>
      </w:divBdr>
    </w:div>
    <w:div w:id="1918398915">
      <w:bodyDiv w:val="1"/>
      <w:marLeft w:val="0"/>
      <w:marRight w:val="0"/>
      <w:marTop w:val="0"/>
      <w:marBottom w:val="0"/>
      <w:divBdr>
        <w:top w:val="none" w:sz="0" w:space="0" w:color="auto"/>
        <w:left w:val="none" w:sz="0" w:space="0" w:color="auto"/>
        <w:bottom w:val="none" w:sz="0" w:space="0" w:color="auto"/>
        <w:right w:val="none" w:sz="0" w:space="0" w:color="auto"/>
      </w:divBdr>
    </w:div>
    <w:div w:id="1923568483">
      <w:bodyDiv w:val="1"/>
      <w:marLeft w:val="0"/>
      <w:marRight w:val="0"/>
      <w:marTop w:val="0"/>
      <w:marBottom w:val="0"/>
      <w:divBdr>
        <w:top w:val="none" w:sz="0" w:space="0" w:color="auto"/>
        <w:left w:val="none" w:sz="0" w:space="0" w:color="auto"/>
        <w:bottom w:val="none" w:sz="0" w:space="0" w:color="auto"/>
        <w:right w:val="none" w:sz="0" w:space="0" w:color="auto"/>
      </w:divBdr>
    </w:div>
    <w:div w:id="1926183354">
      <w:bodyDiv w:val="1"/>
      <w:marLeft w:val="0"/>
      <w:marRight w:val="0"/>
      <w:marTop w:val="0"/>
      <w:marBottom w:val="0"/>
      <w:divBdr>
        <w:top w:val="none" w:sz="0" w:space="0" w:color="auto"/>
        <w:left w:val="none" w:sz="0" w:space="0" w:color="auto"/>
        <w:bottom w:val="none" w:sz="0" w:space="0" w:color="auto"/>
        <w:right w:val="none" w:sz="0" w:space="0" w:color="auto"/>
      </w:divBdr>
    </w:div>
    <w:div w:id="1928880519">
      <w:bodyDiv w:val="1"/>
      <w:marLeft w:val="0"/>
      <w:marRight w:val="0"/>
      <w:marTop w:val="0"/>
      <w:marBottom w:val="0"/>
      <w:divBdr>
        <w:top w:val="none" w:sz="0" w:space="0" w:color="auto"/>
        <w:left w:val="none" w:sz="0" w:space="0" w:color="auto"/>
        <w:bottom w:val="none" w:sz="0" w:space="0" w:color="auto"/>
        <w:right w:val="none" w:sz="0" w:space="0" w:color="auto"/>
      </w:divBdr>
    </w:div>
    <w:div w:id="1935897393">
      <w:bodyDiv w:val="1"/>
      <w:marLeft w:val="0"/>
      <w:marRight w:val="0"/>
      <w:marTop w:val="0"/>
      <w:marBottom w:val="0"/>
      <w:divBdr>
        <w:top w:val="none" w:sz="0" w:space="0" w:color="auto"/>
        <w:left w:val="none" w:sz="0" w:space="0" w:color="auto"/>
        <w:bottom w:val="none" w:sz="0" w:space="0" w:color="auto"/>
        <w:right w:val="none" w:sz="0" w:space="0" w:color="auto"/>
      </w:divBdr>
    </w:div>
    <w:div w:id="1937322210">
      <w:bodyDiv w:val="1"/>
      <w:marLeft w:val="0"/>
      <w:marRight w:val="0"/>
      <w:marTop w:val="0"/>
      <w:marBottom w:val="0"/>
      <w:divBdr>
        <w:top w:val="none" w:sz="0" w:space="0" w:color="auto"/>
        <w:left w:val="none" w:sz="0" w:space="0" w:color="auto"/>
        <w:bottom w:val="none" w:sz="0" w:space="0" w:color="auto"/>
        <w:right w:val="none" w:sz="0" w:space="0" w:color="auto"/>
      </w:divBdr>
    </w:div>
    <w:div w:id="1944217853">
      <w:bodyDiv w:val="1"/>
      <w:marLeft w:val="0"/>
      <w:marRight w:val="0"/>
      <w:marTop w:val="0"/>
      <w:marBottom w:val="0"/>
      <w:divBdr>
        <w:top w:val="none" w:sz="0" w:space="0" w:color="auto"/>
        <w:left w:val="none" w:sz="0" w:space="0" w:color="auto"/>
        <w:bottom w:val="none" w:sz="0" w:space="0" w:color="auto"/>
        <w:right w:val="none" w:sz="0" w:space="0" w:color="auto"/>
      </w:divBdr>
    </w:div>
    <w:div w:id="1945577263">
      <w:bodyDiv w:val="1"/>
      <w:marLeft w:val="0"/>
      <w:marRight w:val="0"/>
      <w:marTop w:val="0"/>
      <w:marBottom w:val="0"/>
      <w:divBdr>
        <w:top w:val="none" w:sz="0" w:space="0" w:color="auto"/>
        <w:left w:val="none" w:sz="0" w:space="0" w:color="auto"/>
        <w:bottom w:val="none" w:sz="0" w:space="0" w:color="auto"/>
        <w:right w:val="none" w:sz="0" w:space="0" w:color="auto"/>
      </w:divBdr>
    </w:div>
    <w:div w:id="1947930371">
      <w:bodyDiv w:val="1"/>
      <w:marLeft w:val="0"/>
      <w:marRight w:val="0"/>
      <w:marTop w:val="0"/>
      <w:marBottom w:val="0"/>
      <w:divBdr>
        <w:top w:val="none" w:sz="0" w:space="0" w:color="auto"/>
        <w:left w:val="none" w:sz="0" w:space="0" w:color="auto"/>
        <w:bottom w:val="none" w:sz="0" w:space="0" w:color="auto"/>
        <w:right w:val="none" w:sz="0" w:space="0" w:color="auto"/>
      </w:divBdr>
    </w:div>
    <w:div w:id="1950232656">
      <w:bodyDiv w:val="1"/>
      <w:marLeft w:val="0"/>
      <w:marRight w:val="0"/>
      <w:marTop w:val="0"/>
      <w:marBottom w:val="0"/>
      <w:divBdr>
        <w:top w:val="none" w:sz="0" w:space="0" w:color="auto"/>
        <w:left w:val="none" w:sz="0" w:space="0" w:color="auto"/>
        <w:bottom w:val="none" w:sz="0" w:space="0" w:color="auto"/>
        <w:right w:val="none" w:sz="0" w:space="0" w:color="auto"/>
      </w:divBdr>
    </w:div>
    <w:div w:id="1951007971">
      <w:bodyDiv w:val="1"/>
      <w:marLeft w:val="0"/>
      <w:marRight w:val="0"/>
      <w:marTop w:val="0"/>
      <w:marBottom w:val="0"/>
      <w:divBdr>
        <w:top w:val="none" w:sz="0" w:space="0" w:color="auto"/>
        <w:left w:val="none" w:sz="0" w:space="0" w:color="auto"/>
        <w:bottom w:val="none" w:sz="0" w:space="0" w:color="auto"/>
        <w:right w:val="none" w:sz="0" w:space="0" w:color="auto"/>
      </w:divBdr>
    </w:div>
    <w:div w:id="1953244994">
      <w:bodyDiv w:val="1"/>
      <w:marLeft w:val="0"/>
      <w:marRight w:val="0"/>
      <w:marTop w:val="0"/>
      <w:marBottom w:val="0"/>
      <w:divBdr>
        <w:top w:val="none" w:sz="0" w:space="0" w:color="auto"/>
        <w:left w:val="none" w:sz="0" w:space="0" w:color="auto"/>
        <w:bottom w:val="none" w:sz="0" w:space="0" w:color="auto"/>
        <w:right w:val="none" w:sz="0" w:space="0" w:color="auto"/>
      </w:divBdr>
    </w:div>
    <w:div w:id="1958563581">
      <w:bodyDiv w:val="1"/>
      <w:marLeft w:val="0"/>
      <w:marRight w:val="0"/>
      <w:marTop w:val="0"/>
      <w:marBottom w:val="0"/>
      <w:divBdr>
        <w:top w:val="none" w:sz="0" w:space="0" w:color="auto"/>
        <w:left w:val="none" w:sz="0" w:space="0" w:color="auto"/>
        <w:bottom w:val="none" w:sz="0" w:space="0" w:color="auto"/>
        <w:right w:val="none" w:sz="0" w:space="0" w:color="auto"/>
      </w:divBdr>
    </w:div>
    <w:div w:id="1958563998">
      <w:bodyDiv w:val="1"/>
      <w:marLeft w:val="0"/>
      <w:marRight w:val="0"/>
      <w:marTop w:val="0"/>
      <w:marBottom w:val="0"/>
      <w:divBdr>
        <w:top w:val="none" w:sz="0" w:space="0" w:color="auto"/>
        <w:left w:val="none" w:sz="0" w:space="0" w:color="auto"/>
        <w:bottom w:val="none" w:sz="0" w:space="0" w:color="auto"/>
        <w:right w:val="none" w:sz="0" w:space="0" w:color="auto"/>
      </w:divBdr>
    </w:div>
    <w:div w:id="1962954458">
      <w:bodyDiv w:val="1"/>
      <w:marLeft w:val="0"/>
      <w:marRight w:val="0"/>
      <w:marTop w:val="0"/>
      <w:marBottom w:val="0"/>
      <w:divBdr>
        <w:top w:val="none" w:sz="0" w:space="0" w:color="auto"/>
        <w:left w:val="none" w:sz="0" w:space="0" w:color="auto"/>
        <w:bottom w:val="none" w:sz="0" w:space="0" w:color="auto"/>
        <w:right w:val="none" w:sz="0" w:space="0" w:color="auto"/>
      </w:divBdr>
    </w:div>
    <w:div w:id="1968898419">
      <w:bodyDiv w:val="1"/>
      <w:marLeft w:val="0"/>
      <w:marRight w:val="0"/>
      <w:marTop w:val="0"/>
      <w:marBottom w:val="0"/>
      <w:divBdr>
        <w:top w:val="none" w:sz="0" w:space="0" w:color="auto"/>
        <w:left w:val="none" w:sz="0" w:space="0" w:color="auto"/>
        <w:bottom w:val="none" w:sz="0" w:space="0" w:color="auto"/>
        <w:right w:val="none" w:sz="0" w:space="0" w:color="auto"/>
      </w:divBdr>
    </w:div>
    <w:div w:id="1977221247">
      <w:bodyDiv w:val="1"/>
      <w:marLeft w:val="0"/>
      <w:marRight w:val="0"/>
      <w:marTop w:val="0"/>
      <w:marBottom w:val="0"/>
      <w:divBdr>
        <w:top w:val="none" w:sz="0" w:space="0" w:color="auto"/>
        <w:left w:val="none" w:sz="0" w:space="0" w:color="auto"/>
        <w:bottom w:val="none" w:sz="0" w:space="0" w:color="auto"/>
        <w:right w:val="none" w:sz="0" w:space="0" w:color="auto"/>
      </w:divBdr>
    </w:div>
    <w:div w:id="1979989509">
      <w:bodyDiv w:val="1"/>
      <w:marLeft w:val="0"/>
      <w:marRight w:val="0"/>
      <w:marTop w:val="0"/>
      <w:marBottom w:val="0"/>
      <w:divBdr>
        <w:top w:val="none" w:sz="0" w:space="0" w:color="auto"/>
        <w:left w:val="none" w:sz="0" w:space="0" w:color="auto"/>
        <w:bottom w:val="none" w:sz="0" w:space="0" w:color="auto"/>
        <w:right w:val="none" w:sz="0" w:space="0" w:color="auto"/>
      </w:divBdr>
    </w:div>
    <w:div w:id="1984266207">
      <w:bodyDiv w:val="1"/>
      <w:marLeft w:val="0"/>
      <w:marRight w:val="0"/>
      <w:marTop w:val="0"/>
      <w:marBottom w:val="0"/>
      <w:divBdr>
        <w:top w:val="none" w:sz="0" w:space="0" w:color="auto"/>
        <w:left w:val="none" w:sz="0" w:space="0" w:color="auto"/>
        <w:bottom w:val="none" w:sz="0" w:space="0" w:color="auto"/>
        <w:right w:val="none" w:sz="0" w:space="0" w:color="auto"/>
      </w:divBdr>
    </w:div>
    <w:div w:id="1998269068">
      <w:bodyDiv w:val="1"/>
      <w:marLeft w:val="0"/>
      <w:marRight w:val="0"/>
      <w:marTop w:val="0"/>
      <w:marBottom w:val="0"/>
      <w:divBdr>
        <w:top w:val="none" w:sz="0" w:space="0" w:color="auto"/>
        <w:left w:val="none" w:sz="0" w:space="0" w:color="auto"/>
        <w:bottom w:val="none" w:sz="0" w:space="0" w:color="auto"/>
        <w:right w:val="none" w:sz="0" w:space="0" w:color="auto"/>
      </w:divBdr>
    </w:div>
    <w:div w:id="1999646974">
      <w:bodyDiv w:val="1"/>
      <w:marLeft w:val="0"/>
      <w:marRight w:val="0"/>
      <w:marTop w:val="0"/>
      <w:marBottom w:val="0"/>
      <w:divBdr>
        <w:top w:val="none" w:sz="0" w:space="0" w:color="auto"/>
        <w:left w:val="none" w:sz="0" w:space="0" w:color="auto"/>
        <w:bottom w:val="none" w:sz="0" w:space="0" w:color="auto"/>
        <w:right w:val="none" w:sz="0" w:space="0" w:color="auto"/>
      </w:divBdr>
    </w:div>
    <w:div w:id="2005011875">
      <w:bodyDiv w:val="1"/>
      <w:marLeft w:val="0"/>
      <w:marRight w:val="0"/>
      <w:marTop w:val="0"/>
      <w:marBottom w:val="0"/>
      <w:divBdr>
        <w:top w:val="none" w:sz="0" w:space="0" w:color="auto"/>
        <w:left w:val="none" w:sz="0" w:space="0" w:color="auto"/>
        <w:bottom w:val="none" w:sz="0" w:space="0" w:color="auto"/>
        <w:right w:val="none" w:sz="0" w:space="0" w:color="auto"/>
      </w:divBdr>
    </w:div>
    <w:div w:id="2009213933">
      <w:bodyDiv w:val="1"/>
      <w:marLeft w:val="0"/>
      <w:marRight w:val="0"/>
      <w:marTop w:val="0"/>
      <w:marBottom w:val="0"/>
      <w:divBdr>
        <w:top w:val="none" w:sz="0" w:space="0" w:color="auto"/>
        <w:left w:val="none" w:sz="0" w:space="0" w:color="auto"/>
        <w:bottom w:val="none" w:sz="0" w:space="0" w:color="auto"/>
        <w:right w:val="none" w:sz="0" w:space="0" w:color="auto"/>
      </w:divBdr>
    </w:div>
    <w:div w:id="2013336516">
      <w:bodyDiv w:val="1"/>
      <w:marLeft w:val="0"/>
      <w:marRight w:val="0"/>
      <w:marTop w:val="0"/>
      <w:marBottom w:val="0"/>
      <w:divBdr>
        <w:top w:val="none" w:sz="0" w:space="0" w:color="auto"/>
        <w:left w:val="none" w:sz="0" w:space="0" w:color="auto"/>
        <w:bottom w:val="none" w:sz="0" w:space="0" w:color="auto"/>
        <w:right w:val="none" w:sz="0" w:space="0" w:color="auto"/>
      </w:divBdr>
    </w:div>
    <w:div w:id="2018459539">
      <w:bodyDiv w:val="1"/>
      <w:marLeft w:val="0"/>
      <w:marRight w:val="0"/>
      <w:marTop w:val="0"/>
      <w:marBottom w:val="0"/>
      <w:divBdr>
        <w:top w:val="none" w:sz="0" w:space="0" w:color="auto"/>
        <w:left w:val="none" w:sz="0" w:space="0" w:color="auto"/>
        <w:bottom w:val="none" w:sz="0" w:space="0" w:color="auto"/>
        <w:right w:val="none" w:sz="0" w:space="0" w:color="auto"/>
      </w:divBdr>
    </w:div>
    <w:div w:id="2018651717">
      <w:bodyDiv w:val="1"/>
      <w:marLeft w:val="0"/>
      <w:marRight w:val="0"/>
      <w:marTop w:val="0"/>
      <w:marBottom w:val="0"/>
      <w:divBdr>
        <w:top w:val="none" w:sz="0" w:space="0" w:color="auto"/>
        <w:left w:val="none" w:sz="0" w:space="0" w:color="auto"/>
        <w:bottom w:val="none" w:sz="0" w:space="0" w:color="auto"/>
        <w:right w:val="none" w:sz="0" w:space="0" w:color="auto"/>
      </w:divBdr>
    </w:div>
    <w:div w:id="2022782932">
      <w:bodyDiv w:val="1"/>
      <w:marLeft w:val="0"/>
      <w:marRight w:val="0"/>
      <w:marTop w:val="0"/>
      <w:marBottom w:val="0"/>
      <w:divBdr>
        <w:top w:val="none" w:sz="0" w:space="0" w:color="auto"/>
        <w:left w:val="none" w:sz="0" w:space="0" w:color="auto"/>
        <w:bottom w:val="none" w:sz="0" w:space="0" w:color="auto"/>
        <w:right w:val="none" w:sz="0" w:space="0" w:color="auto"/>
      </w:divBdr>
    </w:div>
    <w:div w:id="2032686853">
      <w:bodyDiv w:val="1"/>
      <w:marLeft w:val="0"/>
      <w:marRight w:val="0"/>
      <w:marTop w:val="0"/>
      <w:marBottom w:val="0"/>
      <w:divBdr>
        <w:top w:val="none" w:sz="0" w:space="0" w:color="auto"/>
        <w:left w:val="none" w:sz="0" w:space="0" w:color="auto"/>
        <w:bottom w:val="none" w:sz="0" w:space="0" w:color="auto"/>
        <w:right w:val="none" w:sz="0" w:space="0" w:color="auto"/>
      </w:divBdr>
    </w:div>
    <w:div w:id="2034988417">
      <w:bodyDiv w:val="1"/>
      <w:marLeft w:val="0"/>
      <w:marRight w:val="0"/>
      <w:marTop w:val="0"/>
      <w:marBottom w:val="0"/>
      <w:divBdr>
        <w:top w:val="none" w:sz="0" w:space="0" w:color="auto"/>
        <w:left w:val="none" w:sz="0" w:space="0" w:color="auto"/>
        <w:bottom w:val="none" w:sz="0" w:space="0" w:color="auto"/>
        <w:right w:val="none" w:sz="0" w:space="0" w:color="auto"/>
      </w:divBdr>
    </w:div>
    <w:div w:id="2036152729">
      <w:bodyDiv w:val="1"/>
      <w:marLeft w:val="0"/>
      <w:marRight w:val="0"/>
      <w:marTop w:val="0"/>
      <w:marBottom w:val="0"/>
      <w:divBdr>
        <w:top w:val="none" w:sz="0" w:space="0" w:color="auto"/>
        <w:left w:val="none" w:sz="0" w:space="0" w:color="auto"/>
        <w:bottom w:val="none" w:sz="0" w:space="0" w:color="auto"/>
        <w:right w:val="none" w:sz="0" w:space="0" w:color="auto"/>
      </w:divBdr>
    </w:div>
    <w:div w:id="2040470404">
      <w:bodyDiv w:val="1"/>
      <w:marLeft w:val="0"/>
      <w:marRight w:val="0"/>
      <w:marTop w:val="0"/>
      <w:marBottom w:val="0"/>
      <w:divBdr>
        <w:top w:val="none" w:sz="0" w:space="0" w:color="auto"/>
        <w:left w:val="none" w:sz="0" w:space="0" w:color="auto"/>
        <w:bottom w:val="none" w:sz="0" w:space="0" w:color="auto"/>
        <w:right w:val="none" w:sz="0" w:space="0" w:color="auto"/>
      </w:divBdr>
    </w:div>
    <w:div w:id="2043281596">
      <w:bodyDiv w:val="1"/>
      <w:marLeft w:val="0"/>
      <w:marRight w:val="0"/>
      <w:marTop w:val="0"/>
      <w:marBottom w:val="0"/>
      <w:divBdr>
        <w:top w:val="none" w:sz="0" w:space="0" w:color="auto"/>
        <w:left w:val="none" w:sz="0" w:space="0" w:color="auto"/>
        <w:bottom w:val="none" w:sz="0" w:space="0" w:color="auto"/>
        <w:right w:val="none" w:sz="0" w:space="0" w:color="auto"/>
      </w:divBdr>
    </w:div>
    <w:div w:id="2054501673">
      <w:bodyDiv w:val="1"/>
      <w:marLeft w:val="0"/>
      <w:marRight w:val="0"/>
      <w:marTop w:val="0"/>
      <w:marBottom w:val="0"/>
      <w:divBdr>
        <w:top w:val="none" w:sz="0" w:space="0" w:color="auto"/>
        <w:left w:val="none" w:sz="0" w:space="0" w:color="auto"/>
        <w:bottom w:val="none" w:sz="0" w:space="0" w:color="auto"/>
        <w:right w:val="none" w:sz="0" w:space="0" w:color="auto"/>
      </w:divBdr>
    </w:div>
    <w:div w:id="2056538921">
      <w:bodyDiv w:val="1"/>
      <w:marLeft w:val="0"/>
      <w:marRight w:val="0"/>
      <w:marTop w:val="0"/>
      <w:marBottom w:val="0"/>
      <w:divBdr>
        <w:top w:val="none" w:sz="0" w:space="0" w:color="auto"/>
        <w:left w:val="none" w:sz="0" w:space="0" w:color="auto"/>
        <w:bottom w:val="none" w:sz="0" w:space="0" w:color="auto"/>
        <w:right w:val="none" w:sz="0" w:space="0" w:color="auto"/>
      </w:divBdr>
    </w:div>
    <w:div w:id="2060203489">
      <w:bodyDiv w:val="1"/>
      <w:marLeft w:val="0"/>
      <w:marRight w:val="0"/>
      <w:marTop w:val="0"/>
      <w:marBottom w:val="0"/>
      <w:divBdr>
        <w:top w:val="none" w:sz="0" w:space="0" w:color="auto"/>
        <w:left w:val="none" w:sz="0" w:space="0" w:color="auto"/>
        <w:bottom w:val="none" w:sz="0" w:space="0" w:color="auto"/>
        <w:right w:val="none" w:sz="0" w:space="0" w:color="auto"/>
      </w:divBdr>
    </w:div>
    <w:div w:id="2067600902">
      <w:bodyDiv w:val="1"/>
      <w:marLeft w:val="0"/>
      <w:marRight w:val="0"/>
      <w:marTop w:val="0"/>
      <w:marBottom w:val="0"/>
      <w:divBdr>
        <w:top w:val="none" w:sz="0" w:space="0" w:color="auto"/>
        <w:left w:val="none" w:sz="0" w:space="0" w:color="auto"/>
        <w:bottom w:val="none" w:sz="0" w:space="0" w:color="auto"/>
        <w:right w:val="none" w:sz="0" w:space="0" w:color="auto"/>
      </w:divBdr>
    </w:div>
    <w:div w:id="2071924427">
      <w:bodyDiv w:val="1"/>
      <w:marLeft w:val="0"/>
      <w:marRight w:val="0"/>
      <w:marTop w:val="0"/>
      <w:marBottom w:val="0"/>
      <w:divBdr>
        <w:top w:val="none" w:sz="0" w:space="0" w:color="auto"/>
        <w:left w:val="none" w:sz="0" w:space="0" w:color="auto"/>
        <w:bottom w:val="none" w:sz="0" w:space="0" w:color="auto"/>
        <w:right w:val="none" w:sz="0" w:space="0" w:color="auto"/>
      </w:divBdr>
    </w:div>
    <w:div w:id="2071926781">
      <w:bodyDiv w:val="1"/>
      <w:marLeft w:val="0"/>
      <w:marRight w:val="0"/>
      <w:marTop w:val="0"/>
      <w:marBottom w:val="0"/>
      <w:divBdr>
        <w:top w:val="none" w:sz="0" w:space="0" w:color="auto"/>
        <w:left w:val="none" w:sz="0" w:space="0" w:color="auto"/>
        <w:bottom w:val="none" w:sz="0" w:space="0" w:color="auto"/>
        <w:right w:val="none" w:sz="0" w:space="0" w:color="auto"/>
      </w:divBdr>
    </w:div>
    <w:div w:id="2071995986">
      <w:bodyDiv w:val="1"/>
      <w:marLeft w:val="0"/>
      <w:marRight w:val="0"/>
      <w:marTop w:val="0"/>
      <w:marBottom w:val="0"/>
      <w:divBdr>
        <w:top w:val="none" w:sz="0" w:space="0" w:color="auto"/>
        <w:left w:val="none" w:sz="0" w:space="0" w:color="auto"/>
        <w:bottom w:val="none" w:sz="0" w:space="0" w:color="auto"/>
        <w:right w:val="none" w:sz="0" w:space="0" w:color="auto"/>
      </w:divBdr>
    </w:div>
    <w:div w:id="2072189832">
      <w:bodyDiv w:val="1"/>
      <w:marLeft w:val="0"/>
      <w:marRight w:val="0"/>
      <w:marTop w:val="0"/>
      <w:marBottom w:val="0"/>
      <w:divBdr>
        <w:top w:val="none" w:sz="0" w:space="0" w:color="auto"/>
        <w:left w:val="none" w:sz="0" w:space="0" w:color="auto"/>
        <w:bottom w:val="none" w:sz="0" w:space="0" w:color="auto"/>
        <w:right w:val="none" w:sz="0" w:space="0" w:color="auto"/>
      </w:divBdr>
    </w:div>
    <w:div w:id="2078430385">
      <w:bodyDiv w:val="1"/>
      <w:marLeft w:val="0"/>
      <w:marRight w:val="0"/>
      <w:marTop w:val="0"/>
      <w:marBottom w:val="0"/>
      <w:divBdr>
        <w:top w:val="none" w:sz="0" w:space="0" w:color="auto"/>
        <w:left w:val="none" w:sz="0" w:space="0" w:color="auto"/>
        <w:bottom w:val="none" w:sz="0" w:space="0" w:color="auto"/>
        <w:right w:val="none" w:sz="0" w:space="0" w:color="auto"/>
      </w:divBdr>
    </w:div>
    <w:div w:id="2081713347">
      <w:bodyDiv w:val="1"/>
      <w:marLeft w:val="0"/>
      <w:marRight w:val="0"/>
      <w:marTop w:val="0"/>
      <w:marBottom w:val="0"/>
      <w:divBdr>
        <w:top w:val="none" w:sz="0" w:space="0" w:color="auto"/>
        <w:left w:val="none" w:sz="0" w:space="0" w:color="auto"/>
        <w:bottom w:val="none" w:sz="0" w:space="0" w:color="auto"/>
        <w:right w:val="none" w:sz="0" w:space="0" w:color="auto"/>
      </w:divBdr>
    </w:div>
    <w:div w:id="2087267725">
      <w:bodyDiv w:val="1"/>
      <w:marLeft w:val="0"/>
      <w:marRight w:val="0"/>
      <w:marTop w:val="0"/>
      <w:marBottom w:val="0"/>
      <w:divBdr>
        <w:top w:val="none" w:sz="0" w:space="0" w:color="auto"/>
        <w:left w:val="none" w:sz="0" w:space="0" w:color="auto"/>
        <w:bottom w:val="none" w:sz="0" w:space="0" w:color="auto"/>
        <w:right w:val="none" w:sz="0" w:space="0" w:color="auto"/>
      </w:divBdr>
    </w:div>
    <w:div w:id="2092777293">
      <w:bodyDiv w:val="1"/>
      <w:marLeft w:val="0"/>
      <w:marRight w:val="0"/>
      <w:marTop w:val="0"/>
      <w:marBottom w:val="0"/>
      <w:divBdr>
        <w:top w:val="none" w:sz="0" w:space="0" w:color="auto"/>
        <w:left w:val="none" w:sz="0" w:space="0" w:color="auto"/>
        <w:bottom w:val="none" w:sz="0" w:space="0" w:color="auto"/>
        <w:right w:val="none" w:sz="0" w:space="0" w:color="auto"/>
      </w:divBdr>
    </w:div>
    <w:div w:id="2093046345">
      <w:bodyDiv w:val="1"/>
      <w:marLeft w:val="0"/>
      <w:marRight w:val="0"/>
      <w:marTop w:val="0"/>
      <w:marBottom w:val="0"/>
      <w:divBdr>
        <w:top w:val="none" w:sz="0" w:space="0" w:color="auto"/>
        <w:left w:val="none" w:sz="0" w:space="0" w:color="auto"/>
        <w:bottom w:val="none" w:sz="0" w:space="0" w:color="auto"/>
        <w:right w:val="none" w:sz="0" w:space="0" w:color="auto"/>
      </w:divBdr>
    </w:div>
    <w:div w:id="2103988700">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 w:id="2121140490">
      <w:bodyDiv w:val="1"/>
      <w:marLeft w:val="0"/>
      <w:marRight w:val="0"/>
      <w:marTop w:val="0"/>
      <w:marBottom w:val="0"/>
      <w:divBdr>
        <w:top w:val="none" w:sz="0" w:space="0" w:color="auto"/>
        <w:left w:val="none" w:sz="0" w:space="0" w:color="auto"/>
        <w:bottom w:val="none" w:sz="0" w:space="0" w:color="auto"/>
        <w:right w:val="none" w:sz="0" w:space="0" w:color="auto"/>
      </w:divBdr>
    </w:div>
    <w:div w:id="2128153901">
      <w:bodyDiv w:val="1"/>
      <w:marLeft w:val="0"/>
      <w:marRight w:val="0"/>
      <w:marTop w:val="0"/>
      <w:marBottom w:val="0"/>
      <w:divBdr>
        <w:top w:val="none" w:sz="0" w:space="0" w:color="auto"/>
        <w:left w:val="none" w:sz="0" w:space="0" w:color="auto"/>
        <w:bottom w:val="none" w:sz="0" w:space="0" w:color="auto"/>
        <w:right w:val="none" w:sz="0" w:space="0" w:color="auto"/>
      </w:divBdr>
    </w:div>
    <w:div w:id="2131123487">
      <w:bodyDiv w:val="1"/>
      <w:marLeft w:val="0"/>
      <w:marRight w:val="0"/>
      <w:marTop w:val="0"/>
      <w:marBottom w:val="0"/>
      <w:divBdr>
        <w:top w:val="none" w:sz="0" w:space="0" w:color="auto"/>
        <w:left w:val="none" w:sz="0" w:space="0" w:color="auto"/>
        <w:bottom w:val="none" w:sz="0" w:space="0" w:color="auto"/>
        <w:right w:val="none" w:sz="0" w:space="0" w:color="auto"/>
      </w:divBdr>
    </w:div>
    <w:div w:id="2134900926">
      <w:bodyDiv w:val="1"/>
      <w:marLeft w:val="0"/>
      <w:marRight w:val="0"/>
      <w:marTop w:val="0"/>
      <w:marBottom w:val="0"/>
      <w:divBdr>
        <w:top w:val="none" w:sz="0" w:space="0" w:color="auto"/>
        <w:left w:val="none" w:sz="0" w:space="0" w:color="auto"/>
        <w:bottom w:val="none" w:sz="0" w:space="0" w:color="auto"/>
        <w:right w:val="none" w:sz="0" w:space="0" w:color="auto"/>
      </w:divBdr>
    </w:div>
    <w:div w:id="2145855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rants.gov/web/grants/view-opportunity.html?oppId=295758" TargetMode="External"/><Relationship Id="rId299" Type="http://schemas.openxmlformats.org/officeDocument/2006/relationships/hyperlink" Target="http://www.dol.gov/oasam/grants/" TargetMode="External"/><Relationship Id="rId21" Type="http://schemas.openxmlformats.org/officeDocument/2006/relationships/hyperlink" Target="http://www2.ed.gov/programs/sbir/index.html" TargetMode="External"/><Relationship Id="rId63" Type="http://schemas.openxmlformats.org/officeDocument/2006/relationships/hyperlink" Target="http://cpo.noaa.gov/GrantsandProjects.aspx" TargetMode="External"/><Relationship Id="rId159" Type="http://schemas.openxmlformats.org/officeDocument/2006/relationships/hyperlink" Target="http://www.grants.gov/web/grants/view-opportunity.html?oppId=295763" TargetMode="External"/><Relationship Id="rId324" Type="http://schemas.openxmlformats.org/officeDocument/2006/relationships/hyperlink" Target="http://www.grants.gov/web/grants/view-opportunity.html?oppId=295385" TargetMode="External"/><Relationship Id="rId366" Type="http://schemas.openxmlformats.org/officeDocument/2006/relationships/hyperlink" Target="http://www.grants.gov/web/grants/view-opportunity.html?oppId=294262" TargetMode="External"/><Relationship Id="rId170" Type="http://schemas.openxmlformats.org/officeDocument/2006/relationships/hyperlink" Target="http://www.grants.gov/web/grants/view-opportunity.html?oppId=295634" TargetMode="External"/><Relationship Id="rId226" Type="http://schemas.openxmlformats.org/officeDocument/2006/relationships/hyperlink" Target="http://www.fema.gov/fire-prevention-safety-grants-success-stories" TargetMode="External"/><Relationship Id="rId433" Type="http://schemas.openxmlformats.org/officeDocument/2006/relationships/hyperlink" Target="http://exchanges.state.gov/grants/index.html" TargetMode="External"/><Relationship Id="rId268" Type="http://schemas.openxmlformats.org/officeDocument/2006/relationships/hyperlink" Target="mailto:Susan_Wells@fws.gov" TargetMode="External"/><Relationship Id="rId475" Type="http://schemas.openxmlformats.org/officeDocument/2006/relationships/hyperlink" Target="http://www.grants.gov/web/grants/view-opportunity.html?oppId=294649" TargetMode="External"/><Relationship Id="rId32" Type="http://schemas.openxmlformats.org/officeDocument/2006/relationships/image" Target="media/image4.png"/><Relationship Id="rId74" Type="http://schemas.openxmlformats.org/officeDocument/2006/relationships/hyperlink" Target="mailto:Jaclyn.Taylor@noaa.gov" TargetMode="External"/><Relationship Id="rId128" Type="http://schemas.openxmlformats.org/officeDocument/2006/relationships/hyperlink" Target="https://www.gpo.gov/fdsys/pkg/FR-2017-07-11/pdf/2017-14511.pdf" TargetMode="External"/><Relationship Id="rId335" Type="http://schemas.openxmlformats.org/officeDocument/2006/relationships/hyperlink" Target="http://www.archives.gov/nhprc/announcement/preliminary-proposal/prelim.html" TargetMode="External"/><Relationship Id="rId377" Type="http://schemas.openxmlformats.org/officeDocument/2006/relationships/image" Target="media/image54.png"/><Relationship Id="rId5" Type="http://schemas.openxmlformats.org/officeDocument/2006/relationships/hyperlink" Target="http://www.dol.gov/CFBNP/" TargetMode="External"/><Relationship Id="rId181" Type="http://schemas.openxmlformats.org/officeDocument/2006/relationships/hyperlink" Target="http://www.grants.gov/web/grants/view-opportunity.html?oppId=295452" TargetMode="External"/><Relationship Id="rId237" Type="http://schemas.openxmlformats.org/officeDocument/2006/relationships/hyperlink" Target="mailto:arpa-e-co@hq.doe.gov" TargetMode="External"/><Relationship Id="rId402" Type="http://schemas.openxmlformats.org/officeDocument/2006/relationships/hyperlink" Target="https://www.sba.gov/category/navigation-structure/loans-grants" TargetMode="External"/><Relationship Id="rId279" Type="http://schemas.openxmlformats.org/officeDocument/2006/relationships/hyperlink" Target="http://www.bjs.gov/index.cfm?ty=fun" TargetMode="External"/><Relationship Id="rId444" Type="http://schemas.openxmlformats.org/officeDocument/2006/relationships/hyperlink" Target="http://www.grants.gov/web/grants/view-opportunity.html?oppId=295390" TargetMode="External"/><Relationship Id="rId43" Type="http://schemas.openxmlformats.org/officeDocument/2006/relationships/hyperlink" Target="http://www.grants.gov/web/grants/view-opportunity.html?oppId=294868" TargetMode="External"/><Relationship Id="rId139" Type="http://schemas.openxmlformats.org/officeDocument/2006/relationships/hyperlink" Target="http://www.grants.gov/web/grants/view-opportunity.html?oppId=295894" TargetMode="External"/><Relationship Id="rId290" Type="http://schemas.openxmlformats.org/officeDocument/2006/relationships/hyperlink" Target="http://www.osha.gov/dte/sharwood/" TargetMode="External"/><Relationship Id="rId304" Type="http://schemas.openxmlformats.org/officeDocument/2006/relationships/hyperlink" Target="http://www.cfda.gov/" TargetMode="External"/><Relationship Id="rId346" Type="http://schemas.openxmlformats.org/officeDocument/2006/relationships/hyperlink" Target="http://www.grants.gov/web/grants/view-opportunity.html?oppId=290564" TargetMode="External"/><Relationship Id="rId388" Type="http://schemas.openxmlformats.org/officeDocument/2006/relationships/hyperlink" Target="http://www.grants.gov/web/grants/view-opportunity.html?oppId=295342" TargetMode="External"/><Relationship Id="rId85" Type="http://schemas.openxmlformats.org/officeDocument/2006/relationships/hyperlink" Target="http://www.nist.gov/director/upload/20160219-FY16-MSE-FFO.pdf" TargetMode="External"/><Relationship Id="rId150" Type="http://schemas.openxmlformats.org/officeDocument/2006/relationships/hyperlink" Target="mailto:blais.gary@epa.gov" TargetMode="External"/><Relationship Id="rId192" Type="http://schemas.openxmlformats.org/officeDocument/2006/relationships/hyperlink" Target="http://www.grants.gov/web/grants/view-opportunity.html?oppId=295804" TargetMode="External"/><Relationship Id="rId206" Type="http://schemas.openxmlformats.org/officeDocument/2006/relationships/hyperlink" Target="http://www.grants.gov/web/grants/view-opportunity.html?oppId=293770" TargetMode="External"/><Relationship Id="rId413" Type="http://schemas.openxmlformats.org/officeDocument/2006/relationships/hyperlink" Target="http://www.sba.gov/community/blogs/interested-exporting-these-four-resources-can-help" TargetMode="External"/><Relationship Id="rId248" Type="http://schemas.openxmlformats.org/officeDocument/2006/relationships/hyperlink" Target="http://www.grants.gov/web/grants/view-opportunity.html?oppId=295502" TargetMode="External"/><Relationship Id="rId455" Type="http://schemas.openxmlformats.org/officeDocument/2006/relationships/hyperlink" Target="http://www.grants.gov/web/grants/view-opportunity.html?oppId=294832" TargetMode="External"/><Relationship Id="rId12" Type="http://schemas.openxmlformats.org/officeDocument/2006/relationships/hyperlink" Target="http://ric.nal.usda.gov/guide-to-funding" TargetMode="External"/><Relationship Id="rId108" Type="http://schemas.openxmlformats.org/officeDocument/2006/relationships/hyperlink" Target="http://www.acq.osd.mil/osbp/docs/DoDPrimeContractorsJuly2015Final.xlsx" TargetMode="External"/><Relationship Id="rId315" Type="http://schemas.openxmlformats.org/officeDocument/2006/relationships/hyperlink" Target="mailto:HarwoodGrants@dol.gov" TargetMode="External"/><Relationship Id="rId357" Type="http://schemas.openxmlformats.org/officeDocument/2006/relationships/image" Target="media/image50.png"/><Relationship Id="rId54" Type="http://schemas.openxmlformats.org/officeDocument/2006/relationships/hyperlink" Target="http://www.mac.doc.gov/sabit/" TargetMode="External"/><Relationship Id="rId96" Type="http://schemas.openxmlformats.org/officeDocument/2006/relationships/hyperlink" Target="http://www.nationalservice.gov" TargetMode="External"/><Relationship Id="rId161" Type="http://schemas.openxmlformats.org/officeDocument/2006/relationships/hyperlink" Target="http://www.grants.gov/web/grants/view-opportunity.html?oppId=295212" TargetMode="External"/><Relationship Id="rId217" Type="http://schemas.openxmlformats.org/officeDocument/2006/relationships/hyperlink" Target="http://www.fema.gov/media-library/assets/documents/101765" TargetMode="External"/><Relationship Id="rId399" Type="http://schemas.openxmlformats.org/officeDocument/2006/relationships/image" Target="media/image56.png"/><Relationship Id="rId259" Type="http://schemas.openxmlformats.org/officeDocument/2006/relationships/hyperlink" Target="https://www.imls.gov/grants/available/laura-bush-21st-century-librarian-program" TargetMode="External"/><Relationship Id="rId424" Type="http://schemas.openxmlformats.org/officeDocument/2006/relationships/hyperlink" Target="http://eca.state.gov/search/solr/grants?search_referrer=node/237" TargetMode="External"/><Relationship Id="rId466" Type="http://schemas.openxmlformats.org/officeDocument/2006/relationships/hyperlink" Target="http://www.treasury.gov/services/Pages/Grants-Loans-and-Financial-Assistance.aspx" TargetMode="External"/><Relationship Id="rId23" Type="http://schemas.openxmlformats.org/officeDocument/2006/relationships/hyperlink" Target="http://grants.nih.gov/grants/funding/sbir.htm" TargetMode="External"/><Relationship Id="rId119" Type="http://schemas.openxmlformats.org/officeDocument/2006/relationships/hyperlink" Target="http://www.grants.gov/web/grants/view-opportunity.html?oppId=295761" TargetMode="External"/><Relationship Id="rId270" Type="http://schemas.openxmlformats.org/officeDocument/2006/relationships/hyperlink" Target="http://www.grants.gov/" TargetMode="External"/><Relationship Id="rId326" Type="http://schemas.openxmlformats.org/officeDocument/2006/relationships/hyperlink" Target="http://www.grants.gov/web/grants/view-opportunity.html?oppId=295623" TargetMode="External"/><Relationship Id="rId65" Type="http://schemas.openxmlformats.org/officeDocument/2006/relationships/hyperlink" Target="http://business.usa.gov/find-opportunities?deptID=30030&amp;task=knowledge&amp;utm_source=parature&amp;utm_medium=internal&amp;utm_campaign=knowledgbase&amp;source=SBA" TargetMode="External"/><Relationship Id="rId130" Type="http://schemas.openxmlformats.org/officeDocument/2006/relationships/hyperlink" Target="http://www.grants.gov/web/grants/view-opportunity.html?oppId=295343" TargetMode="External"/><Relationship Id="rId368" Type="http://schemas.openxmlformats.org/officeDocument/2006/relationships/hyperlink" Target="mailto:publicpgms@neh.gov" TargetMode="External"/><Relationship Id="rId172" Type="http://schemas.openxmlformats.org/officeDocument/2006/relationships/hyperlink" Target="http://www.grants.gov/web/grants/view-opportunity.html?oppId=295714" TargetMode="External"/><Relationship Id="rId228" Type="http://schemas.openxmlformats.org/officeDocument/2006/relationships/hyperlink" Target="http://www.fema.gov/e-mail-alert-archive" TargetMode="External"/><Relationship Id="rId435" Type="http://schemas.openxmlformats.org/officeDocument/2006/relationships/hyperlink" Target="http://www.grants.gov/web/grants/view-opportunity.html?oppId=295265" TargetMode="External"/><Relationship Id="rId477" Type="http://schemas.openxmlformats.org/officeDocument/2006/relationships/hyperlink" Target="http://www.grants.gov/web/grants/view-opportunity.html?oppId=295147" TargetMode="External"/><Relationship Id="rId13" Type="http://schemas.openxmlformats.org/officeDocument/2006/relationships/image" Target="media/image1.png"/><Relationship Id="rId109" Type="http://schemas.openxmlformats.org/officeDocument/2006/relationships/hyperlink" Target="http://www.acq.osd.mil/osbp/sb/sbs.shtml" TargetMode="External"/><Relationship Id="rId260" Type="http://schemas.openxmlformats.org/officeDocument/2006/relationships/hyperlink" Target="mailto:sfuller@imls.gov" TargetMode="External"/><Relationship Id="rId281" Type="http://schemas.openxmlformats.org/officeDocument/2006/relationships/hyperlink" Target="http://www.ojp.usdoj.gov/nij/funding/welcome.htm" TargetMode="External"/><Relationship Id="rId316" Type="http://schemas.openxmlformats.org/officeDocument/2006/relationships/hyperlink" Target="http://www.grants.gov/web/grants/view-opportunity.html?oppId=295465" TargetMode="External"/><Relationship Id="rId337" Type="http://schemas.openxmlformats.org/officeDocument/2006/relationships/hyperlink" Target="http://www.grants.gov/web/grants/view-opportunity.html?oppId=295495" TargetMode="External"/><Relationship Id="rId34" Type="http://schemas.openxmlformats.org/officeDocument/2006/relationships/image" Target="media/image6.png"/><Relationship Id="rId55" Type="http://schemas.openxmlformats.org/officeDocument/2006/relationships/hyperlink" Target="http://www.nist.gov/director/grants/grants.cfm" TargetMode="External"/><Relationship Id="rId76" Type="http://schemas.openxmlformats.org/officeDocument/2006/relationships/hyperlink" Target="mailto:Dax.Ruiz@noaa.gov" TargetMode="External"/><Relationship Id="rId97" Type="http://schemas.openxmlformats.org/officeDocument/2006/relationships/image" Target="media/image11.png"/><Relationship Id="rId120" Type="http://schemas.openxmlformats.org/officeDocument/2006/relationships/hyperlink" Target="http://www.grants.gov/web/grants/view-opportunity.html?oppId=295441" TargetMode="External"/><Relationship Id="rId141" Type="http://schemas.openxmlformats.org/officeDocument/2006/relationships/hyperlink" Target="http://www.grants.gov/web/grants/view-opportunity.html?oppId=295182" TargetMode="External"/><Relationship Id="rId358" Type="http://schemas.openxmlformats.org/officeDocument/2006/relationships/image" Target="media/image51.png"/><Relationship Id="rId379" Type="http://schemas.openxmlformats.org/officeDocument/2006/relationships/hyperlink" Target="http://nsf.gov/funding/index.jsp" TargetMode="External"/><Relationship Id="rId7" Type="http://schemas.openxmlformats.org/officeDocument/2006/relationships/hyperlink" Target="http://www.nationalservice.gov/special-initiatives/communities/faith-based-and-other-community-initiatives-and-neighborhood" TargetMode="External"/><Relationship Id="rId162" Type="http://schemas.openxmlformats.org/officeDocument/2006/relationships/hyperlink" Target="http://www.grants.gov/web/grants/view-opportunity.html?oppId=295214" TargetMode="External"/><Relationship Id="rId183" Type="http://schemas.openxmlformats.org/officeDocument/2006/relationships/hyperlink" Target="http://www.grants.gov/web/grants/view-opportunity.html?oppId=295602" TargetMode="External"/><Relationship Id="rId218" Type="http://schemas.openxmlformats.org/officeDocument/2006/relationships/hyperlink" Target="http://www.fema.gov/assistance-firefighters-grant" TargetMode="External"/><Relationship Id="rId239" Type="http://schemas.openxmlformats.org/officeDocument/2006/relationships/image" Target="media/image31.png"/><Relationship Id="rId390" Type="http://schemas.openxmlformats.org/officeDocument/2006/relationships/hyperlink" Target="http://www.grants.gov/web/grants/view-opportunity.html?oppId=295309" TargetMode="External"/><Relationship Id="rId404" Type="http://schemas.openxmlformats.org/officeDocument/2006/relationships/image" Target="media/image59.png"/><Relationship Id="rId425" Type="http://schemas.openxmlformats.org/officeDocument/2006/relationships/image" Target="media/image64.png"/><Relationship Id="rId446" Type="http://schemas.openxmlformats.org/officeDocument/2006/relationships/hyperlink" Target="http://www.grants.gov/web/grants/view-opportunity.html?oppId=295979" TargetMode="External"/><Relationship Id="rId467" Type="http://schemas.openxmlformats.org/officeDocument/2006/relationships/image" Target="media/image71.png"/><Relationship Id="rId250" Type="http://schemas.openxmlformats.org/officeDocument/2006/relationships/hyperlink" Target="mailto:ChoiceNeighborhoods@hud.gov" TargetMode="External"/><Relationship Id="rId271" Type="http://schemas.openxmlformats.org/officeDocument/2006/relationships/hyperlink" Target="mailto:matthew_filsinger@fws.gov" TargetMode="External"/><Relationship Id="rId292" Type="http://schemas.openxmlformats.org/officeDocument/2006/relationships/hyperlink" Target="http://www.dol.gov/ILAB/grants/" TargetMode="External"/><Relationship Id="rId306" Type="http://schemas.openxmlformats.org/officeDocument/2006/relationships/hyperlink" Target="http://www.dol.gov/odep/" TargetMode="External"/><Relationship Id="rId24" Type="http://schemas.openxmlformats.org/officeDocument/2006/relationships/hyperlink" Target="https://sbir2.st.dhs.gov/portal/SBIR/" TargetMode="External"/><Relationship Id="rId45" Type="http://schemas.openxmlformats.org/officeDocument/2006/relationships/hyperlink" Target="mailto:martin.rosier@ams.usda.gov" TargetMode="External"/><Relationship Id="rId66" Type="http://schemas.openxmlformats.org/officeDocument/2006/relationships/hyperlink" Target="http://fido.gov/doc/aap/publicview.asp" TargetMode="External"/><Relationship Id="rId87" Type="http://schemas.openxmlformats.org/officeDocument/2006/relationships/hyperlink" Target="http://www.grants.gov/web/grants/view-opportunity.html?oppId=281689" TargetMode="External"/><Relationship Id="rId110" Type="http://schemas.openxmlformats.org/officeDocument/2006/relationships/image" Target="media/image16.png"/><Relationship Id="rId131" Type="http://schemas.openxmlformats.org/officeDocument/2006/relationships/hyperlink" Target="https://www.gpo.gov/fdsys/pkg/FR-2017-07-21/pdf/2017-15389.pdf" TargetMode="External"/><Relationship Id="rId327" Type="http://schemas.openxmlformats.org/officeDocument/2006/relationships/hyperlink" Target="http://www.grants.gov/web/grants/view-opportunity.html?oppId=295593" TargetMode="External"/><Relationship Id="rId348" Type="http://schemas.openxmlformats.org/officeDocument/2006/relationships/image" Target="media/image48.png"/><Relationship Id="rId369" Type="http://schemas.openxmlformats.org/officeDocument/2006/relationships/hyperlink" Target="http://www.grants.gov/web/grants/view-opportunity.html?oppId=294484" TargetMode="External"/><Relationship Id="rId152" Type="http://schemas.openxmlformats.org/officeDocument/2006/relationships/image" Target="media/image25.png"/><Relationship Id="rId173" Type="http://schemas.openxmlformats.org/officeDocument/2006/relationships/hyperlink" Target="http://www.grants.gov/web/grants/view-opportunity.html?oppId=295725" TargetMode="External"/><Relationship Id="rId194" Type="http://schemas.openxmlformats.org/officeDocument/2006/relationships/hyperlink" Target="http://www.grants.gov/web/grants/view-opportunity.html?oppId=295949" TargetMode="External"/><Relationship Id="rId208" Type="http://schemas.openxmlformats.org/officeDocument/2006/relationships/image" Target="media/image29.png"/><Relationship Id="rId229" Type="http://schemas.openxmlformats.org/officeDocument/2006/relationships/hyperlink" Target="http://www.fema.gov/assistance-firefighters-grant-program-most-frequently-asked-questions" TargetMode="External"/><Relationship Id="rId380" Type="http://schemas.openxmlformats.org/officeDocument/2006/relationships/hyperlink" Target="http://nsf.gov/funding/pgm_list.jsp?org=NSF&amp;ord=date" TargetMode="External"/><Relationship Id="rId41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36" Type="http://schemas.openxmlformats.org/officeDocument/2006/relationships/hyperlink" Target="http://www.grants.gov/web/grants/view-opportunity.html?oppId=295293" TargetMode="External"/><Relationship Id="rId457" Type="http://schemas.openxmlformats.org/officeDocument/2006/relationships/image" Target="media/image68.png"/><Relationship Id="rId240" Type="http://schemas.openxmlformats.org/officeDocument/2006/relationships/hyperlink" Target="http://portal.hud.gov/hudportal/HUD?src=/topics/grants" TargetMode="External"/><Relationship Id="rId261" Type="http://schemas.openxmlformats.org/officeDocument/2006/relationships/hyperlink" Target="http://www.grants.gov/web/grants/view-opportunity.html?oppId=295716" TargetMode="External"/><Relationship Id="rId478" Type="http://schemas.openxmlformats.org/officeDocument/2006/relationships/image" Target="media/image74.gif"/><Relationship Id="rId14" Type="http://schemas.openxmlformats.org/officeDocument/2006/relationships/image" Target="media/image2.png"/><Relationship Id="rId35" Type="http://schemas.openxmlformats.org/officeDocument/2006/relationships/image" Target="media/image7.png"/><Relationship Id="rId56" Type="http://schemas.openxmlformats.org/officeDocument/2006/relationships/hyperlink" Target="http://www.ntia.doc.gov/otiahome/otiahome.html" TargetMode="External"/><Relationship Id="rId77" Type="http://schemas.openxmlformats.org/officeDocument/2006/relationships/hyperlink" Target="http://www.grants.gov/web/grants/view-opportunity.html?oppId=295524" TargetMode="External"/><Relationship Id="rId100" Type="http://schemas.openxmlformats.org/officeDocument/2006/relationships/hyperlink" Target="http://www.nationalservice.gov/sites/default/files/upload/state_profiles/pdf_2016/HI%20AmeriCorps.pdf" TargetMode="External"/><Relationship Id="rId282" Type="http://schemas.openxmlformats.org/officeDocument/2006/relationships/hyperlink" Target="http://www.ojp.usdoj.gov/smart/funding.htm" TargetMode="External"/><Relationship Id="rId317" Type="http://schemas.openxmlformats.org/officeDocument/2006/relationships/hyperlink" Target="mailto:oates.janice@dol.gov" TargetMode="External"/><Relationship Id="rId338" Type="http://schemas.openxmlformats.org/officeDocument/2006/relationships/hyperlink" Target="http://www.archives.gov/nhprc/announcement/major.html" TargetMode="External"/><Relationship Id="rId359" Type="http://schemas.openxmlformats.org/officeDocument/2006/relationships/image" Target="media/image52.png"/><Relationship Id="rId8" Type="http://schemas.openxmlformats.org/officeDocument/2006/relationships/hyperlink" Target="http://www.justice.gov/archive/fbci/index.html" TargetMode="External"/><Relationship Id="rId98" Type="http://schemas.openxmlformats.org/officeDocument/2006/relationships/hyperlink" Target="http://www.americorps.gov/for_organizations/funding/index.asp" TargetMode="External"/><Relationship Id="rId121" Type="http://schemas.openxmlformats.org/officeDocument/2006/relationships/hyperlink" Target="http://www.grants.gov/web/grants/view-opportunity.html?oppId=295516" TargetMode="External"/><Relationship Id="rId142" Type="http://schemas.openxmlformats.org/officeDocument/2006/relationships/hyperlink" Target="http://www.grants.gov/web/grants/view-opportunity.html?oppId=294177" TargetMode="External"/><Relationship Id="rId163" Type="http://schemas.openxmlformats.org/officeDocument/2006/relationships/hyperlink" Target="http://www.grants.gov/web/grants/view-opportunity.html?oppId=295754" TargetMode="External"/><Relationship Id="rId184" Type="http://schemas.openxmlformats.org/officeDocument/2006/relationships/hyperlink" Target="http://www.grants.gov/web/grants/view-opportunity.html?oppId=295706" TargetMode="External"/><Relationship Id="rId219" Type="http://schemas.openxmlformats.org/officeDocument/2006/relationships/hyperlink" Target="http://www.fema.gov/assistance-firefighters-grant-awards" TargetMode="External"/><Relationship Id="rId370" Type="http://schemas.openxmlformats.org/officeDocument/2006/relationships/hyperlink" Target="https://www.neh.gov/grants/odh/humanities-open-book-program" TargetMode="External"/><Relationship Id="rId391" Type="http://schemas.openxmlformats.org/officeDocument/2006/relationships/hyperlink" Target="http://www.grants.gov/web/grants/view-opportunity.html?oppId=295857" TargetMode="External"/><Relationship Id="rId405" Type="http://schemas.openxmlformats.org/officeDocument/2006/relationships/hyperlink" Target="http://www.sba.gov/category/navigation-structure/starting-managing-business/starting-business/loans-grants-funding/finding-loans-grants" TargetMode="External"/><Relationship Id="rId426" Type="http://schemas.openxmlformats.org/officeDocument/2006/relationships/hyperlink" Target="https://eca.state.gov/organizational-funding/open-grant-solicitations" TargetMode="External"/><Relationship Id="rId447" Type="http://schemas.openxmlformats.org/officeDocument/2006/relationships/hyperlink" Target="http://www.grants.gov/web/grants/view-opportunity.html?oppId=295340" TargetMode="External"/><Relationship Id="rId230" Type="http://schemas.openxmlformats.org/officeDocument/2006/relationships/hyperlink" Target="http://www.fema.gov/fire-grant-contact-information" TargetMode="External"/><Relationship Id="rId251" Type="http://schemas.openxmlformats.org/officeDocument/2006/relationships/hyperlink" Target="http://www.grants.gov/web/grants/view-opportunity.html?oppId=295096" TargetMode="External"/><Relationship Id="rId468" Type="http://schemas.openxmlformats.org/officeDocument/2006/relationships/hyperlink" Target="http://www.usaid.gov/business/" TargetMode="External"/><Relationship Id="rId25" Type="http://schemas.openxmlformats.org/officeDocument/2006/relationships/hyperlink" Target="http://www.volpe.dot.gov/sbir/index.html" TargetMode="External"/><Relationship Id="rId46" Type="http://schemas.openxmlformats.org/officeDocument/2006/relationships/hyperlink" Target="http://www.grants.gov/web/grants/view-opportunity.html?oppId=295033" TargetMode="External"/><Relationship Id="rId67" Type="http://schemas.openxmlformats.org/officeDocument/2006/relationships/hyperlink" Target="http://www.sba.gov/category/navigation-structure/contracting" TargetMode="External"/><Relationship Id="rId272" Type="http://schemas.openxmlformats.org/officeDocument/2006/relationships/hyperlink" Target="http://www.grants.gov/web/grants/view-opportunity.html?oppId=289882" TargetMode="External"/><Relationship Id="rId293" Type="http://schemas.openxmlformats.org/officeDocument/2006/relationships/hyperlink" Target="http://www.dol.gov/vets/resources/grants.htm" TargetMode="External"/><Relationship Id="rId307" Type="http://schemas.openxmlformats.org/officeDocument/2006/relationships/hyperlink" Target="http://www.dol.gov/oasam/grants/grants-oasam.htm" TargetMode="External"/><Relationship Id="rId328" Type="http://schemas.openxmlformats.org/officeDocument/2006/relationships/hyperlink" Target="http://www.grants.gov/web/grants/view-opportunity.html?oppId=293790" TargetMode="External"/><Relationship Id="rId349" Type="http://schemas.openxmlformats.org/officeDocument/2006/relationships/hyperlink" Target="https://www.arts.gov/grants" TargetMode="External"/><Relationship Id="rId88" Type="http://schemas.openxmlformats.org/officeDocument/2006/relationships/hyperlink" Target="mailto:oar.hq.sg.competitions@noaa.gov" TargetMode="External"/><Relationship Id="rId111" Type="http://schemas.openxmlformats.org/officeDocument/2006/relationships/image" Target="media/image17.png"/><Relationship Id="rId132" Type="http://schemas.openxmlformats.org/officeDocument/2006/relationships/hyperlink" Target="mailto:Amanda.Ognibene@ed.gov" TargetMode="External"/><Relationship Id="rId153" Type="http://schemas.openxmlformats.org/officeDocument/2006/relationships/hyperlink" Target="http://www.hhs.gov" TargetMode="External"/><Relationship Id="rId174" Type="http://schemas.openxmlformats.org/officeDocument/2006/relationships/hyperlink" Target="http://www.grants.gov/web/grants/view-opportunity.html?oppId=295668" TargetMode="External"/><Relationship Id="rId195" Type="http://schemas.openxmlformats.org/officeDocument/2006/relationships/hyperlink" Target="http://www.grants.gov/web/grants/view-opportunity.html?oppId=295955" TargetMode="External"/><Relationship Id="rId209" Type="http://schemas.openxmlformats.org/officeDocument/2006/relationships/image" Target="media/image30.png"/><Relationship Id="rId360" Type="http://schemas.openxmlformats.org/officeDocument/2006/relationships/hyperlink" Target="https://www.neh.gov/grants" TargetMode="External"/><Relationship Id="rId381" Type="http://schemas.openxmlformats.org/officeDocument/2006/relationships/image" Target="media/image55.png"/><Relationship Id="rId41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220" Type="http://schemas.openxmlformats.org/officeDocument/2006/relationships/hyperlink" Target="http://www.fema.gov/assistance-firefighters-grants-success-stories" TargetMode="External"/><Relationship Id="rId241" Type="http://schemas.openxmlformats.org/officeDocument/2006/relationships/hyperlink" Target="http://portal.hud.gov/hudportal/HUD?src=/program_offices/administration/grants/fundsavail" TargetMode="External"/><Relationship Id="rId437" Type="http://schemas.openxmlformats.org/officeDocument/2006/relationships/hyperlink" Target="http://www.grants.gov/web/grants/view-opportunity.html?oppId=295294" TargetMode="External"/><Relationship Id="rId458" Type="http://schemas.openxmlformats.org/officeDocument/2006/relationships/image" Target="media/image69.png"/><Relationship Id="rId479"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hyperlink" Target="https://www.usda.gov/topics/farming/grants-and-loans" TargetMode="External"/><Relationship Id="rId57" Type="http://schemas.openxmlformats.org/officeDocument/2006/relationships/hyperlink" Target="http://www.cop.noaa.gov/opportunities/grants/" TargetMode="External"/><Relationship Id="rId262" Type="http://schemas.openxmlformats.org/officeDocument/2006/relationships/hyperlink" Target="http://www.doi.gov/index.cfm" TargetMode="External"/><Relationship Id="rId283" Type="http://schemas.openxmlformats.org/officeDocument/2006/relationships/hyperlink" Target="http://www.justice.gov/business/" TargetMode="External"/><Relationship Id="rId318" Type="http://schemas.openxmlformats.org/officeDocument/2006/relationships/hyperlink" Target="http://www.grants.gov/web/grants/view-opportunity.html?oppId=291040" TargetMode="External"/><Relationship Id="rId339" Type="http://schemas.openxmlformats.org/officeDocument/2006/relationships/hyperlink" Target="mailto:Jeff.delaconcepcion@nara.gov" TargetMode="External"/><Relationship Id="rId78" Type="http://schemas.openxmlformats.org/officeDocument/2006/relationships/hyperlink" Target="mailto:oer.ffo2018@noaa.gov" TargetMode="External"/><Relationship Id="rId99" Type="http://schemas.openxmlformats.org/officeDocument/2006/relationships/hyperlink" Target="http://www.nationalservice.gov/build-your-capacity/grants/funding-opportunities" TargetMode="External"/><Relationship Id="rId101" Type="http://schemas.openxmlformats.org/officeDocument/2006/relationships/hyperlink" Target="http://www.nationalservice.gov/sites/default/files/upload/state_profiles/pdf_2016/HI%20Senior%20Corps.pdf" TargetMode="External"/><Relationship Id="rId122" Type="http://schemas.openxmlformats.org/officeDocument/2006/relationships/hyperlink" Target="http://www.grants.gov/web/grants/view-opportunity.html?oppId=295301" TargetMode="External"/><Relationship Id="rId143" Type="http://schemas.openxmlformats.org/officeDocument/2006/relationships/hyperlink" Target="http://www.grants.gov/web/grants/view-opportunity.html?oppId=291299" TargetMode="External"/><Relationship Id="rId164" Type="http://schemas.openxmlformats.org/officeDocument/2006/relationships/hyperlink" Target="http://www.grants.gov/web/grants/view-opportunity.html?oppId=295836" TargetMode="External"/><Relationship Id="rId185" Type="http://schemas.openxmlformats.org/officeDocument/2006/relationships/hyperlink" Target="http://www.grants.gov/web/grants/view-opportunity.html?oppId=295486" TargetMode="External"/><Relationship Id="rId350" Type="http://schemas.openxmlformats.org/officeDocument/2006/relationships/hyperlink" Target="https://www.arts.gov/grants-individuals/translation-projects" TargetMode="External"/><Relationship Id="rId371" Type="http://schemas.openxmlformats.org/officeDocument/2006/relationships/hyperlink" Target="mailto:odh@neh.gov" TargetMode="External"/><Relationship Id="rId406" Type="http://schemas.openxmlformats.org/officeDocument/2006/relationships/image" Target="media/image60.png"/><Relationship Id="rId9" Type="http://schemas.openxmlformats.org/officeDocument/2006/relationships/hyperlink" Target="http://www.foundationcenter.org/getstarted/tutorials/shortcourse/" TargetMode="External"/><Relationship Id="rId210" Type="http://schemas.openxmlformats.org/officeDocument/2006/relationships/hyperlink" Target="http://www.dhs.gov/xopnbiz/grants/index.shtm" TargetMode="External"/><Relationship Id="rId392" Type="http://schemas.openxmlformats.org/officeDocument/2006/relationships/hyperlink" Target="http://www.grants.gov/web/grants/view-opportunity.html?oppId=295947" TargetMode="External"/><Relationship Id="rId427" Type="http://schemas.openxmlformats.org/officeDocument/2006/relationships/image" Target="media/image65.png"/><Relationship Id="rId448" Type="http://schemas.openxmlformats.org/officeDocument/2006/relationships/hyperlink" Target="http://www.grants.gov/web/grants/view-opportunity.html?oppId=295440" TargetMode="External"/><Relationship Id="rId469" Type="http://schemas.openxmlformats.org/officeDocument/2006/relationships/image" Target="media/image72.png"/><Relationship Id="rId26" Type="http://schemas.openxmlformats.org/officeDocument/2006/relationships/hyperlink" Target="http://www.epa.gov/ncer/sbir/" TargetMode="External"/><Relationship Id="rId231"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252" Type="http://schemas.openxmlformats.org/officeDocument/2006/relationships/image" Target="media/image34.png"/><Relationship Id="rId273" Type="http://schemas.openxmlformats.org/officeDocument/2006/relationships/hyperlink" Target="http://www.grants.gov/" TargetMode="External"/><Relationship Id="rId294" Type="http://schemas.openxmlformats.org/officeDocument/2006/relationships/hyperlink" Target="http://www.dol.gov/odep/topics/grants.htm" TargetMode="External"/><Relationship Id="rId308" Type="http://schemas.openxmlformats.org/officeDocument/2006/relationships/hyperlink" Target="http://www.dol.gov/vets/grants/grants/main.htm" TargetMode="External"/><Relationship Id="rId329" Type="http://schemas.openxmlformats.org/officeDocument/2006/relationships/hyperlink" Target="http://www.grants.gov/web/grants/view-opportunity.html?oppId=294198" TargetMode="External"/><Relationship Id="rId480" Type="http://schemas.openxmlformats.org/officeDocument/2006/relationships/theme" Target="theme/theme1.xml"/><Relationship Id="rId47" Type="http://schemas.openxmlformats.org/officeDocument/2006/relationships/hyperlink" Target="http://www.grants.gov/" TargetMode="External"/><Relationship Id="rId68"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89" Type="http://schemas.openxmlformats.org/officeDocument/2006/relationships/hyperlink" Target="http://www.grants.gov/web/grants/view-opportunity.html?oppId=280846" TargetMode="External"/><Relationship Id="rId112" Type="http://schemas.openxmlformats.org/officeDocument/2006/relationships/hyperlink" Target="http://www.acq.osd.mil/osbp/sb/nonFundCustomers.shtml" TargetMode="External"/><Relationship Id="rId133" Type="http://schemas.openxmlformats.org/officeDocument/2006/relationships/hyperlink" Target="http://www.grants.gov/web/grants/view-opportunity.html?oppId=295737" TargetMode="External"/><Relationship Id="rId154" Type="http://schemas.openxmlformats.org/officeDocument/2006/relationships/hyperlink" Target="https://www.hhs.gov/grants/grants/index.html" TargetMode="External"/><Relationship Id="rId175" Type="http://schemas.openxmlformats.org/officeDocument/2006/relationships/hyperlink" Target="http://www.grants.gov/web/grants/view-opportunity.html?oppId=295636" TargetMode="External"/><Relationship Id="rId340" Type="http://schemas.openxmlformats.org/officeDocument/2006/relationships/hyperlink" Target="http://www.grants.gov/web/grants/view-opportunity.html?oppId=295496" TargetMode="External"/><Relationship Id="rId361" Type="http://schemas.openxmlformats.org/officeDocument/2006/relationships/hyperlink" Target="https://www.neh.gov/grants/research/fellowship-programs-independent-research-institutions" TargetMode="External"/><Relationship Id="rId196" Type="http://schemas.openxmlformats.org/officeDocument/2006/relationships/hyperlink" Target="http://www.grants.gov/web/grants/view-opportunity.html?oppId=295972" TargetMode="External"/><Relationship Id="rId200" Type="http://schemas.openxmlformats.org/officeDocument/2006/relationships/hyperlink" Target="http://www.grants.gov/web/grants/view-opportunity.html?oppId=291118" TargetMode="External"/><Relationship Id="rId382" Type="http://schemas.openxmlformats.org/officeDocument/2006/relationships/hyperlink" Target="http://www.grants.gov/web/grants/view-opportunity.html?oppId=295308" TargetMode="External"/><Relationship Id="rId417"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438" Type="http://schemas.openxmlformats.org/officeDocument/2006/relationships/hyperlink" Target="http://www.grants.gov/web/grants/view-opportunity.html?oppId=295606" TargetMode="External"/><Relationship Id="rId459" Type="http://schemas.openxmlformats.org/officeDocument/2006/relationships/hyperlink" Target="https://www.transportation.gov/grants" TargetMode="External"/><Relationship Id="rId16" Type="http://schemas.openxmlformats.org/officeDocument/2006/relationships/hyperlink" Target="https://portal.hud.gov/hudportal/HUD?src=/program_offices/administration/grants/fundsavail" TargetMode="External"/><Relationship Id="rId221" Type="http://schemas.openxmlformats.org/officeDocument/2006/relationships/hyperlink" Target="http://www.fema.gov/staffing-adequate-fire-emergency-response-grants" TargetMode="External"/><Relationship Id="rId242" Type="http://schemas.openxmlformats.org/officeDocument/2006/relationships/image" Target="media/image32.png"/><Relationship Id="rId263" Type="http://schemas.openxmlformats.org/officeDocument/2006/relationships/image" Target="media/image35.png"/><Relationship Id="rId284" Type="http://schemas.openxmlformats.org/officeDocument/2006/relationships/hyperlink" Target="https://ovc.ncjrs.gov/Solicitation.aspx" TargetMode="External"/><Relationship Id="rId319" Type="http://schemas.openxmlformats.org/officeDocument/2006/relationships/image" Target="media/image42.png"/><Relationship Id="rId470" Type="http://schemas.openxmlformats.org/officeDocument/2006/relationships/image" Target="media/image73.png"/><Relationship Id="rId37" Type="http://schemas.openxmlformats.org/officeDocument/2006/relationships/image" Target="media/image8.png"/><Relationship Id="rId58" Type="http://schemas.openxmlformats.org/officeDocument/2006/relationships/hyperlink" Target="http://www.nmfs.noaa.gov/mb/financial_services/skhome.htm" TargetMode="External"/><Relationship Id="rId79" Type="http://schemas.openxmlformats.org/officeDocument/2006/relationships/hyperlink" Target="http://www.grants.gov/web/grants/view-opportunity.html?oppId=295442" TargetMode="External"/><Relationship Id="rId102" Type="http://schemas.openxmlformats.org/officeDocument/2006/relationships/hyperlink" Target="http://www.serve.gov/" TargetMode="External"/><Relationship Id="rId123" Type="http://schemas.openxmlformats.org/officeDocument/2006/relationships/image" Target="media/image18.gif"/><Relationship Id="rId144" Type="http://schemas.openxmlformats.org/officeDocument/2006/relationships/hyperlink" Target="http://science.energy.gov/~/media/grants/pdf/foas/2017/SC_FOA_0001664.pdf" TargetMode="External"/><Relationship Id="rId330" Type="http://schemas.openxmlformats.org/officeDocument/2006/relationships/hyperlink" Target="http://www.grants.gov/web/grants/view-opportunity.html?oppId=295274" TargetMode="External"/><Relationship Id="rId90" Type="http://schemas.openxmlformats.org/officeDocument/2006/relationships/hyperlink" Target="http://www.eda.gov/" TargetMode="External"/><Relationship Id="rId165" Type="http://schemas.openxmlformats.org/officeDocument/2006/relationships/hyperlink" Target="http://www.grants.gov/web/grants/view-opportunity.html?oppId=295837" TargetMode="External"/><Relationship Id="rId186" Type="http://schemas.openxmlformats.org/officeDocument/2006/relationships/hyperlink" Target="http://www.grants.gov/web/grants/view-opportunity.html?oppId=295698" TargetMode="External"/><Relationship Id="rId351" Type="http://schemas.openxmlformats.org/officeDocument/2006/relationships/hyperlink" Target="mailto:webmgr@arts.gov" TargetMode="External"/><Relationship Id="rId372" Type="http://schemas.openxmlformats.org/officeDocument/2006/relationships/hyperlink" Target="http://www.grants.gov/web/grants/view-opportunity.html?oppId=294921" TargetMode="External"/><Relationship Id="rId393" Type="http://schemas.openxmlformats.org/officeDocument/2006/relationships/hyperlink" Target="http://www.grants.gov/web/grants/view-opportunity.html?oppId=295629" TargetMode="External"/><Relationship Id="rId407" Type="http://schemas.openxmlformats.org/officeDocument/2006/relationships/hyperlink" Target="https://www.sba.gov/tools/sba-learning-center/search/training" TargetMode="External"/><Relationship Id="rId428" Type="http://schemas.openxmlformats.org/officeDocument/2006/relationships/image" Target="media/image66.png"/><Relationship Id="rId449" Type="http://schemas.openxmlformats.org/officeDocument/2006/relationships/hyperlink" Target="http://www.grants.gov/web/grants/view-opportunity.html?oppId=295904" TargetMode="External"/><Relationship Id="rId211" Type="http://schemas.openxmlformats.org/officeDocument/2006/relationships/hyperlink" Target="http://www.fema.gov/media-library/assets/documents/118928" TargetMode="External"/><Relationship Id="rId232" Type="http://schemas.openxmlformats.org/officeDocument/2006/relationships/hyperlink" Target="mailto:MTeGrants@fema.dhs.gov" TargetMode="External"/><Relationship Id="rId253" Type="http://schemas.openxmlformats.org/officeDocument/2006/relationships/hyperlink" Target="https://www.imls.gov/grants/apply-grant/available-grants" TargetMode="External"/><Relationship Id="rId274" Type="http://schemas.openxmlformats.org/officeDocument/2006/relationships/hyperlink" Target="mailto:chris_darnell@fws.gov" TargetMode="External"/><Relationship Id="rId295" Type="http://schemas.openxmlformats.org/officeDocument/2006/relationships/hyperlink" Target="http://www.dol.gov/oasam/grants/" TargetMode="External"/><Relationship Id="rId309" Type="http://schemas.openxmlformats.org/officeDocument/2006/relationships/hyperlink" Target="http://www.dol.gov/vets/grants/grant3/main.htm" TargetMode="External"/><Relationship Id="rId460" Type="http://schemas.openxmlformats.org/officeDocument/2006/relationships/hyperlink" Target="https://www.fhwa.dot.gov/innovativeprograms/centers/workforce_dev/post_secondary_education.aspx" TargetMode="External"/><Relationship Id="rId27" Type="http://schemas.openxmlformats.org/officeDocument/2006/relationships/hyperlink" Target="http://sbir.gsfc.nasa.gov/SBIR/SBIR.html" TargetMode="External"/><Relationship Id="rId48" Type="http://schemas.openxmlformats.org/officeDocument/2006/relationships/hyperlink" Target="mailto:Cecilia_Lewis@fws.gov" TargetMode="External"/><Relationship Id="rId69" Type="http://schemas.openxmlformats.org/officeDocument/2006/relationships/hyperlink" Target="http://www.uspto.gov/web/offices/ac/comp/proc/" TargetMode="External"/><Relationship Id="rId113" Type="http://schemas.openxmlformats.org/officeDocument/2006/relationships/hyperlink" Target="http://www.grants.gov/web/grants/view-opportunity.html?oppId=295281" TargetMode="External"/><Relationship Id="rId134" Type="http://schemas.openxmlformats.org/officeDocument/2006/relationships/hyperlink" Target="https://www.gpo.gov/fdsys/pkg/FR-2017-07-21/pdf/2017-15359.pdf" TargetMode="External"/><Relationship Id="rId320" Type="http://schemas.openxmlformats.org/officeDocument/2006/relationships/hyperlink" Target="http://www.nasa.gov/about/research/index.html" TargetMode="External"/><Relationship Id="rId80" Type="http://schemas.openxmlformats.org/officeDocument/2006/relationships/hyperlink" Target="http://www.eda.gov/" TargetMode="External"/><Relationship Id="rId155" Type="http://schemas.openxmlformats.org/officeDocument/2006/relationships/image" Target="media/image26.png"/><Relationship Id="rId176" Type="http://schemas.openxmlformats.org/officeDocument/2006/relationships/hyperlink" Target="http://www.grants.gov/web/grants/view-opportunity.html?oppId=295609" TargetMode="External"/><Relationship Id="rId197" Type="http://schemas.openxmlformats.org/officeDocument/2006/relationships/hyperlink" Target="http://www.grants.gov/web/grants/view-opportunity.html?oppId=292982" TargetMode="External"/><Relationship Id="rId341" Type="http://schemas.openxmlformats.org/officeDocument/2006/relationships/hyperlink" Target="http://www.archives.gov/nhprc/announcement/archival.html" TargetMode="External"/><Relationship Id="rId362" Type="http://schemas.openxmlformats.org/officeDocument/2006/relationships/hyperlink" Target="mailto:fpiri@neh.gov" TargetMode="External"/><Relationship Id="rId383" Type="http://schemas.openxmlformats.org/officeDocument/2006/relationships/hyperlink" Target="http://www.grants.gov/web/grants/view-opportunity.html?oppId=295735" TargetMode="External"/><Relationship Id="rId418"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439" Type="http://schemas.openxmlformats.org/officeDocument/2006/relationships/hyperlink" Target="http://www.grants.gov/web/grants/view-opportunity.html?oppId=295248" TargetMode="External"/><Relationship Id="rId201" Type="http://schemas.openxmlformats.org/officeDocument/2006/relationships/hyperlink" Target="http://www.grants.gov/web/grants/view-opportunity.html?oppId=278073" TargetMode="External"/><Relationship Id="rId222" Type="http://schemas.openxmlformats.org/officeDocument/2006/relationships/hyperlink" Target="http://www.fema.gov/staffing-adequate-fire-emergency-response-grants-awards" TargetMode="External"/><Relationship Id="rId243" Type="http://schemas.openxmlformats.org/officeDocument/2006/relationships/image" Target="media/image33.png"/><Relationship Id="rId264" Type="http://schemas.openxmlformats.org/officeDocument/2006/relationships/image" Target="media/image36.png"/><Relationship Id="rId285" Type="http://schemas.openxmlformats.org/officeDocument/2006/relationships/hyperlink" Target="mailto:kimberly.woodard@usdoj.gov" TargetMode="External"/><Relationship Id="rId450" Type="http://schemas.openxmlformats.org/officeDocument/2006/relationships/hyperlink" Target="http://www.grants.gov/web/grants/view-opportunity.html?oppId=295448" TargetMode="External"/><Relationship Id="rId471" Type="http://schemas.openxmlformats.org/officeDocument/2006/relationships/hyperlink" Target="http://www.usaid.gov/partnerships" TargetMode="External"/><Relationship Id="rId17" Type="http://schemas.openxmlformats.org/officeDocument/2006/relationships/hyperlink" Target="http://www.nifa.usda.gov/fo/sbir.cfm" TargetMode="External"/><Relationship Id="rId38" Type="http://schemas.openxmlformats.org/officeDocument/2006/relationships/hyperlink" Target="http://ric.nal.usda.gov/funding-resources" TargetMode="External"/><Relationship Id="rId59" Type="http://schemas.openxmlformats.org/officeDocument/2006/relationships/hyperlink" Target="http://www.nurp.noaa.gov/Funding.htm" TargetMode="External"/><Relationship Id="rId103" Type="http://schemas.openxmlformats.org/officeDocument/2006/relationships/image" Target="media/image12.gif"/><Relationship Id="rId124" Type="http://schemas.openxmlformats.org/officeDocument/2006/relationships/image" Target="media/image19.png"/><Relationship Id="rId310" Type="http://schemas.openxmlformats.org/officeDocument/2006/relationships/hyperlink" Target="http://www.dol.gov/elaws/vets/vetpref/choice.htm" TargetMode="External"/><Relationship Id="rId70" Type="http://schemas.openxmlformats.org/officeDocument/2006/relationships/hyperlink" Target="http://www.nist.gov/admin/od/contract/contract.htm" TargetMode="External"/><Relationship Id="rId91" Type="http://schemas.openxmlformats.org/officeDocument/2006/relationships/hyperlink" Target="http://www.grants.gov/web/grants/view-opportunity.html?oppId=280447" TargetMode="External"/><Relationship Id="rId145" Type="http://schemas.openxmlformats.org/officeDocument/2006/relationships/hyperlink" Target="mailto:kim.laing@science.doe.gov" TargetMode="External"/><Relationship Id="rId166" Type="http://schemas.openxmlformats.org/officeDocument/2006/relationships/hyperlink" Target="http://www.grants.gov/web/grants/view-opportunity.html?oppId=295838" TargetMode="External"/><Relationship Id="rId187" Type="http://schemas.openxmlformats.org/officeDocument/2006/relationships/hyperlink" Target="http://www.grants.gov/web/grants/view-opportunity.html?oppId=295699" TargetMode="External"/><Relationship Id="rId331" Type="http://schemas.openxmlformats.org/officeDocument/2006/relationships/hyperlink" Target="http://www.archives.gov/nhprc/announcement/" TargetMode="External"/><Relationship Id="rId352" Type="http://schemas.openxmlformats.org/officeDocument/2006/relationships/hyperlink" Target="http://www.grants.gov/web/grants/view-opportunity.html?oppId=295826" TargetMode="External"/><Relationship Id="rId373" Type="http://schemas.openxmlformats.org/officeDocument/2006/relationships/hyperlink" Target="https://www.neh.gov/grants/research/summer-stipends" TargetMode="External"/><Relationship Id="rId394" Type="http://schemas.openxmlformats.org/officeDocument/2006/relationships/hyperlink" Target="http://www.grants.gov/web/grants/view-opportunity.html?oppId=295948" TargetMode="External"/><Relationship Id="rId408" Type="http://schemas.openxmlformats.org/officeDocument/2006/relationships/hyperlink" Target="mailto:victoria.mundt@sba.gov" TargetMode="External"/><Relationship Id="rId429" Type="http://schemas.openxmlformats.org/officeDocument/2006/relationships/image" Target="media/image67.png"/><Relationship Id="rId1" Type="http://schemas.openxmlformats.org/officeDocument/2006/relationships/numbering" Target="numbering.xml"/><Relationship Id="rId212" Type="http://schemas.openxmlformats.org/officeDocument/2006/relationships/hyperlink" Target="https://www.fema.gov/media-library/assets/documents/119095" TargetMode="External"/><Relationship Id="rId233" Type="http://schemas.openxmlformats.org/officeDocument/2006/relationships/hyperlink" Target="http://www.grants.gov/web/grants/view-opportunity.html?oppId=295313" TargetMode="External"/><Relationship Id="rId254" Type="http://schemas.openxmlformats.org/officeDocument/2006/relationships/hyperlink" Target="http://www.imls.gov/applicants/museums.aspx" TargetMode="External"/><Relationship Id="rId440" Type="http://schemas.openxmlformats.org/officeDocument/2006/relationships/hyperlink" Target="http://www.grants.gov/web/grants/view-opportunity.html?oppId=295250" TargetMode="External"/><Relationship Id="rId28" Type="http://schemas.openxmlformats.org/officeDocument/2006/relationships/hyperlink" Target="http://www.nsf.gov/eng/iip/sbir/" TargetMode="External"/><Relationship Id="rId49" Type="http://schemas.openxmlformats.org/officeDocument/2006/relationships/hyperlink" Target="http://www.grants.gov/web/grants/view-opportunity.html?oppId=289987" TargetMode="External"/><Relationship Id="rId114" Type="http://schemas.openxmlformats.org/officeDocument/2006/relationships/hyperlink" Target="http://www.grants.gov/web/grants/view-opportunity.html?oppId=295755" TargetMode="External"/><Relationship Id="rId275" Type="http://schemas.openxmlformats.org/officeDocument/2006/relationships/hyperlink" Target="http://www.grants.gov/web/grants/view-opportunity.html?oppId=289863" TargetMode="External"/><Relationship Id="rId296" Type="http://schemas.openxmlformats.org/officeDocument/2006/relationships/hyperlink" Target="http://www.fedgrants.gov/Applicants/index.html" TargetMode="External"/><Relationship Id="rId300" Type="http://schemas.openxmlformats.org/officeDocument/2006/relationships/hyperlink" Target="http://www.dol.gov/oasam/grants/prgms.htm" TargetMode="External"/><Relationship Id="rId461" Type="http://schemas.openxmlformats.org/officeDocument/2006/relationships/hyperlink" Target="mailto:ewa.flom@dot.gov" TargetMode="External"/><Relationship Id="rId60" Type="http://schemas.openxmlformats.org/officeDocument/2006/relationships/hyperlink" Target="http://www.ago.noaa.gov/" TargetMode="External"/><Relationship Id="rId81" Type="http://schemas.openxmlformats.org/officeDocument/2006/relationships/hyperlink" Target="mailto:http://www.eda.gov/contact/" TargetMode="External"/><Relationship Id="rId135" Type="http://schemas.openxmlformats.org/officeDocument/2006/relationships/hyperlink" Target="mailto:PromiseNeighborhoods@ed.gov." TargetMode="External"/><Relationship Id="rId156" Type="http://schemas.openxmlformats.org/officeDocument/2006/relationships/image" Target="media/image27.png"/><Relationship Id="rId177" Type="http://schemas.openxmlformats.org/officeDocument/2006/relationships/hyperlink" Target="http://www.grants.gov/web/grants/view-opportunity.html?oppId=295434" TargetMode="External"/><Relationship Id="rId198" Type="http://schemas.openxmlformats.org/officeDocument/2006/relationships/hyperlink" Target="http://www.grants.gov/web/grants/view-opportunity.html?oppId=258771" TargetMode="External"/><Relationship Id="rId321" Type="http://schemas.openxmlformats.org/officeDocument/2006/relationships/image" Target="media/image43.png"/><Relationship Id="rId342" Type="http://schemas.openxmlformats.org/officeDocument/2006/relationships/hyperlink" Target="mailto:Jeff.delaconcepcion@nara.gov" TargetMode="External"/><Relationship Id="rId363" Type="http://schemas.openxmlformats.org/officeDocument/2006/relationships/hyperlink" Target="http://www.grants.gov/web/grants/view-opportunity.html?oppId=294391" TargetMode="External"/><Relationship Id="rId384" Type="http://schemas.openxmlformats.org/officeDocument/2006/relationships/hyperlink" Target="http://www.grants.gov/web/grants/view-opportunity.html?oppId=295856" TargetMode="External"/><Relationship Id="rId419" Type="http://schemas.openxmlformats.org/officeDocument/2006/relationships/image" Target="media/image61.png"/><Relationship Id="rId202" Type="http://schemas.openxmlformats.org/officeDocument/2006/relationships/hyperlink" Target="http://www.grants.gov/web/grants/view-opportunity.html?oppId=254074" TargetMode="External"/><Relationship Id="rId223" Type="http://schemas.openxmlformats.org/officeDocument/2006/relationships/hyperlink" Target="http://www.fema.gov/staffing-adequate-fire-emergency-response-grants-success-stories" TargetMode="External"/><Relationship Id="rId244" Type="http://schemas.openxmlformats.org/officeDocument/2006/relationships/hyperlink" Target="http://portal.hud.gov/hudportal/HUD?src=/program_offices/administration/grants/fundsavail" TargetMode="External"/><Relationship Id="rId430" Type="http://schemas.openxmlformats.org/officeDocument/2006/relationships/hyperlink" Target="http://eca.state.gov/organizational-funding/applying-grant" TargetMode="External"/><Relationship Id="rId18" Type="http://schemas.openxmlformats.org/officeDocument/2006/relationships/hyperlink" Target="http://www.nist.gov/tpo/sbir/" TargetMode="External"/><Relationship Id="rId39" Type="http://schemas.openxmlformats.org/officeDocument/2006/relationships/hyperlink" Target="https://nifa.usda.gov/funding-opportunity/small-business-innovation-research-program-phase-i" TargetMode="External"/><Relationship Id="rId265" Type="http://schemas.openxmlformats.org/officeDocument/2006/relationships/hyperlink" Target="http://www.doi.gov/businesses/working-with-interior.cfm" TargetMode="External"/><Relationship Id="rId286" Type="http://schemas.openxmlformats.org/officeDocument/2006/relationships/hyperlink" Target="http://www.grants.gov/web/grants/view-opportunity.html?oppId=295072" TargetMode="External"/><Relationship Id="rId451" Type="http://schemas.openxmlformats.org/officeDocument/2006/relationships/hyperlink" Target="http://www.grants.gov/web/grants/view-opportunity.html?oppId=295866" TargetMode="External"/><Relationship Id="rId472" Type="http://schemas.openxmlformats.org/officeDocument/2006/relationships/hyperlink" Target="http://www.grants.gov/web/grants/view-opportunity.html?oppId=295938" TargetMode="External"/><Relationship Id="rId50" Type="http://schemas.openxmlformats.org/officeDocument/2006/relationships/image" Target="media/image9.png"/><Relationship Id="rId104" Type="http://schemas.openxmlformats.org/officeDocument/2006/relationships/image" Target="media/image13.png"/><Relationship Id="rId125" Type="http://schemas.openxmlformats.org/officeDocument/2006/relationships/image" Target="media/image20.png"/><Relationship Id="rId146" Type="http://schemas.openxmlformats.org/officeDocument/2006/relationships/hyperlink" Target="http://www.grants.gov/web/grants/view-opportunity.html?oppId=289281" TargetMode="External"/><Relationship Id="rId167" Type="http://schemas.openxmlformats.org/officeDocument/2006/relationships/hyperlink" Target="http://www.grants.gov/web/grants/view-opportunity.html?oppId=295827" TargetMode="External"/><Relationship Id="rId188" Type="http://schemas.openxmlformats.org/officeDocument/2006/relationships/hyperlink" Target="http://www.grants.gov/web/grants/view-opportunity.html?oppId=295700" TargetMode="External"/><Relationship Id="rId311" Type="http://schemas.openxmlformats.org/officeDocument/2006/relationships/hyperlink" Target="http://www.dol.gov/vets/grants/grant2/main.htm" TargetMode="External"/><Relationship Id="rId332" Type="http://schemas.openxmlformats.org/officeDocument/2006/relationships/image" Target="media/image45.png"/><Relationship Id="rId353" Type="http://schemas.openxmlformats.org/officeDocument/2006/relationships/hyperlink" Target="https://www.arts.gov/grants-organizations/our-town/introduction" TargetMode="External"/><Relationship Id="rId374" Type="http://schemas.openxmlformats.org/officeDocument/2006/relationships/hyperlink" Target="mailto:stipends@neh.gov" TargetMode="External"/><Relationship Id="rId395" Type="http://schemas.openxmlformats.org/officeDocument/2006/relationships/hyperlink" Target="http://www.grants.gov/web/grants/view-opportunity.html?oppId=295449" TargetMode="External"/><Relationship Id="rId409" Type="http://schemas.openxmlformats.org/officeDocument/2006/relationships/hyperlink" Target="http://www.grants.gov/web/grants/view-opportunity.html?oppId=294041" TargetMode="External"/><Relationship Id="rId71" Type="http://schemas.openxmlformats.org/officeDocument/2006/relationships/hyperlink" Target="http://www.commerce.gov/about-commerce/grants-contracting-trade-opportunities" TargetMode="External"/><Relationship Id="rId92" Type="http://schemas.openxmlformats.org/officeDocument/2006/relationships/hyperlink" Target="mailto:david.raymond.ives@eda.gov" TargetMode="External"/><Relationship Id="rId213" Type="http://schemas.openxmlformats.org/officeDocument/2006/relationships/hyperlink" Target="http://www.fema.gov/assistance-firefighters-grant-2016-frequently-asked-questions" TargetMode="External"/><Relationship Id="rId234" Type="http://schemas.openxmlformats.org/officeDocument/2006/relationships/hyperlink" Target="mailto:MTeGrants@fema.dhs.gov" TargetMode="External"/><Relationship Id="rId420" Type="http://schemas.openxmlformats.org/officeDocument/2006/relationships/hyperlink" Target="https://www.sba.gov/offices/district/hi/Honolulu" TargetMode="External"/><Relationship Id="rId2" Type="http://schemas.openxmlformats.org/officeDocument/2006/relationships/styles" Target="styles.xml"/><Relationship Id="rId29" Type="http://schemas.openxmlformats.org/officeDocument/2006/relationships/hyperlink" Target="https://public.govdelivery.com/topics/USSBA_10/feed.rss" TargetMode="External"/><Relationship Id="rId255" Type="http://schemas.openxmlformats.org/officeDocument/2006/relationships/hyperlink" Target="http://www.imls.gov/applicants/libraries.aspx" TargetMode="External"/><Relationship Id="rId276" Type="http://schemas.openxmlformats.org/officeDocument/2006/relationships/image" Target="media/image37.png"/><Relationship Id="rId297" Type="http://schemas.openxmlformats.org/officeDocument/2006/relationships/hyperlink" Target="http://www.grants.gov/" TargetMode="External"/><Relationship Id="rId441" Type="http://schemas.openxmlformats.org/officeDocument/2006/relationships/hyperlink" Target="http://www.grants.gov/web/grants/view-opportunity.html?oppId=295316" TargetMode="External"/><Relationship Id="rId462" Type="http://schemas.openxmlformats.org/officeDocument/2006/relationships/hyperlink" Target="http://www.grants.gov/web/grants/view-opportunity.html?oppId=295509" TargetMode="External"/><Relationship Id="rId40" Type="http://schemas.openxmlformats.org/officeDocument/2006/relationships/hyperlink" Target="mailto:electronic@nifa.usda.gov" TargetMode="External"/><Relationship Id="rId115" Type="http://schemas.openxmlformats.org/officeDocument/2006/relationships/hyperlink" Target="http://www.grants.gov/web/grants/view-opportunity.html?oppId=295756" TargetMode="External"/><Relationship Id="rId136" Type="http://schemas.openxmlformats.org/officeDocument/2006/relationships/hyperlink" Target="http://www.grants.gov/web/grants/view-opportunity.html?oppId=295751" TargetMode="External"/><Relationship Id="rId157" Type="http://schemas.openxmlformats.org/officeDocument/2006/relationships/hyperlink" Target="http://www.grants.gov/web/grants/view-opportunity.html?oppId=295877" TargetMode="External"/><Relationship Id="rId178" Type="http://schemas.openxmlformats.org/officeDocument/2006/relationships/hyperlink" Target="http://www.grants.gov/web/grants/view-opportunity.html?oppId=295336" TargetMode="External"/><Relationship Id="rId301" Type="http://schemas.openxmlformats.org/officeDocument/2006/relationships/hyperlink" Target="http://www.dol.gov/oasam/programs/civil.htm" TargetMode="External"/><Relationship Id="rId322" Type="http://schemas.openxmlformats.org/officeDocument/2006/relationships/image" Target="media/image44.png"/><Relationship Id="rId343" Type="http://schemas.openxmlformats.org/officeDocument/2006/relationships/hyperlink" Target="http://www.grants.gov/web/grants/view-opportunity.html?oppId=294522" TargetMode="External"/><Relationship Id="rId364" Type="http://schemas.openxmlformats.org/officeDocument/2006/relationships/hyperlink" Target="https://www.neh.gov/grants/mp" TargetMode="External"/><Relationship Id="rId61" Type="http://schemas.openxmlformats.org/officeDocument/2006/relationships/hyperlink" Target="http://www.nmfs.noaa.gov/pr/about/grant.htm" TargetMode="External"/><Relationship Id="rId82" Type="http://schemas.openxmlformats.org/officeDocument/2006/relationships/hyperlink" Target="http://www.grants.gov/web/grants/view-opportunity.html?oppId=294771" TargetMode="External"/><Relationship Id="rId199" Type="http://schemas.openxmlformats.org/officeDocument/2006/relationships/hyperlink" Target="http://www.grants.gov/web/grants/view-opportunity.html?oppId=260175" TargetMode="External"/><Relationship Id="rId203" Type="http://schemas.openxmlformats.org/officeDocument/2006/relationships/hyperlink" Target="http://www.grants.gov/web/grants/view-opportunity.html?oppId=291104" TargetMode="External"/><Relationship Id="rId385" Type="http://schemas.openxmlformats.org/officeDocument/2006/relationships/hyperlink" Target="http://www.grants.gov/web/grants/view-opportunity.html?oppId=295856" TargetMode="External"/><Relationship Id="rId19" Type="http://schemas.openxmlformats.org/officeDocument/2006/relationships/hyperlink" Target="http://www.oar.noaa.gov/orta/" TargetMode="External"/><Relationship Id="rId224" Type="http://schemas.openxmlformats.org/officeDocument/2006/relationships/hyperlink" Target="http://www.fema.gov/fire-prevention-safety-grants-fps" TargetMode="External"/><Relationship Id="rId245" Type="http://schemas.openxmlformats.org/officeDocument/2006/relationships/hyperlink" Target="http://www.grants.gov/" TargetMode="External"/><Relationship Id="rId266" Type="http://schemas.openxmlformats.org/officeDocument/2006/relationships/hyperlink" Target="http://www.grants.gov/web/grants/view-opportunity.html?oppId=293713" TargetMode="External"/><Relationship Id="rId287" Type="http://schemas.openxmlformats.org/officeDocument/2006/relationships/image" Target="media/image39.png"/><Relationship Id="rId410" Type="http://schemas.openxmlformats.org/officeDocument/2006/relationships/hyperlink" Target="mailto:victoria.mundt@sba.gov" TargetMode="External"/><Relationship Id="rId431" Type="http://schemas.openxmlformats.org/officeDocument/2006/relationships/hyperlink" Target="http://exchanges.state.gov/grants/index.html" TargetMode="External"/><Relationship Id="rId452" Type="http://schemas.openxmlformats.org/officeDocument/2006/relationships/hyperlink" Target="http://grants.gov/" TargetMode="External"/><Relationship Id="rId473" Type="http://schemas.openxmlformats.org/officeDocument/2006/relationships/hyperlink" Target="http://www.grants.gov/web/grants/view-opportunity.html?oppId=295971" TargetMode="External"/><Relationship Id="rId30" Type="http://schemas.openxmlformats.org/officeDocument/2006/relationships/hyperlink" Target="mailto:BLM_FA_JFSP@blm.gov" TargetMode="External"/><Relationship Id="rId105" Type="http://schemas.openxmlformats.org/officeDocument/2006/relationships/image" Target="media/image14.png"/><Relationship Id="rId126" Type="http://schemas.openxmlformats.org/officeDocument/2006/relationships/image" Target="media/image21.png"/><Relationship Id="rId147" Type="http://schemas.openxmlformats.org/officeDocument/2006/relationships/image" Target="media/image24.png"/><Relationship Id="rId168" Type="http://schemas.openxmlformats.org/officeDocument/2006/relationships/hyperlink" Target="http://www.grants.gov/web/grants/view-opportunity.html?oppId=295739" TargetMode="External"/><Relationship Id="rId312" Type="http://schemas.openxmlformats.org/officeDocument/2006/relationships/hyperlink" Target="http://www.dol.gov/oasam/grants/grants-oasam.htm" TargetMode="External"/><Relationship Id="rId333" Type="http://schemas.openxmlformats.org/officeDocument/2006/relationships/image" Target="media/image46.png"/><Relationship Id="rId354" Type="http://schemas.openxmlformats.org/officeDocument/2006/relationships/hyperlink" Target="mailto:webmgr@arts.gov" TargetMode="External"/><Relationship Id="rId51" Type="http://schemas.openxmlformats.org/officeDocument/2006/relationships/hyperlink" Target="http://www.commerce.gov/about-commerce/grants-contracting-trade-opportunities" TargetMode="External"/><Relationship Id="rId72" Type="http://schemas.openxmlformats.org/officeDocument/2006/relationships/hyperlink" Target="http://www.commerce.gov/about-commerce/grants-contracting-trade-opportunities" TargetMode="External"/><Relationship Id="rId93" Type="http://schemas.openxmlformats.org/officeDocument/2006/relationships/hyperlink" Target="http://www.grants.gov/web/grants/view-opportunity.html?oppId=189193" TargetMode="External"/><Relationship Id="rId189" Type="http://schemas.openxmlformats.org/officeDocument/2006/relationships/hyperlink" Target="http://www.grants.gov/web/grants/view-opportunity.html?oppId=295800" TargetMode="External"/><Relationship Id="rId375" Type="http://schemas.openxmlformats.org/officeDocument/2006/relationships/hyperlink" Target="http://www.grants.gov/web/grants/view-opportunity.html?oppId=293973" TargetMode="External"/><Relationship Id="rId396" Type="http://schemas.openxmlformats.org/officeDocument/2006/relationships/hyperlink" Target="http://www.grants.gov/web/grants/view-opportunity.html?oppId=295736" TargetMode="External"/><Relationship Id="rId3" Type="http://schemas.openxmlformats.org/officeDocument/2006/relationships/settings" Target="settings.xml"/><Relationship Id="rId214" Type="http://schemas.openxmlformats.org/officeDocument/2006/relationships/hyperlink" Target="http://www.fema.gov/assistance-firefighters-grants-documents" TargetMode="External"/><Relationship Id="rId235" Type="http://schemas.openxmlformats.org/officeDocument/2006/relationships/hyperlink" Target="http://www.grants.gov/web/grants/view-opportunity.html?oppId=295314" TargetMode="External"/><Relationship Id="rId256" Type="http://schemas.openxmlformats.org/officeDocument/2006/relationships/hyperlink" Target="https://www.imls.gov/grants/available/national-leadership-grants-libraries" TargetMode="External"/><Relationship Id="rId277" Type="http://schemas.openxmlformats.org/officeDocument/2006/relationships/image" Target="media/image38.png"/><Relationship Id="rId298" Type="http://schemas.openxmlformats.org/officeDocument/2006/relationships/hyperlink" Target="http://www.dol.gov/oasam/grants/RFRA-GuidanceOverview.htm" TargetMode="External"/><Relationship Id="rId400" Type="http://schemas.openxmlformats.org/officeDocument/2006/relationships/image" Target="media/image57.png"/><Relationship Id="rId421" Type="http://schemas.openxmlformats.org/officeDocument/2006/relationships/image" Target="media/image62.gif"/><Relationship Id="rId442" Type="http://schemas.openxmlformats.org/officeDocument/2006/relationships/hyperlink" Target="http://www.grants.gov/web/grants/view-opportunity.html?oppId=296001" TargetMode="External"/><Relationship Id="rId463" Type="http://schemas.openxmlformats.org/officeDocument/2006/relationships/hyperlink" Target="mailto:debra.monzo@faa.gov" TargetMode="External"/><Relationship Id="rId116" Type="http://schemas.openxmlformats.org/officeDocument/2006/relationships/hyperlink" Target="http://www.grants.gov/web/grants/view-opportunity.html?oppId=295757" TargetMode="External"/><Relationship Id="rId137" Type="http://schemas.openxmlformats.org/officeDocument/2006/relationships/image" Target="media/image23.png"/><Relationship Id="rId158" Type="http://schemas.openxmlformats.org/officeDocument/2006/relationships/hyperlink" Target="http://www.grants.gov/web/grants/view-opportunity.html?oppId=295276" TargetMode="External"/><Relationship Id="rId302" Type="http://schemas.openxmlformats.org/officeDocument/2006/relationships/hyperlink" Target="http://www.dol.gov/oasam/grants/" TargetMode="External"/><Relationship Id="rId323" Type="http://schemas.openxmlformats.org/officeDocument/2006/relationships/hyperlink" Target="http://nspires.nasaprs.com/external/" TargetMode="External"/><Relationship Id="rId344" Type="http://schemas.openxmlformats.org/officeDocument/2006/relationships/hyperlink" Target="http://www.archives.gov/nhprc/announcement/editions.html" TargetMode="External"/><Relationship Id="rId20" Type="http://schemas.openxmlformats.org/officeDocument/2006/relationships/hyperlink" Target="http://www.acq.osd.mil/osbp/sbir/" TargetMode="External"/><Relationship Id="rId41" Type="http://schemas.openxmlformats.org/officeDocument/2006/relationships/hyperlink" Target="http://www.grants.gov/web/grants/view-opportunity.html?oppId=295181" TargetMode="External"/><Relationship Id="rId62" Type="http://schemas.openxmlformats.org/officeDocument/2006/relationships/hyperlink" Target="http://www.seagrant.noaa.gov/" TargetMode="External"/><Relationship Id="rId83" Type="http://schemas.openxmlformats.org/officeDocument/2006/relationships/hyperlink" Target="mailto:Diane.brown@noaa.gov" TargetMode="External"/><Relationship Id="rId179" Type="http://schemas.openxmlformats.org/officeDocument/2006/relationships/hyperlink" Target="http://www.grants.gov/web/grants/view-opportunity.html?oppId=295338" TargetMode="External"/><Relationship Id="rId365" Type="http://schemas.openxmlformats.org/officeDocument/2006/relationships/hyperlink" Target="mailto:publicpgms@neh.gov" TargetMode="External"/><Relationship Id="rId386" Type="http://schemas.openxmlformats.org/officeDocument/2006/relationships/hyperlink" Target="http://www.grants.gov/web/grants/view-opportunity.html?oppId=295711" TargetMode="External"/><Relationship Id="rId190" Type="http://schemas.openxmlformats.org/officeDocument/2006/relationships/hyperlink" Target="http://www.grants.gov/web/grants/view-opportunity.html?oppId=295813" TargetMode="External"/><Relationship Id="rId204" Type="http://schemas.openxmlformats.org/officeDocument/2006/relationships/hyperlink" Target="http://www.grants.gov/web/grants/view-opportunity.html?oppId=294284" TargetMode="External"/><Relationship Id="rId225" Type="http://schemas.openxmlformats.org/officeDocument/2006/relationships/hyperlink" Target="http://www.fema.gov/fire-prevention-safety-grants-awards" TargetMode="External"/><Relationship Id="rId246" Type="http://schemas.openxmlformats.org/officeDocument/2006/relationships/hyperlink" Target="http://portal.hud.gov/hudportal/HUD?src=/program_offices/administration/grants/fundsavail" TargetMode="External"/><Relationship Id="rId267" Type="http://schemas.openxmlformats.org/officeDocument/2006/relationships/hyperlink" Target="http://www.grants.gov/" TargetMode="External"/><Relationship Id="rId288" Type="http://schemas.openxmlformats.org/officeDocument/2006/relationships/image" Target="media/image40.png"/><Relationship Id="rId411" Type="http://schemas.openxmlformats.org/officeDocument/2006/relationships/hyperlink" Target="http://www.grants.gov/web/grants/view-opportunity.html?oppId=294041" TargetMode="External"/><Relationship Id="rId432" Type="http://schemas.openxmlformats.org/officeDocument/2006/relationships/hyperlink" Target="http://exchanges.state.gov/grants/open2.html" TargetMode="External"/><Relationship Id="rId453" Type="http://schemas.openxmlformats.org/officeDocument/2006/relationships/hyperlink" Target="http://www.grants.gov/web/grants/view-opportunity.html?oppId=295643" TargetMode="External"/><Relationship Id="rId474" Type="http://schemas.openxmlformats.org/officeDocument/2006/relationships/hyperlink" Target="http://www.grants.gov/web/grants/view-opportunity.html?oppId=295195" TargetMode="External"/><Relationship Id="rId106" Type="http://schemas.openxmlformats.org/officeDocument/2006/relationships/image" Target="media/image15.png"/><Relationship Id="rId127" Type="http://schemas.openxmlformats.org/officeDocument/2006/relationships/image" Target="media/image22.png"/><Relationship Id="rId313" Type="http://schemas.openxmlformats.org/officeDocument/2006/relationships/image" Target="media/image41.png"/><Relationship Id="rId10" Type="http://schemas.openxmlformats.org/officeDocument/2006/relationships/hyperlink" Target="http://www.epa.gov/ogd/recipient/tips.htm" TargetMode="External"/><Relationship Id="rId31" Type="http://schemas.openxmlformats.org/officeDocument/2006/relationships/hyperlink" Target="http://www.grants.gov/web/grants/view-opportunity.html?oppId=295462" TargetMode="External"/><Relationship Id="rId52" Type="http://schemas.openxmlformats.org/officeDocument/2006/relationships/hyperlink" Target="http://www.eda.gov/" TargetMode="External"/><Relationship Id="rId73" Type="http://schemas.openxmlformats.org/officeDocument/2006/relationships/hyperlink" Target="http://www.commerce.gov/about-commerce/grants-contracting-trade-opportunities" TargetMode="External"/><Relationship Id="rId94" Type="http://schemas.openxmlformats.org/officeDocument/2006/relationships/hyperlink" Target="http://www.nationalservice.gov/" TargetMode="External"/><Relationship Id="rId148" Type="http://schemas.openxmlformats.org/officeDocument/2006/relationships/hyperlink" Target="http://www.epa.gov/epahome/grants.htm" TargetMode="External"/><Relationship Id="rId169" Type="http://schemas.openxmlformats.org/officeDocument/2006/relationships/hyperlink" Target="http://www.grants.gov/web/grants/view-opportunity.html?oppId=295740" TargetMode="External"/><Relationship Id="rId334" Type="http://schemas.openxmlformats.org/officeDocument/2006/relationships/hyperlink" Target="https://www.archives.gov/nhprc/announcement" TargetMode="External"/><Relationship Id="rId355" Type="http://schemas.openxmlformats.org/officeDocument/2006/relationships/hyperlink" Target="http://www.grants.gov/web/grants/view-opportunity.html?oppId=293915" TargetMode="External"/><Relationship Id="rId376" Type="http://schemas.openxmlformats.org/officeDocument/2006/relationships/image" Target="media/image53.gif"/><Relationship Id="rId397" Type="http://schemas.openxmlformats.org/officeDocument/2006/relationships/hyperlink" Target="http://www.grants.gov/web/grants/view-opportunity.html?oppId=295306" TargetMode="External"/><Relationship Id="rId4" Type="http://schemas.openxmlformats.org/officeDocument/2006/relationships/webSettings" Target="webSettings.xml"/><Relationship Id="rId180" Type="http://schemas.openxmlformats.org/officeDocument/2006/relationships/hyperlink" Target="http://www.grants.gov/web/grants/view-opportunity.html?oppId=295339" TargetMode="External"/><Relationship Id="rId215" Type="http://schemas.openxmlformats.org/officeDocument/2006/relationships/hyperlink" Target="mailto:firegrants@dhs.gov" TargetMode="External"/><Relationship Id="rId236" Type="http://schemas.openxmlformats.org/officeDocument/2006/relationships/hyperlink" Target="https://arpa-e-foa.energy.gov/" TargetMode="External"/><Relationship Id="rId257" Type="http://schemas.openxmlformats.org/officeDocument/2006/relationships/hyperlink" Target="mailto:tcarrigan@imls.gov" TargetMode="External"/><Relationship Id="rId278" Type="http://schemas.openxmlformats.org/officeDocument/2006/relationships/hyperlink" Target="http://www.ojp.usdoj.gov/BJA/funding/index.html" TargetMode="External"/><Relationship Id="rId401" Type="http://schemas.openxmlformats.org/officeDocument/2006/relationships/image" Target="media/image58.png"/><Relationship Id="rId422" Type="http://schemas.openxmlformats.org/officeDocument/2006/relationships/image" Target="media/image63.png"/><Relationship Id="rId443" Type="http://schemas.openxmlformats.org/officeDocument/2006/relationships/hyperlink" Target="http://www.grants.gov/web/grants/view-opportunity.html?oppId=295330" TargetMode="External"/><Relationship Id="rId464" Type="http://schemas.openxmlformats.org/officeDocument/2006/relationships/hyperlink" Target="http://www.grants.gov/web/grants/view-opportunity.html?oppId=134953" TargetMode="External"/><Relationship Id="rId303" Type="http://schemas.openxmlformats.org/officeDocument/2006/relationships/hyperlink" Target="http://www.dol.gov/oasam/regs/compliance/dlms850.htm" TargetMode="External"/><Relationship Id="rId42" Type="http://schemas.openxmlformats.org/officeDocument/2006/relationships/hyperlink" Target="mailto:kenya.nicholas@osec.usda.gov" TargetMode="External"/><Relationship Id="rId84" Type="http://schemas.openxmlformats.org/officeDocument/2006/relationships/hyperlink" Target="http://www.grants.gov/web/grants/view-opportunity.html?oppId=293866" TargetMode="External"/><Relationship Id="rId138" Type="http://schemas.openxmlformats.org/officeDocument/2006/relationships/hyperlink" Target="https://www.energy.gov/energy-economy/funding-financing" TargetMode="External"/><Relationship Id="rId345" Type="http://schemas.openxmlformats.org/officeDocument/2006/relationships/hyperlink" Target="mailto:Jeff.delaConcepcion@nara.gov" TargetMode="External"/><Relationship Id="rId387" Type="http://schemas.openxmlformats.org/officeDocument/2006/relationships/hyperlink" Target="http://www.grants.gov/web/grants/view-opportunity.html?oppId=295770" TargetMode="External"/><Relationship Id="rId191" Type="http://schemas.openxmlformats.org/officeDocument/2006/relationships/hyperlink" Target="http://www.grants.gov/web/grants/view-opportunity.html?oppId=295802" TargetMode="External"/><Relationship Id="rId205" Type="http://schemas.openxmlformats.org/officeDocument/2006/relationships/hyperlink" Target="http://www.grants.gov/web/grants/view-opportunity.html?oppId=295133" TargetMode="External"/><Relationship Id="rId247" Type="http://schemas.openxmlformats.org/officeDocument/2006/relationships/hyperlink" Target="mailto:https://www.hudexchange.info/program-support/my-question/" TargetMode="External"/><Relationship Id="rId412" Type="http://schemas.openxmlformats.org/officeDocument/2006/relationships/hyperlink" Target="http://www.sba.gov/tools/sba-learning-center/training/contracting-opportunities-veteran-entrepreneurs" TargetMode="External"/><Relationship Id="rId107" Type="http://schemas.openxmlformats.org/officeDocument/2006/relationships/hyperlink" Target="http://www.acq.osd.mil/osbp/" TargetMode="External"/><Relationship Id="rId289" Type="http://schemas.openxmlformats.org/officeDocument/2006/relationships/hyperlink" Target="http://www.doleta.gov/grants/" TargetMode="External"/><Relationship Id="rId454" Type="http://schemas.openxmlformats.org/officeDocument/2006/relationships/hyperlink" Target="http://www.grants.gov/web/grants/view-opportunity.html?oppId=295101" TargetMode="External"/><Relationship Id="rId11" Type="http://schemas.openxmlformats.org/officeDocument/2006/relationships/hyperlink" Target="http://www.arc.gov/funding/HowtoWriteaGrantProposal.asp" TargetMode="External"/><Relationship Id="rId53" Type="http://schemas.openxmlformats.org/officeDocument/2006/relationships/hyperlink" Target="http://www.ita.doc.gov/td/mdcp/" TargetMode="External"/><Relationship Id="rId149" Type="http://schemas.openxmlformats.org/officeDocument/2006/relationships/hyperlink" Target="https://www.epa.gov/grants/air-grants-and-funding" TargetMode="External"/><Relationship Id="rId314" Type="http://schemas.openxmlformats.org/officeDocument/2006/relationships/hyperlink" Target="http://www.dol.gov/dol/grants/" TargetMode="External"/><Relationship Id="rId356" Type="http://schemas.openxmlformats.org/officeDocument/2006/relationships/image" Target="media/image49.png"/><Relationship Id="rId398" Type="http://schemas.openxmlformats.org/officeDocument/2006/relationships/hyperlink" Target="http://www.grants.gov/web/grants/view-opportunity.html?oppId=295307" TargetMode="External"/><Relationship Id="rId95" Type="http://schemas.openxmlformats.org/officeDocument/2006/relationships/image" Target="media/image10.png"/><Relationship Id="rId160" Type="http://schemas.openxmlformats.org/officeDocument/2006/relationships/hyperlink" Target="http://www.grants.gov/web/grants/view-opportunity.html?oppId=295213" TargetMode="External"/><Relationship Id="rId216" Type="http://schemas.openxmlformats.org/officeDocument/2006/relationships/hyperlink" Target="http://www.fema.gov/fire-grant-contact-information" TargetMode="External"/><Relationship Id="rId423" Type="http://schemas.openxmlformats.org/officeDocument/2006/relationships/hyperlink" Target="https://eca.state.gov/about-bureau/organizational-structure/grants-division" TargetMode="External"/><Relationship Id="rId258" Type="http://schemas.openxmlformats.org/officeDocument/2006/relationships/hyperlink" Target="http://www.grants.gov/web/grants/view-opportunity.html?oppId=295712" TargetMode="External"/><Relationship Id="rId465" Type="http://schemas.openxmlformats.org/officeDocument/2006/relationships/image" Target="media/image70.png"/><Relationship Id="rId22" Type="http://schemas.openxmlformats.org/officeDocument/2006/relationships/hyperlink" Target="http://science.energy.gov/sbir/" TargetMode="External"/><Relationship Id="rId64" Type="http://schemas.openxmlformats.org/officeDocument/2006/relationships/hyperlink" Target="http://www.osec.doc.gov/osdbu/" TargetMode="External"/><Relationship Id="rId118" Type="http://schemas.openxmlformats.org/officeDocument/2006/relationships/hyperlink" Target="http://www.grants.gov/web/grants/view-opportunity.html?oppId=295760" TargetMode="External"/><Relationship Id="rId325" Type="http://schemas.openxmlformats.org/officeDocument/2006/relationships/hyperlink" Target="http://www.grants.gov/web/grants/view-opportunity.html?oppId=295500" TargetMode="External"/><Relationship Id="rId367" Type="http://schemas.openxmlformats.org/officeDocument/2006/relationships/hyperlink" Target="https://www.neh.gov/grants/public/public-humanities-projects" TargetMode="External"/><Relationship Id="rId171" Type="http://schemas.openxmlformats.org/officeDocument/2006/relationships/hyperlink" Target="http://www.grants.gov/web/grants/view-opportunity.html?oppId=295652" TargetMode="External"/><Relationship Id="rId227" Type="http://schemas.openxmlformats.org/officeDocument/2006/relationships/hyperlink" Target="http://www.fema.gov/rules-tools/closeout-report-tutorial-closeout-report-sections" TargetMode="External"/><Relationship Id="rId269" Type="http://schemas.openxmlformats.org/officeDocument/2006/relationships/hyperlink" Target="http://www.grants.gov/web/grants/view-opportunity.html?oppId=290297" TargetMode="External"/><Relationship Id="rId434" Type="http://schemas.openxmlformats.org/officeDocument/2006/relationships/hyperlink" Target="http://www.grants.gov/web/grants/view-opportunity.html?oppId=295847" TargetMode="External"/><Relationship Id="rId476" Type="http://schemas.openxmlformats.org/officeDocument/2006/relationships/hyperlink" Target="http://www.grants.gov/web/grants/view-opportunity.html?oppId=295464" TargetMode="External"/><Relationship Id="rId33" Type="http://schemas.openxmlformats.org/officeDocument/2006/relationships/image" Target="media/image5.png"/><Relationship Id="rId129" Type="http://schemas.openxmlformats.org/officeDocument/2006/relationships/hyperlink" Target="mailto:Christine.Miller@ed.gov" TargetMode="External"/><Relationship Id="rId280" Type="http://schemas.openxmlformats.org/officeDocument/2006/relationships/hyperlink" Target="http://www.ncjrs.gov/fedgrant.html" TargetMode="External"/><Relationship Id="rId336" Type="http://schemas.openxmlformats.org/officeDocument/2006/relationships/hyperlink" Target="mailto:Jeff.delaconcepcion@Nara.gov" TargetMode="External"/><Relationship Id="rId75" Type="http://schemas.openxmlformats.org/officeDocument/2006/relationships/hyperlink" Target="http://www.grants.gov/web/grants/view-opportunity.html?oppId=295831" TargetMode="External"/><Relationship Id="rId140" Type="http://schemas.openxmlformats.org/officeDocument/2006/relationships/hyperlink" Target="http://www.grants.gov/web/grants/view-opportunity.html?oppId=295682" TargetMode="External"/><Relationship Id="rId182" Type="http://schemas.openxmlformats.org/officeDocument/2006/relationships/hyperlink" Target="http://www.grants.gov/web/grants/view-opportunity.html?oppId=295453" TargetMode="External"/><Relationship Id="rId378" Type="http://schemas.openxmlformats.org/officeDocument/2006/relationships/hyperlink" Target="https://nsf.gov/funding/aboutfunding.jsp" TargetMode="External"/><Relationship Id="rId403" Type="http://schemas.openxmlformats.org/officeDocument/2006/relationships/hyperlink" Target="http://www.sba.gov/loans-and-grants" TargetMode="External"/><Relationship Id="rId6" Type="http://schemas.openxmlformats.org/officeDocument/2006/relationships/hyperlink" Target="https://www.usaid.gov/partnership-opportunities/fbci" TargetMode="External"/><Relationship Id="rId238" Type="http://schemas.openxmlformats.org/officeDocument/2006/relationships/hyperlink" Target="http://www.grants.gov/web/grants/view-opportunity.html?oppId=291300" TargetMode="External"/><Relationship Id="rId445" Type="http://schemas.openxmlformats.org/officeDocument/2006/relationships/hyperlink" Target="http://www.grants.gov/web/grants/view-opportunity.html?oppId=295915" TargetMode="External"/><Relationship Id="rId291" Type="http://schemas.openxmlformats.org/officeDocument/2006/relationships/hyperlink" Target="http://www.msha.gov/programs/epd4.htm" TargetMode="External"/><Relationship Id="rId305" Type="http://schemas.openxmlformats.org/officeDocument/2006/relationships/hyperlink" Target="http://www.dol.gov/general/business" TargetMode="External"/><Relationship Id="rId347" Type="http://schemas.openxmlformats.org/officeDocument/2006/relationships/image" Target="media/image47.png"/><Relationship Id="rId44" Type="http://schemas.openxmlformats.org/officeDocument/2006/relationships/hyperlink" Target="https://www.ams.usda.gov/services/grants/scmp/how-to-apply" TargetMode="External"/><Relationship Id="rId86" Type="http://schemas.openxmlformats.org/officeDocument/2006/relationships/hyperlink" Target="mailto:grants@nist.gov" TargetMode="External"/><Relationship Id="rId151" Type="http://schemas.openxmlformats.org/officeDocument/2006/relationships/hyperlink" Target="http://www.grants.gov/web/grants/view-opportunity.html?oppId=295677" TargetMode="External"/><Relationship Id="rId389" Type="http://schemas.openxmlformats.org/officeDocument/2006/relationships/hyperlink" Target="http://www.grants.gov/web/grants/view-opportunity.html?oppId=295630" TargetMode="External"/><Relationship Id="rId193" Type="http://schemas.openxmlformats.org/officeDocument/2006/relationships/hyperlink" Target="http://www.grants.gov/web/grants/view-opportunity.html?oppId=295905" TargetMode="External"/><Relationship Id="rId207" Type="http://schemas.openxmlformats.org/officeDocument/2006/relationships/image" Target="media/image28.gif"/><Relationship Id="rId249" Type="http://schemas.openxmlformats.org/officeDocument/2006/relationships/hyperlink" Target="http://portal.hud.gov/hudportal/HUD?src=/program_offices/administration/grants/fundsavail" TargetMode="External"/><Relationship Id="rId414" Type="http://schemas.openxmlformats.org/officeDocument/2006/relationships/hyperlink" Target="http://www.sba.gov/community/blogs/interested-exporting-these-four-resources-can-help" TargetMode="External"/><Relationship Id="rId456" Type="http://schemas.openxmlformats.org/officeDocument/2006/relationships/hyperlink" Target="http://www.grants.gov/web/grants/view-opportunity.html?oppId=2958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41935</Words>
  <Characters>239034</Characters>
  <Application>Microsoft Office Word</Application>
  <DocSecurity>0</DocSecurity>
  <Lines>1991</Lines>
  <Paragraphs>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Harris, Cassie (Hirono)</cp:lastModifiedBy>
  <cp:revision>2</cp:revision>
  <dcterms:created xsi:type="dcterms:W3CDTF">2017-08-03T16:32:00Z</dcterms:created>
  <dcterms:modified xsi:type="dcterms:W3CDTF">2017-08-03T16:32:00Z</dcterms:modified>
</cp:coreProperties>
</file>