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CF286C" w14:textId="77777777" w:rsidR="00B756C2" w:rsidRDefault="00B756C2" w:rsidP="00B756C2">
      <w:pPr>
        <w:rPr>
          <w:rFonts w:ascii="Helvetica" w:hAnsi="Helvetica"/>
        </w:rPr>
      </w:pPr>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75F4725A" w:rsidR="002D7035" w:rsidRPr="005D3F9C" w:rsidRDefault="00772FA3" w:rsidP="002D7035">
      <w:pPr>
        <w:pBdr>
          <w:bottom w:val="double" w:sz="6" w:space="1" w:color="auto"/>
        </w:pBdr>
        <w:autoSpaceDE w:val="0"/>
        <w:autoSpaceDN w:val="0"/>
        <w:adjustRightInd w:val="0"/>
        <w:jc w:val="center"/>
        <w:rPr>
          <w:rFonts w:ascii="Helvetica" w:hAnsi="Helvetica"/>
          <w:b/>
        </w:rPr>
      </w:pPr>
      <w:bookmarkStart w:id="0" w:name="_GoBack"/>
      <w:bookmarkEnd w:id="0"/>
      <w:r>
        <w:rPr>
          <w:rFonts w:ascii="Helvetica" w:hAnsi="Helvetica"/>
          <w:b/>
          <w:smallCaps/>
        </w:rPr>
        <w:t xml:space="preserve">FEBRUARY </w:t>
      </w:r>
      <w:r w:rsidR="00D304AC">
        <w:rPr>
          <w:rFonts w:ascii="Helvetica" w:hAnsi="Helvetica"/>
          <w:b/>
          <w:smallCaps/>
        </w:rPr>
        <w:t xml:space="preserve"> 2018</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B0105B"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B0105B"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B0105B"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B0105B"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30D6BB4F" w14:textId="718B07E6" w:rsidR="00EE25A9" w:rsidRDefault="00EE25A9" w:rsidP="00EE25A9">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b/>
      </w:r>
      <w:hyperlink w:anchor="Highlighted" w:history="1">
        <w:r w:rsidR="006F1B0D" w:rsidRPr="006F1B0D">
          <w:rPr>
            <w:rStyle w:val="Hyperlink"/>
            <w:rFonts w:ascii="Helvetica" w:hAnsi="Helvetica" w:cs="Helvetica"/>
            <w:sz w:val="24"/>
            <w:szCs w:val="24"/>
            <w:shd w:val="clear" w:color="auto" w:fill="FFFFFF"/>
          </w:rPr>
          <w:t>Highlighted</w:t>
        </w:r>
      </w:hyperlink>
    </w:p>
    <w:p w14:paraId="7DBAF019" w14:textId="77777777" w:rsidR="006F1B0D" w:rsidRDefault="006F1B0D" w:rsidP="00EE25A9">
      <w:pPr>
        <w:pStyle w:val="NoSpacing"/>
        <w:rPr>
          <w:rFonts w:ascii="Helvetica" w:hAnsi="Helvetica" w:cs="Helvetica"/>
          <w:color w:val="222222"/>
          <w:sz w:val="24"/>
          <w:szCs w:val="24"/>
          <w:shd w:val="clear" w:color="auto" w:fill="FFFFFF"/>
        </w:rPr>
      </w:pPr>
    </w:p>
    <w:p w14:paraId="1589740E" w14:textId="322EA5E1" w:rsidR="00EE25A9" w:rsidRPr="006F1B0D" w:rsidRDefault="006F1B0D" w:rsidP="00EE25A9">
      <w:pPr>
        <w:pStyle w:val="NoSpacing"/>
        <w:rPr>
          <w:rStyle w:val="Hyperlink"/>
          <w:rFonts w:ascii="Helvetica" w:hAnsi="Helvetica"/>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"CPSCPool" </w:instrText>
      </w:r>
      <w:r>
        <w:rPr>
          <w:rFonts w:ascii="Helvetica" w:hAnsi="Helvetica" w:cs="Helvetica"/>
          <w:color w:val="222222"/>
          <w:sz w:val="24"/>
          <w:szCs w:val="24"/>
          <w:shd w:val="clear" w:color="auto" w:fill="FFFFFF"/>
        </w:rPr>
        <w:fldChar w:fldCharType="separate"/>
      </w:r>
      <w:r w:rsidR="00EE25A9" w:rsidRPr="006F1B0D">
        <w:rPr>
          <w:rStyle w:val="Hyperlink"/>
          <w:rFonts w:ascii="Helvetica" w:hAnsi="Helvetica" w:cs="Helvetica"/>
          <w:sz w:val="24"/>
          <w:szCs w:val="24"/>
          <w:shd w:val="clear" w:color="auto" w:fill="FFFFFF"/>
        </w:rPr>
        <w:t>Consumer Product Safety Commission</w:t>
      </w:r>
      <w:r w:rsidR="00EE25A9" w:rsidRPr="006F1B0D">
        <w:rPr>
          <w:rStyle w:val="Hyperlink"/>
          <w:rFonts w:ascii="Helvetica" w:hAnsi="Helvetica" w:cs="Helvetica"/>
          <w:sz w:val="24"/>
          <w:szCs w:val="24"/>
        </w:rPr>
        <w:br/>
      </w:r>
      <w:r w:rsidR="00EE25A9" w:rsidRPr="006F1B0D">
        <w:rPr>
          <w:rStyle w:val="Hyperlink"/>
          <w:rFonts w:ascii="Helvetica" w:hAnsi="Helvetica" w:cs="Helvetica"/>
          <w:sz w:val="24"/>
          <w:szCs w:val="24"/>
          <w:shd w:val="clear" w:color="auto" w:fill="FFFFFF"/>
        </w:rPr>
        <w:t>Pool Safely Grant Program</w:t>
      </w:r>
      <w:r w:rsidR="00EE25A9" w:rsidRPr="006F1B0D">
        <w:rPr>
          <w:rStyle w:val="Hyperlink"/>
          <w:rFonts w:ascii="Helvetica" w:hAnsi="Helvetica" w:cs="Helvetica"/>
          <w:sz w:val="24"/>
          <w:szCs w:val="24"/>
        </w:rPr>
        <w:br/>
      </w:r>
    </w:p>
    <w:p w14:paraId="441C3429" w14:textId="0F71D6B0" w:rsidR="00B756C2" w:rsidRPr="006F1B0D" w:rsidRDefault="006F1B0D" w:rsidP="00B756C2">
      <w:pPr>
        <w:autoSpaceDE w:val="0"/>
        <w:autoSpaceDN w:val="0"/>
        <w:adjustRightInd w:val="0"/>
        <w:outlineLvl w:val="0"/>
        <w:rPr>
          <w:rFonts w:ascii="Helvetica" w:hAnsi="Helvetica"/>
          <w:b/>
          <w:sz w:val="28"/>
          <w:szCs w:val="28"/>
          <w:u w:val="single"/>
        </w:rPr>
      </w:pPr>
      <w:r>
        <w:rPr>
          <w:rFonts w:ascii="Helvetica" w:eastAsiaTheme="minorHAnsi" w:hAnsi="Helvetica" w:cs="Helvetica"/>
          <w:color w:val="222222"/>
          <w:shd w:val="clear" w:color="auto" w:fill="FFFFFF"/>
        </w:rPr>
        <w:fldChar w:fldCharType="end"/>
      </w:r>
      <w:hyperlink w:anchor="HI" w:history="1">
        <w:r w:rsidR="00B756C2" w:rsidRPr="006F1B0D">
          <w:rPr>
            <w:rStyle w:val="Hyperlink"/>
            <w:rFonts w:ascii="Helvetica" w:hAnsi="Helvetica"/>
            <w:sz w:val="28"/>
            <w:szCs w:val="28"/>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B0105B"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2C5DD6E1" w14:textId="77777777" w:rsidR="005642F1" w:rsidRDefault="005642F1" w:rsidP="008C7A60">
      <w:pPr>
        <w:widowControl w:val="0"/>
        <w:autoSpaceDE w:val="0"/>
        <w:autoSpaceDN w:val="0"/>
        <w:adjustRightInd w:val="0"/>
        <w:rPr>
          <w:rFonts w:ascii="Helvetica" w:hAnsi="Helvetica" w:cs="Helvetica"/>
          <w:color w:val="222222"/>
          <w:shd w:val="clear" w:color="auto" w:fill="FFFFFF"/>
        </w:rPr>
      </w:pPr>
    </w:p>
    <w:p w14:paraId="60CF37DA" w14:textId="2CC3E44C" w:rsidR="00B03653" w:rsidRDefault="00B0105B" w:rsidP="00B03653">
      <w:pPr>
        <w:pStyle w:val="NoSpacing"/>
        <w:ind w:left="-180"/>
        <w:rPr>
          <w:rStyle w:val="Hyperlink"/>
          <w:rFonts w:ascii="Helvetica" w:hAnsi="Helvetica" w:cs="Helvetica"/>
          <w:color w:val="1155CC"/>
          <w:sz w:val="24"/>
          <w:szCs w:val="24"/>
          <w:shd w:val="clear" w:color="auto" w:fill="FFFFFF"/>
        </w:rPr>
      </w:pPr>
      <w:hyperlink w:anchor="HILibraryServices" w:history="1">
        <w:r w:rsidR="00AF396B" w:rsidRPr="008E3847">
          <w:rPr>
            <w:rStyle w:val="Hyperlink"/>
            <w:rFonts w:ascii="Helvetica" w:hAnsi="Helvetica" w:cs="Helvetica"/>
            <w:sz w:val="24"/>
            <w:szCs w:val="24"/>
            <w:shd w:val="clear" w:color="auto" w:fill="FFFFFF"/>
          </w:rPr>
          <w:tab/>
        </w:r>
        <w:r w:rsidR="00B03653" w:rsidRPr="008E3847">
          <w:rPr>
            <w:rStyle w:val="Hyperlink"/>
            <w:rFonts w:ascii="Helvetica" w:hAnsi="Helvetica" w:cs="Helvetica"/>
            <w:sz w:val="24"/>
            <w:szCs w:val="24"/>
            <w:shd w:val="clear" w:color="auto" w:fill="FFFFFF"/>
          </w:rPr>
          <w:t>Native American Library Services Basic Grants Program</w:t>
        </w:r>
      </w:hyperlink>
      <w:r w:rsidR="00B03653" w:rsidRPr="00DB66CE">
        <w:rPr>
          <w:rFonts w:ascii="Helvetica" w:hAnsi="Helvetica" w:cs="Helvetica"/>
          <w:color w:val="222222"/>
          <w:sz w:val="24"/>
          <w:szCs w:val="24"/>
        </w:rPr>
        <w:br/>
      </w:r>
    </w:p>
    <w:p w14:paraId="089E7DF1" w14:textId="77777777" w:rsidR="00B03653" w:rsidRDefault="00B03653" w:rsidP="00B03653">
      <w:pPr>
        <w:pStyle w:val="NoSpacing"/>
        <w:ind w:left="-180"/>
        <w:rPr>
          <w:rFonts w:ascii="Helvetica" w:hAnsi="Helvetica" w:cs="Helvetica"/>
          <w:sz w:val="24"/>
          <w:szCs w:val="24"/>
        </w:rPr>
      </w:pPr>
    </w:p>
    <w:p w14:paraId="7B67B2A6" w14:textId="4163B35E" w:rsidR="00AF396B" w:rsidRDefault="00B0105B" w:rsidP="00AF396B">
      <w:pPr>
        <w:pStyle w:val="NoSpacing"/>
        <w:rPr>
          <w:rFonts w:ascii="Helvetica" w:hAnsi="Helvetica" w:cs="Helvetica"/>
          <w:sz w:val="24"/>
          <w:szCs w:val="24"/>
        </w:rPr>
      </w:pPr>
      <w:hyperlink w:anchor="HIEPAEnvEd9" w:history="1">
        <w:r w:rsidR="00AF396B" w:rsidRPr="008E3847">
          <w:rPr>
            <w:rStyle w:val="Hyperlink"/>
            <w:rFonts w:ascii="Helvetica" w:hAnsi="Helvetica" w:cs="Helvetica"/>
            <w:sz w:val="24"/>
            <w:szCs w:val="24"/>
            <w:shd w:val="clear" w:color="auto" w:fill="FFFFFF"/>
          </w:rPr>
          <w:t>Environmental Education Local Grants Program for Region 9 -- Solicitation Notice for 2018</w:t>
        </w:r>
      </w:hyperlink>
      <w:r w:rsidR="00AF396B" w:rsidRPr="00217BF9">
        <w:rPr>
          <w:rFonts w:ascii="Helvetica" w:hAnsi="Helvetica" w:cs="Helvetica"/>
          <w:color w:val="222222"/>
          <w:sz w:val="24"/>
          <w:szCs w:val="24"/>
        </w:rPr>
        <w:br/>
      </w:r>
    </w:p>
    <w:p w14:paraId="1446D4EB" w14:textId="3DE4DFB8" w:rsidR="009B4FC0" w:rsidRPr="00810BD0" w:rsidRDefault="00B0105B" w:rsidP="009B4FC0">
      <w:pPr>
        <w:pStyle w:val="NoSpacing"/>
        <w:rPr>
          <w:rStyle w:val="Hyperlink"/>
          <w:rFonts w:ascii="Helvetica" w:hAnsi="Helvetica" w:cs="Helvetica"/>
          <w:color w:val="1155CC"/>
          <w:sz w:val="24"/>
          <w:szCs w:val="24"/>
          <w:shd w:val="clear" w:color="auto" w:fill="FFFFFF"/>
        </w:rPr>
      </w:pPr>
      <w:hyperlink w:anchor="HIAGANNH" w:history="1">
        <w:r w:rsidR="009B4FC0" w:rsidRPr="00810BD0">
          <w:rPr>
            <w:rStyle w:val="Hyperlink"/>
            <w:rFonts w:ascii="Helvetica" w:hAnsi="Helvetica" w:cs="Helvetica"/>
            <w:sz w:val="24"/>
            <w:szCs w:val="24"/>
            <w:shd w:val="clear" w:color="auto" w:fill="FFFFFF"/>
          </w:rPr>
          <w:t>National Institute of Food and Agriculture</w:t>
        </w:r>
        <w:r w:rsidR="009B4FC0" w:rsidRPr="00810BD0">
          <w:rPr>
            <w:rStyle w:val="Hyperlink"/>
            <w:rFonts w:ascii="Helvetica" w:hAnsi="Helvetica" w:cs="Helvetica"/>
            <w:sz w:val="24"/>
            <w:szCs w:val="24"/>
          </w:rPr>
          <w:br/>
        </w:r>
        <w:r w:rsidR="009B4FC0" w:rsidRPr="00810BD0">
          <w:rPr>
            <w:rStyle w:val="Hyperlink"/>
            <w:rFonts w:ascii="Helvetica" w:hAnsi="Helvetica" w:cs="Helvetica"/>
            <w:sz w:val="24"/>
            <w:szCs w:val="24"/>
            <w:shd w:val="clear" w:color="auto" w:fill="FFFFFF"/>
          </w:rPr>
          <w:t>Alaska Native-Serving and Native Hawaiian-Serving Institutions Education Competitive Grants Program (ANNH)</w:t>
        </w:r>
      </w:hyperlink>
      <w:r w:rsidR="009B4FC0" w:rsidRPr="00810BD0">
        <w:rPr>
          <w:rFonts w:ascii="Helvetica" w:hAnsi="Helvetica" w:cs="Helvetica"/>
          <w:color w:val="222222"/>
          <w:sz w:val="24"/>
          <w:szCs w:val="24"/>
        </w:rPr>
        <w:br/>
      </w:r>
    </w:p>
    <w:p w14:paraId="72690B5A" w14:textId="77777777" w:rsidR="009B4FC0" w:rsidRPr="009C5516" w:rsidRDefault="009B4FC0" w:rsidP="009B4FC0">
      <w:pPr>
        <w:pStyle w:val="NoSpacing"/>
        <w:rPr>
          <w:rStyle w:val="Hyperlink"/>
          <w:rFonts w:ascii="Helvetica" w:hAnsi="Helvetica" w:cs="Helvetica"/>
          <w:b/>
          <w:color w:val="1155CC"/>
          <w:sz w:val="24"/>
          <w:szCs w:val="24"/>
          <w:shd w:val="clear" w:color="auto" w:fill="FFFFFF"/>
        </w:rPr>
      </w:pP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32119BBD" w14:textId="77777777" w:rsidR="008621DF" w:rsidRDefault="008621DF" w:rsidP="00B756C2">
      <w:pPr>
        <w:autoSpaceDE w:val="0"/>
        <w:autoSpaceDN w:val="0"/>
        <w:adjustRightInd w:val="0"/>
        <w:rPr>
          <w:rFonts w:ascii="Helvetica" w:hAnsi="Helvetica" w:cs="Helvetica"/>
        </w:rPr>
      </w:pPr>
    </w:p>
    <w:p w14:paraId="68906FBC" w14:textId="77777777" w:rsidR="008621DF" w:rsidRPr="005642F1" w:rsidRDefault="008621DF" w:rsidP="008621DF">
      <w:pPr>
        <w:widowControl w:val="0"/>
        <w:autoSpaceDE w:val="0"/>
        <w:autoSpaceDN w:val="0"/>
        <w:adjustRightInd w:val="0"/>
        <w:rPr>
          <w:rStyle w:val="Hyperlink"/>
          <w:rFonts w:ascii="Helvetica" w:hAnsi="Helvetica" w:cs="Helvetica"/>
          <w:shd w:val="clear" w:color="auto" w:fill="FFFFFF"/>
        </w:rPr>
      </w:pPr>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"HIMETMini" </w:instrText>
      </w:r>
      <w:r>
        <w:rPr>
          <w:rFonts w:ascii="Helvetica" w:hAnsi="Helvetica" w:cs="Helvetica"/>
          <w:color w:val="222222"/>
          <w:shd w:val="clear" w:color="auto" w:fill="FFFFFF"/>
        </w:rPr>
        <w:fldChar w:fldCharType="separate"/>
      </w:r>
      <w:r w:rsidRPr="005642F1">
        <w:rPr>
          <w:rStyle w:val="Hyperlink"/>
          <w:rFonts w:ascii="Helvetica" w:hAnsi="Helvetica" w:cs="Helvetica"/>
          <w:shd w:val="clear" w:color="auto" w:fill="FFFFFF"/>
        </w:rPr>
        <w:t>Department of Commerce</w:t>
      </w:r>
    </w:p>
    <w:p w14:paraId="081B637B" w14:textId="77777777" w:rsidR="008621DF" w:rsidRDefault="008621DF" w:rsidP="008621DF">
      <w:pPr>
        <w:pStyle w:val="NoSpacing"/>
        <w:rPr>
          <w:rFonts w:ascii="Helvetica" w:hAnsi="Helvetica" w:cs="Helvetica"/>
        </w:rPr>
      </w:pPr>
      <w:r w:rsidRPr="005642F1">
        <w:rPr>
          <w:rStyle w:val="Hyperlink"/>
          <w:rFonts w:ascii="Helvetica" w:hAnsi="Helvetica" w:cs="Helvetica"/>
          <w:sz w:val="24"/>
          <w:szCs w:val="24"/>
          <w:shd w:val="clear" w:color="auto" w:fill="FFFFFF"/>
        </w:rPr>
        <w:t>2018 MET Mini Grant Program</w:t>
      </w:r>
      <w:r>
        <w:rPr>
          <w:rFonts w:ascii="Helvetica" w:eastAsia="Times New Roman" w:hAnsi="Helvetica" w:cs="Helvetica"/>
          <w:color w:val="222222"/>
          <w:sz w:val="24"/>
          <w:szCs w:val="24"/>
          <w:shd w:val="clear" w:color="auto" w:fill="FFFFFF"/>
        </w:rPr>
        <w:fldChar w:fldCharType="end"/>
      </w:r>
      <w:r w:rsidRPr="00591C82">
        <w:rPr>
          <w:rFonts w:ascii="Helvetica" w:hAnsi="Helvetica" w:cs="Helvetica"/>
          <w:color w:val="222222"/>
          <w:sz w:val="24"/>
          <w:szCs w:val="24"/>
        </w:rPr>
        <w:br/>
      </w:r>
    </w:p>
    <w:p w14:paraId="062E7545" w14:textId="77777777" w:rsidR="008621DF" w:rsidRPr="005D3F9C" w:rsidRDefault="008621DF" w:rsidP="00B756C2">
      <w:pPr>
        <w:autoSpaceDE w:val="0"/>
        <w:autoSpaceDN w:val="0"/>
        <w:adjustRightInd w:val="0"/>
        <w:rPr>
          <w:rFonts w:ascii="Helvetica" w:hAnsi="Helvetica"/>
          <w:b/>
        </w:rPr>
      </w:pPr>
    </w:p>
    <w:p w14:paraId="12DECC2A" w14:textId="1DC4138B"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B0105B"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B0105B"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312530D7" w14:textId="0BC671DB" w:rsidR="001A7A2B" w:rsidRDefault="00B0105B" w:rsidP="003A0532">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r w:rsidR="001A7A2B" w:rsidRPr="008E38C4">
        <w:rPr>
          <w:rFonts w:ascii="Helvetica" w:hAnsi="Helvetica" w:cs="Helvetica"/>
          <w:color w:val="222222"/>
        </w:rPr>
        <w:br/>
      </w:r>
    </w:p>
    <w:p w14:paraId="560A4327" w14:textId="3FAAD62F" w:rsidR="00492EDD" w:rsidRPr="00492EDD" w:rsidRDefault="00492EDD" w:rsidP="00871346">
      <w:pPr>
        <w:pStyle w:val="NoSpacing"/>
        <w:rPr>
          <w:rStyle w:val="Hyperlink"/>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"AGFoodforProgress" </w:instrText>
      </w:r>
      <w:r>
        <w:rPr>
          <w:rFonts w:ascii="Helvetica" w:hAnsi="Helvetica" w:cs="Helvetica"/>
          <w:color w:val="222222"/>
          <w:sz w:val="24"/>
          <w:szCs w:val="24"/>
          <w:shd w:val="clear" w:color="auto" w:fill="FFFFFF"/>
        </w:rPr>
        <w:fldChar w:fldCharType="separate"/>
      </w:r>
      <w:r w:rsidR="00BB5E8E" w:rsidRPr="00492EDD">
        <w:rPr>
          <w:rStyle w:val="Hyperlink"/>
          <w:rFonts w:ascii="Helvetica" w:hAnsi="Helvetica" w:cs="Helvetica"/>
          <w:sz w:val="24"/>
          <w:szCs w:val="24"/>
          <w:shd w:val="clear" w:color="auto" w:fill="FFFFFF"/>
        </w:rPr>
        <w:t>Foreign Agricultural Service</w:t>
      </w:r>
      <w:r w:rsidR="00BB5E8E" w:rsidRPr="00492EDD">
        <w:rPr>
          <w:rStyle w:val="Hyperlink"/>
          <w:rFonts w:ascii="Helvetica" w:hAnsi="Helvetica" w:cs="Helvetica"/>
          <w:sz w:val="24"/>
          <w:szCs w:val="24"/>
        </w:rPr>
        <w:br/>
      </w:r>
      <w:r w:rsidR="00BB5E8E" w:rsidRPr="00492EDD">
        <w:rPr>
          <w:rStyle w:val="Hyperlink"/>
          <w:rFonts w:ascii="Helvetica" w:hAnsi="Helvetica" w:cs="Helvetica"/>
          <w:sz w:val="24"/>
          <w:szCs w:val="24"/>
          <w:shd w:val="clear" w:color="auto" w:fill="FFFFFF"/>
        </w:rPr>
        <w:t>Food for Progress Program</w:t>
      </w:r>
    </w:p>
    <w:p w14:paraId="5EE8C897" w14:textId="2174E81A" w:rsidR="00492EDD" w:rsidRDefault="00492EDD" w:rsidP="00871346">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7CA4BA58" w14:textId="7C700F87" w:rsidR="00871346" w:rsidRDefault="00B0105B" w:rsidP="00871346">
      <w:pPr>
        <w:pStyle w:val="NoSpacing"/>
        <w:rPr>
          <w:rFonts w:ascii="Helvetica" w:hAnsi="Helvetica" w:cs="Helvetica"/>
          <w:sz w:val="24"/>
          <w:szCs w:val="24"/>
        </w:rPr>
      </w:pPr>
      <w:hyperlink w:anchor="AGNRCSCIG" w:history="1">
        <w:r w:rsidR="00871346" w:rsidRPr="00492EDD">
          <w:rPr>
            <w:rStyle w:val="Hyperlink"/>
            <w:rFonts w:ascii="Helvetica" w:hAnsi="Helvetica" w:cs="Helvetica"/>
            <w:sz w:val="24"/>
            <w:szCs w:val="24"/>
            <w:shd w:val="clear" w:color="auto" w:fill="FFFFFF"/>
          </w:rPr>
          <w:t>USDA-NRCS-NHQ</w:t>
        </w:r>
        <w:r w:rsidR="00871346" w:rsidRPr="00492EDD">
          <w:rPr>
            <w:rStyle w:val="Hyperlink"/>
            <w:rFonts w:ascii="Helvetica" w:hAnsi="Helvetica" w:cs="Helvetica"/>
            <w:sz w:val="24"/>
            <w:szCs w:val="24"/>
          </w:rPr>
          <w:br/>
        </w:r>
        <w:r w:rsidR="00871346" w:rsidRPr="00492EDD">
          <w:rPr>
            <w:rStyle w:val="Hyperlink"/>
            <w:rFonts w:ascii="Helvetica" w:hAnsi="Helvetica" w:cs="Helvetica"/>
            <w:sz w:val="24"/>
            <w:szCs w:val="24"/>
            <w:shd w:val="clear" w:color="auto" w:fill="FFFFFF"/>
          </w:rPr>
          <w:t>Announcement for Program Funding for NRCS' Conservation Innovation Grants (CIG) for Federal fiscal year (FY) 2018</w:t>
        </w:r>
      </w:hyperlink>
      <w:r w:rsidR="00871346" w:rsidRPr="00866A7B">
        <w:rPr>
          <w:rFonts w:ascii="Helvetica" w:hAnsi="Helvetica" w:cs="Helvetica"/>
          <w:color w:val="222222"/>
          <w:sz w:val="24"/>
          <w:szCs w:val="24"/>
        </w:rPr>
        <w:br/>
      </w:r>
    </w:p>
    <w:p w14:paraId="78320F74" w14:textId="2FC59B6A" w:rsidR="00714CC7" w:rsidRDefault="00B0105B" w:rsidP="00714CC7">
      <w:pPr>
        <w:pStyle w:val="NoSpacing"/>
        <w:rPr>
          <w:rFonts w:ascii="Helvetica" w:hAnsi="Helvetica" w:cs="Helvetica"/>
        </w:rPr>
      </w:pPr>
      <w:hyperlink w:anchor="AGMcGovernDole" w:history="1">
        <w:r w:rsidR="00714CC7" w:rsidRPr="00714CC7">
          <w:rPr>
            <w:rStyle w:val="Hyperlink"/>
            <w:rFonts w:ascii="Helvetica" w:hAnsi="Helvetica" w:cs="Helvetica"/>
            <w:sz w:val="24"/>
            <w:szCs w:val="24"/>
            <w:shd w:val="clear" w:color="auto" w:fill="FFFFFF"/>
          </w:rPr>
          <w:t>Foreign Agricultural Service</w:t>
        </w:r>
        <w:r w:rsidR="00714CC7" w:rsidRPr="00714CC7">
          <w:rPr>
            <w:rStyle w:val="Hyperlink"/>
            <w:rFonts w:ascii="Helvetica" w:hAnsi="Helvetica" w:cs="Helvetica"/>
            <w:sz w:val="24"/>
            <w:szCs w:val="24"/>
          </w:rPr>
          <w:br/>
        </w:r>
        <w:r w:rsidR="00714CC7" w:rsidRPr="00714CC7">
          <w:rPr>
            <w:rStyle w:val="Hyperlink"/>
            <w:rFonts w:ascii="Helvetica" w:hAnsi="Helvetica" w:cs="Helvetica"/>
            <w:sz w:val="24"/>
            <w:szCs w:val="24"/>
            <w:shd w:val="clear" w:color="auto" w:fill="FFFFFF"/>
          </w:rPr>
          <w:t>McGovern-Dole International Food For Education and Child Nutrition Program</w:t>
        </w:r>
      </w:hyperlink>
      <w:r w:rsidR="00714CC7" w:rsidRPr="00DF3FB0">
        <w:rPr>
          <w:rFonts w:ascii="Helvetica" w:hAnsi="Helvetica" w:cs="Helvetica"/>
          <w:color w:val="222222"/>
          <w:sz w:val="24"/>
          <w:szCs w:val="24"/>
        </w:rPr>
        <w:br/>
      </w:r>
    </w:p>
    <w:p w14:paraId="214F5562" w14:textId="77D9AEC5" w:rsidR="0075743C" w:rsidRPr="0075743C" w:rsidRDefault="0075743C" w:rsidP="0075743C">
      <w:pPr>
        <w:pStyle w:val="NoSpacing"/>
        <w:rPr>
          <w:rStyle w:val="Hyperlink"/>
          <w:rFonts w:ascii="Helvetica" w:hAnsi="Helvetica" w:cs="Helvetica"/>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"AGNatlUrbanCommunityForestry" </w:instrText>
      </w:r>
      <w:r>
        <w:rPr>
          <w:rFonts w:ascii="Helvetica" w:hAnsi="Helvetica" w:cs="Helvetica"/>
          <w:color w:val="222222"/>
          <w:sz w:val="24"/>
          <w:szCs w:val="24"/>
          <w:shd w:val="clear" w:color="auto" w:fill="FFFFFF"/>
        </w:rPr>
        <w:fldChar w:fldCharType="separate"/>
      </w:r>
      <w:r w:rsidRPr="0075743C">
        <w:rPr>
          <w:rStyle w:val="Hyperlink"/>
          <w:rFonts w:ascii="Helvetica" w:hAnsi="Helvetica" w:cs="Helvetica"/>
          <w:sz w:val="24"/>
          <w:szCs w:val="24"/>
          <w:shd w:val="clear" w:color="auto" w:fill="FFFFFF"/>
        </w:rPr>
        <w:t>Forest Service</w:t>
      </w:r>
      <w:r w:rsidRPr="0075743C">
        <w:rPr>
          <w:rStyle w:val="Hyperlink"/>
          <w:rFonts w:ascii="Helvetica" w:hAnsi="Helvetica" w:cs="Helvetica"/>
          <w:sz w:val="24"/>
          <w:szCs w:val="24"/>
        </w:rPr>
        <w:br/>
      </w:r>
      <w:r w:rsidRPr="0075743C">
        <w:rPr>
          <w:rStyle w:val="Hyperlink"/>
          <w:rFonts w:ascii="Helvetica" w:hAnsi="Helvetica" w:cs="Helvetica"/>
          <w:sz w:val="24"/>
          <w:szCs w:val="24"/>
          <w:shd w:val="clear" w:color="auto" w:fill="FFFFFF"/>
        </w:rPr>
        <w:t>2019 National Urban and Community Forestry Grant Program</w:t>
      </w:r>
      <w:r w:rsidRPr="0075743C">
        <w:rPr>
          <w:rStyle w:val="Hyperlink"/>
          <w:rFonts w:ascii="Helvetica" w:hAnsi="Helvetica" w:cs="Helvetica"/>
          <w:sz w:val="24"/>
          <w:szCs w:val="24"/>
        </w:rPr>
        <w:br/>
      </w:r>
    </w:p>
    <w:p w14:paraId="5F3505D0" w14:textId="3598B9DB" w:rsidR="001F0D50" w:rsidRDefault="0075743C" w:rsidP="00885248">
      <w:pPr>
        <w:widowControl w:val="0"/>
        <w:autoSpaceDE w:val="0"/>
        <w:autoSpaceDN w:val="0"/>
        <w:adjustRightInd w:val="0"/>
        <w:rPr>
          <w:rStyle w:val="Hyperlink"/>
          <w:rFonts w:ascii="Helvetica" w:hAnsi="Helvetica" w:cs="Helvetica"/>
        </w:rPr>
      </w:pPr>
      <w:r>
        <w:rPr>
          <w:rFonts w:ascii="Helvetica" w:eastAsiaTheme="minorHAnsi" w:hAnsi="Helvetica" w:cs="Helvetica"/>
          <w:color w:val="222222"/>
          <w:shd w:val="clear" w:color="auto" w:fill="FFFFFF"/>
        </w:rPr>
        <w:fldChar w:fldCharType="end"/>
      </w:r>
      <w:r w:rsidR="001F0D50">
        <w:rPr>
          <w:rFonts w:ascii="Helvetica" w:hAnsi="Helvetica" w:cs="Helvetica"/>
        </w:rPr>
        <w:tab/>
      </w:r>
      <w:hyperlink w:anchor="AGResearch" w:history="1">
        <w:r w:rsidR="001F0D50" w:rsidRPr="001F0D50">
          <w:rPr>
            <w:rStyle w:val="Hyperlink"/>
            <w:rFonts w:ascii="Helvetica" w:hAnsi="Helvetica" w:cs="Helvetica"/>
          </w:rPr>
          <w:t>Research</w:t>
        </w:r>
      </w:hyperlink>
    </w:p>
    <w:p w14:paraId="63D4E0D5" w14:textId="77777777" w:rsidR="006D7BE5" w:rsidRDefault="006D7BE5" w:rsidP="00885248">
      <w:pPr>
        <w:widowControl w:val="0"/>
        <w:autoSpaceDE w:val="0"/>
        <w:autoSpaceDN w:val="0"/>
        <w:adjustRightInd w:val="0"/>
        <w:rPr>
          <w:rFonts w:ascii="Helvetica" w:hAnsi="Helvetica" w:cs="Helvetica"/>
        </w:rPr>
      </w:pPr>
    </w:p>
    <w:p w14:paraId="5725E527" w14:textId="49DE2999" w:rsidR="006D7BE5" w:rsidRDefault="00B0105B" w:rsidP="006D7BE5">
      <w:pPr>
        <w:pStyle w:val="NoSpacing"/>
        <w:rPr>
          <w:rFonts w:ascii="Helvetica" w:hAnsi="Helvetica" w:cs="Helvetica"/>
          <w:sz w:val="24"/>
          <w:szCs w:val="24"/>
        </w:rPr>
      </w:pPr>
      <w:hyperlink w:anchor="AGOrganic" w:history="1">
        <w:r w:rsidR="006D7BE5" w:rsidRPr="006D7BE5">
          <w:rPr>
            <w:rStyle w:val="Hyperlink"/>
            <w:rFonts w:ascii="Helvetica" w:hAnsi="Helvetica" w:cs="Helvetica"/>
            <w:sz w:val="24"/>
            <w:szCs w:val="24"/>
            <w:shd w:val="clear" w:color="auto" w:fill="FFFFFF"/>
          </w:rPr>
          <w:t>National Institute of Food and Agriculture</w:t>
        </w:r>
        <w:r w:rsidR="006D7BE5" w:rsidRPr="006D7BE5">
          <w:rPr>
            <w:rStyle w:val="Hyperlink"/>
            <w:rFonts w:ascii="Helvetica" w:hAnsi="Helvetica" w:cs="Helvetica"/>
            <w:sz w:val="24"/>
            <w:szCs w:val="24"/>
          </w:rPr>
          <w:br/>
        </w:r>
        <w:r w:rsidR="006D7BE5" w:rsidRPr="006D7BE5">
          <w:rPr>
            <w:rStyle w:val="Hyperlink"/>
            <w:rFonts w:ascii="Helvetica" w:hAnsi="Helvetica" w:cs="Helvetica"/>
            <w:sz w:val="24"/>
            <w:szCs w:val="24"/>
            <w:shd w:val="clear" w:color="auto" w:fill="FFFFFF"/>
          </w:rPr>
          <w:t>Organic Agriculture Research and Extension Initiative</w:t>
        </w:r>
      </w:hyperlink>
      <w:r w:rsidR="006D7BE5" w:rsidRPr="008A2B0B">
        <w:rPr>
          <w:rFonts w:ascii="Helvetica" w:hAnsi="Helvetica" w:cs="Helvetica"/>
          <w:color w:val="222222"/>
          <w:sz w:val="24"/>
          <w:szCs w:val="24"/>
        </w:rPr>
        <w:br/>
      </w:r>
    </w:p>
    <w:p w14:paraId="712853D3" w14:textId="6B87DC47" w:rsidR="003E3AA3" w:rsidRPr="00856061" w:rsidRDefault="00B0105B" w:rsidP="00856061">
      <w:pPr>
        <w:pStyle w:val="NoSpacing"/>
        <w:rPr>
          <w:rStyle w:val="Hyperlink"/>
          <w:rFonts w:ascii="Helvetica" w:hAnsi="Helvetica" w:cs="Helvetica"/>
          <w:color w:val="auto"/>
          <w:sz w:val="24"/>
          <w:szCs w:val="24"/>
          <w:u w:val="none"/>
        </w:rPr>
      </w:pPr>
      <w:hyperlink w:anchor="AGOrgTransitions" w:history="1">
        <w:r w:rsidR="00856061" w:rsidRPr="00856061">
          <w:rPr>
            <w:rStyle w:val="Hyperlink"/>
            <w:rFonts w:ascii="Helvetica" w:hAnsi="Helvetica" w:cs="Helvetica"/>
            <w:sz w:val="24"/>
            <w:szCs w:val="24"/>
            <w:shd w:val="clear" w:color="auto" w:fill="FFFFFF"/>
          </w:rPr>
          <w:t>National Institute of Food and Agriculture</w:t>
        </w:r>
        <w:r w:rsidR="00856061" w:rsidRPr="00856061">
          <w:rPr>
            <w:rStyle w:val="Hyperlink"/>
            <w:rFonts w:ascii="Helvetica" w:hAnsi="Helvetica" w:cs="Helvetica"/>
            <w:sz w:val="24"/>
            <w:szCs w:val="24"/>
          </w:rPr>
          <w:br/>
        </w:r>
        <w:r w:rsidR="00856061" w:rsidRPr="00856061">
          <w:rPr>
            <w:rStyle w:val="Hyperlink"/>
            <w:rFonts w:ascii="Helvetica" w:hAnsi="Helvetica" w:cs="Helvetica"/>
            <w:sz w:val="24"/>
            <w:szCs w:val="24"/>
            <w:shd w:val="clear" w:color="auto" w:fill="FFFFFF"/>
          </w:rPr>
          <w:t>Organic Transitions</w:t>
        </w:r>
        <w:r w:rsidR="00856061" w:rsidRPr="00856061">
          <w:rPr>
            <w:rStyle w:val="Hyperlink"/>
            <w:rFonts w:ascii="Helvetica" w:hAnsi="Helvetica" w:cs="Helvetica"/>
            <w:sz w:val="24"/>
            <w:szCs w:val="24"/>
          </w:rPr>
          <w:br/>
        </w:r>
      </w:hyperlink>
      <w:r w:rsidR="003E3AA3">
        <w:rPr>
          <w:rFonts w:ascii="Helvetica" w:hAnsi="Helvetica" w:cs="Helvetica"/>
        </w:rPr>
        <w:fldChar w:fldCharType="begin"/>
      </w:r>
      <w:r w:rsidR="003E3AA3">
        <w:rPr>
          <w:rFonts w:ascii="Helvetica" w:hAnsi="Helvetica" w:cs="Helvetica"/>
        </w:rPr>
        <w:instrText xml:space="preserve"> HYPERLINK  \l "AGBiotechRisk" </w:instrText>
      </w:r>
      <w:r w:rsidR="003E3AA3">
        <w:rPr>
          <w:rFonts w:ascii="Helvetica" w:hAnsi="Helvetica" w:cs="Helvetica"/>
        </w:rPr>
        <w:fldChar w:fldCharType="separate"/>
      </w:r>
    </w:p>
    <w:p w14:paraId="5D4D9390" w14:textId="7D005FFC" w:rsidR="002E30F3" w:rsidRDefault="003E3AA3" w:rsidP="00FA4F1B">
      <w:pPr>
        <w:rPr>
          <w:rFonts w:ascii="Helvetica" w:hAnsi="Helvetica"/>
        </w:rPr>
      </w:pPr>
      <w:r>
        <w:rPr>
          <w:rFonts w:ascii="Helvetica" w:hAnsi="Helvetica" w:cs="Helvetica"/>
        </w:rPr>
        <w:fldChar w:fldCharType="end"/>
      </w:r>
      <w:r w:rsidR="00B756C2" w:rsidRPr="005D3F9C">
        <w:rPr>
          <w:rFonts w:ascii="Helvetica" w:hAnsi="Helvetica"/>
        </w:rPr>
        <w:tab/>
      </w:r>
      <w:hyperlink w:anchor="AGModifications" w:history="1">
        <w:r w:rsidR="005A3449" w:rsidRPr="005A3449">
          <w:rPr>
            <w:rStyle w:val="Hyperlink"/>
            <w:rFonts w:ascii="Helvetica" w:hAnsi="Helvetica"/>
          </w:rPr>
          <w:t>Modifications</w:t>
        </w:r>
      </w:hyperlink>
    </w:p>
    <w:p w14:paraId="2B3CA377" w14:textId="43BAA584" w:rsidR="00FA4F1B" w:rsidRDefault="00FA4F1B" w:rsidP="00FA4F1B">
      <w:pPr>
        <w:widowControl w:val="0"/>
        <w:autoSpaceDE w:val="0"/>
        <w:autoSpaceDN w:val="0"/>
        <w:adjustRightInd w:val="0"/>
        <w:rPr>
          <w:rFonts w:ascii="Helvetica" w:hAnsi="Helvetica" w:cs="Helvetica"/>
        </w:rPr>
      </w:pPr>
    </w:p>
    <w:p w14:paraId="3FC41BBD" w14:textId="5DB5E3E9" w:rsidR="009B4FC0" w:rsidRPr="009B4FC0" w:rsidRDefault="009B4FC0" w:rsidP="00FA4F1B">
      <w:pPr>
        <w:widowControl w:val="0"/>
        <w:autoSpaceDE w:val="0"/>
        <w:autoSpaceDN w:val="0"/>
        <w:adjustRightInd w:val="0"/>
        <w:rPr>
          <w:rStyle w:val="Hyperlink"/>
          <w:rFonts w:ascii="Helvetica" w:hAnsi="Helvetica" w:cs="Helvetica"/>
          <w:shd w:val="clear" w:color="auto" w:fill="FFFFFF"/>
        </w:rPr>
      </w:pPr>
      <w:r>
        <w:rPr>
          <w:rFonts w:ascii="Helvetica" w:hAnsi="Helvetica" w:cs="Helvetica"/>
          <w:color w:val="222222"/>
          <w:shd w:val="clear" w:color="auto" w:fill="FFFFFF"/>
        </w:rPr>
        <w:fldChar w:fldCharType="begin"/>
      </w:r>
      <w:r>
        <w:rPr>
          <w:rFonts w:ascii="Helvetica" w:hAnsi="Helvetica" w:cs="Helvetica"/>
          <w:color w:val="222222"/>
          <w:shd w:val="clear" w:color="auto" w:fill="FFFFFF"/>
        </w:rPr>
        <w:instrText xml:space="preserve"> HYPERLINK  \l "AGSecondaryEdChallenge" </w:instrText>
      </w:r>
      <w:r>
        <w:rPr>
          <w:rFonts w:ascii="Helvetica" w:hAnsi="Helvetica" w:cs="Helvetica"/>
          <w:color w:val="222222"/>
          <w:shd w:val="clear" w:color="auto" w:fill="FFFFFF"/>
        </w:rPr>
        <w:fldChar w:fldCharType="separate"/>
      </w:r>
      <w:r w:rsidRPr="009B4FC0">
        <w:rPr>
          <w:rStyle w:val="Hyperlink"/>
          <w:rFonts w:ascii="Helvetica" w:hAnsi="Helvetica" w:cs="Helvetica"/>
          <w:shd w:val="clear" w:color="auto" w:fill="FFFFFF"/>
        </w:rPr>
        <w:t>National Institute of Food and Agriculture</w:t>
      </w:r>
      <w:r w:rsidRPr="009B4FC0">
        <w:rPr>
          <w:rStyle w:val="Hyperlink"/>
          <w:rFonts w:ascii="Helvetica" w:hAnsi="Helvetica" w:cs="Helvetica"/>
        </w:rPr>
        <w:br/>
      </w:r>
      <w:r w:rsidRPr="009B4FC0">
        <w:rPr>
          <w:rStyle w:val="Hyperlink"/>
          <w:rFonts w:ascii="Helvetica" w:hAnsi="Helvetica" w:cs="Helvetica"/>
          <w:shd w:val="clear" w:color="auto" w:fill="FFFFFF"/>
        </w:rPr>
        <w:t>Secondary Agriculture Education Challenge Grant Program</w:t>
      </w:r>
    </w:p>
    <w:p w14:paraId="125D1C7F" w14:textId="49DABBFA" w:rsidR="009B4FC0" w:rsidRDefault="009B4FC0" w:rsidP="00FA4F1B">
      <w:pPr>
        <w:widowControl w:val="0"/>
        <w:autoSpaceDE w:val="0"/>
        <w:autoSpaceDN w:val="0"/>
        <w:adjustRightInd w:val="0"/>
        <w:rPr>
          <w:rFonts w:ascii="Helvetica" w:hAnsi="Helvetica" w:cs="Helvetica"/>
        </w:rPr>
      </w:pPr>
      <w:r>
        <w:rPr>
          <w:rFonts w:ascii="Helvetica" w:hAnsi="Helvetica" w:cs="Helvetica"/>
          <w:color w:val="222222"/>
          <w:shd w:val="clear" w:color="auto" w:fill="FFFFFF"/>
        </w:rPr>
        <w:fldChar w:fldCharType="end"/>
      </w:r>
    </w:p>
    <w:p w14:paraId="520FB8D4" w14:textId="351EB513" w:rsidR="00604F2E" w:rsidRPr="008500B6" w:rsidRDefault="00B0105B"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1B75F425" w14:textId="20CCEBBF" w:rsidR="00CB2D1E" w:rsidRDefault="00CB2D1E" w:rsidP="00CB2D1E">
      <w:pPr>
        <w:widowControl w:val="0"/>
        <w:autoSpaceDE w:val="0"/>
        <w:autoSpaceDN w:val="0"/>
        <w:adjustRightInd w:val="0"/>
        <w:rPr>
          <w:rFonts w:ascii="Helvetica" w:hAnsi="Helvetica" w:cs="Helvetica"/>
        </w:rPr>
      </w:pPr>
    </w:p>
    <w:p w14:paraId="2C71BD56" w14:textId="77F8C8D3" w:rsidR="00A862BD" w:rsidRPr="000B597B" w:rsidRDefault="00A862BD" w:rsidP="00CB2D1E">
      <w:pPr>
        <w:widowControl w:val="0"/>
        <w:autoSpaceDE w:val="0"/>
        <w:autoSpaceDN w:val="0"/>
        <w:adjustRightInd w:val="0"/>
      </w:pPr>
    </w:p>
    <w:p w14:paraId="39102950" w14:textId="74B7E9B5" w:rsidR="00A862BD" w:rsidRDefault="00B0105B"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B0105B"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B0105B"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62E11438" w14:textId="041238BB" w:rsidR="00BE31FF" w:rsidRDefault="00B756C2" w:rsidP="00714C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4A17014D" w14:textId="77777777" w:rsidR="00714CC7" w:rsidRPr="00714CC7" w:rsidRDefault="00714CC7" w:rsidP="00714CC7">
      <w:pPr>
        <w:widowControl w:val="0"/>
        <w:autoSpaceDE w:val="0"/>
        <w:autoSpaceDN w:val="0"/>
        <w:adjustRightInd w:val="0"/>
        <w:rPr>
          <w:rFonts w:ascii="Helvetica" w:hAnsi="Helvetica" w:cs="Helvetica"/>
          <w:color w:val="0000FF"/>
          <w:u w:val="single"/>
        </w:rPr>
      </w:pPr>
    </w:p>
    <w:p w14:paraId="3554DEAF" w14:textId="0C76C59B" w:rsidR="00100D10" w:rsidRDefault="00594C5A" w:rsidP="00B756C2">
      <w:pPr>
        <w:rPr>
          <w:rStyle w:val="Hyperlink"/>
          <w:rFonts w:ascii="Helvetica" w:hAnsi="Helvetica"/>
        </w:rPr>
      </w:pPr>
      <w:r w:rsidRPr="005D3F9C">
        <w:rPr>
          <w:rFonts w:ascii="Helvetica" w:hAnsi="Helvetica"/>
        </w:rPr>
        <w:tab/>
      </w:r>
      <w:hyperlink w:anchor="DOCModifications" w:history="1">
        <w:r w:rsidRPr="005642F1">
          <w:rPr>
            <w:rStyle w:val="Hyperlink"/>
            <w:rFonts w:ascii="Helvetica" w:hAnsi="Helvetica"/>
          </w:rPr>
          <w:t>Modifications</w:t>
        </w:r>
      </w:hyperlink>
    </w:p>
    <w:p w14:paraId="40E44411" w14:textId="4C4EE043" w:rsidR="00FA5154" w:rsidRPr="00254137" w:rsidRDefault="00B0105B" w:rsidP="00B756C2">
      <w:pPr>
        <w:rPr>
          <w:rFonts w:ascii="Helvetica" w:hAnsi="Helvetica"/>
          <w:color w:val="0000FF"/>
          <w:u w:val="single"/>
        </w:rPr>
      </w:pPr>
      <w:hyperlink w:anchor="DOCMod" w:history="1"/>
    </w:p>
    <w:p w14:paraId="3B4588AC" w14:textId="56B523B0" w:rsidR="00637D5F" w:rsidRPr="00100D10" w:rsidRDefault="00783021" w:rsidP="00637D5F">
      <w:pPr>
        <w:rPr>
          <w:rStyle w:val="Hyperlink"/>
          <w:rFonts w:ascii="Helvetica" w:hAnsi="Helvetica" w:cs="Helvetica"/>
          <w:color w:val="auto"/>
          <w:u w:val="none"/>
        </w:rPr>
      </w:pPr>
      <w:r>
        <w:tab/>
      </w:r>
      <w:hyperlink w:anchor="DOCResearch" w:history="1">
        <w:r w:rsidRPr="005D3F9C">
          <w:rPr>
            <w:rStyle w:val="Hyperlink"/>
            <w:rFonts w:ascii="Helvetica" w:hAnsi="Helvetica" w:cs="Helvetica"/>
          </w:rPr>
          <w:t>Research</w:t>
        </w:r>
      </w:hyperlink>
    </w:p>
    <w:p w14:paraId="475DD4E1" w14:textId="6A6C8BBF" w:rsidR="00100D10" w:rsidRDefault="00100D10" w:rsidP="00BC2D5B">
      <w:pPr>
        <w:rPr>
          <w:rFonts w:ascii="Helvetica" w:hAnsi="Helvetica" w:cs="Helvetica"/>
        </w:rPr>
      </w:pPr>
    </w:p>
    <w:p w14:paraId="4C3B7FB5" w14:textId="44EEC43B" w:rsidR="00714CC7" w:rsidRPr="003F379A" w:rsidRDefault="003F379A" w:rsidP="00714CC7">
      <w:pPr>
        <w:pStyle w:val="NoSpacing"/>
        <w:rPr>
          <w:rStyle w:val="Hyperlink"/>
          <w:rFonts w:ascii="Helvetica" w:hAnsi="Helvetica"/>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"DOCResearch" </w:instrText>
      </w:r>
      <w:r>
        <w:rPr>
          <w:rFonts w:ascii="Helvetica" w:hAnsi="Helvetica" w:cs="Helvetica"/>
          <w:color w:val="222222"/>
          <w:sz w:val="24"/>
          <w:szCs w:val="24"/>
          <w:shd w:val="clear" w:color="auto" w:fill="FFFFFF"/>
        </w:rPr>
        <w:fldChar w:fldCharType="separate"/>
      </w:r>
      <w:r w:rsidR="00714CC7" w:rsidRPr="003F379A">
        <w:rPr>
          <w:rStyle w:val="Hyperlink"/>
          <w:rFonts w:ascii="Helvetica" w:hAnsi="Helvetica" w:cs="Helvetica"/>
          <w:sz w:val="24"/>
          <w:szCs w:val="24"/>
          <w:shd w:val="clear" w:color="auto" w:fill="FFFFFF"/>
        </w:rPr>
        <w:t>FY 2018 Joint Technology Transfer Initiative</w:t>
      </w:r>
      <w:r w:rsidR="00714CC7" w:rsidRPr="003F379A">
        <w:rPr>
          <w:rStyle w:val="Hyperlink"/>
          <w:rFonts w:ascii="Helvetica" w:hAnsi="Helvetica" w:cs="Helvetica"/>
          <w:sz w:val="24"/>
          <w:szCs w:val="24"/>
        </w:rPr>
        <w:br/>
      </w:r>
    </w:p>
    <w:p w14:paraId="0E3D1522" w14:textId="6E6DC776" w:rsidR="008E3847" w:rsidRPr="003F379A" w:rsidRDefault="008E3847" w:rsidP="00BC2D5B">
      <w:pPr>
        <w:rPr>
          <w:rStyle w:val="Hyperlink"/>
          <w:rFonts w:ascii="Helvetica" w:hAnsi="Helvetica" w:cs="Helvetica"/>
        </w:rPr>
      </w:pPr>
      <w:r w:rsidRPr="003F379A">
        <w:rPr>
          <w:rStyle w:val="Hyperlink"/>
          <w:rFonts w:ascii="Helvetica" w:hAnsi="Helvetica" w:cs="Helvetica"/>
          <w:shd w:val="clear" w:color="auto" w:fill="FFFFFF"/>
        </w:rPr>
        <w:t>National Institute of Standards and Technology</w:t>
      </w:r>
      <w:r w:rsidRPr="003F379A">
        <w:rPr>
          <w:rStyle w:val="Hyperlink"/>
          <w:rFonts w:ascii="Helvetica" w:hAnsi="Helvetica" w:cs="Helvetica"/>
        </w:rPr>
        <w:br/>
      </w:r>
      <w:r w:rsidRPr="003F379A">
        <w:rPr>
          <w:rStyle w:val="Hyperlink"/>
          <w:rFonts w:ascii="Helvetica" w:hAnsi="Helvetica" w:cs="Helvetica"/>
          <w:shd w:val="clear" w:color="auto" w:fill="FFFFFF"/>
        </w:rPr>
        <w:t>NIST Public Safety Innovation Accelerator Program – Point Cloud City</w:t>
      </w:r>
      <w:r w:rsidRPr="003F379A">
        <w:rPr>
          <w:rStyle w:val="Hyperlink"/>
          <w:rFonts w:ascii="Helvetica" w:hAnsi="Helvetica" w:cs="Helvetica"/>
        </w:rPr>
        <w:br/>
      </w:r>
    </w:p>
    <w:p w14:paraId="32AD7C91" w14:textId="4BF4A567" w:rsidR="00DB1B2C" w:rsidRPr="0020483B" w:rsidRDefault="00DB1B2C" w:rsidP="00DB1B2C">
      <w:pPr>
        <w:pStyle w:val="NoSpacing"/>
        <w:rPr>
          <w:rStyle w:val="Hyperlink"/>
          <w:rFonts w:ascii="Helvetica" w:hAnsi="Helvetica" w:cs="Helvetica"/>
          <w:sz w:val="24"/>
          <w:szCs w:val="24"/>
          <w:shd w:val="clear" w:color="auto" w:fill="FFFFFF"/>
        </w:rPr>
      </w:pPr>
      <w:r w:rsidRPr="003F379A">
        <w:rPr>
          <w:rStyle w:val="Hyperlink"/>
          <w:rFonts w:ascii="Helvetica" w:hAnsi="Helvetica" w:cs="Helvetica"/>
          <w:sz w:val="24"/>
          <w:szCs w:val="24"/>
          <w:shd w:val="clear" w:color="auto" w:fill="FFFFFF"/>
        </w:rPr>
        <w:t>National Institute of Standards and Technology</w:t>
      </w:r>
      <w:r w:rsidRPr="003F379A">
        <w:rPr>
          <w:rStyle w:val="Hyperlink"/>
          <w:rFonts w:ascii="Helvetica" w:hAnsi="Helvetica" w:cs="Helvetica"/>
          <w:sz w:val="24"/>
          <w:szCs w:val="24"/>
        </w:rPr>
        <w:br/>
      </w:r>
      <w:r w:rsidRPr="003F379A">
        <w:rPr>
          <w:rStyle w:val="Hyperlink"/>
          <w:rFonts w:ascii="Helvetica" w:hAnsi="Helvetica" w:cs="Helvetica"/>
          <w:sz w:val="24"/>
          <w:szCs w:val="24"/>
          <w:shd w:val="clear" w:color="auto" w:fill="FFFFFF"/>
        </w:rPr>
        <w:t>FY 2018 Small Business Innovation Research (SBIR) Program</w:t>
      </w:r>
      <w:r w:rsidRPr="003F379A">
        <w:rPr>
          <w:rStyle w:val="Hyperlink"/>
          <w:rFonts w:ascii="Helvetica" w:hAnsi="Helvetica" w:cs="Helvetica"/>
          <w:sz w:val="24"/>
          <w:szCs w:val="24"/>
        </w:rPr>
        <w:br/>
      </w:r>
      <w:r w:rsidR="003F379A">
        <w:rPr>
          <w:rFonts w:ascii="Helvetica" w:hAnsi="Helvetica" w:cs="Helvetica"/>
          <w:color w:val="222222"/>
          <w:sz w:val="24"/>
          <w:szCs w:val="24"/>
          <w:shd w:val="clear" w:color="auto" w:fill="FFFFFF"/>
        </w:rPr>
        <w:fldChar w:fldCharType="end"/>
      </w:r>
      <w:r w:rsidR="003F379A" w:rsidRPr="0020483B">
        <w:rPr>
          <w:rStyle w:val="Hyperlink"/>
          <w:rFonts w:ascii="Helvetica" w:hAnsi="Helvetica" w:cs="Helvetica"/>
          <w:sz w:val="24"/>
          <w:szCs w:val="24"/>
          <w:shd w:val="clear" w:color="auto" w:fill="FFFFFF"/>
        </w:rPr>
        <w:t xml:space="preserve"> </w:t>
      </w:r>
    </w:p>
    <w:p w14:paraId="793752F8" w14:textId="77777777" w:rsidR="00DB1B2C" w:rsidRDefault="00DB1B2C" w:rsidP="00BC2D5B">
      <w:pPr>
        <w:rPr>
          <w:rFonts w:ascii="Helvetica" w:hAnsi="Helvetica"/>
        </w:rPr>
      </w:pP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p w14:paraId="7617EEB6" w14:textId="77777777" w:rsidR="00714CC7" w:rsidRDefault="00B0105B" w:rsidP="00714CC7">
      <w:pPr>
        <w:pStyle w:val="NoSpacing"/>
        <w:rPr>
          <w:rStyle w:val="Hyperlink"/>
          <w:rFonts w:ascii="Helvetica" w:hAnsi="Helvetica" w:cs="Helvetica"/>
          <w:sz w:val="24"/>
          <w:szCs w:val="24"/>
        </w:rPr>
      </w:pPr>
      <w:hyperlink w:anchor="DOCClimateSocietal" w:history="1">
        <w:r w:rsidR="00714CC7" w:rsidRPr="00BB5E8E">
          <w:rPr>
            <w:rStyle w:val="Hyperlink"/>
            <w:rFonts w:ascii="Helvetica" w:hAnsi="Helvetica" w:cs="Helvetica"/>
            <w:sz w:val="24"/>
            <w:szCs w:val="24"/>
            <w:shd w:val="clear" w:color="auto" w:fill="FFFFFF"/>
          </w:rPr>
          <w:t>Climate and Societal Interactions</w:t>
        </w:r>
        <w:r w:rsidR="00714CC7" w:rsidRPr="00BB5E8E">
          <w:rPr>
            <w:rStyle w:val="Hyperlink"/>
            <w:rFonts w:ascii="Helvetica" w:hAnsi="Helvetica" w:cs="Helvetica"/>
            <w:sz w:val="24"/>
            <w:szCs w:val="24"/>
          </w:rPr>
          <w:br/>
        </w:r>
      </w:hyperlink>
      <w:r w:rsidR="00714CC7" w:rsidRPr="00A96304">
        <w:rPr>
          <w:rFonts w:ascii="Helvetica" w:hAnsi="Helvetica" w:cs="Helvetica"/>
          <w:color w:val="222222"/>
          <w:sz w:val="24"/>
          <w:szCs w:val="24"/>
        </w:rPr>
        <w:br/>
      </w:r>
      <w:hyperlink w:anchor="DOCNOAASeaGrantAquaculture" w:history="1">
        <w:r w:rsidR="00714CC7" w:rsidRPr="00305CF7">
          <w:rPr>
            <w:rStyle w:val="Hyperlink"/>
            <w:rFonts w:ascii="Helvetica" w:hAnsi="Helvetica" w:cs="Helvetica"/>
            <w:sz w:val="24"/>
            <w:szCs w:val="24"/>
            <w:shd w:val="clear" w:color="auto" w:fill="FFFFFF"/>
          </w:rPr>
          <w:t>NOAA National Sea Grant College Program 2018 Ocean, Coastal and Great Lakes National Aquaculture Initiative</w:t>
        </w:r>
        <w:r w:rsidR="00714CC7" w:rsidRPr="00305CF7">
          <w:rPr>
            <w:rStyle w:val="Hyperlink"/>
            <w:rFonts w:ascii="Helvetica" w:hAnsi="Helvetica" w:cs="Helvetica"/>
            <w:sz w:val="24"/>
            <w:szCs w:val="24"/>
          </w:rPr>
          <w:br/>
        </w:r>
      </w:hyperlink>
    </w:p>
    <w:p w14:paraId="68620A53" w14:textId="1433034C" w:rsidR="00714CC7" w:rsidRPr="00714CC7" w:rsidRDefault="00B0105B" w:rsidP="00714CC7">
      <w:pPr>
        <w:pStyle w:val="NoSpacing"/>
        <w:rPr>
          <w:rFonts w:ascii="Helvetica" w:hAnsi="Helvetica"/>
        </w:rPr>
      </w:pPr>
      <w:hyperlink w:anchor="DOCBREP" w:history="1">
        <w:r w:rsidR="00714CC7" w:rsidRPr="00975551">
          <w:rPr>
            <w:rStyle w:val="Hyperlink"/>
            <w:rFonts w:ascii="Helvetica" w:hAnsi="Helvetica" w:cs="Helvetica"/>
            <w:sz w:val="24"/>
            <w:szCs w:val="24"/>
            <w:shd w:val="clear" w:color="auto" w:fill="FFFFFF"/>
          </w:rPr>
          <w:t>2018 Bycatch Reduction Engineering Program (BREP)</w:t>
        </w:r>
        <w:r w:rsidR="00714CC7" w:rsidRPr="00975551">
          <w:rPr>
            <w:rStyle w:val="Hyperlink"/>
            <w:rFonts w:ascii="Helvetica" w:hAnsi="Helvetica" w:cs="Helvetica"/>
            <w:sz w:val="24"/>
            <w:szCs w:val="24"/>
          </w:rPr>
          <w:br/>
        </w:r>
      </w:hyperlink>
    </w:p>
    <w:p w14:paraId="10CDF787" w14:textId="77777777" w:rsidR="003A0532" w:rsidRDefault="00B0105B" w:rsidP="003A0532">
      <w:pPr>
        <w:rPr>
          <w:rFonts w:ascii="Helvetica" w:hAnsi="Helvetica" w:cs="Helvetica"/>
        </w:rPr>
      </w:pPr>
      <w:hyperlink w:anchor="DOCEnvLitGrants" w:history="1">
        <w:r w:rsidR="003A0532" w:rsidRPr="00C05B49">
          <w:rPr>
            <w:rStyle w:val="Hyperlink"/>
            <w:rFonts w:ascii="Helvetica" w:hAnsi="Helvetica" w:cs="Helvetica"/>
          </w:rPr>
          <w:t>Environmental Literacy Grants: Supporting the education of K-12 students and the public for community resilience</w:t>
        </w:r>
      </w:hyperlink>
      <w:r w:rsidR="003A0532">
        <w:rPr>
          <w:rFonts w:ascii="Helvetica" w:hAnsi="Helvetica" w:cs="Helvetica"/>
          <w:color w:val="222222"/>
        </w:rPr>
        <w:t xml:space="preserve"> </w:t>
      </w:r>
    </w:p>
    <w:p w14:paraId="489DA6BF" w14:textId="77777777" w:rsidR="003A0532" w:rsidRDefault="003A0532" w:rsidP="003A0532">
      <w:pPr>
        <w:rPr>
          <w:rFonts w:ascii="Helvetica" w:hAnsi="Helvetica" w:cs="Helvetica"/>
        </w:rPr>
      </w:pPr>
    </w:p>
    <w:p w14:paraId="6312C9C6" w14:textId="77777777" w:rsidR="003A0532" w:rsidRDefault="00B0105B" w:rsidP="003A0532">
      <w:pPr>
        <w:rPr>
          <w:rFonts w:ascii="Helvetica" w:hAnsi="Helvetica" w:cs="Helvetica"/>
        </w:rPr>
      </w:pPr>
      <w:hyperlink w:anchor="DOCNatSeaGrant" w:history="1">
        <w:r w:rsidR="003A0532" w:rsidRPr="00C05B49">
          <w:rPr>
            <w:rStyle w:val="Hyperlink"/>
            <w:rFonts w:ascii="Helvetica" w:hAnsi="Helvetica" w:cs="Helvetica"/>
          </w:rPr>
          <w:t xml:space="preserve">National Sea Grant College Program 2018-19 Special Projects </w:t>
        </w:r>
      </w:hyperlink>
    </w:p>
    <w:p w14:paraId="200C3EB2" w14:textId="62D38958" w:rsidR="003A0532" w:rsidRDefault="003A0532" w:rsidP="003A0532">
      <w:pPr>
        <w:widowControl w:val="0"/>
        <w:autoSpaceDE w:val="0"/>
        <w:autoSpaceDN w:val="0"/>
        <w:adjustRightInd w:val="0"/>
        <w:rPr>
          <w:rFonts w:ascii="Helvetica" w:hAnsi="Helvetica"/>
        </w:rPr>
      </w:pPr>
      <w:r>
        <w:rPr>
          <w:rFonts w:ascii="Helvetica" w:hAnsi="Helvetica" w:cs="Helvetica"/>
        </w:rPr>
        <w:t xml:space="preserve"> </w:t>
      </w:r>
      <w:r w:rsidRPr="00BE31FF">
        <w:rPr>
          <w:rFonts w:ascii="Helvetica" w:hAnsi="Helvetica" w:cs="Helvetica"/>
        </w:rPr>
        <w:br/>
      </w:r>
      <w:hyperlink w:anchor="DOCNatlSeaGrantKnauss" w:history="1">
        <w:r w:rsidRPr="00C05B49">
          <w:rPr>
            <w:rStyle w:val="Hyperlink"/>
            <w:rFonts w:ascii="Helvetica" w:hAnsi="Helvetica" w:cs="Helvetica"/>
          </w:rPr>
          <w:t>Fiscal Year 2019 National Sea Grant College Program Dean John A. Knauss Marine Policy Fellowship</w:t>
        </w:r>
      </w:hyperlink>
    </w:p>
    <w:p w14:paraId="2F08EEA4" w14:textId="4C5D836C" w:rsidR="00F605A1" w:rsidRPr="009B4DCA" w:rsidRDefault="00B0105B" w:rsidP="000A3F11">
      <w:pPr>
        <w:widowControl w:val="0"/>
        <w:autoSpaceDE w:val="0"/>
        <w:autoSpaceDN w:val="0"/>
        <w:adjustRightInd w:val="0"/>
        <w:rPr>
          <w:rFonts w:ascii="Helvetica" w:hAnsi="Helvetica"/>
        </w:rPr>
      </w:pPr>
      <w:hyperlink w:anchor="DOCCRCP" w:history="1">
        <w:r w:rsidR="00F605A1" w:rsidRPr="00F605A1">
          <w:rPr>
            <w:rStyle w:val="Hyperlink"/>
            <w:rFonts w:ascii="Helvetica" w:hAnsi="Helvetica" w:cs="Helvetica"/>
          </w:rPr>
          <w:t xml:space="preserve">FY18-19 CRCP International Coral Reef Conservation Cooperative Agreements </w:t>
        </w:r>
      </w:hyperlink>
    </w:p>
    <w:p w14:paraId="2634AAA7" w14:textId="04B7DCAD" w:rsidR="00F605A1" w:rsidRDefault="00F605A1" w:rsidP="000A3F11">
      <w:pPr>
        <w:widowControl w:val="0"/>
        <w:autoSpaceDE w:val="0"/>
        <w:autoSpaceDN w:val="0"/>
        <w:adjustRightInd w:val="0"/>
        <w:rPr>
          <w:rFonts w:ascii="Helvetica" w:hAnsi="Helvetica" w:cs="Helvetica"/>
        </w:rPr>
      </w:pPr>
      <w:r>
        <w:rPr>
          <w:rFonts w:ascii="Helvetica" w:hAnsi="Helvetica" w:cs="Helvetica"/>
        </w:rPr>
        <w:t xml:space="preserve"> </w:t>
      </w: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6BA2DC23" w14:textId="59D36F37" w:rsidR="00961A7E" w:rsidRPr="00961A7E" w:rsidRDefault="00961A7E" w:rsidP="00124103">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563BBB58" w14:textId="32A6223E" w:rsidR="00C43F6A" w:rsidRPr="003E359C" w:rsidRDefault="00081977" w:rsidP="00783021">
      <w:pPr>
        <w:widowControl w:val="0"/>
        <w:autoSpaceDE w:val="0"/>
        <w:autoSpaceDN w:val="0"/>
        <w:adjustRightInd w:val="0"/>
        <w:rPr>
          <w:rFonts w:ascii="Helvetica" w:hAnsi="Helvetica" w:cs="Helvetica"/>
        </w:rPr>
      </w:pPr>
      <w:r w:rsidRPr="006F2AFF">
        <w:rPr>
          <w:rFonts w:ascii="Helvetica" w:hAnsi="Helvetica" w:cs="Helvetica"/>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B0105B"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B0105B"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1BDE80AD" w14:textId="5F65086E" w:rsidR="00875005" w:rsidRDefault="009B4FC0" w:rsidP="00875005">
      <w:pPr>
        <w:pStyle w:val="NoSpacing"/>
        <w:ind w:left="-180"/>
        <w:rPr>
          <w:rFonts w:ascii="Helvetica" w:hAnsi="Helvetica" w:cs="Helvetica"/>
          <w:sz w:val="24"/>
          <w:szCs w:val="24"/>
        </w:rPr>
      </w:pPr>
      <w:r>
        <w:rPr>
          <w:rFonts w:ascii="Helvetica" w:hAnsi="Helvetica" w:cs="Helvetica"/>
          <w:color w:val="222222"/>
          <w:sz w:val="24"/>
          <w:szCs w:val="24"/>
          <w:shd w:val="clear" w:color="auto" w:fill="FFFFFF"/>
        </w:rPr>
        <w:tab/>
      </w:r>
      <w:hyperlink w:anchor="CNCSAmericorpNatlGrants18" w:history="1">
        <w:r w:rsidR="00875005" w:rsidRPr="009B4FC0">
          <w:rPr>
            <w:rStyle w:val="Hyperlink"/>
            <w:rFonts w:ascii="Helvetica" w:hAnsi="Helvetica" w:cs="Helvetica"/>
            <w:sz w:val="24"/>
            <w:szCs w:val="24"/>
            <w:shd w:val="clear" w:color="auto" w:fill="FFFFFF"/>
          </w:rPr>
          <w:t>2018 AmeriCorps State and National Grants - Targeted Priority</w:t>
        </w:r>
      </w:hyperlink>
      <w:r w:rsidR="00875005" w:rsidRPr="006212E6">
        <w:rPr>
          <w:rFonts w:ascii="Helvetica" w:hAnsi="Helvetica" w:cs="Helvetica"/>
          <w:color w:val="222222"/>
          <w:sz w:val="24"/>
          <w:szCs w:val="24"/>
        </w:rPr>
        <w:br/>
      </w:r>
      <w:r>
        <w:rPr>
          <w:rFonts w:ascii="Helvetica" w:hAnsi="Helvetica" w:cs="Helvetica"/>
          <w:color w:val="222222"/>
          <w:sz w:val="24"/>
          <w:szCs w:val="24"/>
          <w:shd w:val="clear" w:color="auto" w:fill="FFFFFF"/>
        </w:rPr>
        <w:tab/>
      </w: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3C168E0F" w14:textId="77777777" w:rsidR="00B756C2" w:rsidRPr="005D3F9C" w:rsidRDefault="00B0105B"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B0105B"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B0105B"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B0105B"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7DA746F1" w14:textId="7FC78C47" w:rsidR="008C60B3" w:rsidRDefault="00B0105B"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50484731" w14:textId="77777777" w:rsidR="005E7E48" w:rsidRDefault="005E7E48" w:rsidP="00B756C2">
      <w:pPr>
        <w:autoSpaceDE w:val="0"/>
        <w:autoSpaceDN w:val="0"/>
        <w:adjustRightInd w:val="0"/>
        <w:ind w:firstLine="720"/>
        <w:rPr>
          <w:rFonts w:ascii="Helvetica" w:hAnsi="Helvetica"/>
        </w:rPr>
      </w:pPr>
    </w:p>
    <w:p w14:paraId="0D494628" w14:textId="566BEA0C" w:rsidR="00912AC2" w:rsidRDefault="00B0105B"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B0105B"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B0105B"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B0105B"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461F32C3" w14:textId="77777777" w:rsidR="004C3800" w:rsidRDefault="004C3800" w:rsidP="004C3800">
      <w:pPr>
        <w:widowControl w:val="0"/>
        <w:autoSpaceDE w:val="0"/>
        <w:autoSpaceDN w:val="0"/>
        <w:adjustRightInd w:val="0"/>
        <w:rPr>
          <w:rFonts w:ascii="Helvetica" w:hAnsi="Helvetica" w:cs="Arial"/>
          <w:color w:val="1A1A1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63C80B5" w14:textId="789E9848" w:rsidR="004C3800" w:rsidRDefault="004C3800" w:rsidP="00BD0EB0">
      <w:pPr>
        <w:rPr>
          <w:rFonts w:ascii="Helvetica" w:hAnsi="Helvetica" w:cs="Helvetica"/>
        </w:rPr>
      </w:pP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B0105B"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B0105B"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B0105B"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B0105B"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1D3CEA7C" w14:textId="25D5BA3B" w:rsidR="00B14436" w:rsidRDefault="00B14436" w:rsidP="00B14436">
      <w:pPr>
        <w:pStyle w:val="NoSpacing"/>
        <w:rPr>
          <w:rStyle w:val="Hyperlink"/>
          <w:rFonts w:ascii="Helvetica" w:hAnsi="Helvetica" w:cs="Helvetica"/>
          <w:color w:val="1155CC"/>
          <w:sz w:val="24"/>
          <w:szCs w:val="24"/>
          <w:shd w:val="clear" w:color="auto" w:fill="FFFFFF"/>
        </w:rPr>
      </w:pPr>
    </w:p>
    <w:p w14:paraId="2A9B2E9E" w14:textId="73B69854"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Default="0040322E"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13562BD3" w14:textId="4B55B701" w:rsidR="008621DF" w:rsidRDefault="008621DF" w:rsidP="008621DF">
      <w:pPr>
        <w:rPr>
          <w:highlight w:val="cyan"/>
        </w:rPr>
      </w:pPr>
    </w:p>
    <w:p w14:paraId="5E37A7D2" w14:textId="39C75078" w:rsidR="00BE374F" w:rsidRPr="00BE374F" w:rsidRDefault="00B0105B" w:rsidP="00697D55">
      <w:pPr>
        <w:pBdr>
          <w:bottom w:val="single" w:sz="6" w:space="1" w:color="auto"/>
        </w:pBdr>
      </w:pPr>
      <w:hyperlink w:anchor="EPAEnvironJusticeCollaborative" w:history="1">
        <w:r w:rsidR="00BE374F" w:rsidRPr="008621DF">
          <w:rPr>
            <w:rStyle w:val="Hyperlink"/>
            <w:rFonts w:ascii="Helvetica" w:hAnsi="Helvetica" w:cs="Helvetica"/>
            <w:highlight w:val="cyan"/>
            <w:shd w:val="clear" w:color="auto" w:fill="FFFFFF"/>
          </w:rPr>
          <w:t>Environmental Justice Collaborative Problem-Solving (EJCPS) Cooperative Agreement (Program)</w:t>
        </w:r>
        <w:r w:rsidR="00BE374F" w:rsidRPr="008621DF">
          <w:rPr>
            <w:rStyle w:val="Hyperlink"/>
            <w:rFonts w:ascii="Helvetica" w:hAnsi="Helvetica" w:cs="Helvetica"/>
            <w:highlight w:val="cyan"/>
          </w:rPr>
          <w:br/>
        </w:r>
      </w:hyperlink>
    </w:p>
    <w:p w14:paraId="7A700418" w14:textId="77777777" w:rsidR="008621DF" w:rsidRDefault="008621DF" w:rsidP="00B756C2">
      <w:pPr>
        <w:autoSpaceDE w:val="0"/>
        <w:autoSpaceDN w:val="0"/>
        <w:adjustRightInd w:val="0"/>
        <w:outlineLvl w:val="0"/>
      </w:pPr>
    </w:p>
    <w:p w14:paraId="37EA621A" w14:textId="77777777" w:rsidR="00B756C2" w:rsidRPr="008B0B67" w:rsidRDefault="00B0105B"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B0105B"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7B7F6D35" w14:textId="0F0C6DF8" w:rsidR="005D3C73" w:rsidRDefault="005D3C73" w:rsidP="00B756C2">
      <w:pPr>
        <w:ind w:firstLine="720"/>
        <w:rPr>
          <w:rFonts w:ascii="Helvetica" w:hAnsi="Helvetica" w:cs="Helvetica"/>
        </w:rPr>
      </w:pPr>
    </w:p>
    <w:p w14:paraId="321EE2C2" w14:textId="77777777" w:rsidR="00396A64" w:rsidRDefault="00B0105B" w:rsidP="00396A64">
      <w:pPr>
        <w:pStyle w:val="NoSpacing"/>
        <w:rPr>
          <w:rStyle w:val="Hyperlink"/>
          <w:rFonts w:ascii="Helvetica" w:hAnsi="Helvetica" w:cs="Helvetica"/>
          <w:sz w:val="24"/>
          <w:szCs w:val="24"/>
        </w:rPr>
      </w:pPr>
      <w:hyperlink w:anchor="HHSDrugFreeCommunities" w:history="1">
        <w:r w:rsidR="00396A64" w:rsidRPr="003F379A">
          <w:rPr>
            <w:rStyle w:val="Hyperlink"/>
            <w:rFonts w:ascii="Helvetica" w:hAnsi="Helvetica" w:cs="Helvetica"/>
            <w:sz w:val="24"/>
            <w:szCs w:val="24"/>
            <w:shd w:val="clear" w:color="auto" w:fill="FFFFFF"/>
          </w:rPr>
          <w:t>Substance Abuse and Mental Health Services Adminis</w:t>
        </w:r>
        <w:r w:rsidR="00396A64" w:rsidRPr="003F379A">
          <w:rPr>
            <w:rStyle w:val="Hyperlink"/>
            <w:rFonts w:ascii="Helvetica" w:hAnsi="Helvetica" w:cs="Helvetica"/>
            <w:sz w:val="24"/>
            <w:szCs w:val="24"/>
          </w:rPr>
          <w:br/>
        </w:r>
        <w:r w:rsidR="00396A64" w:rsidRPr="003F379A">
          <w:rPr>
            <w:rStyle w:val="Hyperlink"/>
            <w:rFonts w:ascii="Helvetica" w:hAnsi="Helvetica" w:cs="Helvetica"/>
            <w:sz w:val="24"/>
            <w:szCs w:val="24"/>
            <w:shd w:val="clear" w:color="auto" w:fill="FFFFFF"/>
          </w:rPr>
          <w:t>Drug Free Communities - New</w:t>
        </w:r>
        <w:r w:rsidR="00396A64" w:rsidRPr="003F379A">
          <w:rPr>
            <w:rStyle w:val="Hyperlink"/>
            <w:rFonts w:ascii="Helvetica" w:hAnsi="Helvetica" w:cs="Helvetica"/>
            <w:sz w:val="24"/>
            <w:szCs w:val="24"/>
          </w:rPr>
          <w:br/>
        </w:r>
      </w:hyperlink>
    </w:p>
    <w:p w14:paraId="6479CA5B" w14:textId="77777777" w:rsidR="00396A64" w:rsidRDefault="00396A64" w:rsidP="00396A64">
      <w:pPr>
        <w:rPr>
          <w:rFonts w:asciiTheme="minorHAnsi" w:eastAsiaTheme="minorHAnsi" w:hAnsiTheme="minorHAnsi" w:cstheme="minorBidi"/>
          <w:sz w:val="22"/>
          <w:szCs w:val="22"/>
        </w:rPr>
      </w:pPr>
    </w:p>
    <w:p w14:paraId="65EE0065" w14:textId="77777777" w:rsidR="00396A64" w:rsidRPr="00564AB0" w:rsidRDefault="00396A64" w:rsidP="00396A64">
      <w:pPr>
        <w:pStyle w:val="NoSpacing"/>
        <w:rPr>
          <w:rStyle w:val="Hyperlink"/>
          <w:rFonts w:ascii="Helvetica" w:hAnsi="Helvetica" w:cs="Helvetica"/>
          <w:sz w:val="24"/>
          <w:szCs w:val="24"/>
        </w:rPr>
      </w:pPr>
      <w:r>
        <w:rPr>
          <w:rFonts w:ascii="Helvetica" w:hAnsi="Helvetica" w:cs="Helvetica"/>
          <w:color w:val="222222"/>
          <w:sz w:val="24"/>
          <w:szCs w:val="24"/>
          <w:highlight w:val="green"/>
          <w:shd w:val="clear" w:color="auto" w:fill="FFFFFF"/>
        </w:rPr>
        <w:fldChar w:fldCharType="begin"/>
      </w:r>
      <w:r>
        <w:rPr>
          <w:rFonts w:ascii="Helvetica" w:hAnsi="Helvetica" w:cs="Helvetica"/>
          <w:color w:val="222222"/>
          <w:sz w:val="24"/>
          <w:szCs w:val="24"/>
          <w:highlight w:val="green"/>
          <w:shd w:val="clear" w:color="auto" w:fill="FFFFFF"/>
        </w:rPr>
        <w:instrText xml:space="preserve"> HYPERLINK  \l "HHSSeriousMental" </w:instrText>
      </w:r>
      <w:r>
        <w:rPr>
          <w:rFonts w:ascii="Helvetica" w:hAnsi="Helvetica" w:cs="Helvetica"/>
          <w:color w:val="222222"/>
          <w:sz w:val="24"/>
          <w:szCs w:val="24"/>
          <w:highlight w:val="green"/>
          <w:shd w:val="clear" w:color="auto" w:fill="FFFFFF"/>
        </w:rPr>
        <w:fldChar w:fldCharType="separate"/>
      </w:r>
      <w:r w:rsidRPr="00564AB0">
        <w:rPr>
          <w:rStyle w:val="Hyperlink"/>
          <w:rFonts w:ascii="Helvetica" w:hAnsi="Helvetica" w:cs="Helvetica"/>
          <w:sz w:val="24"/>
          <w:szCs w:val="24"/>
          <w:highlight w:val="green"/>
          <w:shd w:val="clear" w:color="auto" w:fill="FFFFFF"/>
        </w:rPr>
        <w:t>Substance Abuse and Mental Health Services Administration</w:t>
      </w:r>
      <w:r w:rsidRPr="00564AB0">
        <w:rPr>
          <w:rStyle w:val="Hyperlink"/>
          <w:rFonts w:ascii="Helvetica" w:hAnsi="Helvetica" w:cs="Helvetica"/>
          <w:sz w:val="24"/>
          <w:szCs w:val="24"/>
          <w:highlight w:val="green"/>
        </w:rPr>
        <w:br/>
      </w:r>
      <w:r w:rsidRPr="00564AB0">
        <w:rPr>
          <w:rStyle w:val="Hyperlink"/>
          <w:rFonts w:ascii="Helvetica" w:hAnsi="Helvetica" w:cs="Helvetica"/>
          <w:sz w:val="24"/>
          <w:szCs w:val="24"/>
          <w:highlight w:val="green"/>
          <w:shd w:val="clear" w:color="auto" w:fill="FFFFFF"/>
        </w:rPr>
        <w:t>Treatment for Individuals with Serious Mental Illness, Serious Emotional Disturbance or Co-Occurring Disorders Experiencing Homelessness (Short Title: Treatment for Individuals Experiencing Homelessness)</w:t>
      </w:r>
    </w:p>
    <w:p w14:paraId="76920D50" w14:textId="77777777" w:rsidR="00396A64" w:rsidRDefault="00396A64" w:rsidP="00396A64">
      <w:pPr>
        <w:rPr>
          <w:rFonts w:ascii="Helvetica" w:eastAsiaTheme="minorHAnsi" w:hAnsi="Helvetica" w:cs="Helvetica"/>
          <w:color w:val="222222"/>
          <w:highlight w:val="green"/>
          <w:shd w:val="clear" w:color="auto" w:fill="FFFFFF"/>
        </w:rPr>
      </w:pPr>
      <w:r>
        <w:rPr>
          <w:rFonts w:ascii="Helvetica" w:eastAsiaTheme="minorHAnsi" w:hAnsi="Helvetica" w:cs="Helvetica"/>
          <w:color w:val="222222"/>
          <w:highlight w:val="green"/>
          <w:shd w:val="clear" w:color="auto" w:fill="FFFFFF"/>
        </w:rPr>
        <w:fldChar w:fldCharType="end"/>
      </w:r>
    </w:p>
    <w:p w14:paraId="2F5502DD" w14:textId="77777777" w:rsidR="00396A64" w:rsidRDefault="00396A64" w:rsidP="00396A64"/>
    <w:p w14:paraId="5C15A21C" w14:textId="77777777" w:rsidR="00396A64" w:rsidRPr="00564AB0" w:rsidRDefault="00396A64" w:rsidP="00396A64">
      <w:pPr>
        <w:rPr>
          <w:rStyle w:val="Hyperlink"/>
          <w:rFonts w:ascii="Helvetica" w:hAnsi="Helvetica" w:cs="Helvetica"/>
          <w:shd w:val="clear" w:color="auto" w:fill="FFFFFF"/>
        </w:rPr>
      </w:pPr>
      <w:r>
        <w:rPr>
          <w:rFonts w:ascii="Helvetica" w:hAnsi="Helvetica" w:cs="Helvetica"/>
          <w:color w:val="222222"/>
          <w:highlight w:val="green"/>
          <w:shd w:val="clear" w:color="auto" w:fill="FFFFFF"/>
        </w:rPr>
        <w:fldChar w:fldCharType="begin"/>
      </w:r>
      <w:r>
        <w:rPr>
          <w:rFonts w:ascii="Helvetica" w:hAnsi="Helvetica" w:cs="Helvetica"/>
          <w:color w:val="222222"/>
          <w:highlight w:val="green"/>
          <w:shd w:val="clear" w:color="auto" w:fill="FFFFFF"/>
        </w:rPr>
        <w:instrText xml:space="preserve"> HYPERLINK  \l "HHSJailDiversion" </w:instrText>
      </w:r>
      <w:r>
        <w:rPr>
          <w:rFonts w:ascii="Helvetica" w:hAnsi="Helvetica" w:cs="Helvetica"/>
          <w:color w:val="222222"/>
          <w:highlight w:val="green"/>
          <w:shd w:val="clear" w:color="auto" w:fill="FFFFFF"/>
        </w:rPr>
        <w:fldChar w:fldCharType="separate"/>
      </w:r>
      <w:r w:rsidRPr="00564AB0">
        <w:rPr>
          <w:rStyle w:val="Hyperlink"/>
          <w:rFonts w:ascii="Helvetica" w:hAnsi="Helvetica" w:cs="Helvetica"/>
          <w:highlight w:val="green"/>
          <w:shd w:val="clear" w:color="auto" w:fill="FFFFFF"/>
        </w:rPr>
        <w:t>Substance Abuse and Mental Health Services Administration</w:t>
      </w:r>
      <w:r w:rsidRPr="00564AB0">
        <w:rPr>
          <w:rStyle w:val="Hyperlink"/>
          <w:rFonts w:ascii="Helvetica" w:hAnsi="Helvetica" w:cs="Helvetica"/>
          <w:highlight w:val="green"/>
        </w:rPr>
        <w:br/>
      </w:r>
      <w:r w:rsidRPr="00564AB0">
        <w:rPr>
          <w:rStyle w:val="Hyperlink"/>
          <w:rFonts w:ascii="Helvetica" w:hAnsi="Helvetica" w:cs="Helvetica"/>
          <w:highlight w:val="green"/>
          <w:shd w:val="clear" w:color="auto" w:fill="FFFFFF"/>
        </w:rPr>
        <w:t>Grants to Establish and Expand Jail Diversion</w:t>
      </w:r>
    </w:p>
    <w:p w14:paraId="44F8E350" w14:textId="77777777" w:rsidR="00396A64" w:rsidRDefault="00396A64" w:rsidP="00396A64">
      <w:pPr>
        <w:rPr>
          <w:rFonts w:ascii="Helvetica" w:hAnsi="Helvetica" w:cs="Helvetica"/>
          <w:color w:val="222222"/>
          <w:shd w:val="clear" w:color="auto" w:fill="FFFFFF"/>
        </w:rPr>
      </w:pPr>
      <w:r>
        <w:rPr>
          <w:rFonts w:ascii="Helvetica" w:hAnsi="Helvetica" w:cs="Helvetica"/>
          <w:color w:val="222222"/>
          <w:highlight w:val="green"/>
          <w:shd w:val="clear" w:color="auto" w:fill="FFFFFF"/>
        </w:rPr>
        <w:fldChar w:fldCharType="end"/>
      </w:r>
    </w:p>
    <w:p w14:paraId="6B5BB126" w14:textId="77777777" w:rsidR="00396A64" w:rsidRDefault="00396A64" w:rsidP="00396A64"/>
    <w:p w14:paraId="1B35576C" w14:textId="77777777" w:rsidR="00396A64" w:rsidRPr="00564AB0" w:rsidRDefault="00396A64" w:rsidP="00396A64">
      <w:pPr>
        <w:rPr>
          <w:rStyle w:val="Hyperlink"/>
          <w:rFonts w:ascii="Helvetica" w:hAnsi="Helvetica" w:cs="Helvetica"/>
          <w:shd w:val="clear" w:color="auto" w:fill="FFFFFF"/>
        </w:rPr>
      </w:pPr>
      <w:r>
        <w:rPr>
          <w:rFonts w:ascii="Helvetica" w:hAnsi="Helvetica" w:cs="Helvetica"/>
          <w:color w:val="222222"/>
          <w:highlight w:val="green"/>
          <w:shd w:val="clear" w:color="auto" w:fill="FFFFFF"/>
        </w:rPr>
        <w:fldChar w:fldCharType="begin"/>
      </w:r>
      <w:r>
        <w:rPr>
          <w:rFonts w:ascii="Helvetica" w:hAnsi="Helvetica" w:cs="Helvetica"/>
          <w:color w:val="222222"/>
          <w:highlight w:val="green"/>
          <w:shd w:val="clear" w:color="auto" w:fill="FFFFFF"/>
        </w:rPr>
        <w:instrText xml:space="preserve"> HYPERLINK  \l "HHSHIVMentalHealth" </w:instrText>
      </w:r>
      <w:r>
        <w:rPr>
          <w:rFonts w:ascii="Helvetica" w:hAnsi="Helvetica" w:cs="Helvetica"/>
          <w:color w:val="222222"/>
          <w:highlight w:val="green"/>
          <w:shd w:val="clear" w:color="auto" w:fill="FFFFFF"/>
        </w:rPr>
        <w:fldChar w:fldCharType="separate"/>
      </w:r>
      <w:r w:rsidRPr="00564AB0">
        <w:rPr>
          <w:rStyle w:val="Hyperlink"/>
          <w:rFonts w:ascii="Helvetica" w:hAnsi="Helvetica" w:cs="Helvetica"/>
          <w:highlight w:val="green"/>
          <w:shd w:val="clear" w:color="auto" w:fill="FFFFFF"/>
        </w:rPr>
        <w:t>Substance Abuse and Mental Health Services Administration</w:t>
      </w:r>
      <w:r w:rsidRPr="00564AB0">
        <w:rPr>
          <w:rStyle w:val="Hyperlink"/>
          <w:rFonts w:ascii="Helvetica" w:hAnsi="Helvetica" w:cs="Helvetica"/>
          <w:highlight w:val="green"/>
        </w:rPr>
        <w:br/>
      </w:r>
      <w:r w:rsidRPr="00564AB0">
        <w:rPr>
          <w:rStyle w:val="Hyperlink"/>
          <w:rFonts w:ascii="Helvetica" w:hAnsi="Helvetica" w:cs="Helvetica"/>
          <w:highlight w:val="green"/>
          <w:shd w:val="clear" w:color="auto" w:fill="FFFFFF"/>
        </w:rPr>
        <w:t>Minority AIDS: Integration of HIV-related Mental Health and Primary Care</w:t>
      </w:r>
      <w:r w:rsidRPr="00564AB0">
        <w:rPr>
          <w:rStyle w:val="Hyperlink"/>
          <w:rFonts w:ascii="Helvetica" w:hAnsi="Helvetica" w:cs="Helvetica"/>
          <w:highlight w:val="green"/>
        </w:rPr>
        <w:br/>
      </w:r>
    </w:p>
    <w:p w14:paraId="37A7E8FB" w14:textId="77777777" w:rsidR="00396A64" w:rsidRDefault="00396A64" w:rsidP="00396A64"/>
    <w:p w14:paraId="6411DD0E" w14:textId="6867782A" w:rsidR="00772FA3" w:rsidRPr="005D3F9C" w:rsidRDefault="00396A64" w:rsidP="00396A64">
      <w:pPr>
        <w:ind w:firstLine="720"/>
        <w:rPr>
          <w:rFonts w:ascii="Helvetica" w:hAnsi="Helvetica" w:cs="Helvetica"/>
        </w:rPr>
      </w:pPr>
      <w:r>
        <w:rPr>
          <w:rFonts w:ascii="Helvetica" w:hAnsi="Helvetica" w:cs="Helvetica"/>
          <w:color w:val="222222"/>
          <w:highlight w:val="green"/>
          <w:shd w:val="clear" w:color="auto" w:fill="FFFFFF"/>
        </w:rPr>
        <w:fldChar w:fldCharType="end"/>
      </w:r>
    </w:p>
    <w:p w14:paraId="41B93B49" w14:textId="77777777" w:rsidR="00B756C2" w:rsidRPr="005D3F9C" w:rsidRDefault="00B0105B"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6AE37106" w14:textId="77777777" w:rsidR="002F1653" w:rsidRPr="005D3F9C" w:rsidRDefault="002F1653" w:rsidP="00B81116">
      <w:pPr>
        <w:rPr>
          <w:rFonts w:ascii="Helvetica" w:hAnsi="Helvetica"/>
        </w:rPr>
      </w:pPr>
    </w:p>
    <w:p w14:paraId="3273DA48" w14:textId="77777777" w:rsidR="002F1653" w:rsidRPr="005D3C73" w:rsidRDefault="002F1653" w:rsidP="002F1653">
      <w:pPr>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"HHSStrengtheningChildWelfare" </w:instrText>
      </w:r>
      <w:r>
        <w:rPr>
          <w:rFonts w:ascii="Helvetica" w:hAnsi="Helvetica" w:cs="Helvetica"/>
        </w:rPr>
        <w:fldChar w:fldCharType="separate"/>
      </w:r>
      <w:r w:rsidRPr="008621DF">
        <w:rPr>
          <w:rStyle w:val="Hyperlink"/>
          <w:rFonts w:ascii="Helvetica" w:hAnsi="Helvetica" w:cs="Helvetica"/>
          <w:highlight w:val="cyan"/>
        </w:rPr>
        <w:t>Administration for Children and Families - ACYF/CB (Program)</w:t>
      </w:r>
      <w:r w:rsidRPr="008621DF">
        <w:rPr>
          <w:rStyle w:val="Hyperlink"/>
          <w:rFonts w:ascii="Helvetica" w:hAnsi="Helvetica" w:cs="Helvetica"/>
          <w:highlight w:val="cyan"/>
        </w:rPr>
        <w:br/>
        <w:t>Strengthening Child Welfare Systems to Achieve Expected Child and Family Outcomes</w:t>
      </w:r>
    </w:p>
    <w:p w14:paraId="18B09B18" w14:textId="77777777" w:rsidR="002F1653" w:rsidRDefault="002F1653" w:rsidP="002F1653"/>
    <w:p w14:paraId="3F876D73" w14:textId="497E9896" w:rsidR="002F1653" w:rsidRDefault="002F1653" w:rsidP="002F1653"/>
    <w:p w14:paraId="0C564FB0" w14:textId="2189D39A" w:rsidR="006E6D65" w:rsidRPr="005D3F9C" w:rsidRDefault="002F1653" w:rsidP="002F1653">
      <w:pPr>
        <w:pBdr>
          <w:bottom w:val="single" w:sz="6" w:space="1" w:color="auto"/>
        </w:pBdr>
        <w:autoSpaceDE w:val="0"/>
        <w:autoSpaceDN w:val="0"/>
        <w:adjustRightInd w:val="0"/>
        <w:rPr>
          <w:rFonts w:ascii="Helvetica" w:hAnsi="Helvetica"/>
        </w:rPr>
      </w:pPr>
      <w:r>
        <w:rPr>
          <w:rFonts w:ascii="Helvetica" w:hAnsi="Helvetica" w:cs="Helvetica"/>
        </w:rPr>
        <w:fldChar w:fldCharType="end"/>
      </w:r>
    </w:p>
    <w:p w14:paraId="44CDC2F4" w14:textId="77777777" w:rsidR="00B756C2" w:rsidRPr="008B0B67" w:rsidRDefault="00B0105B"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B0105B"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4B5DF74C" w14:textId="3FF2300C" w:rsidR="00A77FAC" w:rsidRDefault="00A77FAC" w:rsidP="00A77FAC">
      <w:pPr>
        <w:pStyle w:val="NoSpacing"/>
        <w:rPr>
          <w:rStyle w:val="Hyperlink"/>
          <w:rFonts w:ascii="Helvetica" w:hAnsi="Helvetica" w:cs="Helvetica"/>
          <w:color w:val="1155CC"/>
          <w:sz w:val="24"/>
          <w:szCs w:val="24"/>
          <w:shd w:val="clear" w:color="auto" w:fill="FFFFFF"/>
        </w:rPr>
      </w:pP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0118D028" w14:textId="506BD1CF" w:rsidR="001E739A" w:rsidRPr="005D3F9C" w:rsidRDefault="001E739A" w:rsidP="006D4D28">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B0105B"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B0105B"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2DC4CED" w14:textId="58D5EDE7" w:rsidR="001C0DB4" w:rsidRDefault="00B756C2" w:rsidP="001C0DB4">
      <w:pPr>
        <w:spacing w:beforeLines="1" w:before="2" w:afterLines="1" w:after="2"/>
        <w:rPr>
          <w:rStyle w:val="Hyperlink"/>
          <w:rFonts w:ascii="Helvetica" w:hAnsi="Helvetica"/>
        </w:rPr>
      </w:pPr>
      <w:r w:rsidRPr="005D3F9C">
        <w:rPr>
          <w:rFonts w:ascii="Helvetica" w:hAnsi="Helvetica"/>
        </w:rPr>
        <w:tab/>
      </w:r>
      <w:hyperlink w:anchor="HUDPrograms" w:history="1">
        <w:r w:rsidRPr="005D3F9C">
          <w:rPr>
            <w:rStyle w:val="Hyperlink"/>
            <w:rFonts w:ascii="Helvetica" w:hAnsi="Helvetica"/>
          </w:rPr>
          <w:t>Programs</w:t>
        </w:r>
      </w:hyperlink>
    </w:p>
    <w:p w14:paraId="2A1829F1" w14:textId="77777777" w:rsidR="00DB1B2C" w:rsidRPr="001C0DB4" w:rsidRDefault="00DB1B2C" w:rsidP="001C0DB4">
      <w:pPr>
        <w:spacing w:beforeLines="1" w:before="2" w:afterLines="1" w:after="2"/>
        <w:rPr>
          <w:rFonts w:ascii="Helvetica" w:hAnsi="Helvetica"/>
          <w:color w:val="0000FF"/>
          <w:u w:val="single"/>
        </w:rPr>
      </w:pPr>
    </w:p>
    <w:p w14:paraId="5BCF477D" w14:textId="289CCA2D" w:rsidR="009849F7" w:rsidRPr="00DB1B2C" w:rsidRDefault="00DB1B2C" w:rsidP="00DB1B2C">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"HUDLBPCF" </w:instrText>
      </w:r>
      <w:r>
        <w:rPr>
          <w:rFonts w:ascii="Helvetica" w:hAnsi="Helvetica" w:cs="Helvetica"/>
          <w:color w:val="222222"/>
          <w:sz w:val="24"/>
          <w:szCs w:val="24"/>
          <w:shd w:val="clear" w:color="auto" w:fill="FFFFFF"/>
        </w:rPr>
        <w:fldChar w:fldCharType="separate"/>
      </w:r>
      <w:r w:rsidRPr="00DB1B2C">
        <w:rPr>
          <w:rStyle w:val="Hyperlink"/>
          <w:rFonts w:ascii="Helvetica" w:hAnsi="Helvetica" w:cs="Helvetica"/>
          <w:sz w:val="24"/>
          <w:szCs w:val="24"/>
          <w:shd w:val="clear" w:color="auto" w:fill="FFFFFF"/>
        </w:rPr>
        <w:t>Lead-Based Paint Capital Fund Program (LBPCF)</w:t>
      </w:r>
      <w:r w:rsidRPr="00DB1B2C">
        <w:rPr>
          <w:rStyle w:val="Hyperlink"/>
          <w:rFonts w:ascii="Helvetica" w:hAnsi="Helvetica" w:cs="Helvetica"/>
          <w:sz w:val="24"/>
          <w:szCs w:val="24"/>
        </w:rPr>
        <w:br/>
      </w:r>
    </w:p>
    <w:p w14:paraId="57EF66FA" w14:textId="2E644CF0" w:rsidR="00DB3B86" w:rsidRDefault="00DB1B2C" w:rsidP="00F025D7">
      <w:pPr>
        <w:widowControl w:val="0"/>
        <w:autoSpaceDE w:val="0"/>
        <w:autoSpaceDN w:val="0"/>
        <w:adjustRightInd w:val="0"/>
        <w:rPr>
          <w:rFonts w:ascii="Helvetica" w:hAnsi="Helvetica"/>
        </w:rPr>
      </w:pPr>
      <w:r>
        <w:rPr>
          <w:rFonts w:ascii="Helvetica" w:eastAsiaTheme="minorHAnsi" w:hAnsi="Helvetica" w:cs="Helvetica"/>
          <w:color w:val="222222"/>
          <w:shd w:val="clear" w:color="auto" w:fill="FFFFFF"/>
        </w:rPr>
        <w:fldChar w:fldCharType="end"/>
      </w:r>
      <w:r w:rsidR="00B756C2"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0F9D85CC" w14:textId="377A9860" w:rsidR="00DB1B2C" w:rsidRDefault="00B0105B" w:rsidP="00DB1B2C">
      <w:pPr>
        <w:pStyle w:val="NoSpacing"/>
        <w:rPr>
          <w:rStyle w:val="Hyperlink"/>
          <w:rFonts w:ascii="Helvetica" w:hAnsi="Helvetica" w:cs="Helvetica"/>
          <w:color w:val="1155CC"/>
          <w:sz w:val="24"/>
          <w:szCs w:val="24"/>
          <w:shd w:val="clear" w:color="auto" w:fill="FFFFFF"/>
        </w:rPr>
      </w:pPr>
      <w:hyperlink w:anchor="HUDYouthHomelessness" w:history="1">
        <w:r w:rsidR="00DB1B2C" w:rsidRPr="00DB1B2C">
          <w:rPr>
            <w:rStyle w:val="Hyperlink"/>
            <w:rFonts w:ascii="Helvetica" w:hAnsi="Helvetica" w:cs="Helvetica"/>
            <w:sz w:val="24"/>
            <w:szCs w:val="24"/>
            <w:shd w:val="clear" w:color="auto" w:fill="FFFFFF"/>
          </w:rPr>
          <w:t>Youth Homelessness Demonstration Program</w:t>
        </w:r>
        <w:r w:rsidR="00DB1B2C" w:rsidRPr="00DB1B2C">
          <w:rPr>
            <w:rStyle w:val="Hyperlink"/>
            <w:rFonts w:ascii="Helvetica" w:hAnsi="Helvetica" w:cs="Helvetica"/>
            <w:sz w:val="24"/>
            <w:szCs w:val="24"/>
          </w:rPr>
          <w:br/>
        </w:r>
      </w:hyperlink>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9C9384C" w14:textId="77777777" w:rsidR="00530F73" w:rsidRPr="005D3F9C" w:rsidRDefault="00530F73" w:rsidP="00B756C2">
      <w:pPr>
        <w:widowControl w:val="0"/>
        <w:autoSpaceDE w:val="0"/>
        <w:autoSpaceDN w:val="0"/>
        <w:adjustRightInd w:val="0"/>
        <w:rPr>
          <w:rStyle w:val="Hyperlink"/>
          <w:rFonts w:ascii="Helvetica" w:hAnsi="Helvetica"/>
        </w:rPr>
      </w:pPr>
    </w:p>
    <w:p w14:paraId="3077945F" w14:textId="77777777" w:rsidR="00CE5A81" w:rsidRDefault="00CE5A81" w:rsidP="00D407E3">
      <w:pPr>
        <w:widowControl w:val="0"/>
        <w:autoSpaceDE w:val="0"/>
        <w:autoSpaceDN w:val="0"/>
        <w:adjustRightInd w:val="0"/>
        <w:rPr>
          <w:rFonts w:ascii="Helvetica" w:hAnsi="Helvetica" w:cs="Helvetica"/>
        </w:rPr>
      </w:pPr>
      <w:bookmarkStart w:id="1" w:name="SpecialFederal"/>
      <w:bookmarkEnd w:id="1"/>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B0105B"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B0105B"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B0105B"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CBB11C7" w14:textId="542BC17B" w:rsidR="0097794A" w:rsidRPr="0097794A" w:rsidRDefault="00997522" w:rsidP="0097794A">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568CDB79" w14:textId="77777777" w:rsidR="0097794A" w:rsidRDefault="0097794A" w:rsidP="0097794A">
      <w:pPr>
        <w:rPr>
          <w:rFonts w:ascii="Helvetica" w:hAnsi="Helvetica"/>
        </w:rPr>
      </w:pPr>
    </w:p>
    <w:p w14:paraId="0DAC5CA1" w14:textId="6C4C8F19" w:rsidR="00305CF7" w:rsidRPr="004A7ED1" w:rsidRDefault="004A7ED1" w:rsidP="00305CF7">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"IMLSMuseumsEmpowered" </w:instrText>
      </w:r>
      <w:r>
        <w:rPr>
          <w:rFonts w:ascii="Helvetica" w:hAnsi="Helvetica" w:cs="Helvetica"/>
          <w:color w:val="222222"/>
          <w:sz w:val="24"/>
          <w:szCs w:val="24"/>
          <w:shd w:val="clear" w:color="auto" w:fill="FFFFFF"/>
        </w:rPr>
        <w:fldChar w:fldCharType="separate"/>
      </w:r>
    </w:p>
    <w:p w14:paraId="286A5432" w14:textId="582CB124" w:rsidR="00305CF7" w:rsidRDefault="004A7ED1" w:rsidP="00305CF7">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fldChar w:fldCharType="end"/>
      </w: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Default="00B756C2" w:rsidP="00B756C2">
      <w:pPr>
        <w:rPr>
          <w:rFonts w:ascii="Helvetica" w:hAnsi="Helvetica" w:cs="Helvetica"/>
        </w:rPr>
      </w:pPr>
    </w:p>
    <w:p w14:paraId="275F587F" w14:textId="0762A968" w:rsidR="008621DF" w:rsidRPr="008621DF" w:rsidRDefault="008621DF" w:rsidP="008621DF">
      <w:pPr>
        <w:pStyle w:val="NoSpacing"/>
        <w:rPr>
          <w:rStyle w:val="Hyperlink"/>
          <w:rFonts w:ascii="Helvetica" w:eastAsia="Times New Roman" w:hAnsi="Helvetica" w:cs="Helvetica"/>
          <w:sz w:val="24"/>
          <w:szCs w:val="24"/>
        </w:rPr>
      </w:pPr>
      <w:r>
        <w:rPr>
          <w:rFonts w:ascii="Helvetica" w:eastAsia="Times New Roman" w:hAnsi="Helvetica" w:cs="Helvetica"/>
          <w:sz w:val="24"/>
          <w:szCs w:val="24"/>
        </w:rPr>
        <w:fldChar w:fldCharType="begin"/>
      </w:r>
      <w:r>
        <w:rPr>
          <w:rFonts w:ascii="Helvetica" w:eastAsia="Times New Roman" w:hAnsi="Helvetica" w:cs="Helvetica"/>
          <w:sz w:val="24"/>
          <w:szCs w:val="24"/>
        </w:rPr>
        <w:instrText xml:space="preserve"> HYPERLINK  \l "IMLSMuseumsEmpowered" </w:instrText>
      </w:r>
      <w:r>
        <w:rPr>
          <w:rFonts w:ascii="Helvetica" w:eastAsia="Times New Roman" w:hAnsi="Helvetica" w:cs="Helvetica"/>
          <w:sz w:val="24"/>
          <w:szCs w:val="24"/>
        </w:rPr>
        <w:fldChar w:fldCharType="separate"/>
      </w:r>
      <w:r w:rsidRPr="008621DF">
        <w:rPr>
          <w:rStyle w:val="Hyperlink"/>
          <w:rFonts w:ascii="Helvetica" w:eastAsia="Times New Roman" w:hAnsi="Helvetica" w:cs="Helvetica"/>
          <w:sz w:val="24"/>
          <w:szCs w:val="24"/>
          <w:highlight w:val="cyan"/>
        </w:rPr>
        <w:t>Museums Empowered: Professional Development Opportunities for Museum Staff - A Museums for America Special Initiative</w:t>
      </w:r>
      <w:r w:rsidRPr="008621DF">
        <w:rPr>
          <w:rStyle w:val="Hyperlink"/>
          <w:rFonts w:ascii="Helvetica" w:eastAsia="Times New Roman" w:hAnsi="Helvetica" w:cs="Helvetica"/>
          <w:sz w:val="24"/>
          <w:szCs w:val="24"/>
        </w:rPr>
        <w:br/>
      </w:r>
    </w:p>
    <w:p w14:paraId="1BDF7CC9" w14:textId="6F09A916" w:rsidR="00BE374F" w:rsidRPr="008621DF" w:rsidRDefault="008621DF" w:rsidP="008621DF">
      <w:pPr>
        <w:rPr>
          <w:rStyle w:val="Hyperlink"/>
          <w:rFonts w:ascii="Helvetica" w:hAnsi="Helvetica" w:cs="Helvetica"/>
          <w:color w:val="auto"/>
          <w:u w:val="none"/>
        </w:rPr>
      </w:pPr>
      <w:r>
        <w:rPr>
          <w:rFonts w:ascii="Helvetica" w:hAnsi="Helvetica" w:cs="Helvetica"/>
        </w:rPr>
        <w:fldChar w:fldCharType="end"/>
      </w:r>
      <w:hyperlink w:anchor="IMLSNatLeadershipLibraries" w:history="1">
        <w:r w:rsidR="00BE374F" w:rsidRPr="00E85D5D">
          <w:rPr>
            <w:rStyle w:val="Hyperlink"/>
            <w:rFonts w:ascii="Helvetica" w:hAnsi="Helvetica" w:cs="Helvetica"/>
            <w:shd w:val="clear" w:color="auto" w:fill="FFFFFF"/>
          </w:rPr>
          <w:t>National Leadership Grants for Libraries</w:t>
        </w:r>
        <w:r w:rsidR="00BE374F" w:rsidRPr="00E85D5D">
          <w:rPr>
            <w:rStyle w:val="Hyperlink"/>
            <w:rFonts w:ascii="Helvetica" w:hAnsi="Helvetica" w:cs="Helvetica"/>
          </w:rPr>
          <w:br/>
        </w:r>
      </w:hyperlink>
    </w:p>
    <w:p w14:paraId="6516198F" w14:textId="77777777" w:rsidR="00BE374F" w:rsidRDefault="00BE374F" w:rsidP="00B756C2">
      <w:pPr>
        <w:rPr>
          <w:rFonts w:ascii="Helvetica" w:hAnsi="Helvetica" w:cs="Helvetica"/>
        </w:rPr>
      </w:pPr>
    </w:p>
    <w:p w14:paraId="24067C99" w14:textId="1C699F9E"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B0105B"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lastRenderedPageBreak/>
        <w:tab/>
      </w:r>
    </w:p>
    <w:p w14:paraId="2E90CE8E" w14:textId="77777777" w:rsidR="00B756C2" w:rsidRPr="005D3F9C" w:rsidRDefault="00B0105B"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2890FECE" w14:textId="025EE2FA" w:rsidR="00823FAC" w:rsidRDefault="00823FAC" w:rsidP="008C60B3">
      <w:pPr>
        <w:autoSpaceDE w:val="0"/>
        <w:autoSpaceDN w:val="0"/>
        <w:adjustRightInd w:val="0"/>
        <w:ind w:firstLine="720"/>
        <w:outlineLvl w:val="0"/>
        <w:rPr>
          <w:rFonts w:ascii="Helvetica" w:hAnsi="Helvetica" w:cs="Helvetica"/>
        </w:rPr>
      </w:pPr>
    </w:p>
    <w:p w14:paraId="1CBA4520" w14:textId="12D9C3AA" w:rsidR="00B03653" w:rsidRPr="00B03653" w:rsidRDefault="00B03653" w:rsidP="00B03653">
      <w:pPr>
        <w:pStyle w:val="NoSpacing"/>
        <w:rPr>
          <w:rStyle w:val="Hyperlink"/>
          <w:rFonts w:ascii="Helvetica" w:hAnsi="Helvetica" w:cs="Helvetica"/>
          <w:sz w:val="24"/>
          <w:szCs w:val="24"/>
        </w:rPr>
      </w:pPr>
      <w:r>
        <w:rPr>
          <w:rFonts w:ascii="Helvetica" w:hAnsi="Helvetica" w:cs="Helvetica"/>
          <w:color w:val="222222"/>
          <w:sz w:val="24"/>
          <w:szCs w:val="24"/>
          <w:highlight w:val="cyan"/>
          <w:shd w:val="clear" w:color="auto" w:fill="FFFFFF"/>
        </w:rPr>
        <w:fldChar w:fldCharType="begin"/>
      </w:r>
      <w:r>
        <w:rPr>
          <w:rFonts w:ascii="Helvetica" w:hAnsi="Helvetica" w:cs="Helvetica"/>
          <w:color w:val="222222"/>
          <w:sz w:val="24"/>
          <w:szCs w:val="24"/>
          <w:highlight w:val="cyan"/>
          <w:shd w:val="clear" w:color="auto" w:fill="FFFFFF"/>
        </w:rPr>
        <w:instrText xml:space="preserve"> HYPERLINK  \l "DOINAGPRAConsult" </w:instrText>
      </w:r>
      <w:r>
        <w:rPr>
          <w:rFonts w:ascii="Helvetica" w:hAnsi="Helvetica" w:cs="Helvetica"/>
          <w:color w:val="222222"/>
          <w:sz w:val="24"/>
          <w:szCs w:val="24"/>
          <w:highlight w:val="cyan"/>
          <w:shd w:val="clear" w:color="auto" w:fill="FFFFFF"/>
        </w:rPr>
        <w:fldChar w:fldCharType="separate"/>
      </w:r>
      <w:r w:rsidRPr="00B03653">
        <w:rPr>
          <w:rStyle w:val="Hyperlink"/>
          <w:rFonts w:ascii="Helvetica" w:hAnsi="Helvetica" w:cs="Helvetica"/>
          <w:sz w:val="24"/>
          <w:szCs w:val="24"/>
          <w:highlight w:val="cyan"/>
          <w:shd w:val="clear" w:color="auto" w:fill="FFFFFF"/>
        </w:rPr>
        <w:t>National Park Service</w:t>
      </w:r>
      <w:r w:rsidRPr="00B03653">
        <w:rPr>
          <w:rStyle w:val="Hyperlink"/>
          <w:rFonts w:ascii="Helvetica" w:hAnsi="Helvetica" w:cs="Helvetica"/>
          <w:sz w:val="24"/>
          <w:szCs w:val="24"/>
          <w:highlight w:val="cyan"/>
        </w:rPr>
        <w:br/>
      </w:r>
      <w:r w:rsidRPr="00B03653">
        <w:rPr>
          <w:rStyle w:val="Hyperlink"/>
          <w:rFonts w:ascii="Helvetica" w:hAnsi="Helvetica" w:cs="Helvetica"/>
          <w:sz w:val="24"/>
          <w:szCs w:val="24"/>
          <w:highlight w:val="cyan"/>
          <w:shd w:val="clear" w:color="auto" w:fill="FFFFFF"/>
        </w:rPr>
        <w:t>NAGPRA Consultation/Documentation Grants FY2018</w:t>
      </w:r>
    </w:p>
    <w:p w14:paraId="1132C1BF" w14:textId="77777777" w:rsidR="008F7575" w:rsidRDefault="00B03653" w:rsidP="008F7575">
      <w:pPr>
        <w:pStyle w:val="NoSpacing"/>
        <w:rPr>
          <w:rFonts w:ascii="Helvetica" w:hAnsi="Helvetica" w:cs="Helvetica"/>
          <w:color w:val="222222"/>
          <w:shd w:val="clear" w:color="auto" w:fill="FFFFFF"/>
        </w:rPr>
      </w:pPr>
      <w:r>
        <w:rPr>
          <w:rFonts w:ascii="Helvetica" w:hAnsi="Helvetica" w:cs="Helvetica"/>
          <w:color w:val="222222"/>
          <w:highlight w:val="cyan"/>
          <w:shd w:val="clear" w:color="auto" w:fill="FFFFFF"/>
        </w:rPr>
        <w:fldChar w:fldCharType="end"/>
      </w:r>
    </w:p>
    <w:p w14:paraId="4B55E3E8" w14:textId="191DB158" w:rsidR="008F7575" w:rsidRPr="008F7575" w:rsidRDefault="008F7575" w:rsidP="008F7575">
      <w:pPr>
        <w:pStyle w:val="NoSpacing"/>
        <w:rPr>
          <w:rStyle w:val="Hyperlink"/>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"DOIWCAP" </w:instrText>
      </w:r>
      <w:r>
        <w:rPr>
          <w:rFonts w:ascii="Helvetica" w:hAnsi="Helvetica" w:cs="Helvetica"/>
          <w:color w:val="222222"/>
          <w:sz w:val="24"/>
          <w:szCs w:val="24"/>
          <w:shd w:val="clear" w:color="auto" w:fill="FFFFFF"/>
        </w:rPr>
        <w:fldChar w:fldCharType="separate"/>
      </w:r>
      <w:r w:rsidRPr="008F7575">
        <w:rPr>
          <w:rStyle w:val="Hyperlink"/>
          <w:rFonts w:ascii="Helvetica" w:hAnsi="Helvetica" w:cs="Helvetica"/>
          <w:sz w:val="24"/>
          <w:szCs w:val="24"/>
          <w:shd w:val="clear" w:color="auto" w:fill="FFFFFF"/>
        </w:rPr>
        <w:t>Office of Surface Mining</w:t>
      </w:r>
      <w:r w:rsidRPr="008F7575">
        <w:rPr>
          <w:rStyle w:val="Hyperlink"/>
          <w:rFonts w:ascii="Helvetica" w:hAnsi="Helvetica" w:cs="Helvetica"/>
          <w:sz w:val="24"/>
          <w:szCs w:val="24"/>
        </w:rPr>
        <w:br/>
      </w:r>
      <w:r w:rsidRPr="008F7575">
        <w:rPr>
          <w:rStyle w:val="Hyperlink"/>
          <w:rFonts w:ascii="Helvetica" w:hAnsi="Helvetica" w:cs="Helvetica"/>
          <w:sz w:val="24"/>
          <w:szCs w:val="24"/>
          <w:shd w:val="clear" w:color="auto" w:fill="FFFFFF"/>
        </w:rPr>
        <w:t>Not-for Profit Acid Mine Drainage Watershed Cooperative Agreement Programs (WCAP)</w:t>
      </w:r>
      <w:r w:rsidRPr="008F7575">
        <w:rPr>
          <w:rStyle w:val="Hyperlink"/>
          <w:rFonts w:ascii="Helvetica" w:hAnsi="Helvetica" w:cs="Helvetica"/>
          <w:sz w:val="24"/>
          <w:szCs w:val="24"/>
        </w:rPr>
        <w:br/>
      </w:r>
    </w:p>
    <w:p w14:paraId="63714941" w14:textId="40548C21" w:rsidR="00B756C2" w:rsidRPr="008F7575" w:rsidRDefault="008F7575" w:rsidP="008F7575">
      <w:pPr>
        <w:autoSpaceDE w:val="0"/>
        <w:autoSpaceDN w:val="0"/>
        <w:adjustRightInd w:val="0"/>
        <w:ind w:firstLine="720"/>
        <w:outlineLvl w:val="0"/>
        <w:rPr>
          <w:rStyle w:val="Hyperlink"/>
          <w:color w:val="auto"/>
          <w:u w:val="none"/>
        </w:rPr>
      </w:pPr>
      <w:r>
        <w:rPr>
          <w:rFonts w:ascii="Helvetica" w:eastAsiaTheme="minorHAnsi" w:hAnsi="Helvetica" w:cs="Helvetica"/>
          <w:color w:val="222222"/>
          <w:shd w:val="clear" w:color="auto" w:fill="FFFFFF"/>
        </w:rPr>
        <w:fldChar w:fldCharType="end"/>
      </w:r>
      <w:r w:rsidRPr="00286DB2">
        <w:rPr>
          <w:rFonts w:ascii="Helvetica" w:hAnsi="Helvetica" w:cs="Helvetica"/>
        </w:rPr>
        <w:br/>
      </w:r>
      <w:r w:rsidR="009C186E" w:rsidRPr="00286DB2">
        <w:rPr>
          <w:rFonts w:ascii="Helvetica" w:hAnsi="Helvetica" w:cs="Helvetica"/>
        </w:rPr>
        <w:br/>
      </w:r>
      <w:r w:rsidR="00F96C3D">
        <w:tab/>
      </w:r>
      <w:hyperlink w:anchor="DOIMod" w:history="1">
        <w:r w:rsidR="00B756C2" w:rsidRPr="005D3F9C">
          <w:rPr>
            <w:rStyle w:val="Hyperlink"/>
            <w:rFonts w:ascii="Helvetica" w:hAnsi="Helvetica"/>
          </w:rPr>
          <w:t>Modifications</w:t>
        </w:r>
      </w:hyperlink>
    </w:p>
    <w:p w14:paraId="10A774C5" w14:textId="4B9D46AB" w:rsidR="00823FAC" w:rsidRDefault="00823FAC" w:rsidP="005E7E48">
      <w:pPr>
        <w:widowControl w:val="0"/>
        <w:autoSpaceDE w:val="0"/>
        <w:autoSpaceDN w:val="0"/>
        <w:adjustRightInd w:val="0"/>
        <w:rPr>
          <w:rFonts w:ascii="Helvetica" w:hAnsi="Helvetica" w:cs="Helvetica"/>
        </w:rPr>
      </w:pPr>
    </w:p>
    <w:p w14:paraId="751B568B" w14:textId="6ACCEED6"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5635C3A1" w14:textId="0C435051" w:rsidR="009B4DCA" w:rsidRDefault="009B4DCA" w:rsidP="009B4DCA">
      <w:pPr>
        <w:widowControl w:val="0"/>
        <w:autoSpaceDE w:val="0"/>
        <w:autoSpaceDN w:val="0"/>
        <w:adjustRightInd w:val="0"/>
        <w:rPr>
          <w:rFonts w:ascii="Helvetica" w:hAnsi="Helvetica" w:cs="Helvetica"/>
        </w:rPr>
      </w:pPr>
    </w:p>
    <w:p w14:paraId="048C6DC0" w14:textId="77777777" w:rsidR="008621DF" w:rsidRPr="00591C82" w:rsidRDefault="00B0105B" w:rsidP="008621DF">
      <w:pPr>
        <w:pStyle w:val="NoSpacing"/>
        <w:rPr>
          <w:rFonts w:ascii="Helvetica" w:hAnsi="Helvetica" w:cs="Helvetica"/>
          <w:color w:val="222222"/>
          <w:sz w:val="24"/>
          <w:szCs w:val="24"/>
          <w:shd w:val="clear" w:color="auto" w:fill="FFFFFF"/>
        </w:rPr>
      </w:pPr>
      <w:hyperlink w:anchor="DOISaveAmericaConst" w:history="1">
        <w:r w:rsidR="008621DF" w:rsidRPr="008621DF">
          <w:rPr>
            <w:rStyle w:val="Hyperlink"/>
            <w:rFonts w:ascii="Helvetica" w:hAnsi="Helvetica" w:cs="Helvetica"/>
            <w:sz w:val="24"/>
            <w:szCs w:val="24"/>
            <w:highlight w:val="cyan"/>
            <w:shd w:val="clear" w:color="auto" w:fill="FFFFFF"/>
          </w:rPr>
          <w:t>National Park Service</w:t>
        </w:r>
        <w:r w:rsidR="008621DF" w:rsidRPr="008621DF">
          <w:rPr>
            <w:rStyle w:val="Hyperlink"/>
            <w:rFonts w:ascii="Helvetica" w:hAnsi="Helvetica" w:cs="Helvetica"/>
            <w:sz w:val="24"/>
            <w:szCs w:val="24"/>
            <w:highlight w:val="cyan"/>
          </w:rPr>
          <w:br/>
        </w:r>
        <w:r w:rsidR="008621DF" w:rsidRPr="008621DF">
          <w:rPr>
            <w:rStyle w:val="Hyperlink"/>
            <w:rFonts w:ascii="Helvetica" w:hAnsi="Helvetica" w:cs="Helvetica"/>
            <w:sz w:val="24"/>
            <w:szCs w:val="24"/>
            <w:highlight w:val="cyan"/>
            <w:shd w:val="clear" w:color="auto" w:fill="FFFFFF"/>
          </w:rPr>
          <w:t>Save America's Treasures - Preservation (Construction) Projects</w:t>
        </w:r>
      </w:hyperlink>
      <w:r w:rsidR="008621DF" w:rsidRPr="00591C82">
        <w:rPr>
          <w:rFonts w:ascii="Helvetica" w:hAnsi="Helvetica" w:cs="Helvetica"/>
          <w:color w:val="222222"/>
          <w:sz w:val="24"/>
          <w:szCs w:val="24"/>
        </w:rPr>
        <w:br/>
      </w:r>
    </w:p>
    <w:p w14:paraId="1A5B0903" w14:textId="77777777" w:rsidR="008621DF" w:rsidRPr="008621DF" w:rsidRDefault="008621DF" w:rsidP="008621DF">
      <w:pPr>
        <w:pStyle w:val="NoSpacing"/>
        <w:rPr>
          <w:rStyle w:val="Hyperlink"/>
          <w:rFonts w:ascii="Helvetica" w:hAnsi="Helvetica" w:cs="Helvetica"/>
          <w:sz w:val="24"/>
          <w:szCs w:val="24"/>
          <w:highlight w:val="cyan"/>
          <w:shd w:val="clear" w:color="auto" w:fill="FFFFFF"/>
        </w:rPr>
      </w:pPr>
      <w:r w:rsidRPr="008621DF">
        <w:rPr>
          <w:rFonts w:ascii="Helvetica" w:hAnsi="Helvetica" w:cs="Helvetica"/>
          <w:color w:val="222222"/>
          <w:sz w:val="24"/>
          <w:szCs w:val="24"/>
          <w:highlight w:val="cyan"/>
          <w:shd w:val="clear" w:color="auto" w:fill="FFFFFF"/>
        </w:rPr>
        <w:fldChar w:fldCharType="begin"/>
      </w:r>
      <w:r w:rsidRPr="008621DF">
        <w:rPr>
          <w:rFonts w:ascii="Helvetica" w:hAnsi="Helvetica" w:cs="Helvetica"/>
          <w:color w:val="222222"/>
          <w:sz w:val="24"/>
          <w:szCs w:val="24"/>
          <w:highlight w:val="cyan"/>
          <w:shd w:val="clear" w:color="auto" w:fill="FFFFFF"/>
        </w:rPr>
        <w:instrText xml:space="preserve"> HYPERLINK  \l "DOISaveAmericaColl" </w:instrText>
      </w:r>
      <w:r w:rsidRPr="008621DF">
        <w:rPr>
          <w:rFonts w:ascii="Helvetica" w:hAnsi="Helvetica" w:cs="Helvetica"/>
          <w:color w:val="222222"/>
          <w:sz w:val="24"/>
          <w:szCs w:val="24"/>
          <w:highlight w:val="cyan"/>
          <w:shd w:val="clear" w:color="auto" w:fill="FFFFFF"/>
        </w:rPr>
        <w:fldChar w:fldCharType="separate"/>
      </w:r>
      <w:r w:rsidRPr="008621DF">
        <w:rPr>
          <w:rStyle w:val="Hyperlink"/>
          <w:rFonts w:ascii="Helvetica" w:hAnsi="Helvetica" w:cs="Helvetica"/>
          <w:sz w:val="24"/>
          <w:szCs w:val="24"/>
          <w:highlight w:val="cyan"/>
          <w:shd w:val="clear" w:color="auto" w:fill="FFFFFF"/>
        </w:rPr>
        <w:t>National Park Service</w:t>
      </w:r>
      <w:r w:rsidRPr="008621DF">
        <w:rPr>
          <w:rStyle w:val="Hyperlink"/>
          <w:rFonts w:ascii="Helvetica" w:hAnsi="Helvetica" w:cs="Helvetica"/>
          <w:sz w:val="24"/>
          <w:szCs w:val="24"/>
          <w:highlight w:val="cyan"/>
        </w:rPr>
        <w:br/>
      </w:r>
      <w:r w:rsidRPr="008621DF">
        <w:rPr>
          <w:rStyle w:val="Hyperlink"/>
          <w:rFonts w:ascii="Helvetica" w:hAnsi="Helvetica" w:cs="Helvetica"/>
          <w:sz w:val="24"/>
          <w:szCs w:val="24"/>
          <w:highlight w:val="cyan"/>
          <w:shd w:val="clear" w:color="auto" w:fill="FFFFFF"/>
        </w:rPr>
        <w:t>Save America's Treasures - Collections</w:t>
      </w:r>
    </w:p>
    <w:p w14:paraId="033BCDDE" w14:textId="77777777" w:rsidR="008621DF" w:rsidRPr="008621DF" w:rsidRDefault="008621DF" w:rsidP="008621DF">
      <w:pPr>
        <w:rPr>
          <w:highlight w:val="cyan"/>
        </w:rPr>
      </w:pPr>
    </w:p>
    <w:p w14:paraId="5E98EAB6" w14:textId="31757CA7" w:rsidR="001E472E" w:rsidRPr="005D3F9C" w:rsidRDefault="008621DF" w:rsidP="008621DF">
      <w:pPr>
        <w:widowControl w:val="0"/>
        <w:autoSpaceDE w:val="0"/>
        <w:autoSpaceDN w:val="0"/>
        <w:adjustRightInd w:val="0"/>
        <w:rPr>
          <w:rFonts w:ascii="Helvetica" w:hAnsi="Helvetica"/>
        </w:rPr>
      </w:pPr>
      <w:r w:rsidRPr="008621DF">
        <w:rPr>
          <w:rFonts w:ascii="Helvetica" w:eastAsiaTheme="minorHAnsi" w:hAnsi="Helvetica" w:cs="Helvetica"/>
          <w:color w:val="222222"/>
          <w:highlight w:val="cyan"/>
          <w:shd w:val="clear" w:color="auto" w:fill="FFFFFF"/>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B0105B"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067D9651" w14:textId="12EBB7B6" w:rsidR="007004EE" w:rsidRPr="007004EE" w:rsidRDefault="00B756C2" w:rsidP="007004EE">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tab/>
      </w:r>
      <w:hyperlink w:anchor="DOJPrograms" w:history="1">
        <w:r w:rsidRPr="005D3F9C">
          <w:rPr>
            <w:rStyle w:val="Hyperlink"/>
            <w:rFonts w:ascii="Helvetica" w:hAnsi="Helvetica" w:cs="Helvetica"/>
          </w:rPr>
          <w:t>Programs</w:t>
        </w:r>
      </w:hyperlink>
      <w:r w:rsidR="007004EE" w:rsidRPr="000A6281">
        <w:rPr>
          <w:rFonts w:ascii="Helvetica" w:hAnsi="Helvetica" w:cs="Helvetica"/>
          <w:color w:val="222222"/>
        </w:rPr>
        <w:br/>
      </w:r>
    </w:p>
    <w:p w14:paraId="6D21C9E6" w14:textId="362F8FD4" w:rsidR="002B0285" w:rsidRDefault="00B0105B" w:rsidP="00595BDB">
      <w:pPr>
        <w:pStyle w:val="NoSpacing"/>
        <w:rPr>
          <w:rFonts w:ascii="Helvetica" w:hAnsi="Helvetica" w:cs="Helvetica"/>
          <w:color w:val="222222"/>
          <w:sz w:val="24"/>
          <w:szCs w:val="24"/>
          <w:shd w:val="clear" w:color="auto" w:fill="FFFFFF"/>
        </w:rPr>
      </w:pPr>
      <w:hyperlink w:anchor="DOJOVWTrainingandTech" w:history="1">
        <w:r w:rsidR="00B03653" w:rsidRPr="007004EE">
          <w:rPr>
            <w:rStyle w:val="Hyperlink"/>
            <w:rFonts w:ascii="Helvetica" w:hAnsi="Helvetica" w:cs="Helvetica"/>
            <w:sz w:val="24"/>
            <w:szCs w:val="24"/>
            <w:highlight w:val="green"/>
            <w:shd w:val="clear" w:color="auto" w:fill="FFFFFF"/>
          </w:rPr>
          <w:t>Office on Violence Against Women</w:t>
        </w:r>
        <w:r w:rsidR="00B03653" w:rsidRPr="007004EE">
          <w:rPr>
            <w:rStyle w:val="Hyperlink"/>
            <w:rFonts w:ascii="Helvetica" w:hAnsi="Helvetica" w:cs="Helvetica"/>
            <w:sz w:val="24"/>
            <w:szCs w:val="24"/>
            <w:highlight w:val="green"/>
          </w:rPr>
          <w:br/>
        </w:r>
        <w:r w:rsidR="00B03653" w:rsidRPr="007004EE">
          <w:rPr>
            <w:rStyle w:val="Hyperlink"/>
            <w:rFonts w:ascii="Helvetica" w:hAnsi="Helvetica" w:cs="Helvetica"/>
            <w:sz w:val="24"/>
            <w:szCs w:val="24"/>
            <w:highlight w:val="green"/>
            <w:shd w:val="clear" w:color="auto" w:fill="FFFFFF"/>
          </w:rPr>
          <w:t>OVW Fiscal Year 2018 Training and Technical Assistance Initiative</w:t>
        </w:r>
      </w:hyperlink>
      <w:r w:rsidR="00B03653" w:rsidRPr="003A6419">
        <w:rPr>
          <w:rFonts w:ascii="Helvetica" w:hAnsi="Helvetica" w:cs="Helvetica"/>
          <w:color w:val="222222"/>
          <w:sz w:val="24"/>
          <w:szCs w:val="24"/>
        </w:rPr>
        <w:br/>
      </w:r>
    </w:p>
    <w:p w14:paraId="711AC33D" w14:textId="48A8FA3D" w:rsidR="00595BDB" w:rsidRDefault="00B0105B" w:rsidP="00595BDB">
      <w:pPr>
        <w:pStyle w:val="NoSpacing"/>
        <w:rPr>
          <w:rFonts w:ascii="Helvetica" w:hAnsi="Helvetica" w:cs="Helvetica"/>
          <w:color w:val="222222"/>
          <w:sz w:val="24"/>
          <w:szCs w:val="24"/>
          <w:shd w:val="clear" w:color="auto" w:fill="FFFFFF"/>
        </w:rPr>
      </w:pPr>
      <w:hyperlink w:anchor="DOJOVWCrimJustice" w:history="1">
        <w:r w:rsidR="00B03653" w:rsidRPr="007004EE">
          <w:rPr>
            <w:rStyle w:val="Hyperlink"/>
            <w:rFonts w:ascii="Helvetica" w:hAnsi="Helvetica" w:cs="Helvetica"/>
            <w:sz w:val="24"/>
            <w:szCs w:val="24"/>
            <w:highlight w:val="green"/>
            <w:shd w:val="clear" w:color="auto" w:fill="FFFFFF"/>
          </w:rPr>
          <w:t>Office on Violence Against Women</w:t>
        </w:r>
        <w:r w:rsidR="00B03653" w:rsidRPr="007004EE">
          <w:rPr>
            <w:rStyle w:val="Hyperlink"/>
            <w:rFonts w:ascii="Helvetica" w:hAnsi="Helvetica" w:cs="Helvetica"/>
            <w:sz w:val="24"/>
            <w:szCs w:val="24"/>
            <w:highlight w:val="green"/>
          </w:rPr>
          <w:br/>
        </w:r>
        <w:r w:rsidR="00B03653" w:rsidRPr="007004EE">
          <w:rPr>
            <w:rStyle w:val="Hyperlink"/>
            <w:rFonts w:ascii="Helvetica" w:hAnsi="Helvetica" w:cs="Helvetica"/>
            <w:sz w:val="24"/>
            <w:szCs w:val="24"/>
            <w:highlight w:val="green"/>
            <w:shd w:val="clear" w:color="auto" w:fill="FFFFFF"/>
          </w:rPr>
          <w:t>OVW FY 2018 Improving Criminal Justice Responses to Sexual Assault, Domestic Violence, Dating Violence, and Stalking Grant Program (formerly known as the Arrest Program)</w:t>
        </w:r>
        <w:r w:rsidR="00B03653" w:rsidRPr="007004EE">
          <w:rPr>
            <w:rStyle w:val="Hyperlink"/>
            <w:rFonts w:ascii="Helvetica" w:hAnsi="Helvetica" w:cs="Helvetica"/>
            <w:sz w:val="24"/>
            <w:szCs w:val="24"/>
            <w:highlight w:val="green"/>
          </w:rPr>
          <w:br/>
        </w:r>
      </w:hyperlink>
    </w:p>
    <w:p w14:paraId="444B5EF0" w14:textId="3347D482" w:rsidR="002B0285" w:rsidRPr="007004EE" w:rsidRDefault="00595BDB" w:rsidP="00595BDB">
      <w:pPr>
        <w:pStyle w:val="NoSpacing"/>
        <w:rPr>
          <w:rStyle w:val="Hyperlink"/>
          <w:rFonts w:ascii="Helvetica" w:hAnsi="Helvetica" w:cs="Helvetica"/>
          <w:sz w:val="24"/>
          <w:szCs w:val="24"/>
          <w:highlight w:val="green"/>
          <w:shd w:val="clear" w:color="auto" w:fill="FFFFFF"/>
        </w:rPr>
      </w:pPr>
      <w:r w:rsidRPr="007004EE">
        <w:rPr>
          <w:rFonts w:ascii="Helvetica" w:hAnsi="Helvetica" w:cs="Helvetica"/>
          <w:color w:val="222222"/>
          <w:sz w:val="24"/>
          <w:szCs w:val="24"/>
          <w:highlight w:val="green"/>
          <w:shd w:val="clear" w:color="auto" w:fill="FFFFFF"/>
        </w:rPr>
        <w:fldChar w:fldCharType="begin"/>
      </w:r>
      <w:r w:rsidRPr="007004EE">
        <w:rPr>
          <w:rFonts w:ascii="Helvetica" w:hAnsi="Helvetica" w:cs="Helvetica"/>
          <w:color w:val="222222"/>
          <w:sz w:val="24"/>
          <w:szCs w:val="24"/>
          <w:highlight w:val="green"/>
          <w:shd w:val="clear" w:color="auto" w:fill="FFFFFF"/>
        </w:rPr>
        <w:instrText xml:space="preserve"> HYPERLINK  \l "DOJOVWTransitionalHousing" </w:instrText>
      </w:r>
      <w:r w:rsidRPr="007004EE">
        <w:rPr>
          <w:rFonts w:ascii="Helvetica" w:hAnsi="Helvetica" w:cs="Helvetica"/>
          <w:color w:val="222222"/>
          <w:sz w:val="24"/>
          <w:szCs w:val="24"/>
          <w:highlight w:val="green"/>
          <w:shd w:val="clear" w:color="auto" w:fill="FFFFFF"/>
        </w:rPr>
        <w:fldChar w:fldCharType="separate"/>
      </w:r>
      <w:r w:rsidR="00B03653" w:rsidRPr="007004EE">
        <w:rPr>
          <w:rStyle w:val="Hyperlink"/>
          <w:rFonts w:ascii="Helvetica" w:hAnsi="Helvetica" w:cs="Helvetica"/>
          <w:sz w:val="24"/>
          <w:szCs w:val="24"/>
          <w:highlight w:val="green"/>
          <w:shd w:val="clear" w:color="auto" w:fill="FFFFFF"/>
        </w:rPr>
        <w:t>Office on Violence Against Women</w:t>
      </w:r>
      <w:r w:rsidR="00B03653" w:rsidRPr="007004EE">
        <w:rPr>
          <w:rStyle w:val="Hyperlink"/>
          <w:rFonts w:ascii="Helvetica" w:hAnsi="Helvetica" w:cs="Helvetica"/>
          <w:sz w:val="24"/>
          <w:szCs w:val="24"/>
          <w:highlight w:val="green"/>
        </w:rPr>
        <w:br/>
      </w:r>
      <w:r w:rsidR="00B03653" w:rsidRPr="007004EE">
        <w:rPr>
          <w:rStyle w:val="Hyperlink"/>
          <w:rFonts w:ascii="Helvetica" w:hAnsi="Helvetica" w:cs="Helvetica"/>
          <w:sz w:val="24"/>
          <w:szCs w:val="24"/>
          <w:highlight w:val="green"/>
          <w:shd w:val="clear" w:color="auto" w:fill="FFFFFF"/>
        </w:rPr>
        <w:t>OVW FY 2018 Transitional Housing Assistance Grants for Victims of Sexual Assault, Domestic Violence, Dating Violence and Stalking</w:t>
      </w:r>
      <w:r w:rsidR="00B03653" w:rsidRPr="007004EE">
        <w:rPr>
          <w:rStyle w:val="Hyperlink"/>
          <w:rFonts w:ascii="Helvetica" w:hAnsi="Helvetica" w:cs="Helvetica"/>
          <w:sz w:val="24"/>
          <w:szCs w:val="24"/>
          <w:highlight w:val="green"/>
        </w:rPr>
        <w:br/>
      </w:r>
    </w:p>
    <w:p w14:paraId="592FBFC0" w14:textId="32957374" w:rsidR="00B03653" w:rsidRDefault="00595BDB" w:rsidP="00595BDB">
      <w:pPr>
        <w:pStyle w:val="NoSpacing"/>
        <w:rPr>
          <w:rFonts w:ascii="Helvetica" w:hAnsi="Helvetica" w:cs="Helvetica"/>
          <w:color w:val="222222"/>
          <w:sz w:val="24"/>
          <w:szCs w:val="24"/>
          <w:shd w:val="clear" w:color="auto" w:fill="FFFFFF"/>
        </w:rPr>
      </w:pPr>
      <w:r w:rsidRPr="007004EE">
        <w:rPr>
          <w:rFonts w:ascii="Helvetica" w:hAnsi="Helvetica" w:cs="Helvetica"/>
          <w:color w:val="222222"/>
          <w:sz w:val="24"/>
          <w:szCs w:val="24"/>
          <w:highlight w:val="green"/>
          <w:shd w:val="clear" w:color="auto" w:fill="FFFFFF"/>
        </w:rPr>
        <w:fldChar w:fldCharType="end"/>
      </w:r>
      <w:hyperlink w:anchor="DOJOVWCulturally" w:history="1">
        <w:r w:rsidR="00B03653" w:rsidRPr="007004EE">
          <w:rPr>
            <w:rStyle w:val="Hyperlink"/>
            <w:rFonts w:ascii="Helvetica" w:hAnsi="Helvetica" w:cs="Helvetica"/>
            <w:sz w:val="24"/>
            <w:szCs w:val="24"/>
            <w:highlight w:val="green"/>
            <w:shd w:val="clear" w:color="auto" w:fill="FFFFFF"/>
          </w:rPr>
          <w:t>Office on Violence Against Women</w:t>
        </w:r>
        <w:r w:rsidR="00B03653" w:rsidRPr="007004EE">
          <w:rPr>
            <w:rStyle w:val="Hyperlink"/>
            <w:rFonts w:ascii="Helvetica" w:hAnsi="Helvetica" w:cs="Helvetica"/>
            <w:sz w:val="24"/>
            <w:szCs w:val="24"/>
            <w:highlight w:val="green"/>
          </w:rPr>
          <w:br/>
        </w:r>
        <w:r w:rsidR="00B03653" w:rsidRPr="007004EE">
          <w:rPr>
            <w:rStyle w:val="Hyperlink"/>
            <w:rFonts w:ascii="Helvetica" w:hAnsi="Helvetica" w:cs="Helvetica"/>
            <w:sz w:val="24"/>
            <w:szCs w:val="24"/>
            <w:highlight w:val="green"/>
            <w:shd w:val="clear" w:color="auto" w:fill="FFFFFF"/>
          </w:rPr>
          <w:t>OVW FY 2018 Sexual Assault Services Culturally Specific Program Solicitation</w:t>
        </w:r>
      </w:hyperlink>
      <w:r w:rsidR="00B03653" w:rsidRPr="002772DC">
        <w:rPr>
          <w:rFonts w:ascii="Helvetica" w:hAnsi="Helvetica" w:cs="Helvetica"/>
          <w:color w:val="222222"/>
          <w:sz w:val="24"/>
          <w:szCs w:val="24"/>
        </w:rPr>
        <w:br/>
      </w:r>
    </w:p>
    <w:p w14:paraId="33010D16" w14:textId="32CB092B" w:rsidR="00AF396B" w:rsidRDefault="00B0105B" w:rsidP="00AF396B">
      <w:pPr>
        <w:pStyle w:val="NoSpacing"/>
        <w:rPr>
          <w:rFonts w:ascii="Helvetica" w:hAnsi="Helvetica" w:cs="Helvetica"/>
          <w:sz w:val="24"/>
          <w:szCs w:val="24"/>
        </w:rPr>
      </w:pPr>
      <w:hyperlink w:anchor="DOJOVWEnhanceCulturally" w:history="1">
        <w:r w:rsidR="00AF396B" w:rsidRPr="007004EE">
          <w:rPr>
            <w:rStyle w:val="Hyperlink"/>
            <w:rFonts w:ascii="Helvetica" w:hAnsi="Helvetica" w:cs="Helvetica"/>
            <w:sz w:val="24"/>
            <w:szCs w:val="24"/>
            <w:highlight w:val="green"/>
            <w:shd w:val="clear" w:color="auto" w:fill="FFFFFF"/>
          </w:rPr>
          <w:t>Office on Violence Against Women</w:t>
        </w:r>
        <w:r w:rsidR="00AF396B" w:rsidRPr="007004EE">
          <w:rPr>
            <w:rStyle w:val="Hyperlink"/>
            <w:rFonts w:ascii="Helvetica" w:hAnsi="Helvetica" w:cs="Helvetica"/>
            <w:sz w:val="24"/>
            <w:szCs w:val="24"/>
            <w:highlight w:val="green"/>
          </w:rPr>
          <w:br/>
        </w:r>
        <w:r w:rsidR="00AF396B" w:rsidRPr="007004EE">
          <w:rPr>
            <w:rStyle w:val="Hyperlink"/>
            <w:rFonts w:ascii="Helvetica" w:hAnsi="Helvetica" w:cs="Helvetica"/>
            <w:sz w:val="24"/>
            <w:szCs w:val="24"/>
            <w:highlight w:val="green"/>
            <w:shd w:val="clear" w:color="auto" w:fill="FFFFFF"/>
          </w:rPr>
          <w:t>OVW FY 2018 Grants to Enhance Culturally Specific Services for Victims of Sexual Assault, Domestic Violence, Dating Violence, and Stalking Program Solicitation</w:t>
        </w:r>
      </w:hyperlink>
      <w:r w:rsidR="00AF396B" w:rsidRPr="00B821A3">
        <w:rPr>
          <w:rFonts w:ascii="Helvetica" w:hAnsi="Helvetica" w:cs="Helvetica"/>
          <w:color w:val="222222"/>
          <w:sz w:val="24"/>
          <w:szCs w:val="24"/>
        </w:rPr>
        <w:br/>
      </w:r>
    </w:p>
    <w:p w14:paraId="057A317C" w14:textId="34EA70BF" w:rsidR="00AF396B" w:rsidRDefault="00B0105B" w:rsidP="00AF396B">
      <w:pPr>
        <w:pStyle w:val="NoSpacing"/>
        <w:rPr>
          <w:rFonts w:ascii="Helvetica" w:hAnsi="Helvetica" w:cs="Helvetica"/>
          <w:color w:val="222222"/>
          <w:sz w:val="24"/>
          <w:szCs w:val="24"/>
          <w:shd w:val="clear" w:color="auto" w:fill="FFFFFF"/>
        </w:rPr>
      </w:pPr>
      <w:hyperlink w:anchor="OVWCampus" w:history="1">
        <w:r w:rsidR="00AF396B" w:rsidRPr="007004EE">
          <w:rPr>
            <w:rStyle w:val="Hyperlink"/>
            <w:rFonts w:ascii="Helvetica" w:hAnsi="Helvetica" w:cs="Helvetica"/>
            <w:sz w:val="24"/>
            <w:szCs w:val="24"/>
            <w:highlight w:val="green"/>
            <w:shd w:val="clear" w:color="auto" w:fill="FFFFFF"/>
          </w:rPr>
          <w:t>Office on Violence Against Women</w:t>
        </w:r>
        <w:r w:rsidR="00AF396B" w:rsidRPr="007004EE">
          <w:rPr>
            <w:rStyle w:val="Hyperlink"/>
            <w:rFonts w:ascii="Helvetica" w:hAnsi="Helvetica" w:cs="Helvetica"/>
            <w:sz w:val="24"/>
            <w:szCs w:val="24"/>
            <w:highlight w:val="green"/>
          </w:rPr>
          <w:br/>
        </w:r>
        <w:r w:rsidR="00AF396B" w:rsidRPr="007004EE">
          <w:rPr>
            <w:rStyle w:val="Hyperlink"/>
            <w:rFonts w:ascii="Helvetica" w:hAnsi="Helvetica" w:cs="Helvetica"/>
            <w:sz w:val="24"/>
            <w:szCs w:val="24"/>
            <w:highlight w:val="green"/>
            <w:shd w:val="clear" w:color="auto" w:fill="FFFFFF"/>
          </w:rPr>
          <w:t>OVW FY 2018 Grants to Reduce Sexual Assault, Domestic Violence, Dating Violence and Stalking on Campus Program</w:t>
        </w:r>
      </w:hyperlink>
      <w:r w:rsidR="00AF396B" w:rsidRPr="00B821A3">
        <w:rPr>
          <w:rFonts w:ascii="Helvetica" w:hAnsi="Helvetica" w:cs="Helvetica"/>
          <w:color w:val="222222"/>
          <w:sz w:val="24"/>
          <w:szCs w:val="24"/>
        </w:rPr>
        <w:br/>
      </w:r>
    </w:p>
    <w:p w14:paraId="61E36416" w14:textId="6556C00E" w:rsidR="007004EE" w:rsidRPr="00217BF9" w:rsidRDefault="00B0105B" w:rsidP="00AF396B">
      <w:pPr>
        <w:pStyle w:val="NoSpacing"/>
        <w:rPr>
          <w:rFonts w:ascii="Helvetica" w:hAnsi="Helvetica" w:cs="Helvetica"/>
          <w:color w:val="222222"/>
          <w:sz w:val="24"/>
          <w:szCs w:val="24"/>
          <w:shd w:val="clear" w:color="auto" w:fill="FFFFFF"/>
        </w:rPr>
      </w:pPr>
      <w:hyperlink w:anchor="DOJOVAWFY18" w:history="1">
        <w:r w:rsidR="007004EE" w:rsidRPr="007004EE">
          <w:rPr>
            <w:rStyle w:val="Hyperlink"/>
            <w:rFonts w:ascii="Helvetica" w:hAnsi="Helvetica" w:cs="Helvetica"/>
            <w:sz w:val="24"/>
            <w:szCs w:val="24"/>
            <w:highlight w:val="green"/>
            <w:shd w:val="clear" w:color="auto" w:fill="FFFFFF"/>
          </w:rPr>
          <w:t>Office on Violence Against Women</w:t>
        </w:r>
        <w:r w:rsidR="007004EE" w:rsidRPr="007004EE">
          <w:rPr>
            <w:rStyle w:val="Hyperlink"/>
            <w:rFonts w:ascii="Helvetica" w:hAnsi="Helvetica" w:cs="Helvetica"/>
            <w:sz w:val="24"/>
            <w:szCs w:val="24"/>
            <w:highlight w:val="green"/>
          </w:rPr>
          <w:br/>
        </w:r>
        <w:r w:rsidR="007004EE" w:rsidRPr="007004EE">
          <w:rPr>
            <w:rStyle w:val="Hyperlink"/>
            <w:rFonts w:ascii="Helvetica" w:hAnsi="Helvetica" w:cs="Helvetica"/>
            <w:sz w:val="24"/>
            <w:szCs w:val="24"/>
            <w:highlight w:val="green"/>
            <w:shd w:val="clear" w:color="auto" w:fill="FFFFFF"/>
          </w:rPr>
          <w:t xml:space="preserve">OVW FY 2018 Grants to Reduce Sexual Assault, Domestic Violence, Dating Violence and Stalking </w:t>
        </w:r>
        <w:r w:rsidR="007004EE" w:rsidRPr="007004EE">
          <w:rPr>
            <w:rStyle w:val="Hyperlink"/>
            <w:rFonts w:ascii="Helvetica" w:hAnsi="Helvetica" w:cs="Helvetica"/>
            <w:sz w:val="24"/>
            <w:szCs w:val="24"/>
            <w:highlight w:val="green"/>
            <w:shd w:val="clear" w:color="auto" w:fill="FFFFFF"/>
          </w:rPr>
          <w:lastRenderedPageBreak/>
          <w:t>on Campus Program-Updated</w:t>
        </w:r>
        <w:r w:rsidR="007004EE" w:rsidRPr="007004EE">
          <w:rPr>
            <w:rStyle w:val="Hyperlink"/>
            <w:rFonts w:ascii="Helvetica" w:hAnsi="Helvetica" w:cs="Helvetica"/>
            <w:sz w:val="24"/>
            <w:szCs w:val="24"/>
          </w:rPr>
          <w:br/>
        </w:r>
      </w:hyperlink>
    </w:p>
    <w:p w14:paraId="4C6AA316" w14:textId="7C15BE26"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3F782166" w14:textId="41DF4FB9" w:rsidR="00595BDB" w:rsidRPr="002B4988" w:rsidRDefault="002B4988" w:rsidP="00595BDB">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"DOJOVWResearch" </w:instrText>
      </w:r>
      <w:r>
        <w:rPr>
          <w:rFonts w:ascii="Helvetica" w:hAnsi="Helvetica" w:cs="Helvetica"/>
          <w:color w:val="222222"/>
          <w:sz w:val="24"/>
          <w:szCs w:val="24"/>
          <w:shd w:val="clear" w:color="auto" w:fill="FFFFFF"/>
        </w:rPr>
        <w:fldChar w:fldCharType="separate"/>
      </w:r>
      <w:r w:rsidR="00595BDB" w:rsidRPr="002B4988">
        <w:rPr>
          <w:rStyle w:val="Hyperlink"/>
          <w:rFonts w:ascii="Helvetica" w:hAnsi="Helvetica" w:cs="Helvetica"/>
          <w:sz w:val="24"/>
          <w:szCs w:val="24"/>
          <w:shd w:val="clear" w:color="auto" w:fill="FFFFFF"/>
        </w:rPr>
        <w:t>Office on Violence Against Women</w:t>
      </w:r>
      <w:r w:rsidR="00595BDB" w:rsidRPr="002B4988">
        <w:rPr>
          <w:rStyle w:val="Hyperlink"/>
          <w:rFonts w:ascii="Helvetica" w:hAnsi="Helvetica" w:cs="Helvetica"/>
          <w:sz w:val="24"/>
          <w:szCs w:val="24"/>
        </w:rPr>
        <w:br/>
      </w:r>
      <w:r w:rsidR="00595BDB" w:rsidRPr="002B4988">
        <w:rPr>
          <w:rStyle w:val="Hyperlink"/>
          <w:rFonts w:ascii="Helvetica" w:hAnsi="Helvetica" w:cs="Helvetica"/>
          <w:sz w:val="24"/>
          <w:szCs w:val="24"/>
          <w:shd w:val="clear" w:color="auto" w:fill="FFFFFF"/>
        </w:rPr>
        <w:t>OVW FY 2018 Research and Evaluation Initiative</w:t>
      </w:r>
      <w:r w:rsidR="00595BDB" w:rsidRPr="002B4988">
        <w:rPr>
          <w:rStyle w:val="Hyperlink"/>
          <w:rFonts w:ascii="Helvetica" w:hAnsi="Helvetica" w:cs="Helvetica"/>
          <w:sz w:val="24"/>
          <w:szCs w:val="24"/>
        </w:rPr>
        <w:br/>
      </w:r>
    </w:p>
    <w:p w14:paraId="3B6B4E16" w14:textId="42E96AFB" w:rsidR="00595BDB" w:rsidRPr="002B4988" w:rsidRDefault="00595BDB" w:rsidP="00595BDB">
      <w:pPr>
        <w:pStyle w:val="NoSpacing"/>
        <w:rPr>
          <w:rStyle w:val="Hyperlink"/>
          <w:rFonts w:ascii="Helvetica" w:hAnsi="Helvetica" w:cs="Helvetica"/>
          <w:sz w:val="24"/>
          <w:szCs w:val="24"/>
          <w:shd w:val="clear" w:color="auto" w:fill="FFFFFF"/>
        </w:rPr>
      </w:pPr>
      <w:r w:rsidRPr="002B4988">
        <w:rPr>
          <w:rStyle w:val="Hyperlink"/>
          <w:rFonts w:ascii="Helvetica" w:hAnsi="Helvetica" w:cs="Helvetica"/>
          <w:sz w:val="24"/>
          <w:szCs w:val="24"/>
          <w:shd w:val="clear" w:color="auto" w:fill="FFFFFF"/>
        </w:rPr>
        <w:t>National Institute of Justice</w:t>
      </w:r>
      <w:r w:rsidRPr="002B4988">
        <w:rPr>
          <w:rStyle w:val="Hyperlink"/>
          <w:rFonts w:ascii="Helvetica" w:hAnsi="Helvetica" w:cs="Helvetica"/>
          <w:sz w:val="24"/>
          <w:szCs w:val="24"/>
        </w:rPr>
        <w:br/>
      </w:r>
      <w:r w:rsidRPr="002B4988">
        <w:rPr>
          <w:rStyle w:val="Hyperlink"/>
          <w:rFonts w:ascii="Helvetica" w:hAnsi="Helvetica" w:cs="Helvetica"/>
          <w:sz w:val="24"/>
          <w:szCs w:val="24"/>
          <w:shd w:val="clear" w:color="auto" w:fill="FFFFFF"/>
        </w:rPr>
        <w:t>NIJ FY18 Graduate Research Fellowship in Science, Technology, Engineering, and Mathematics</w:t>
      </w:r>
      <w:r w:rsidRPr="002B4988">
        <w:rPr>
          <w:rStyle w:val="Hyperlink"/>
          <w:rFonts w:ascii="Helvetica" w:hAnsi="Helvetica" w:cs="Helvetica"/>
          <w:sz w:val="24"/>
          <w:szCs w:val="24"/>
        </w:rPr>
        <w:br/>
      </w:r>
    </w:p>
    <w:p w14:paraId="170B614F" w14:textId="2D592F12" w:rsidR="00D04E4A" w:rsidRDefault="00595BDB" w:rsidP="00D04E4A">
      <w:pPr>
        <w:pStyle w:val="NoSpacing"/>
        <w:rPr>
          <w:rFonts w:ascii="Helvetica" w:hAnsi="Helvetica" w:cs="Helvetica"/>
        </w:rPr>
      </w:pPr>
      <w:r w:rsidRPr="002B4988">
        <w:rPr>
          <w:rStyle w:val="Hyperlink"/>
          <w:rFonts w:ascii="Helvetica" w:hAnsi="Helvetica" w:cs="Helvetica"/>
          <w:sz w:val="24"/>
          <w:szCs w:val="24"/>
          <w:shd w:val="clear" w:color="auto" w:fill="FFFFFF"/>
        </w:rPr>
        <w:t>National Institute of Justice</w:t>
      </w:r>
      <w:r w:rsidRPr="002B4988">
        <w:rPr>
          <w:rStyle w:val="Hyperlink"/>
          <w:rFonts w:ascii="Helvetica" w:hAnsi="Helvetica" w:cs="Helvetica"/>
          <w:sz w:val="24"/>
          <w:szCs w:val="24"/>
        </w:rPr>
        <w:br/>
      </w:r>
      <w:r w:rsidRPr="002B4988">
        <w:rPr>
          <w:rStyle w:val="Hyperlink"/>
          <w:rFonts w:ascii="Helvetica" w:hAnsi="Helvetica" w:cs="Helvetica"/>
          <w:sz w:val="24"/>
          <w:szCs w:val="24"/>
          <w:shd w:val="clear" w:color="auto" w:fill="FFFFFF"/>
        </w:rPr>
        <w:t>NIJ FY18 Graduate Research Fellowship in Social and Behavioral Sciences</w:t>
      </w:r>
      <w:r w:rsidRPr="002B4988">
        <w:rPr>
          <w:rStyle w:val="Hyperlink"/>
          <w:rFonts w:ascii="Helvetica" w:hAnsi="Helvetica" w:cs="Helvetica"/>
          <w:sz w:val="24"/>
          <w:szCs w:val="24"/>
        </w:rPr>
        <w:br/>
      </w:r>
      <w:r w:rsidR="002B4988">
        <w:rPr>
          <w:rFonts w:ascii="Helvetica" w:hAnsi="Helvetica" w:cs="Helvetica"/>
          <w:color w:val="222222"/>
          <w:sz w:val="24"/>
          <w:szCs w:val="24"/>
          <w:shd w:val="clear" w:color="auto" w:fill="FFFFFF"/>
        </w:rPr>
        <w:fldChar w:fldCharType="end"/>
      </w:r>
    </w:p>
    <w:p w14:paraId="7592B4AE" w14:textId="69A8D085" w:rsidR="00D04E4A" w:rsidRPr="00D04E4A" w:rsidRDefault="00D04E4A" w:rsidP="00D04E4A">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"DOJResearchVAW" </w:instrText>
      </w:r>
      <w:r>
        <w:rPr>
          <w:rFonts w:ascii="Helvetica" w:hAnsi="Helvetica" w:cs="Helvetica"/>
          <w:color w:val="222222"/>
          <w:sz w:val="24"/>
          <w:szCs w:val="24"/>
          <w:shd w:val="clear" w:color="auto" w:fill="FFFFFF"/>
        </w:rPr>
        <w:fldChar w:fldCharType="separate"/>
      </w:r>
      <w:r w:rsidRPr="00D04E4A">
        <w:rPr>
          <w:rStyle w:val="Hyperlink"/>
          <w:rFonts w:ascii="Helvetica" w:hAnsi="Helvetica" w:cs="Helvetica"/>
          <w:sz w:val="24"/>
          <w:szCs w:val="24"/>
          <w:shd w:val="clear" w:color="auto" w:fill="FFFFFF"/>
        </w:rPr>
        <w:t>National Institute of Justice</w:t>
      </w:r>
      <w:r w:rsidRPr="00D04E4A">
        <w:rPr>
          <w:rStyle w:val="Hyperlink"/>
          <w:rFonts w:ascii="Helvetica" w:hAnsi="Helvetica" w:cs="Helvetica"/>
          <w:sz w:val="24"/>
          <w:szCs w:val="24"/>
        </w:rPr>
        <w:br/>
      </w:r>
      <w:r w:rsidRPr="00D04E4A">
        <w:rPr>
          <w:rStyle w:val="Hyperlink"/>
          <w:rFonts w:ascii="Helvetica" w:hAnsi="Helvetica" w:cs="Helvetica"/>
          <w:sz w:val="24"/>
          <w:szCs w:val="24"/>
          <w:shd w:val="clear" w:color="auto" w:fill="FFFFFF"/>
        </w:rPr>
        <w:t>NIJ FY18 Research and Evaluation on Violence Against Women: Sexual Violence, Intimate Partner Violence, Stalking, and Teen Dating Violence</w:t>
      </w:r>
      <w:r w:rsidRPr="00D04E4A">
        <w:rPr>
          <w:rStyle w:val="Hyperlink"/>
          <w:rFonts w:ascii="Helvetica" w:hAnsi="Helvetica" w:cs="Helvetica"/>
          <w:sz w:val="24"/>
          <w:szCs w:val="24"/>
        </w:rPr>
        <w:br/>
      </w:r>
    </w:p>
    <w:p w14:paraId="182A6CDA" w14:textId="6918DBE4" w:rsidR="00D04E4A" w:rsidRDefault="00D04E4A" w:rsidP="00D04E4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end"/>
      </w: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41680810" w14:textId="3C64F059" w:rsidR="00CE5A81" w:rsidRPr="00401A74" w:rsidRDefault="00CE5A81" w:rsidP="00CE5A81">
      <w:pPr>
        <w:widowControl w:val="0"/>
        <w:autoSpaceDE w:val="0"/>
        <w:autoSpaceDN w:val="0"/>
        <w:adjustRightInd w:val="0"/>
        <w:rPr>
          <w:rFonts w:ascii="Helvetica" w:hAnsi="Helvetica" w:cs="Helvetica"/>
          <w:highlight w:val="cyan"/>
        </w:rPr>
      </w:pPr>
    </w:p>
    <w:p w14:paraId="1D18F1FF" w14:textId="6BBD88BD"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B0105B"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B0105B"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B0105B"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0D59F3DB"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1D7E2BC9" w14:textId="77777777" w:rsidR="00F41F7F" w:rsidRDefault="00F41F7F" w:rsidP="00070CE5">
      <w:pPr>
        <w:rPr>
          <w:rFonts w:ascii="Helvetica" w:hAnsi="Helvetica"/>
        </w:rPr>
      </w:pPr>
    </w:p>
    <w:p w14:paraId="67A40DEE" w14:textId="13BFA269" w:rsidR="00B03653" w:rsidRDefault="00B0105B" w:rsidP="00B03653">
      <w:pPr>
        <w:pStyle w:val="NoSpacing"/>
        <w:ind w:left="-180"/>
        <w:rPr>
          <w:rStyle w:val="Hyperlink"/>
          <w:rFonts w:ascii="Helvetica" w:hAnsi="Helvetica" w:cs="Helvetica"/>
          <w:color w:val="1155CC"/>
          <w:sz w:val="24"/>
          <w:szCs w:val="24"/>
          <w:shd w:val="clear" w:color="auto" w:fill="FFFFFF"/>
        </w:rPr>
      </w:pPr>
      <w:hyperlink w:anchor="DOLVetsEmploy" w:history="1">
        <w:r w:rsidR="00B03653" w:rsidRPr="00711139">
          <w:rPr>
            <w:rStyle w:val="Hyperlink"/>
            <w:rFonts w:ascii="Helvetica" w:hAnsi="Helvetica" w:cs="Helvetica"/>
            <w:sz w:val="24"/>
            <w:szCs w:val="24"/>
            <w:shd w:val="clear" w:color="auto" w:fill="FFFFFF"/>
          </w:rPr>
          <w:t>Veterans Employment and Training Service</w:t>
        </w:r>
        <w:r w:rsidR="00B03653" w:rsidRPr="00711139">
          <w:rPr>
            <w:rStyle w:val="Hyperlink"/>
            <w:rFonts w:ascii="Helvetica" w:hAnsi="Helvetica" w:cs="Helvetica"/>
            <w:sz w:val="24"/>
            <w:szCs w:val="24"/>
          </w:rPr>
          <w:br/>
        </w:r>
        <w:r w:rsidR="00B03653" w:rsidRPr="00711139">
          <w:rPr>
            <w:rStyle w:val="Hyperlink"/>
            <w:rFonts w:ascii="Helvetica" w:hAnsi="Helvetica" w:cs="Helvetica"/>
            <w:sz w:val="24"/>
            <w:szCs w:val="24"/>
            <w:shd w:val="clear" w:color="auto" w:fill="FFFFFF"/>
          </w:rPr>
          <w:t>Announcement of Stand Down Grants</w:t>
        </w:r>
      </w:hyperlink>
      <w:r w:rsidR="00B03653" w:rsidRPr="00DB66CE">
        <w:rPr>
          <w:rFonts w:ascii="Helvetica" w:hAnsi="Helvetica" w:cs="Helvetica"/>
          <w:color w:val="222222"/>
          <w:sz w:val="24"/>
          <w:szCs w:val="24"/>
        </w:rPr>
        <w:br/>
      </w:r>
    </w:p>
    <w:p w14:paraId="60BD18E0" w14:textId="77777777" w:rsidR="00B03653" w:rsidRPr="005D3F9C" w:rsidRDefault="00B03653" w:rsidP="004C16A2">
      <w:pPr>
        <w:rPr>
          <w:rFonts w:ascii="Helvetica" w:hAnsi="Helvetica"/>
        </w:rPr>
      </w:pPr>
    </w:p>
    <w:p w14:paraId="3260B555" w14:textId="1BB7441F"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7D35410A" w14:textId="164DE0D2" w:rsidR="00DB7D69" w:rsidRPr="002F1653" w:rsidRDefault="00DB7D69" w:rsidP="002F1653">
      <w:pPr>
        <w:pBdr>
          <w:bottom w:val="single" w:sz="6" w:space="1" w:color="auto"/>
        </w:pBdr>
        <w:rPr>
          <w:rFonts w:ascii="Helvetica" w:hAnsi="Helvetica"/>
        </w:rPr>
      </w:pPr>
    </w:p>
    <w:p w14:paraId="7F0D22FA" w14:textId="77777777" w:rsidR="00DB7D69" w:rsidRDefault="00DB7D69" w:rsidP="00B756C2">
      <w:pPr>
        <w:widowControl w:val="0"/>
        <w:pBdr>
          <w:bottom w:val="single" w:sz="6" w:space="1" w:color="auto"/>
        </w:pBdr>
        <w:autoSpaceDE w:val="0"/>
        <w:autoSpaceDN w:val="0"/>
        <w:adjustRightInd w:val="0"/>
        <w:rPr>
          <w:rFonts w:ascii="Helvetica" w:hAnsi="Helvetica" w:cs="Helvetica"/>
        </w:rPr>
      </w:pP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B0105B"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B0105B"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B0105B"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B0105B"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4501D567" w14:textId="590C0D29" w:rsidR="001A3745" w:rsidRDefault="002F1653" w:rsidP="001A3745">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2F59216A" w14:textId="77777777" w:rsidR="002F1653" w:rsidRPr="002F1653" w:rsidRDefault="002F1653" w:rsidP="001A3745">
      <w:pPr>
        <w:pStyle w:val="NoSpacing"/>
        <w:rPr>
          <w:rFonts w:ascii="Helvetica" w:hAnsi="Helvetica" w:cs="Helvetica"/>
          <w:color w:val="222222"/>
          <w:sz w:val="24"/>
          <w:szCs w:val="24"/>
          <w:shd w:val="clear" w:color="auto" w:fill="FFFFFF"/>
        </w:rPr>
      </w:pPr>
    </w:p>
    <w:p w14:paraId="54CEB293" w14:textId="2DD9501D"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4F530358" w14:textId="77777777" w:rsidR="002F1653" w:rsidRDefault="00B0105B" w:rsidP="002F1653">
      <w:pPr>
        <w:pStyle w:val="NoSpacing"/>
        <w:rPr>
          <w:rFonts w:ascii="Helvetica" w:hAnsi="Helvetica" w:cs="Helvetica"/>
          <w:color w:val="222222"/>
          <w:sz w:val="24"/>
          <w:szCs w:val="24"/>
          <w:shd w:val="clear" w:color="auto" w:fill="FFFFFF"/>
        </w:rPr>
      </w:pPr>
      <w:hyperlink w:anchor="NARAHistRecordsDocEd" w:history="1">
        <w:r w:rsidR="002F1653" w:rsidRPr="00A27C07">
          <w:rPr>
            <w:rStyle w:val="Hyperlink"/>
            <w:rFonts w:ascii="Helvetica" w:hAnsi="Helvetica" w:cs="Helvetica"/>
            <w:sz w:val="24"/>
            <w:szCs w:val="24"/>
            <w:shd w:val="clear" w:color="auto" w:fill="FFFFFF"/>
          </w:rPr>
          <w:t>Publishing Historical Records in Documentary Editions</w:t>
        </w:r>
      </w:hyperlink>
    </w:p>
    <w:p w14:paraId="3EB4303E" w14:textId="77777777" w:rsidR="002F1653" w:rsidRDefault="002F1653" w:rsidP="002F1653">
      <w:pPr>
        <w:pStyle w:val="NoSpacing"/>
        <w:rPr>
          <w:rFonts w:ascii="Helvetica" w:hAnsi="Helvetica" w:cs="Helvetica"/>
          <w:color w:val="222222"/>
          <w:sz w:val="24"/>
          <w:szCs w:val="24"/>
          <w:shd w:val="clear" w:color="auto" w:fill="FFFFFF"/>
        </w:rPr>
      </w:pPr>
    </w:p>
    <w:p w14:paraId="2AF68B84" w14:textId="4F9557E1" w:rsidR="002F1653" w:rsidRPr="002F1653" w:rsidRDefault="00B0105B" w:rsidP="002F1653">
      <w:pPr>
        <w:pStyle w:val="NoSpacing"/>
        <w:rPr>
          <w:rFonts w:ascii="Helvetica" w:hAnsi="Helvetica" w:cs="Helvetica"/>
        </w:rPr>
      </w:pPr>
      <w:hyperlink w:anchor="NARAStateBoard" w:history="1">
        <w:r w:rsidR="002F1653" w:rsidRPr="001A3745">
          <w:rPr>
            <w:rStyle w:val="Hyperlink"/>
            <w:rFonts w:ascii="Helvetica" w:hAnsi="Helvetica" w:cs="Helvetica"/>
            <w:sz w:val="24"/>
            <w:szCs w:val="24"/>
            <w:shd w:val="clear" w:color="auto" w:fill="FFFFFF"/>
          </w:rPr>
          <w:t>State Board Programming Grants</w:t>
        </w:r>
        <w:r w:rsidR="002F1653" w:rsidRPr="001A3745">
          <w:rPr>
            <w:rStyle w:val="Hyperlink"/>
            <w:rFonts w:ascii="Helvetica" w:hAnsi="Helvetica" w:cs="Helvetica"/>
            <w:sz w:val="24"/>
            <w:szCs w:val="24"/>
          </w:rPr>
          <w:br/>
        </w:r>
      </w:hyperlink>
    </w:p>
    <w:p w14:paraId="45EF45F8" w14:textId="77777777" w:rsidR="00DF1489" w:rsidRDefault="00B0105B" w:rsidP="00DF1489">
      <w:pPr>
        <w:autoSpaceDE w:val="0"/>
        <w:autoSpaceDN w:val="0"/>
        <w:adjustRightInd w:val="0"/>
        <w:rPr>
          <w:rFonts w:ascii="Helvetica" w:hAnsi="Helvetica" w:cs="Helvetica"/>
        </w:rPr>
      </w:pPr>
      <w:hyperlink w:anchor="NARAAccesstoHistoricalRecordsMajor" w:history="1">
        <w:r w:rsidR="00DF1489" w:rsidRPr="00791CD9">
          <w:rPr>
            <w:rStyle w:val="Hyperlink"/>
            <w:rFonts w:ascii="Helvetica" w:hAnsi="Helvetica" w:cs="Helvetica"/>
          </w:rPr>
          <w:t>Access to Historical Records: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B0105B"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B0105B"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1EDA4282" w14:textId="77777777" w:rsidR="00D407E3" w:rsidRDefault="00D407E3" w:rsidP="00B756C2"/>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3EC3848A" w14:textId="77777777" w:rsidR="009E6019" w:rsidRDefault="009E6019" w:rsidP="00B756C2">
      <w:pPr>
        <w:rPr>
          <w:rFonts w:ascii="Helvetica" w:hAnsi="Helvetica"/>
        </w:rPr>
      </w:pPr>
    </w:p>
    <w:p w14:paraId="4AD3D2CA" w14:textId="05DA6E7D" w:rsidR="009E6019" w:rsidRPr="005D3F9C" w:rsidRDefault="009E6019" w:rsidP="00B756C2">
      <w:pPr>
        <w:rPr>
          <w:rFonts w:ascii="Helvetica" w:hAnsi="Helvetica"/>
        </w:rPr>
      </w:pP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BC48D0E" w14:textId="77777777" w:rsidR="005C7489" w:rsidRDefault="005C7489" w:rsidP="00B756C2">
      <w:pPr>
        <w:rPr>
          <w:rStyle w:val="Hyperlink"/>
          <w:rFonts w:ascii="Helvetica" w:hAnsi="Helvetica"/>
        </w:rPr>
      </w:pPr>
    </w:p>
    <w:p w14:paraId="03E6CF29" w14:textId="77777777" w:rsidR="003E3B09" w:rsidRPr="00305CF7" w:rsidRDefault="00B0105B" w:rsidP="003E3B09">
      <w:pPr>
        <w:pStyle w:val="NoSpacing"/>
        <w:rPr>
          <w:rFonts w:ascii="Helvetica" w:hAnsi="Helvetica" w:cs="Arial"/>
          <w:color w:val="222222"/>
          <w:sz w:val="24"/>
          <w:szCs w:val="24"/>
          <w:shd w:val="clear" w:color="auto" w:fill="FFFFFF"/>
        </w:rPr>
      </w:pPr>
      <w:hyperlink w:anchor="NEAArtWorks2019" w:history="1">
        <w:r w:rsidR="003E3B09" w:rsidRPr="003E3B09">
          <w:rPr>
            <w:rStyle w:val="Hyperlink"/>
            <w:rFonts w:ascii="Helvetica" w:hAnsi="Helvetica" w:cs="Helvetica"/>
            <w:sz w:val="24"/>
            <w:szCs w:val="24"/>
            <w:highlight w:val="cyan"/>
            <w:shd w:val="clear" w:color="auto" w:fill="FFFFFF"/>
          </w:rPr>
          <w:t>NEA Art Works I, FY2019</w:t>
        </w:r>
        <w:r w:rsidR="003E3B09" w:rsidRPr="003E3B09">
          <w:rPr>
            <w:rStyle w:val="Hyperlink"/>
            <w:rFonts w:ascii="Helvetica" w:hAnsi="Helvetica" w:cs="Helvetica"/>
            <w:sz w:val="24"/>
            <w:szCs w:val="24"/>
            <w:highlight w:val="cyan"/>
          </w:rPr>
          <w:br/>
        </w:r>
      </w:hyperlink>
    </w:p>
    <w:p w14:paraId="48A6127D" w14:textId="77777777" w:rsidR="003E3B09" w:rsidRDefault="003E3B09">
      <w:pPr>
        <w:rPr>
          <w:rFonts w:asciiTheme="minorHAnsi" w:eastAsiaTheme="minorHAnsi" w:hAnsiTheme="minorHAnsi" w:cstheme="minorBidi"/>
          <w:sz w:val="22"/>
          <w:szCs w:val="22"/>
        </w:rPr>
      </w:pPr>
    </w:p>
    <w:p w14:paraId="57876F36" w14:textId="77777777" w:rsidR="002F1653" w:rsidRPr="00BC4437" w:rsidRDefault="00B0105B" w:rsidP="002F1653">
      <w:pPr>
        <w:pStyle w:val="NoSpacing"/>
        <w:rPr>
          <w:rFonts w:ascii="Helvetica" w:hAnsi="Helvetica" w:cs="Helvetica"/>
          <w:sz w:val="24"/>
          <w:szCs w:val="24"/>
        </w:rPr>
      </w:pPr>
      <w:hyperlink w:anchor="NEALitFellowCreative" w:history="1">
        <w:r w:rsidR="002F1653" w:rsidRPr="003E3B09">
          <w:rPr>
            <w:rStyle w:val="Hyperlink"/>
            <w:rFonts w:ascii="Helvetica" w:hAnsi="Helvetica" w:cs="Helvetica"/>
            <w:sz w:val="24"/>
            <w:szCs w:val="24"/>
            <w:highlight w:val="cyan"/>
            <w:shd w:val="clear" w:color="auto" w:fill="FFFFFF"/>
          </w:rPr>
          <w:t>NEA Literature Fellowships: Creative Writing, FY2019</w:t>
        </w:r>
        <w:r w:rsidR="002F1653" w:rsidRPr="003E3B09">
          <w:rPr>
            <w:rStyle w:val="Hyperlink"/>
            <w:rFonts w:ascii="Helvetica" w:hAnsi="Helvetica" w:cs="Helvetica"/>
            <w:sz w:val="24"/>
            <w:szCs w:val="24"/>
            <w:highlight w:val="cyan"/>
          </w:rPr>
          <w:br/>
        </w:r>
      </w:hyperlink>
    </w:p>
    <w:p w14:paraId="48509C42" w14:textId="77777777" w:rsidR="002F1653" w:rsidRDefault="002F1653" w:rsidP="00B756C2">
      <w:pPr>
        <w:rPr>
          <w:rStyle w:val="Hyperlink"/>
          <w:rFonts w:ascii="Helvetica" w:hAnsi="Helvetica"/>
        </w:rPr>
      </w:pPr>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B0105B"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B0105B"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33606039" w14:textId="77777777" w:rsidR="00305CF7" w:rsidRDefault="00305CF7" w:rsidP="00B1162A">
      <w:pPr>
        <w:rPr>
          <w:rStyle w:val="Hyperlink"/>
          <w:rFonts w:ascii="Helvetica" w:hAnsi="Helvetica"/>
        </w:rPr>
      </w:pPr>
    </w:p>
    <w:p w14:paraId="49B187E0" w14:textId="4C723CAE" w:rsidR="00AF396B" w:rsidRDefault="00B0105B" w:rsidP="002828DB">
      <w:pPr>
        <w:pStyle w:val="NoSpacing"/>
        <w:rPr>
          <w:rStyle w:val="Hyperlink"/>
          <w:rFonts w:ascii="Helvetica" w:hAnsi="Helvetica"/>
        </w:rPr>
      </w:pPr>
      <w:hyperlink w:anchor="NEHInstAdvancedDigital" w:history="1">
        <w:r w:rsidR="00AF396B" w:rsidRPr="002828DB">
          <w:rPr>
            <w:rStyle w:val="Hyperlink"/>
            <w:rFonts w:ascii="Helvetica" w:hAnsi="Helvetica" w:cs="Helvetica"/>
            <w:sz w:val="24"/>
            <w:szCs w:val="24"/>
            <w:shd w:val="clear" w:color="auto" w:fill="FFFFFF"/>
          </w:rPr>
          <w:t>Institutes for Advanced Topics in the Digital Humanities</w:t>
        </w:r>
        <w:r w:rsidR="00AF396B" w:rsidRPr="002828DB">
          <w:rPr>
            <w:rStyle w:val="Hyperlink"/>
            <w:rFonts w:ascii="Helvetica" w:hAnsi="Helvetica" w:cs="Helvetica"/>
            <w:sz w:val="24"/>
            <w:szCs w:val="24"/>
          </w:rPr>
          <w:br/>
        </w:r>
      </w:hyperlink>
    </w:p>
    <w:p w14:paraId="4128E5FD" w14:textId="0DC53A2E" w:rsidR="002828DB" w:rsidRDefault="00B0105B" w:rsidP="002828DB">
      <w:pPr>
        <w:pStyle w:val="NoSpacing"/>
        <w:rPr>
          <w:rStyle w:val="Hyperlink"/>
          <w:rFonts w:ascii="Helvetica" w:hAnsi="Helvetica" w:cs="Helvetica"/>
          <w:sz w:val="24"/>
          <w:szCs w:val="24"/>
        </w:rPr>
      </w:pPr>
      <w:hyperlink w:anchor="NEHInfrastructureCapacity" w:history="1">
        <w:r w:rsidR="002828DB" w:rsidRPr="002828DB">
          <w:rPr>
            <w:rStyle w:val="Hyperlink"/>
            <w:rFonts w:ascii="Helvetica" w:hAnsi="Helvetica" w:cs="Helvetica"/>
            <w:sz w:val="24"/>
            <w:szCs w:val="24"/>
            <w:shd w:val="clear" w:color="auto" w:fill="FFFFFF"/>
          </w:rPr>
          <w:t>Infrastructure and Capacity Building Challenge Grants</w:t>
        </w:r>
        <w:r w:rsidR="002828DB" w:rsidRPr="002828DB">
          <w:rPr>
            <w:rStyle w:val="Hyperlink"/>
            <w:rFonts w:ascii="Helvetica" w:hAnsi="Helvetica" w:cs="Helvetica"/>
            <w:sz w:val="24"/>
            <w:szCs w:val="24"/>
          </w:rPr>
          <w:br/>
        </w:r>
      </w:hyperlink>
    </w:p>
    <w:p w14:paraId="398ADE24" w14:textId="77777777" w:rsidR="002877BE" w:rsidRPr="002877BE" w:rsidRDefault="002877BE" w:rsidP="002877BE">
      <w:pPr>
        <w:pStyle w:val="NoSpacing"/>
        <w:rPr>
          <w:rFonts w:ascii="Helvetica" w:hAnsi="Helvetica" w:cs="Helvetica"/>
          <w:color w:val="0000FF"/>
          <w:sz w:val="24"/>
          <w:szCs w:val="24"/>
          <w:u w:val="single"/>
        </w:rPr>
      </w:pPr>
      <w:r w:rsidRPr="002877BE">
        <w:rPr>
          <w:rFonts w:ascii="Helvetica" w:hAnsi="Helvetica" w:cs="Helvetica"/>
          <w:color w:val="0000FF"/>
          <w:sz w:val="24"/>
          <w:szCs w:val="24"/>
          <w:u w:val="single"/>
        </w:rPr>
        <w:t>Fellowships</w:t>
      </w:r>
      <w:r w:rsidRPr="002877BE">
        <w:rPr>
          <w:rFonts w:ascii="Helvetica" w:hAnsi="Helvetica" w:cs="Helvetica"/>
          <w:color w:val="0000FF"/>
          <w:sz w:val="24"/>
          <w:szCs w:val="24"/>
          <w:u w:val="single"/>
        </w:rPr>
        <w:br/>
        <w:t>Synopsis 1</w:t>
      </w:r>
      <w:r w:rsidRPr="002877BE">
        <w:rPr>
          <w:rFonts w:ascii="Helvetica" w:hAnsi="Helvetica" w:cs="Helvetica"/>
          <w:color w:val="0000FF"/>
          <w:sz w:val="24"/>
          <w:szCs w:val="24"/>
          <w:u w:val="single"/>
        </w:rPr>
        <w:br/>
      </w:r>
      <w:hyperlink r:id="rId5" w:tgtFrame="_blank" w:history="1">
        <w:r w:rsidRPr="002877BE">
          <w:rPr>
            <w:rStyle w:val="Hyperlink"/>
            <w:rFonts w:ascii="Helvetica" w:hAnsi="Helvetica" w:cs="Helvetica"/>
            <w:sz w:val="24"/>
            <w:szCs w:val="24"/>
          </w:rPr>
          <w:t>https://www.grants.gov/web/grants/view-opportunity.html?oppId=300454</w:t>
        </w:r>
      </w:hyperlink>
    </w:p>
    <w:p w14:paraId="7B54C427" w14:textId="77777777" w:rsidR="002877BE" w:rsidRPr="002877BE" w:rsidRDefault="002877BE" w:rsidP="007919D5">
      <w:pPr>
        <w:rPr>
          <w:rStyle w:val="Hyperlink"/>
          <w:rFonts w:eastAsiaTheme="minorHAnsi" w:cs="Helvetica"/>
          <w:color w:val="1155CC"/>
          <w:shd w:val="clear" w:color="auto" w:fill="FFFFFF"/>
        </w:rPr>
      </w:pP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63BB8C3C" w14:textId="77777777" w:rsidR="003E3B09" w:rsidRDefault="00B0105B" w:rsidP="003E3B09">
      <w:pPr>
        <w:pStyle w:val="NoSpacing"/>
        <w:rPr>
          <w:rStyle w:val="Hyperlink"/>
          <w:rFonts w:ascii="Helvetica" w:hAnsi="Helvetica" w:cs="Helvetica"/>
          <w:sz w:val="24"/>
          <w:szCs w:val="24"/>
        </w:rPr>
      </w:pPr>
      <w:hyperlink w:anchor="NEHPublicScholar" w:history="1">
        <w:r w:rsidR="003E3B09" w:rsidRPr="003E3B09">
          <w:rPr>
            <w:rStyle w:val="Hyperlink"/>
            <w:rFonts w:ascii="Helvetica" w:hAnsi="Helvetica" w:cs="Helvetica"/>
            <w:sz w:val="24"/>
            <w:szCs w:val="24"/>
            <w:highlight w:val="cyan"/>
            <w:shd w:val="clear" w:color="auto" w:fill="FFFFFF"/>
          </w:rPr>
          <w:t>Public Scholar Program</w:t>
        </w:r>
        <w:r w:rsidR="003E3B09" w:rsidRPr="003E3B09">
          <w:rPr>
            <w:rStyle w:val="Hyperlink"/>
            <w:rFonts w:ascii="Helvetica" w:hAnsi="Helvetica" w:cs="Helvetica"/>
            <w:sz w:val="24"/>
            <w:szCs w:val="24"/>
            <w:highlight w:val="cyan"/>
          </w:rPr>
          <w:br/>
        </w:r>
      </w:hyperlink>
    </w:p>
    <w:p w14:paraId="2CFFC818" w14:textId="77777777" w:rsidR="003E3B09" w:rsidRDefault="00B0105B" w:rsidP="003E3B09">
      <w:pPr>
        <w:pStyle w:val="NoSpacing"/>
        <w:rPr>
          <w:rFonts w:ascii="Helvetica" w:hAnsi="Helvetica" w:cs="Helvetica"/>
          <w:color w:val="222222"/>
          <w:sz w:val="24"/>
          <w:szCs w:val="24"/>
          <w:shd w:val="clear" w:color="auto" w:fill="FFFFFF"/>
        </w:rPr>
      </w:pPr>
      <w:hyperlink w:anchor="NEHLandmarksofAmerHis" w:history="1">
        <w:r w:rsidR="003E3B09" w:rsidRPr="003E3B09">
          <w:rPr>
            <w:rStyle w:val="Hyperlink"/>
            <w:rFonts w:ascii="Helvetica" w:hAnsi="Helvetica" w:cs="Helvetica"/>
            <w:sz w:val="24"/>
            <w:szCs w:val="24"/>
            <w:highlight w:val="cyan"/>
            <w:shd w:val="clear" w:color="auto" w:fill="FFFFFF"/>
          </w:rPr>
          <w:t>Landmarks of American History and Culture: Workshops for School Teachers</w:t>
        </w:r>
      </w:hyperlink>
    </w:p>
    <w:p w14:paraId="6BAC0294" w14:textId="77777777" w:rsidR="003E3B09" w:rsidRDefault="003E3B09" w:rsidP="003E3B09">
      <w:pPr>
        <w:pStyle w:val="NoSpacing"/>
        <w:rPr>
          <w:rFonts w:ascii="Helvetica" w:hAnsi="Helvetica" w:cs="Arial"/>
          <w:color w:val="222222"/>
          <w:sz w:val="24"/>
          <w:szCs w:val="24"/>
          <w:shd w:val="clear" w:color="auto" w:fill="FFFFFF"/>
        </w:rPr>
      </w:pPr>
      <w:r w:rsidRPr="003F6DDD">
        <w:rPr>
          <w:rFonts w:ascii="Helvetica" w:hAnsi="Helvetica" w:cs="Helvetica"/>
          <w:color w:val="222222"/>
          <w:sz w:val="24"/>
          <w:szCs w:val="24"/>
        </w:rPr>
        <w:br/>
      </w:r>
      <w:hyperlink w:anchor="NEHSummerSeminars" w:history="1">
        <w:r w:rsidRPr="003E3B09">
          <w:rPr>
            <w:rStyle w:val="Hyperlink"/>
            <w:rFonts w:ascii="Helvetica" w:hAnsi="Helvetica" w:cs="Helvetica"/>
            <w:sz w:val="24"/>
            <w:szCs w:val="24"/>
            <w:highlight w:val="cyan"/>
            <w:shd w:val="clear" w:color="auto" w:fill="FFFFFF"/>
          </w:rPr>
          <w:t>Summer Seminars and Institutes</w:t>
        </w:r>
        <w:r w:rsidRPr="003E3B09">
          <w:rPr>
            <w:rStyle w:val="Hyperlink"/>
            <w:rFonts w:ascii="Helvetica" w:hAnsi="Helvetica" w:cs="Helvetica"/>
            <w:sz w:val="24"/>
            <w:szCs w:val="24"/>
            <w:highlight w:val="cyan"/>
          </w:rPr>
          <w:br/>
        </w:r>
      </w:hyperlink>
    </w:p>
    <w:p w14:paraId="7413E3EB" w14:textId="70BE17D9" w:rsidR="00305CF7" w:rsidRPr="00BC4437" w:rsidRDefault="00305CF7" w:rsidP="00305CF7">
      <w:pPr>
        <w:pStyle w:val="NoSpacing"/>
        <w:rPr>
          <w:rFonts w:ascii="Helvetica" w:hAnsi="Helvetica" w:cs="Helvetica"/>
          <w:sz w:val="24"/>
          <w:szCs w:val="24"/>
        </w:rPr>
      </w:pPr>
    </w:p>
    <w:p w14:paraId="3AC79978" w14:textId="77777777" w:rsidR="00305CF7" w:rsidRDefault="00305CF7" w:rsidP="00B81116">
      <w:pPr>
        <w:rPr>
          <w:highlight w:val="cyan"/>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lastRenderedPageBreak/>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B0105B"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B0105B"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B0105B"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B0105B"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B0105B"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B0105B"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43E62CF4" w14:textId="6B332DF5" w:rsidR="006D2647" w:rsidRDefault="006D2647" w:rsidP="00983512"/>
    <w:p w14:paraId="22C08B9B" w14:textId="639582F7"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Default="00B756C2" w:rsidP="00D53DE6">
      <w:pPr>
        <w:rPr>
          <w:rStyle w:val="Hyperlink"/>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FFB7CE4" w14:textId="77777777" w:rsidR="00170564" w:rsidRDefault="00170564" w:rsidP="00D53DE6">
      <w:pPr>
        <w:rPr>
          <w:rFonts w:ascii="Helvetica" w:hAnsi="Helvetica"/>
        </w:rPr>
      </w:pPr>
    </w:p>
    <w:p w14:paraId="72563A7A" w14:textId="77777777" w:rsidR="003E3B09" w:rsidRPr="00482723" w:rsidRDefault="00B0105B" w:rsidP="003E3B09">
      <w:pPr>
        <w:pStyle w:val="NoSpacing"/>
        <w:rPr>
          <w:rFonts w:ascii="Helvetica" w:hAnsi="Helvetica" w:cs="Helvetica"/>
          <w:color w:val="222222"/>
          <w:sz w:val="24"/>
          <w:szCs w:val="24"/>
          <w:shd w:val="clear" w:color="auto" w:fill="FFFFFF"/>
        </w:rPr>
      </w:pPr>
      <w:hyperlink w:anchor="SBAWBCInitialPhase" w:history="1">
        <w:r w:rsidR="003E3B09" w:rsidRPr="003E3B09">
          <w:rPr>
            <w:rStyle w:val="Hyperlink"/>
            <w:rFonts w:ascii="Helvetica" w:hAnsi="Helvetica" w:cs="Helvetica"/>
            <w:sz w:val="24"/>
            <w:szCs w:val="24"/>
            <w:highlight w:val="cyan"/>
            <w:shd w:val="clear" w:color="auto" w:fill="FFFFFF"/>
          </w:rPr>
          <w:t>Women’s Business Center - Initial Phase Grant</w:t>
        </w:r>
        <w:r w:rsidR="003E3B09" w:rsidRPr="003E3B09">
          <w:rPr>
            <w:rStyle w:val="Hyperlink"/>
            <w:rFonts w:ascii="Helvetica" w:hAnsi="Helvetica" w:cs="Helvetica"/>
            <w:sz w:val="24"/>
            <w:szCs w:val="24"/>
            <w:highlight w:val="cyan"/>
          </w:rPr>
          <w:br/>
        </w:r>
      </w:hyperlink>
    </w:p>
    <w:p w14:paraId="710E5D11" w14:textId="77777777" w:rsidR="003E3B09" w:rsidRDefault="00B0105B" w:rsidP="003E3B09">
      <w:pPr>
        <w:rPr>
          <w:rFonts w:ascii="Helvetica" w:hAnsi="Helvetica" w:cs="Helvetica"/>
          <w:color w:val="222222"/>
          <w:shd w:val="clear" w:color="auto" w:fill="FFFFFF"/>
        </w:rPr>
      </w:pPr>
      <w:hyperlink w:anchor="SBAWBCInitial" w:history="1">
        <w:r w:rsidR="003E3B09" w:rsidRPr="003E3B09">
          <w:rPr>
            <w:rStyle w:val="Hyperlink"/>
            <w:rFonts w:ascii="Helvetica" w:hAnsi="Helvetica" w:cs="Helvetica"/>
            <w:highlight w:val="cyan"/>
            <w:shd w:val="clear" w:color="auto" w:fill="FFFFFF"/>
          </w:rPr>
          <w:t>Women’s Business Center - Initial Phase Grant</w:t>
        </w:r>
      </w:hyperlink>
    </w:p>
    <w:p w14:paraId="7F0EB582" w14:textId="77777777" w:rsidR="003E3B09" w:rsidRPr="005D3F9C" w:rsidRDefault="003E3B09" w:rsidP="00D53DE6">
      <w:pPr>
        <w:rPr>
          <w:rFonts w:ascii="Helvetica" w:hAnsi="Helvetica"/>
        </w:rPr>
      </w:pPr>
    </w:p>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B0105B"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B0105B"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B0105B"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B0105B"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B0105B"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B0105B"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840AC0" w14:textId="409B262C" w:rsidR="00095D09" w:rsidRDefault="00095D09" w:rsidP="002F3E1B">
      <w:pPr>
        <w:widowControl w:val="0"/>
        <w:autoSpaceDE w:val="0"/>
        <w:autoSpaceDN w:val="0"/>
        <w:adjustRightInd w:val="0"/>
        <w:rPr>
          <w:rFonts w:ascii="Helvetica" w:hAnsi="Helvetica" w:cs="Helvetica"/>
        </w:rPr>
      </w:pP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585C88B7"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 w:history="1">
        <w:r w:rsidR="00FC6208" w:rsidRPr="00FC6208">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63139931"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1B144D8A" w14:textId="22BEF7F8" w:rsidR="00A21D20" w:rsidRDefault="00A21D20" w:rsidP="00A21D20">
      <w:pPr>
        <w:rPr>
          <w:rFonts w:ascii="Helvetica" w:hAnsi="Helvetica" w:cs="Helvetica"/>
        </w:rPr>
      </w:pPr>
    </w:p>
    <w:p w14:paraId="73331444" w14:textId="1E7385B5" w:rsidR="00B756C2" w:rsidRPr="003E3B09" w:rsidRDefault="00C045D2" w:rsidP="0071077C">
      <w:pPr>
        <w:widowControl w:val="0"/>
        <w:autoSpaceDE w:val="0"/>
        <w:autoSpaceDN w:val="0"/>
        <w:adjustRightInd w:val="0"/>
        <w:rPr>
          <w:rStyle w:val="Hyperlink"/>
          <w:color w:val="auto"/>
          <w:u w:val="none"/>
        </w:rPr>
      </w:pPr>
      <w:r w:rsidRPr="003E3B09">
        <w:rPr>
          <w:rFonts w:ascii="Helvetica" w:hAnsi="Helvetica" w:cs="Helvetica"/>
        </w:rPr>
        <w:fldChar w:fldCharType="begin"/>
      </w:r>
      <w:r w:rsidR="00095D09" w:rsidRPr="003E3B09">
        <w:rPr>
          <w:rFonts w:ascii="Helvetica" w:hAnsi="Helvetica" w:cs="Helvetica"/>
        </w:rPr>
        <w:instrText>HYPERLINK  \l "DOTFAAAviationResearch"</w:instrText>
      </w:r>
      <w:r w:rsidRPr="003E3B09">
        <w:rPr>
          <w:rFonts w:ascii="Helvetica" w:hAnsi="Helvetica" w:cs="Helvetica"/>
        </w:rPr>
        <w:fldChar w:fldCharType="separate"/>
      </w:r>
      <w:r w:rsidR="00B756C2" w:rsidRPr="003E3B09">
        <w:rPr>
          <w:rStyle w:val="Hyperlink"/>
          <w:rFonts w:ascii="Helvetica" w:hAnsi="Helvetica" w:cs="Helvetica"/>
        </w:rPr>
        <w:t xml:space="preserve">DOT Federal Aviation Administration </w:t>
      </w:r>
    </w:p>
    <w:p w14:paraId="099D66BF" w14:textId="77777777" w:rsidR="00B756C2" w:rsidRPr="003E3B09" w:rsidRDefault="00B756C2" w:rsidP="00B756C2">
      <w:pPr>
        <w:widowControl w:val="0"/>
        <w:autoSpaceDE w:val="0"/>
        <w:autoSpaceDN w:val="0"/>
        <w:adjustRightInd w:val="0"/>
        <w:rPr>
          <w:rStyle w:val="Hyperlink"/>
          <w:rFonts w:ascii="Helvetica" w:hAnsi="Helvetica" w:cs="Helvetica"/>
        </w:rPr>
      </w:pPr>
      <w:r w:rsidRPr="003E3B09">
        <w:rPr>
          <w:rStyle w:val="Hyperlink"/>
          <w:rFonts w:ascii="Helvetica" w:hAnsi="Helvetica" w:cs="Helvetica"/>
        </w:rPr>
        <w:t>DOT - FAA Aviation Research Grants</w:t>
      </w:r>
    </w:p>
    <w:p w14:paraId="767B728B" w14:textId="77777777" w:rsidR="00B756C2" w:rsidRPr="003E3B09" w:rsidRDefault="00B756C2" w:rsidP="00B756C2">
      <w:pPr>
        <w:widowControl w:val="0"/>
        <w:autoSpaceDE w:val="0"/>
        <w:autoSpaceDN w:val="0"/>
        <w:adjustRightInd w:val="0"/>
        <w:rPr>
          <w:rStyle w:val="Hyperlink"/>
          <w:rFonts w:ascii="Helvetica" w:hAnsi="Helvetica" w:cs="Helvetica"/>
        </w:rPr>
      </w:pPr>
      <w:r w:rsidRPr="003E3B09">
        <w:rPr>
          <w:rStyle w:val="Hyperlink"/>
          <w:rFonts w:ascii="Helvetica" w:hAnsi="Helvetica" w:cs="Helvetica"/>
        </w:rPr>
        <w:t>FAA Aviation Research and Development Grants</w:t>
      </w:r>
    </w:p>
    <w:p w14:paraId="78E6316F" w14:textId="13A24710" w:rsidR="00B756C2" w:rsidRPr="003E3B09" w:rsidRDefault="00B756C2" w:rsidP="00B756C2">
      <w:pPr>
        <w:widowControl w:val="0"/>
        <w:autoSpaceDE w:val="0"/>
        <w:autoSpaceDN w:val="0"/>
        <w:adjustRightInd w:val="0"/>
        <w:rPr>
          <w:rStyle w:val="Hyperlink"/>
          <w:rFonts w:ascii="Helvetica" w:hAnsi="Helvetica"/>
        </w:rPr>
      </w:pPr>
      <w:r w:rsidRPr="003E3B09">
        <w:rPr>
          <w:rStyle w:val="Hyperlink"/>
          <w:rFonts w:ascii="Helvetica" w:hAnsi="Helvetica" w:cs="Helvetica"/>
        </w:rPr>
        <w:t>Modification</w:t>
      </w:r>
      <w:r w:rsidR="00C045D2" w:rsidRPr="003E3B09">
        <w:rPr>
          <w:rStyle w:val="Hyperlink"/>
          <w:rFonts w:ascii="Helvetica" w:hAnsi="Helvetica" w:cs="Helvetica"/>
        </w:rPr>
        <w:t>s</w:t>
      </w:r>
      <w:r w:rsidRPr="003E3B09">
        <w:rPr>
          <w:rStyle w:val="Hyperlink"/>
          <w:rFonts w:ascii="Helvetica" w:hAnsi="Helvetica" w:cs="Helvetica"/>
        </w:rPr>
        <w:t xml:space="preserve"> </w:t>
      </w:r>
      <w:r w:rsidR="00095D09" w:rsidRPr="003E3B09">
        <w:rPr>
          <w:rStyle w:val="Hyperlink"/>
          <w:rFonts w:ascii="Helvetica" w:hAnsi="Helvetica" w:cs="Helvetica"/>
        </w:rPr>
        <w:t>3,4&amp; 6</w:t>
      </w:r>
    </w:p>
    <w:p w14:paraId="320361BE" w14:textId="25C51C1C" w:rsidR="00B756C2" w:rsidRPr="005D3F9C" w:rsidRDefault="00C045D2" w:rsidP="00B756C2">
      <w:pPr>
        <w:pBdr>
          <w:bottom w:val="single" w:sz="6" w:space="1" w:color="auto"/>
        </w:pBdr>
        <w:outlineLvl w:val="0"/>
        <w:rPr>
          <w:rFonts w:ascii="Helvetica" w:hAnsi="Helvetica" w:cs="Helvetica"/>
        </w:rPr>
      </w:pPr>
      <w:r w:rsidRPr="003E3B09">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B0105B"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18D46CC1" w14:textId="1F41D66A" w:rsidR="007B703A" w:rsidRDefault="007B703A" w:rsidP="00777049">
      <w:pPr>
        <w:widowControl w:val="0"/>
        <w:autoSpaceDE w:val="0"/>
        <w:autoSpaceDN w:val="0"/>
        <w:adjustRightInd w:val="0"/>
        <w:rPr>
          <w:rFonts w:ascii="Helvetica" w:hAnsi="Helvetica" w:cs="Helvetica"/>
        </w:rPr>
      </w:pPr>
    </w:p>
    <w:p w14:paraId="7B5C7BA5" w14:textId="411741A4" w:rsidR="00D1186B" w:rsidRPr="00D04E4A" w:rsidRDefault="00D04E4A" w:rsidP="00D1186B">
      <w:pPr>
        <w:pStyle w:val="NoSpacing"/>
        <w:rPr>
          <w:rStyle w:val="Hyperlink"/>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"TREASCDFI" </w:instrText>
      </w:r>
      <w:r>
        <w:rPr>
          <w:rFonts w:ascii="Helvetica" w:hAnsi="Helvetica" w:cs="Helvetica"/>
          <w:color w:val="222222"/>
          <w:sz w:val="24"/>
          <w:szCs w:val="24"/>
          <w:shd w:val="clear" w:color="auto" w:fill="FFFFFF"/>
        </w:rPr>
        <w:fldChar w:fldCharType="separate"/>
      </w:r>
      <w:r w:rsidR="00D1186B" w:rsidRPr="00D04E4A">
        <w:rPr>
          <w:rStyle w:val="Hyperlink"/>
          <w:rFonts w:ascii="Helvetica" w:hAnsi="Helvetica" w:cs="Helvetica"/>
          <w:sz w:val="24"/>
          <w:szCs w:val="24"/>
          <w:shd w:val="clear" w:color="auto" w:fill="FFFFFF"/>
        </w:rPr>
        <w:t>Community Development Financial Institutions</w:t>
      </w:r>
      <w:r w:rsidR="00D1186B" w:rsidRPr="00D04E4A">
        <w:rPr>
          <w:rStyle w:val="Hyperlink"/>
          <w:rFonts w:ascii="Helvetica" w:hAnsi="Helvetica" w:cs="Helvetica"/>
          <w:sz w:val="24"/>
          <w:szCs w:val="24"/>
        </w:rPr>
        <w:br/>
      </w:r>
      <w:r w:rsidR="00D1186B" w:rsidRPr="00D04E4A">
        <w:rPr>
          <w:rStyle w:val="Hyperlink"/>
          <w:rFonts w:ascii="Helvetica" w:hAnsi="Helvetica" w:cs="Helvetica"/>
          <w:sz w:val="24"/>
          <w:szCs w:val="24"/>
          <w:shd w:val="clear" w:color="auto" w:fill="FFFFFF"/>
        </w:rPr>
        <w:t>Fiscal Year 2018 CDFI Program</w:t>
      </w:r>
    </w:p>
    <w:p w14:paraId="2600677F" w14:textId="6CB89986" w:rsidR="00D1186B" w:rsidRDefault="00D04E4A" w:rsidP="00D1186B">
      <w:pPr>
        <w:pStyle w:val="NoSpacing"/>
        <w:rPr>
          <w:rFonts w:ascii="Helvetica" w:hAnsi="Helvetica" w:cs="Helvetica"/>
          <w:sz w:val="24"/>
          <w:szCs w:val="24"/>
        </w:rPr>
      </w:pPr>
      <w:r>
        <w:rPr>
          <w:rFonts w:ascii="Helvetica" w:hAnsi="Helvetica" w:cs="Helvetica"/>
          <w:color w:val="222222"/>
          <w:sz w:val="24"/>
          <w:szCs w:val="24"/>
          <w:shd w:val="clear" w:color="auto" w:fill="FFFFFF"/>
        </w:rPr>
        <w:fldChar w:fldCharType="end"/>
      </w: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594E5D87" w14:textId="74CB377F" w:rsidR="00866865" w:rsidRDefault="00B756C2" w:rsidP="003E3B09">
      <w:pPr>
        <w:pBdr>
          <w:bottom w:val="single" w:sz="6" w:space="1" w:color="auto"/>
        </w:pBd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21455503" w14:textId="77777777" w:rsidR="003E3B09" w:rsidRDefault="003E3B09" w:rsidP="003E3B09">
      <w:pPr>
        <w:pBdr>
          <w:bottom w:val="single" w:sz="6" w:space="1" w:color="auto"/>
        </w:pBdr>
        <w:rPr>
          <w:rStyle w:val="Hyperlink"/>
          <w:rFonts w:ascii="Helvetica" w:hAnsi="Helvetica" w:cs="Helvetica"/>
        </w:rPr>
      </w:pPr>
    </w:p>
    <w:p w14:paraId="77EB56D2" w14:textId="77777777" w:rsidR="003E3B09" w:rsidRPr="003E3B09" w:rsidRDefault="003E3B09" w:rsidP="003E3B09">
      <w:pPr>
        <w:rPr>
          <w:rFonts w:ascii="Helvetica" w:hAnsi="Helvetica" w:cs="Helvetica"/>
          <w:color w:val="0000FF"/>
          <w:u w:val="single"/>
        </w:rPr>
      </w:pPr>
    </w:p>
    <w:p w14:paraId="1DCDBC58" w14:textId="77777777" w:rsidR="00B756C2" w:rsidRPr="001D72F9" w:rsidRDefault="00B0105B"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B0105B"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B0105B"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Default="00B0105B" w:rsidP="0071077C">
      <w:pPr>
        <w:widowControl w:val="0"/>
        <w:autoSpaceDE w:val="0"/>
        <w:autoSpaceDN w:val="0"/>
        <w:adjustRightInd w:val="0"/>
        <w:rPr>
          <w:rStyle w:val="Hyperlink"/>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0ADCAC39" w14:textId="77777777" w:rsidR="00D1186B" w:rsidRDefault="00D1186B" w:rsidP="00B03653">
      <w:pPr>
        <w:pStyle w:val="NoSpacing"/>
        <w:ind w:left="-180"/>
      </w:pPr>
    </w:p>
    <w:p w14:paraId="4EC7BE74" w14:textId="77777777" w:rsidR="00D1186B" w:rsidRDefault="00D1186B" w:rsidP="00B03653">
      <w:pPr>
        <w:pStyle w:val="NoSpacing"/>
        <w:ind w:left="-180"/>
      </w:pPr>
    </w:p>
    <w:p w14:paraId="4E437213" w14:textId="4F4AA9DB" w:rsidR="00D1186B" w:rsidRDefault="00B0105B" w:rsidP="00B03653">
      <w:pPr>
        <w:pStyle w:val="NoSpacing"/>
        <w:ind w:left="-180"/>
      </w:pPr>
      <w:hyperlink w:anchor="VALoanTechnology" w:history="1">
        <w:r w:rsidR="00D1186B" w:rsidRPr="00D1186B">
          <w:rPr>
            <w:rStyle w:val="Hyperlink"/>
            <w:rFonts w:ascii="Helvetica" w:hAnsi="Helvetica" w:cs="Helvetica"/>
            <w:sz w:val="24"/>
            <w:szCs w:val="24"/>
            <w:shd w:val="clear" w:color="auto" w:fill="FFFFFF"/>
          </w:rPr>
          <w:t>VA Loan Guaranty Service</w:t>
        </w:r>
        <w:r w:rsidR="00D1186B" w:rsidRPr="00D1186B">
          <w:rPr>
            <w:rStyle w:val="Hyperlink"/>
            <w:rFonts w:ascii="Helvetica" w:hAnsi="Helvetica" w:cs="Helvetica"/>
            <w:sz w:val="24"/>
            <w:szCs w:val="24"/>
          </w:rPr>
          <w:br/>
        </w:r>
        <w:r w:rsidR="00D1186B" w:rsidRPr="00D1186B">
          <w:rPr>
            <w:rStyle w:val="Hyperlink"/>
            <w:rFonts w:ascii="Helvetica" w:hAnsi="Helvetica" w:cs="Helvetica"/>
            <w:sz w:val="24"/>
            <w:szCs w:val="24"/>
            <w:shd w:val="clear" w:color="auto" w:fill="FFFFFF"/>
          </w:rPr>
          <w:t>Specially Adapted Housing Assistive Technology Grant Program</w:t>
        </w:r>
      </w:hyperlink>
      <w:r w:rsidR="00D1186B">
        <w:t xml:space="preserve"> </w:t>
      </w:r>
    </w:p>
    <w:p w14:paraId="12B4BC30" w14:textId="77777777" w:rsidR="00D1186B" w:rsidRDefault="00D1186B" w:rsidP="00B03653">
      <w:pPr>
        <w:pStyle w:val="NoSpacing"/>
        <w:ind w:left="-180"/>
      </w:pPr>
    </w:p>
    <w:p w14:paraId="43C3ADC9" w14:textId="0C7C2C1B" w:rsidR="00B03653" w:rsidRPr="00F06F09" w:rsidRDefault="00B0105B" w:rsidP="00B03653">
      <w:pPr>
        <w:pStyle w:val="NoSpacing"/>
        <w:ind w:left="-180"/>
        <w:rPr>
          <w:rFonts w:ascii="Helvetica" w:hAnsi="Helvetica" w:cs="Helvetica"/>
          <w:sz w:val="24"/>
          <w:szCs w:val="24"/>
        </w:rPr>
      </w:pPr>
      <w:hyperlink w:anchor="VASpeciallyAdaptedhousing" w:history="1">
        <w:r w:rsidR="00B03653" w:rsidRPr="00B03653">
          <w:rPr>
            <w:rStyle w:val="Hyperlink"/>
            <w:rFonts w:ascii="Helvetica" w:hAnsi="Helvetica" w:cs="Helvetica"/>
            <w:sz w:val="24"/>
            <w:szCs w:val="24"/>
            <w:shd w:val="clear" w:color="auto" w:fill="FFFFFF"/>
          </w:rPr>
          <w:t>VA Loan Guaranty Service</w:t>
        </w:r>
        <w:r w:rsidR="00B03653" w:rsidRPr="00B03653">
          <w:rPr>
            <w:rStyle w:val="Hyperlink"/>
            <w:rFonts w:ascii="Helvetica" w:hAnsi="Helvetica" w:cs="Helvetica"/>
            <w:sz w:val="24"/>
            <w:szCs w:val="24"/>
          </w:rPr>
          <w:br/>
        </w:r>
        <w:r w:rsidR="00B03653" w:rsidRPr="00B03653">
          <w:rPr>
            <w:rStyle w:val="Hyperlink"/>
            <w:rFonts w:ascii="Helvetica" w:hAnsi="Helvetica" w:cs="Helvetica"/>
            <w:sz w:val="24"/>
            <w:szCs w:val="24"/>
            <w:shd w:val="clear" w:color="auto" w:fill="FFFFFF"/>
          </w:rPr>
          <w:t>Specially Adapted Housing Assistive Technology Grant Program</w:t>
        </w:r>
        <w:r w:rsidR="00B03653" w:rsidRPr="00B03653">
          <w:rPr>
            <w:rStyle w:val="Hyperlink"/>
            <w:rFonts w:ascii="Helvetica" w:hAnsi="Helvetica" w:cs="Helvetica"/>
            <w:sz w:val="24"/>
            <w:szCs w:val="24"/>
          </w:rPr>
          <w:br/>
        </w:r>
      </w:hyperlink>
    </w:p>
    <w:p w14:paraId="7777A361" w14:textId="77777777" w:rsidR="00B03653" w:rsidRPr="0071077C" w:rsidRDefault="00B03653" w:rsidP="0071077C">
      <w:pPr>
        <w:widowControl w:val="0"/>
        <w:autoSpaceDE w:val="0"/>
        <w:autoSpaceDN w:val="0"/>
        <w:adjustRightInd w:val="0"/>
        <w:rPr>
          <w:rFonts w:ascii="Helvetica" w:hAnsi="Helvetica" w:cs="Helvetica"/>
          <w:b/>
          <w:sz w:val="28"/>
          <w:szCs w:val="28"/>
        </w:rPr>
      </w:pPr>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2" w:name="SpecFedProgNotices"/>
      <w:bookmarkEnd w:id="2"/>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3" w:name="SBAGovtContracting"/>
      <w:bookmarkStart w:id="4" w:name="SBIR"/>
      <w:bookmarkEnd w:id="3"/>
      <w:bookmarkEnd w:id="4"/>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5" w:name="GrantWriting"/>
      <w:bookmarkEnd w:id="5"/>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Pr="00C508A1" w:rsidRDefault="00B0105B" w:rsidP="00922567">
      <w:pPr>
        <w:pStyle w:val="ListParagraph"/>
        <w:numPr>
          <w:ilvl w:val="0"/>
          <w:numId w:val="38"/>
        </w:numPr>
        <w:rPr>
          <w:rFonts w:ascii="Helvetica" w:hAnsi="Helvetica"/>
        </w:rPr>
      </w:pPr>
      <w:hyperlink r:id="rId6" w:history="1">
        <w:r w:rsidR="00922567" w:rsidRPr="00C508A1">
          <w:rPr>
            <w:rStyle w:val="Hyperlink"/>
            <w:rFonts w:ascii="Helvetica" w:hAnsi="Helvetica"/>
          </w:rPr>
          <w:t>Center for Faith-Based and Community Initiatives (link is external) </w:t>
        </w:r>
      </w:hyperlink>
      <w:r w:rsidR="00922567" w:rsidRPr="00C508A1">
        <w:rPr>
          <w:rFonts w:ascii="Helvetica" w:hAnsi="Helvetica"/>
        </w:rPr>
        <w:t>, U.S. Department of Labor</w:t>
      </w:r>
    </w:p>
    <w:p w14:paraId="1FF3D6FE" w14:textId="77777777" w:rsidR="00922567" w:rsidRPr="00C508A1" w:rsidRDefault="00922567" w:rsidP="00922567">
      <w:pPr>
        <w:rPr>
          <w:rFonts w:ascii="Helvetica" w:hAnsi="Helvetica"/>
        </w:rPr>
      </w:pPr>
    </w:p>
    <w:p w14:paraId="7CDD743F" w14:textId="77777777" w:rsidR="00922567" w:rsidRPr="00C508A1" w:rsidRDefault="00B0105B" w:rsidP="00922567">
      <w:pPr>
        <w:pStyle w:val="ListParagraph"/>
        <w:numPr>
          <w:ilvl w:val="0"/>
          <w:numId w:val="16"/>
        </w:numPr>
        <w:rPr>
          <w:rFonts w:ascii="Helvetica" w:hAnsi="Helvetica"/>
        </w:rPr>
      </w:pPr>
      <w:hyperlink r:id="rId7" w:history="1">
        <w:r w:rsidR="00922567" w:rsidRPr="00C508A1">
          <w:rPr>
            <w:rStyle w:val="Hyperlink"/>
            <w:rFonts w:ascii="Helvetica" w:hAnsi="Helvetica"/>
            <w:b/>
            <w:bCs/>
            <w:color w:val="205493"/>
            <w:bdr w:val="none" w:sz="0" w:space="0" w:color="auto" w:frame="1"/>
          </w:rPr>
          <w:t>http://www.usaid.gov/partnership-opportunities/fbci</w:t>
        </w:r>
      </w:hyperlink>
      <w:r w:rsidR="00922567" w:rsidRPr="00C508A1">
        <w:rPr>
          <w:rFonts w:ascii="Helvetica" w:hAnsi="Helvetica"/>
          <w:color w:val="336799"/>
          <w:shd w:val="clear" w:color="auto" w:fill="FFFFFF"/>
        </w:rPr>
        <w:t>.</w:t>
      </w:r>
      <w:r w:rsidR="00922567" w:rsidRPr="00C508A1">
        <w:rPr>
          <w:rStyle w:val="apple-converted-space"/>
          <w:rFonts w:ascii="Helvetica" w:hAnsi="Helvetica"/>
          <w:color w:val="336799"/>
          <w:shd w:val="clear" w:color="auto" w:fill="FFFFFF"/>
        </w:rPr>
        <w:t xml:space="preserve">  </w:t>
      </w:r>
      <w:r w:rsidR="00922567" w:rsidRPr="00C508A1">
        <w:rPr>
          <w:rFonts w:ascii="Helvetica" w:hAnsi="Helvetica"/>
        </w:rPr>
        <w:t>U.S. Agency for International Development</w:t>
      </w:r>
    </w:p>
    <w:p w14:paraId="1FFC8B7B" w14:textId="77777777" w:rsidR="00922567" w:rsidRPr="00C508A1" w:rsidRDefault="00922567" w:rsidP="00922567">
      <w:pPr>
        <w:ind w:left="360"/>
        <w:rPr>
          <w:rFonts w:ascii="Helvetica" w:hAnsi="Helvetica"/>
        </w:rPr>
      </w:pPr>
    </w:p>
    <w:p w14:paraId="56C18F52" w14:textId="77777777" w:rsidR="00922567" w:rsidRPr="00C508A1" w:rsidRDefault="00B0105B" w:rsidP="00922567">
      <w:pPr>
        <w:pStyle w:val="ListParagraph"/>
        <w:numPr>
          <w:ilvl w:val="0"/>
          <w:numId w:val="16"/>
        </w:numPr>
        <w:rPr>
          <w:rFonts w:ascii="Helvetica" w:hAnsi="Helvetica"/>
        </w:rPr>
      </w:pPr>
      <w:hyperlink r:id="rId8" w:history="1">
        <w:r w:rsidR="00922567" w:rsidRPr="00C508A1">
          <w:rPr>
            <w:rStyle w:val="Hyperlink"/>
            <w:rFonts w:ascii="Helvetica" w:hAnsi="Helvetica"/>
          </w:rPr>
          <w:t>Faith-Based and Other Community Initiatives (link is external) </w:t>
        </w:r>
      </w:hyperlink>
      <w:r w:rsidR="00922567" w:rsidRPr="00C508A1">
        <w:rPr>
          <w:rFonts w:ascii="Helvetica" w:hAnsi="Helvetica"/>
        </w:rPr>
        <w:t>, Corporation for National Community Service</w:t>
      </w:r>
    </w:p>
    <w:p w14:paraId="7991191A" w14:textId="77777777" w:rsidR="00922567" w:rsidRPr="00C508A1" w:rsidRDefault="00922567" w:rsidP="00922567">
      <w:pPr>
        <w:rPr>
          <w:rFonts w:ascii="Helvetica" w:hAnsi="Helvetica"/>
        </w:rPr>
      </w:pPr>
    </w:p>
    <w:p w14:paraId="1FFDA458" w14:textId="54258171" w:rsidR="00922567" w:rsidRPr="00C508A1" w:rsidRDefault="00B0105B" w:rsidP="00922567">
      <w:pPr>
        <w:pStyle w:val="ListParagraph"/>
        <w:numPr>
          <w:ilvl w:val="0"/>
          <w:numId w:val="16"/>
        </w:numPr>
        <w:rPr>
          <w:rFonts w:ascii="Helvetica" w:hAnsi="Helvetica"/>
        </w:rPr>
      </w:pPr>
      <w:hyperlink r:id="rId9" w:history="1">
        <w:r w:rsidR="00922567" w:rsidRPr="00C508A1">
          <w:rPr>
            <w:rStyle w:val="Hyperlink"/>
            <w:rFonts w:ascii="Helvetica" w:hAnsi="Helvetica"/>
          </w:rPr>
          <w:t>Task Force for Faith-Based and Community Initiatives (link is external) </w:t>
        </w:r>
      </w:hyperlink>
      <w:r w:rsidR="00922567" w:rsidRPr="00C508A1">
        <w:rPr>
          <w:rFonts w:ascii="Helvetica" w:hAnsi="Helvetica"/>
        </w:rPr>
        <w:t>, U.S. Department of Justice</w:t>
      </w:r>
    </w:p>
    <w:p w14:paraId="24486C81" w14:textId="77777777" w:rsidR="00922567" w:rsidRPr="00C508A1" w:rsidRDefault="00922567" w:rsidP="0077431C">
      <w:pPr>
        <w:rPr>
          <w:rFonts w:ascii="Helvetica" w:hAnsi="Helvetica"/>
          <w:b/>
        </w:rPr>
      </w:pPr>
    </w:p>
    <w:p w14:paraId="35F32078" w14:textId="271B4DF9" w:rsidR="00922567" w:rsidRPr="00C508A1" w:rsidRDefault="00B0105B" w:rsidP="00922567">
      <w:pPr>
        <w:numPr>
          <w:ilvl w:val="0"/>
          <w:numId w:val="17"/>
        </w:numPr>
        <w:rPr>
          <w:rFonts w:ascii="Helvetica" w:hAnsi="Helvetica"/>
        </w:rPr>
      </w:pPr>
      <w:hyperlink r:id="rId10" w:history="1">
        <w:r w:rsidR="00922567" w:rsidRPr="00C508A1">
          <w:rPr>
            <w:rStyle w:val="Hyperlink"/>
            <w:rFonts w:ascii="Helvetica" w:hAnsi="Helvetica"/>
          </w:rPr>
          <w:t>Proposal Writing Short Course (link is external) </w:t>
        </w:r>
      </w:hyperlink>
      <w:r w:rsidR="00C508A1" w:rsidRPr="00C508A1">
        <w:rPr>
          <w:rStyle w:val="Hyperlink"/>
          <w:rFonts w:ascii="Helvetica" w:hAnsi="Helvetica"/>
        </w:rPr>
        <w:t xml:space="preserve"> </w:t>
      </w:r>
      <w:r w:rsidR="00922567" w:rsidRPr="00C508A1">
        <w:rPr>
          <w:rFonts w:ascii="Helvetica" w:hAnsi="Helvetica"/>
        </w:rPr>
        <w:t>Foundation Center.</w:t>
      </w:r>
    </w:p>
    <w:p w14:paraId="6202F86C" w14:textId="18843991" w:rsidR="00922567" w:rsidRPr="00C508A1" w:rsidRDefault="00B0105B" w:rsidP="00922567">
      <w:pPr>
        <w:pStyle w:val="ListParagraph"/>
        <w:numPr>
          <w:ilvl w:val="0"/>
          <w:numId w:val="17"/>
        </w:numPr>
        <w:pBdr>
          <w:top w:val="single" w:sz="6" w:space="1" w:color="auto"/>
          <w:bottom w:val="single" w:sz="6" w:space="1" w:color="auto"/>
        </w:pBdr>
        <w:rPr>
          <w:rFonts w:ascii="Helvetica" w:hAnsi="Helvetica"/>
        </w:rPr>
      </w:pPr>
      <w:hyperlink r:id="rId11" w:history="1">
        <w:r w:rsidR="00922567" w:rsidRPr="00C508A1">
          <w:rPr>
            <w:rStyle w:val="Hyperlink"/>
            <w:rFonts w:ascii="Helvetica" w:hAnsi="Helvetica"/>
          </w:rPr>
          <w:t>General Tips on Writing a Competitive Grant Proposal (link is external) </w:t>
        </w:r>
      </w:hyperlink>
      <w:r w:rsidR="00922567" w:rsidRPr="00C508A1">
        <w:rPr>
          <w:rStyle w:val="Hyperlink"/>
          <w:rFonts w:ascii="Helvetica" w:hAnsi="Helvetica"/>
        </w:rPr>
        <w:t xml:space="preserve">  </w:t>
      </w:r>
      <w:r w:rsidR="00922567" w:rsidRPr="00C508A1">
        <w:rPr>
          <w:rFonts w:ascii="Helvetica" w:hAnsi="Helvetica"/>
        </w:rPr>
        <w:t>U.S. Environmental Protection Agency.</w:t>
      </w:r>
    </w:p>
    <w:p w14:paraId="2C22B130" w14:textId="7F9E46E2" w:rsidR="00922567" w:rsidRPr="00C508A1" w:rsidRDefault="00B0105B" w:rsidP="00922567">
      <w:pPr>
        <w:pStyle w:val="ListParagraph"/>
        <w:numPr>
          <w:ilvl w:val="0"/>
          <w:numId w:val="17"/>
        </w:numPr>
        <w:pBdr>
          <w:top w:val="single" w:sz="6" w:space="1" w:color="auto"/>
          <w:bottom w:val="single" w:sz="6" w:space="1" w:color="auto"/>
        </w:pBdr>
        <w:rPr>
          <w:rFonts w:ascii="Helvetica" w:hAnsi="Helvetica"/>
        </w:rPr>
      </w:pPr>
      <w:hyperlink r:id="rId12" w:history="1">
        <w:r w:rsidR="00922567" w:rsidRPr="00C508A1">
          <w:rPr>
            <w:rStyle w:val="Hyperlink"/>
            <w:rFonts w:ascii="Helvetica" w:hAnsi="Helvetica"/>
          </w:rPr>
          <w:t>How to Write a Grant Proposal (link is external) </w:t>
        </w:r>
      </w:hyperlink>
      <w:r w:rsidR="00922567" w:rsidRPr="00C508A1">
        <w:rPr>
          <w:rFonts w:ascii="Helvetica" w:hAnsi="Helvetica"/>
        </w:rPr>
        <w:t xml:space="preserve">Appalachian Regional Commission. </w:t>
      </w:r>
    </w:p>
    <w:p w14:paraId="51C5FE86" w14:textId="77777777" w:rsidR="00922567" w:rsidRPr="00C508A1" w:rsidRDefault="00B0105B" w:rsidP="00922567">
      <w:pPr>
        <w:pStyle w:val="ListParagraph"/>
        <w:numPr>
          <w:ilvl w:val="0"/>
          <w:numId w:val="41"/>
        </w:numPr>
        <w:pBdr>
          <w:bottom w:val="single" w:sz="6" w:space="1" w:color="auto"/>
        </w:pBdr>
        <w:rPr>
          <w:rFonts w:ascii="Helvetica" w:hAnsi="Helvetica"/>
        </w:rPr>
      </w:pPr>
      <w:hyperlink r:id="rId13" w:history="1">
        <w:r w:rsidR="00922567" w:rsidRPr="00C508A1">
          <w:rPr>
            <w:rStyle w:val="Hyperlink"/>
            <w:rFonts w:ascii="Helvetica" w:hAnsi="Helvetica"/>
          </w:rPr>
          <w:t>A Guide to Funding Resources</w:t>
        </w:r>
      </w:hyperlink>
      <w:r w:rsidR="00922567" w:rsidRPr="00C508A1">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6" w:name="SamGrantsGov"/>
      <w:bookmarkEnd w:id="6"/>
      <w:r>
        <w:rPr>
          <w:rFonts w:ascii="Helvetica" w:hAnsi="Helvetica" w:cs="Arial"/>
          <w:noProof/>
        </w:rPr>
        <w:lastRenderedPageBreak/>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4">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lastRenderedPageBreak/>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5">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6">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B0105B" w:rsidP="000763C5">
      <w:hyperlink r:id="rId17"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hyperlink r:id="rId18" w:tgtFrame="_blank" w:history="1">
        <w:r w:rsidRPr="005D3F9C">
          <w:rPr>
            <w:rStyle w:val="Hyperlink"/>
            <w:rFonts w:ascii="Helvetica" w:hAnsi="Helvetica"/>
          </w:rPr>
          <w:t>Department of Agriculture</w:t>
        </w:r>
      </w:hyperlink>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19" w:tgtFrame="_blank" w:history="1">
        <w:r w:rsidRPr="005D3F9C">
          <w:rPr>
            <w:rStyle w:val="Hyperlink"/>
            <w:rFonts w:ascii="Helvetica" w:hAnsi="Helvetica"/>
          </w:rPr>
          <w:t>National Institute of Standards and Technology</w:t>
        </w:r>
      </w:hyperlink>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hyperlink r:id="rId20" w:tgtFrame="_blank" w:history="1">
        <w:r w:rsidRPr="005D3F9C">
          <w:rPr>
            <w:rStyle w:val="Hyperlink"/>
            <w:rFonts w:ascii="Helvetica" w:hAnsi="Helvetica"/>
          </w:rPr>
          <w:t>National Oceanic and Atmospheric Administration</w:t>
        </w:r>
      </w:hyperlink>
    </w:p>
    <w:p w14:paraId="772914AF" w14:textId="77777777" w:rsidR="00B756C2" w:rsidRPr="005D3F9C" w:rsidRDefault="00B756C2" w:rsidP="00B756C2">
      <w:pPr>
        <w:numPr>
          <w:ilvl w:val="0"/>
          <w:numId w:val="2"/>
        </w:numPr>
        <w:spacing w:beforeLines="1" w:before="2" w:afterLines="1" w:after="2"/>
        <w:rPr>
          <w:rFonts w:ascii="Helvetica" w:hAnsi="Helvetica"/>
        </w:rPr>
      </w:pPr>
      <w:hyperlink r:id="rId21" w:tgtFrame="_blank" w:history="1">
        <w:r w:rsidRPr="005D3F9C">
          <w:rPr>
            <w:rStyle w:val="Hyperlink"/>
            <w:rFonts w:ascii="Helvetica" w:hAnsi="Helvetica"/>
          </w:rPr>
          <w:t>Department of Defense</w:t>
        </w:r>
      </w:hyperlink>
    </w:p>
    <w:p w14:paraId="7E0B857E" w14:textId="77777777" w:rsidR="00B756C2" w:rsidRPr="005D3F9C" w:rsidRDefault="00B756C2" w:rsidP="00B756C2">
      <w:pPr>
        <w:numPr>
          <w:ilvl w:val="0"/>
          <w:numId w:val="2"/>
        </w:numPr>
        <w:spacing w:beforeLines="1" w:before="2" w:afterLines="1" w:after="2"/>
        <w:rPr>
          <w:rFonts w:ascii="Helvetica" w:hAnsi="Helvetica"/>
        </w:rPr>
      </w:pPr>
      <w:hyperlink r:id="rId22" w:tgtFrame="_blank" w:history="1">
        <w:r w:rsidRPr="005D3F9C">
          <w:rPr>
            <w:rStyle w:val="Hyperlink"/>
            <w:rFonts w:ascii="Helvetica" w:hAnsi="Helvetica"/>
          </w:rPr>
          <w:t>Department of Education</w:t>
        </w:r>
      </w:hyperlink>
    </w:p>
    <w:p w14:paraId="1B0D1FCC" w14:textId="77777777" w:rsidR="00B756C2" w:rsidRPr="005D3F9C" w:rsidRDefault="00B756C2" w:rsidP="00B756C2">
      <w:pPr>
        <w:numPr>
          <w:ilvl w:val="0"/>
          <w:numId w:val="2"/>
        </w:numPr>
        <w:spacing w:beforeLines="1" w:before="2" w:afterLines="1" w:after="2"/>
        <w:rPr>
          <w:rFonts w:ascii="Helvetica" w:hAnsi="Helvetica"/>
        </w:rPr>
      </w:pPr>
      <w:hyperlink r:id="rId23" w:tgtFrame="_blank" w:history="1">
        <w:r w:rsidRPr="005D3F9C">
          <w:rPr>
            <w:rStyle w:val="Hyperlink"/>
            <w:rFonts w:ascii="Helvetica" w:hAnsi="Helvetica"/>
          </w:rPr>
          <w:t>Department of Energy</w:t>
        </w:r>
      </w:hyperlink>
    </w:p>
    <w:p w14:paraId="618993AC" w14:textId="77777777" w:rsidR="00B756C2" w:rsidRPr="005D3F9C" w:rsidRDefault="00B756C2" w:rsidP="00B756C2">
      <w:pPr>
        <w:numPr>
          <w:ilvl w:val="0"/>
          <w:numId w:val="2"/>
        </w:numPr>
        <w:spacing w:beforeLines="1" w:before="2" w:afterLines="1" w:after="2"/>
        <w:rPr>
          <w:rFonts w:ascii="Helvetica" w:hAnsi="Helvetica"/>
        </w:rPr>
      </w:pPr>
      <w:hyperlink r:id="rId24" w:tgtFrame="_blank" w:history="1">
        <w:r w:rsidRPr="005D3F9C">
          <w:rPr>
            <w:rStyle w:val="Hyperlink"/>
            <w:rFonts w:ascii="Helvetica" w:hAnsi="Helvetica"/>
          </w:rPr>
          <w:t>Department of Health and Human Services</w:t>
        </w:r>
      </w:hyperlink>
    </w:p>
    <w:p w14:paraId="75F32105" w14:textId="77777777" w:rsidR="00B756C2" w:rsidRPr="005D3F9C" w:rsidRDefault="00B756C2" w:rsidP="00B756C2">
      <w:pPr>
        <w:numPr>
          <w:ilvl w:val="0"/>
          <w:numId w:val="2"/>
        </w:numPr>
        <w:spacing w:beforeLines="1" w:before="2" w:afterLines="1" w:after="2"/>
        <w:rPr>
          <w:rFonts w:ascii="Helvetica" w:hAnsi="Helvetica"/>
        </w:rPr>
      </w:pPr>
      <w:hyperlink r:id="rId25" w:tgtFrame="_blank" w:history="1">
        <w:r w:rsidRPr="005D3F9C">
          <w:rPr>
            <w:rStyle w:val="Hyperlink"/>
            <w:rFonts w:ascii="Helvetica" w:hAnsi="Helvetica"/>
          </w:rPr>
          <w:t>Department of Homeland Security</w:t>
        </w:r>
      </w:hyperlink>
    </w:p>
    <w:p w14:paraId="0B46C078" w14:textId="77777777" w:rsidR="00B756C2" w:rsidRPr="005D3F9C" w:rsidRDefault="00B756C2" w:rsidP="00B756C2">
      <w:pPr>
        <w:numPr>
          <w:ilvl w:val="0"/>
          <w:numId w:val="2"/>
        </w:numPr>
        <w:spacing w:beforeLines="1" w:before="2" w:afterLines="1" w:after="2"/>
        <w:rPr>
          <w:rFonts w:ascii="Helvetica" w:hAnsi="Helvetica"/>
        </w:rPr>
      </w:pPr>
      <w:hyperlink r:id="rId26" w:tgtFrame="_blank" w:history="1">
        <w:r w:rsidRPr="005D3F9C">
          <w:rPr>
            <w:rStyle w:val="Hyperlink"/>
            <w:rFonts w:ascii="Helvetica" w:hAnsi="Helvetica"/>
          </w:rPr>
          <w:t>Department of Transportation</w:t>
        </w:r>
      </w:hyperlink>
    </w:p>
    <w:p w14:paraId="3452749D" w14:textId="77777777" w:rsidR="00B756C2" w:rsidRPr="005D3F9C" w:rsidRDefault="00B756C2" w:rsidP="00B756C2">
      <w:pPr>
        <w:numPr>
          <w:ilvl w:val="0"/>
          <w:numId w:val="2"/>
        </w:numPr>
        <w:spacing w:beforeLines="1" w:before="2" w:afterLines="1" w:after="2"/>
        <w:rPr>
          <w:rFonts w:ascii="Helvetica" w:hAnsi="Helvetica"/>
        </w:rPr>
      </w:pPr>
      <w:hyperlink r:id="rId27" w:tgtFrame="_blank" w:history="1">
        <w:r w:rsidRPr="005D3F9C">
          <w:rPr>
            <w:rStyle w:val="Hyperlink"/>
            <w:rFonts w:ascii="Helvetica" w:hAnsi="Helvetica"/>
          </w:rPr>
          <w:t>Environmental Protection Agency</w:t>
        </w:r>
      </w:hyperlink>
    </w:p>
    <w:p w14:paraId="5A508DA4" w14:textId="77777777" w:rsidR="00B756C2" w:rsidRPr="005D3F9C" w:rsidRDefault="00B756C2" w:rsidP="00B756C2">
      <w:pPr>
        <w:numPr>
          <w:ilvl w:val="0"/>
          <w:numId w:val="2"/>
        </w:numPr>
        <w:spacing w:beforeLines="1" w:before="2" w:afterLines="1" w:after="2"/>
        <w:rPr>
          <w:rFonts w:ascii="Helvetica" w:hAnsi="Helvetica"/>
        </w:rPr>
      </w:pPr>
      <w:hyperlink r:id="rId28" w:tgtFrame="_blank" w:history="1">
        <w:r w:rsidRPr="005D3F9C">
          <w:rPr>
            <w:rStyle w:val="Hyperlink"/>
            <w:rFonts w:ascii="Helvetica" w:hAnsi="Helvetica"/>
          </w:rPr>
          <w:t>National Aeronautics and Space Administration</w:t>
        </w:r>
      </w:hyperlink>
    </w:p>
    <w:p w14:paraId="5F56A7EA" w14:textId="77777777" w:rsidR="00B756C2" w:rsidRPr="005D3F9C" w:rsidRDefault="00B756C2" w:rsidP="00B756C2">
      <w:pPr>
        <w:numPr>
          <w:ilvl w:val="0"/>
          <w:numId w:val="2"/>
        </w:numPr>
        <w:spacing w:beforeLines="1" w:before="2" w:afterLines="1" w:after="2"/>
        <w:rPr>
          <w:rFonts w:ascii="Helvetica" w:hAnsi="Helvetica"/>
        </w:rPr>
      </w:pPr>
      <w:hyperlink r:id="rId29" w:tgtFrame="_blank" w:history="1">
        <w:r w:rsidRPr="005D3F9C">
          <w:rPr>
            <w:rStyle w:val="Hyperlink"/>
            <w:rFonts w:ascii="Helvetica" w:hAnsi="Helvetica"/>
          </w:rPr>
          <w:t>National Science Foundation</w:t>
        </w:r>
      </w:hyperlink>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w:t>
      </w:r>
      <w:r w:rsidRPr="005D3F9C">
        <w:rPr>
          <w:rFonts w:ascii="Helvetica" w:hAnsi="Helvetica"/>
        </w:rPr>
        <w:lastRenderedPageBreak/>
        <w:t>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7" w:name="PAMS"/>
      <w:bookmarkStart w:id="8" w:name="REMAGFarm"/>
      <w:bookmarkEnd w:id="7"/>
      <w:bookmarkEnd w:id="8"/>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30"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68BC1C09" w14:textId="77777777" w:rsidR="00EE25A9" w:rsidRDefault="00EE25A9" w:rsidP="00EE25A9">
      <w:pPr>
        <w:pStyle w:val="NoSpacing"/>
        <w:ind w:left="-180"/>
        <w:rPr>
          <w:rFonts w:ascii="Helvetica" w:hAnsi="Helvetica" w:cs="Helvetica"/>
          <w:b/>
          <w:color w:val="222222"/>
          <w:sz w:val="28"/>
          <w:szCs w:val="28"/>
          <w:shd w:val="clear" w:color="auto" w:fill="FFFFFF"/>
        </w:rPr>
      </w:pPr>
      <w:bookmarkStart w:id="9" w:name="scams"/>
      <w:bookmarkStart w:id="10" w:name="HI"/>
      <w:bookmarkEnd w:id="9"/>
      <w:bookmarkEnd w:id="10"/>
    </w:p>
    <w:p w14:paraId="0653E4A7" w14:textId="3B41DCB0" w:rsidR="00EE25A9" w:rsidRPr="00EE25A9" w:rsidRDefault="00EE25A9" w:rsidP="00EE25A9">
      <w:pPr>
        <w:pStyle w:val="NoSpacing"/>
        <w:ind w:left="-180"/>
        <w:rPr>
          <w:rFonts w:ascii="Helvetica" w:hAnsi="Helvetica" w:cs="Helvetica"/>
          <w:b/>
          <w:color w:val="222222"/>
          <w:sz w:val="28"/>
          <w:szCs w:val="28"/>
          <w:shd w:val="clear" w:color="auto" w:fill="FFFFFF"/>
        </w:rPr>
      </w:pPr>
      <w:bookmarkStart w:id="11" w:name="Highlighted"/>
      <w:bookmarkEnd w:id="11"/>
      <w:r w:rsidRPr="00EE25A9">
        <w:rPr>
          <w:rFonts w:ascii="Helvetica" w:hAnsi="Helvetica" w:cs="Helvetica"/>
          <w:b/>
          <w:color w:val="222222"/>
          <w:sz w:val="28"/>
          <w:szCs w:val="28"/>
          <w:shd w:val="clear" w:color="auto" w:fill="FFFFFF"/>
        </w:rPr>
        <w:t>Highlighted Programs</w:t>
      </w:r>
    </w:p>
    <w:p w14:paraId="5B7793FD" w14:textId="77777777" w:rsidR="00EE25A9" w:rsidRDefault="00EE25A9" w:rsidP="00EE25A9">
      <w:pPr>
        <w:pStyle w:val="NoSpacing"/>
        <w:ind w:left="-180"/>
        <w:rPr>
          <w:rFonts w:ascii="Helvetica" w:hAnsi="Helvetica" w:cs="Helvetica"/>
          <w:color w:val="222222"/>
          <w:sz w:val="24"/>
          <w:szCs w:val="24"/>
          <w:shd w:val="clear" w:color="auto" w:fill="FFFFFF"/>
        </w:rPr>
      </w:pPr>
    </w:p>
    <w:p w14:paraId="138C65C8" w14:textId="77777777" w:rsidR="00EE25A9" w:rsidRDefault="00EE25A9" w:rsidP="00EE25A9">
      <w:pPr>
        <w:pStyle w:val="NoSpacing"/>
        <w:ind w:left="-180"/>
        <w:rPr>
          <w:rFonts w:ascii="Helvetica" w:hAnsi="Helvetica" w:cs="Helvetica"/>
          <w:color w:val="222222"/>
          <w:sz w:val="24"/>
          <w:szCs w:val="24"/>
          <w:shd w:val="clear" w:color="auto" w:fill="FFFFFF"/>
        </w:rPr>
      </w:pPr>
      <w:r w:rsidRPr="00DB66CE">
        <w:rPr>
          <w:rFonts w:ascii="Helvetica" w:hAnsi="Helvetica" w:cs="Helvetica"/>
          <w:color w:val="222222"/>
          <w:sz w:val="24"/>
          <w:szCs w:val="24"/>
          <w:shd w:val="clear" w:color="auto" w:fill="FFFFFF"/>
        </w:rPr>
        <w:t>C</w:t>
      </w:r>
      <w:r>
        <w:rPr>
          <w:rFonts w:ascii="Helvetica" w:hAnsi="Helvetica" w:cs="Helvetica"/>
          <w:color w:val="222222"/>
          <w:sz w:val="24"/>
          <w:szCs w:val="24"/>
          <w:shd w:val="clear" w:color="auto" w:fill="FFFFFF"/>
        </w:rPr>
        <w:t xml:space="preserve">onsumer </w:t>
      </w:r>
      <w:r w:rsidRPr="00DB66CE">
        <w:rPr>
          <w:rFonts w:ascii="Helvetica" w:hAnsi="Helvetica" w:cs="Helvetica"/>
          <w:color w:val="222222"/>
          <w:sz w:val="24"/>
          <w:szCs w:val="24"/>
          <w:shd w:val="clear" w:color="auto" w:fill="FFFFFF"/>
        </w:rPr>
        <w:t>P</w:t>
      </w:r>
      <w:r>
        <w:rPr>
          <w:rFonts w:ascii="Helvetica" w:hAnsi="Helvetica" w:cs="Helvetica"/>
          <w:color w:val="222222"/>
          <w:sz w:val="24"/>
          <w:szCs w:val="24"/>
          <w:shd w:val="clear" w:color="auto" w:fill="FFFFFF"/>
        </w:rPr>
        <w:t xml:space="preserve">roduct </w:t>
      </w:r>
      <w:r w:rsidRPr="00DB66CE">
        <w:rPr>
          <w:rFonts w:ascii="Helvetica" w:hAnsi="Helvetica" w:cs="Helvetica"/>
          <w:color w:val="222222"/>
          <w:sz w:val="24"/>
          <w:szCs w:val="24"/>
          <w:shd w:val="clear" w:color="auto" w:fill="FFFFFF"/>
        </w:rPr>
        <w:t>S</w:t>
      </w:r>
      <w:r>
        <w:rPr>
          <w:rFonts w:ascii="Helvetica" w:hAnsi="Helvetica" w:cs="Helvetica"/>
          <w:color w:val="222222"/>
          <w:sz w:val="24"/>
          <w:szCs w:val="24"/>
          <w:shd w:val="clear" w:color="auto" w:fill="FFFFFF"/>
        </w:rPr>
        <w:t xml:space="preserve">afety </w:t>
      </w:r>
      <w:r w:rsidRPr="00DB66CE">
        <w:rPr>
          <w:rFonts w:ascii="Helvetica" w:hAnsi="Helvetica" w:cs="Helvetica"/>
          <w:color w:val="222222"/>
          <w:sz w:val="24"/>
          <w:szCs w:val="24"/>
          <w:shd w:val="clear" w:color="auto" w:fill="FFFFFF"/>
        </w:rPr>
        <w:t>C</w:t>
      </w:r>
      <w:r>
        <w:rPr>
          <w:rFonts w:ascii="Helvetica" w:hAnsi="Helvetica" w:cs="Helvetica"/>
          <w:color w:val="222222"/>
          <w:sz w:val="24"/>
          <w:szCs w:val="24"/>
          <w:shd w:val="clear" w:color="auto" w:fill="FFFFFF"/>
        </w:rPr>
        <w:t>ommission</w:t>
      </w:r>
      <w:r w:rsidRPr="00DB66CE">
        <w:rPr>
          <w:rFonts w:ascii="Helvetica" w:hAnsi="Helvetica" w:cs="Helvetica"/>
          <w:color w:val="222222"/>
          <w:sz w:val="24"/>
          <w:szCs w:val="24"/>
        </w:rPr>
        <w:br/>
      </w:r>
      <w:r w:rsidRPr="00DB66CE">
        <w:rPr>
          <w:rFonts w:ascii="Helvetica" w:hAnsi="Helvetica" w:cs="Helvetica"/>
          <w:color w:val="222222"/>
          <w:sz w:val="24"/>
          <w:szCs w:val="24"/>
        </w:rPr>
        <w:br/>
      </w:r>
      <w:bookmarkStart w:id="12" w:name="CPSCPool"/>
      <w:bookmarkEnd w:id="12"/>
      <w:r w:rsidRPr="00DB66CE">
        <w:rPr>
          <w:rFonts w:ascii="Helvetica" w:hAnsi="Helvetica" w:cs="Helvetica"/>
          <w:color w:val="222222"/>
          <w:sz w:val="24"/>
          <w:szCs w:val="24"/>
          <w:shd w:val="clear" w:color="auto" w:fill="FFFFFF"/>
        </w:rPr>
        <w:t>Pool Safely Grant Program</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1</w:t>
      </w:r>
    </w:p>
    <w:p w14:paraId="728EFAD4" w14:textId="40D4907A" w:rsidR="00EE25A9" w:rsidRDefault="00EE25A9" w:rsidP="00EE25A9">
      <w:pPr>
        <w:pStyle w:val="NoSpacing"/>
        <w:ind w:left="-180"/>
        <w:rPr>
          <w:rStyle w:val="Hyperlink"/>
          <w:rFonts w:ascii="Helvetica" w:hAnsi="Helvetica" w:cs="Helvetica"/>
          <w:color w:val="1155CC"/>
          <w:sz w:val="24"/>
          <w:szCs w:val="24"/>
          <w:shd w:val="clear" w:color="auto" w:fill="FFFFFF"/>
        </w:rPr>
      </w:pPr>
    </w:p>
    <w:tbl>
      <w:tblPr>
        <w:tblW w:w="5000" w:type="pct"/>
        <w:jc w:val="center"/>
        <w:tblCellSpacing w:w="0" w:type="dxa"/>
        <w:shd w:val="clear" w:color="auto" w:fill="FFFFFF"/>
        <w:tblCellMar>
          <w:left w:w="0" w:type="dxa"/>
          <w:right w:w="0" w:type="dxa"/>
        </w:tblCellMar>
        <w:tblLook w:val="04A0" w:firstRow="1" w:lastRow="0" w:firstColumn="1" w:lastColumn="0" w:noHBand="0" w:noVBand="1"/>
      </w:tblPr>
      <w:tblGrid>
        <w:gridCol w:w="10800"/>
      </w:tblGrid>
      <w:tr w:rsidR="00EE25A9" w:rsidRPr="00EE25A9" w14:paraId="5C1EA257" w14:textId="77777777" w:rsidTr="00EE25A9">
        <w:trPr>
          <w:tblCellSpacing w:w="0" w:type="dxa"/>
          <w:jc w:val="center"/>
        </w:trPr>
        <w:tc>
          <w:tcPr>
            <w:tcW w:w="0" w:type="auto"/>
            <w:shd w:val="clear" w:color="auto" w:fill="FFFFFF"/>
            <w:hideMark/>
          </w:tcPr>
          <w:p w14:paraId="5080E942" w14:textId="77777777" w:rsidR="00EE25A9" w:rsidRPr="00EE25A9" w:rsidRDefault="00EE25A9" w:rsidP="00EE25A9">
            <w:pPr>
              <w:shd w:val="clear" w:color="auto" w:fill="FFFFFF"/>
              <w:rPr>
                <w:rFonts w:ascii="Arial" w:hAnsi="Arial" w:cs="Arial"/>
                <w:color w:val="363636"/>
                <w:sz w:val="18"/>
                <w:szCs w:val="18"/>
              </w:rPr>
            </w:pPr>
            <w:r w:rsidRPr="00EE25A9">
              <w:rPr>
                <w:rFonts w:ascii="Arial" w:hAnsi="Arial" w:cs="Arial"/>
                <w:color w:val="363636"/>
                <w:sz w:val="18"/>
                <w:szCs w:val="18"/>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052"/>
              <w:gridCol w:w="5748"/>
            </w:tblGrid>
            <w:tr w:rsidR="00EE25A9" w:rsidRPr="004729AE" w14:paraId="62098B9B" w14:textId="77777777" w:rsidTr="00EE25A9">
              <w:trPr>
                <w:tblCellSpacing w:w="0" w:type="dxa"/>
              </w:trPr>
              <w:tc>
                <w:tcPr>
                  <w:tcW w:w="2500" w:type="pct"/>
                  <w:hideMark/>
                </w:tcPr>
                <w:tbl>
                  <w:tblPr>
                    <w:tblW w:w="4624" w:type="dxa"/>
                    <w:tblCellSpacing w:w="0" w:type="dxa"/>
                    <w:tblCellMar>
                      <w:top w:w="100" w:type="dxa"/>
                      <w:left w:w="100" w:type="dxa"/>
                      <w:bottom w:w="100" w:type="dxa"/>
                      <w:right w:w="100" w:type="dxa"/>
                    </w:tblCellMar>
                    <w:tblLook w:val="04A0" w:firstRow="1" w:lastRow="0" w:firstColumn="1" w:lastColumn="0" w:noHBand="0" w:noVBand="1"/>
                  </w:tblPr>
                  <w:tblGrid>
                    <w:gridCol w:w="3140"/>
                    <w:gridCol w:w="1484"/>
                  </w:tblGrid>
                  <w:tr w:rsidR="00EE25A9" w:rsidRPr="004729AE" w14:paraId="62ACDE9E" w14:textId="77777777" w:rsidTr="004729AE">
                    <w:trPr>
                      <w:tblCellSpacing w:w="0" w:type="dxa"/>
                    </w:trPr>
                    <w:tc>
                      <w:tcPr>
                        <w:tcW w:w="3140" w:type="dxa"/>
                        <w:noWrap/>
                        <w:hideMark/>
                      </w:tcPr>
                      <w:p w14:paraId="7C815A32"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Document Type:</w:t>
                        </w:r>
                      </w:p>
                    </w:tc>
                    <w:tc>
                      <w:tcPr>
                        <w:tcW w:w="1484" w:type="dxa"/>
                        <w:vAlign w:val="center"/>
                        <w:hideMark/>
                      </w:tcPr>
                      <w:p w14:paraId="096E2C79"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Grants Notice</w:t>
                        </w:r>
                      </w:p>
                    </w:tc>
                  </w:tr>
                  <w:tr w:rsidR="00EE25A9" w:rsidRPr="004729AE" w14:paraId="5E202E74" w14:textId="77777777" w:rsidTr="004729AE">
                    <w:trPr>
                      <w:tblCellSpacing w:w="0" w:type="dxa"/>
                    </w:trPr>
                    <w:tc>
                      <w:tcPr>
                        <w:tcW w:w="3140" w:type="dxa"/>
                        <w:noWrap/>
                        <w:hideMark/>
                      </w:tcPr>
                      <w:p w14:paraId="1CE54A3D"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Funding Opportunity Number:</w:t>
                        </w:r>
                      </w:p>
                    </w:tc>
                    <w:tc>
                      <w:tcPr>
                        <w:tcW w:w="1484" w:type="dxa"/>
                        <w:vAlign w:val="center"/>
                        <w:hideMark/>
                      </w:tcPr>
                      <w:p w14:paraId="235DBCC9"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CPSC-18-001</w:t>
                        </w:r>
                      </w:p>
                    </w:tc>
                  </w:tr>
                  <w:tr w:rsidR="00EE25A9" w:rsidRPr="004729AE" w14:paraId="19CCC746" w14:textId="77777777" w:rsidTr="004729AE">
                    <w:trPr>
                      <w:tblCellSpacing w:w="0" w:type="dxa"/>
                    </w:trPr>
                    <w:tc>
                      <w:tcPr>
                        <w:tcW w:w="3140" w:type="dxa"/>
                        <w:noWrap/>
                        <w:hideMark/>
                      </w:tcPr>
                      <w:p w14:paraId="13A30444"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Funding Opportunity Title:</w:t>
                        </w:r>
                      </w:p>
                    </w:tc>
                    <w:tc>
                      <w:tcPr>
                        <w:tcW w:w="1484" w:type="dxa"/>
                        <w:vAlign w:val="center"/>
                        <w:hideMark/>
                      </w:tcPr>
                      <w:p w14:paraId="6FE75C4C"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Pool Safely Grant Program</w:t>
                        </w:r>
                      </w:p>
                    </w:tc>
                  </w:tr>
                  <w:tr w:rsidR="00EE25A9" w:rsidRPr="004729AE" w14:paraId="58427D70" w14:textId="77777777" w:rsidTr="004729AE">
                    <w:trPr>
                      <w:tblCellSpacing w:w="0" w:type="dxa"/>
                    </w:trPr>
                    <w:tc>
                      <w:tcPr>
                        <w:tcW w:w="3140" w:type="dxa"/>
                        <w:noWrap/>
                        <w:hideMark/>
                      </w:tcPr>
                      <w:p w14:paraId="60057F0D"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Opportunity Category:</w:t>
                        </w:r>
                      </w:p>
                    </w:tc>
                    <w:tc>
                      <w:tcPr>
                        <w:tcW w:w="1484" w:type="dxa"/>
                        <w:vAlign w:val="center"/>
                        <w:hideMark/>
                      </w:tcPr>
                      <w:p w14:paraId="4DE7FF85"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Discretionary</w:t>
                        </w:r>
                      </w:p>
                    </w:tc>
                  </w:tr>
                  <w:tr w:rsidR="00EE25A9" w:rsidRPr="004729AE" w14:paraId="49E504DB" w14:textId="77777777" w:rsidTr="004729AE">
                    <w:trPr>
                      <w:tblCellSpacing w:w="0" w:type="dxa"/>
                    </w:trPr>
                    <w:tc>
                      <w:tcPr>
                        <w:tcW w:w="3140" w:type="dxa"/>
                        <w:noWrap/>
                        <w:hideMark/>
                      </w:tcPr>
                      <w:p w14:paraId="09D30FA7"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Opportunity Category Explanation:</w:t>
                        </w:r>
                      </w:p>
                    </w:tc>
                    <w:tc>
                      <w:tcPr>
                        <w:tcW w:w="1484" w:type="dxa"/>
                        <w:vAlign w:val="center"/>
                        <w:hideMark/>
                      </w:tcPr>
                      <w:p w14:paraId="010C249B"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 </w:t>
                        </w:r>
                      </w:p>
                    </w:tc>
                  </w:tr>
                  <w:tr w:rsidR="00EE25A9" w:rsidRPr="004729AE" w14:paraId="1EA6F121" w14:textId="77777777" w:rsidTr="004729AE">
                    <w:trPr>
                      <w:tblCellSpacing w:w="0" w:type="dxa"/>
                    </w:trPr>
                    <w:tc>
                      <w:tcPr>
                        <w:tcW w:w="3140" w:type="dxa"/>
                        <w:noWrap/>
                        <w:hideMark/>
                      </w:tcPr>
                      <w:p w14:paraId="71F82863"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Funding Instrument Type:</w:t>
                        </w:r>
                      </w:p>
                    </w:tc>
                    <w:tc>
                      <w:tcPr>
                        <w:tcW w:w="1484" w:type="dxa"/>
                        <w:vAlign w:val="center"/>
                        <w:hideMark/>
                      </w:tcPr>
                      <w:p w14:paraId="583259AC"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Grant</w:t>
                        </w:r>
                      </w:p>
                    </w:tc>
                  </w:tr>
                  <w:tr w:rsidR="00EE25A9" w:rsidRPr="004729AE" w14:paraId="3DD052DE" w14:textId="77777777" w:rsidTr="004729AE">
                    <w:trPr>
                      <w:tblCellSpacing w:w="0" w:type="dxa"/>
                    </w:trPr>
                    <w:tc>
                      <w:tcPr>
                        <w:tcW w:w="3140" w:type="dxa"/>
                        <w:noWrap/>
                        <w:hideMark/>
                      </w:tcPr>
                      <w:p w14:paraId="057D4A12"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Category of Funding Activity:</w:t>
                        </w:r>
                      </w:p>
                    </w:tc>
                    <w:tc>
                      <w:tcPr>
                        <w:tcW w:w="1484" w:type="dxa"/>
                        <w:vAlign w:val="center"/>
                        <w:hideMark/>
                      </w:tcPr>
                      <w:p w14:paraId="328F482A"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Consumer Protection</w:t>
                        </w:r>
                      </w:p>
                    </w:tc>
                  </w:tr>
                  <w:tr w:rsidR="00EE25A9" w:rsidRPr="004729AE" w14:paraId="7D0964D9" w14:textId="77777777" w:rsidTr="004729AE">
                    <w:trPr>
                      <w:tblCellSpacing w:w="0" w:type="dxa"/>
                    </w:trPr>
                    <w:tc>
                      <w:tcPr>
                        <w:tcW w:w="3140" w:type="dxa"/>
                        <w:noWrap/>
                        <w:hideMark/>
                      </w:tcPr>
                      <w:p w14:paraId="7C07DFCB"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Category Explanation:</w:t>
                        </w:r>
                      </w:p>
                    </w:tc>
                    <w:tc>
                      <w:tcPr>
                        <w:tcW w:w="1484" w:type="dxa"/>
                        <w:vAlign w:val="center"/>
                        <w:hideMark/>
                      </w:tcPr>
                      <w:p w14:paraId="55216415"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 </w:t>
                        </w:r>
                      </w:p>
                    </w:tc>
                  </w:tr>
                  <w:tr w:rsidR="00EE25A9" w:rsidRPr="004729AE" w14:paraId="79A80BCC" w14:textId="77777777" w:rsidTr="004729AE">
                    <w:trPr>
                      <w:tblCellSpacing w:w="0" w:type="dxa"/>
                    </w:trPr>
                    <w:tc>
                      <w:tcPr>
                        <w:tcW w:w="3140" w:type="dxa"/>
                        <w:noWrap/>
                        <w:hideMark/>
                      </w:tcPr>
                      <w:p w14:paraId="6C6ED642"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Expected Number of Awards:</w:t>
                        </w:r>
                      </w:p>
                    </w:tc>
                    <w:tc>
                      <w:tcPr>
                        <w:tcW w:w="1484" w:type="dxa"/>
                        <w:vAlign w:val="center"/>
                        <w:hideMark/>
                      </w:tcPr>
                      <w:p w14:paraId="731EA4E0"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 </w:t>
                        </w:r>
                      </w:p>
                    </w:tc>
                  </w:tr>
                  <w:tr w:rsidR="00EE25A9" w:rsidRPr="004729AE" w14:paraId="7C8B1B7F" w14:textId="77777777" w:rsidTr="004729AE">
                    <w:trPr>
                      <w:tblCellSpacing w:w="0" w:type="dxa"/>
                    </w:trPr>
                    <w:tc>
                      <w:tcPr>
                        <w:tcW w:w="3140" w:type="dxa"/>
                        <w:noWrap/>
                        <w:hideMark/>
                      </w:tcPr>
                      <w:p w14:paraId="3ED99D00"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CFDA Number(s):</w:t>
                        </w:r>
                      </w:p>
                    </w:tc>
                    <w:tc>
                      <w:tcPr>
                        <w:tcW w:w="1484" w:type="dxa"/>
                        <w:vAlign w:val="center"/>
                        <w:hideMark/>
                      </w:tcPr>
                      <w:p w14:paraId="3D68E7A3"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87.002 -- Virginia Graeme Baker Pool and Spa Safety</w:t>
                        </w:r>
                      </w:p>
                    </w:tc>
                  </w:tr>
                  <w:tr w:rsidR="00EE25A9" w:rsidRPr="004729AE" w14:paraId="0CD2B8CA" w14:textId="77777777" w:rsidTr="004729AE">
                    <w:trPr>
                      <w:tblCellSpacing w:w="0" w:type="dxa"/>
                    </w:trPr>
                    <w:tc>
                      <w:tcPr>
                        <w:tcW w:w="3140" w:type="dxa"/>
                        <w:noWrap/>
                        <w:hideMark/>
                      </w:tcPr>
                      <w:p w14:paraId="7FAADBAE"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 xml:space="preserve">Cost Sharing or Matching </w:t>
                        </w:r>
                        <w:r w:rsidRPr="004729AE">
                          <w:rPr>
                            <w:rFonts w:ascii="Arial" w:hAnsi="Arial" w:cs="Arial"/>
                            <w:b/>
                            <w:bCs/>
                            <w:color w:val="333333"/>
                            <w:sz w:val="22"/>
                            <w:szCs w:val="22"/>
                          </w:rPr>
                          <w:lastRenderedPageBreak/>
                          <w:t>Requirement:</w:t>
                        </w:r>
                      </w:p>
                    </w:tc>
                    <w:tc>
                      <w:tcPr>
                        <w:tcW w:w="1484" w:type="dxa"/>
                        <w:vAlign w:val="center"/>
                        <w:hideMark/>
                      </w:tcPr>
                      <w:p w14:paraId="58BAAEDA"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lastRenderedPageBreak/>
                          <w:t>Yes</w:t>
                        </w:r>
                      </w:p>
                    </w:tc>
                  </w:tr>
                </w:tbl>
                <w:p w14:paraId="0B07DDD3" w14:textId="77777777" w:rsidR="00EE25A9" w:rsidRPr="004729AE" w:rsidRDefault="00EE25A9" w:rsidP="00EE25A9">
                  <w:pPr>
                    <w:rPr>
                      <w:rFonts w:ascii="Arial" w:hAnsi="Arial"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302"/>
                  </w:tblGrid>
                  <w:tr w:rsidR="00EE25A9" w:rsidRPr="004729AE" w14:paraId="586662F9" w14:textId="77777777" w:rsidTr="00EE25A9">
                    <w:trPr>
                      <w:tblCellSpacing w:w="0" w:type="dxa"/>
                    </w:trPr>
                    <w:tc>
                      <w:tcPr>
                        <w:tcW w:w="0" w:type="auto"/>
                        <w:noWrap/>
                        <w:hideMark/>
                      </w:tcPr>
                      <w:p w14:paraId="47D5A338"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lastRenderedPageBreak/>
                          <w:t>Version:</w:t>
                        </w:r>
                      </w:p>
                    </w:tc>
                    <w:tc>
                      <w:tcPr>
                        <w:tcW w:w="0" w:type="auto"/>
                        <w:vAlign w:val="center"/>
                        <w:hideMark/>
                      </w:tcPr>
                      <w:p w14:paraId="69E384B1"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Synopsis 1</w:t>
                        </w:r>
                      </w:p>
                    </w:tc>
                  </w:tr>
                  <w:tr w:rsidR="00EE25A9" w:rsidRPr="004729AE" w14:paraId="189B0887" w14:textId="77777777" w:rsidTr="00EE25A9">
                    <w:trPr>
                      <w:tblCellSpacing w:w="0" w:type="dxa"/>
                    </w:trPr>
                    <w:tc>
                      <w:tcPr>
                        <w:tcW w:w="0" w:type="auto"/>
                        <w:noWrap/>
                        <w:hideMark/>
                      </w:tcPr>
                      <w:p w14:paraId="6AEFE124"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Posted Date:</w:t>
                        </w:r>
                      </w:p>
                    </w:tc>
                    <w:tc>
                      <w:tcPr>
                        <w:tcW w:w="0" w:type="auto"/>
                        <w:vAlign w:val="center"/>
                        <w:hideMark/>
                      </w:tcPr>
                      <w:p w14:paraId="0F9D177E"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Jan 02, 2018</w:t>
                        </w:r>
                      </w:p>
                    </w:tc>
                  </w:tr>
                  <w:tr w:rsidR="00EE25A9" w:rsidRPr="004729AE" w14:paraId="0E3B6E8D" w14:textId="77777777" w:rsidTr="00EE25A9">
                    <w:trPr>
                      <w:tblCellSpacing w:w="0" w:type="dxa"/>
                    </w:trPr>
                    <w:tc>
                      <w:tcPr>
                        <w:tcW w:w="0" w:type="auto"/>
                        <w:noWrap/>
                        <w:hideMark/>
                      </w:tcPr>
                      <w:p w14:paraId="0EA2EF06"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Last Updated Date:</w:t>
                        </w:r>
                      </w:p>
                    </w:tc>
                    <w:tc>
                      <w:tcPr>
                        <w:tcW w:w="0" w:type="auto"/>
                        <w:vAlign w:val="center"/>
                        <w:hideMark/>
                      </w:tcPr>
                      <w:p w14:paraId="1BB873B4"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Jan 02, 2018</w:t>
                        </w:r>
                      </w:p>
                    </w:tc>
                  </w:tr>
                  <w:tr w:rsidR="00EE25A9" w:rsidRPr="004729AE" w14:paraId="0DABB08B" w14:textId="77777777" w:rsidTr="00EE25A9">
                    <w:trPr>
                      <w:tblCellSpacing w:w="0" w:type="dxa"/>
                    </w:trPr>
                    <w:tc>
                      <w:tcPr>
                        <w:tcW w:w="0" w:type="auto"/>
                        <w:noWrap/>
                        <w:hideMark/>
                      </w:tcPr>
                      <w:p w14:paraId="190CC681"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Original Closing Date for Applications:</w:t>
                        </w:r>
                      </w:p>
                    </w:tc>
                    <w:tc>
                      <w:tcPr>
                        <w:tcW w:w="0" w:type="auto"/>
                        <w:vAlign w:val="center"/>
                        <w:hideMark/>
                      </w:tcPr>
                      <w:p w14:paraId="1A280DF2" w14:textId="16301293"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 xml:space="preserve">Apr 02, </w:t>
                        </w:r>
                        <w:r w:rsidR="003C1F65" w:rsidRPr="004729AE">
                          <w:rPr>
                            <w:rFonts w:ascii="Arial" w:hAnsi="Arial" w:cs="Arial"/>
                            <w:color w:val="363636"/>
                            <w:sz w:val="22"/>
                            <w:szCs w:val="22"/>
                          </w:rPr>
                          <w:t>2018 </w:t>
                        </w:r>
                      </w:p>
                    </w:tc>
                  </w:tr>
                  <w:tr w:rsidR="00EE25A9" w:rsidRPr="004729AE" w14:paraId="555A6DF5" w14:textId="77777777" w:rsidTr="00EE25A9">
                    <w:trPr>
                      <w:tblCellSpacing w:w="0" w:type="dxa"/>
                    </w:trPr>
                    <w:tc>
                      <w:tcPr>
                        <w:tcW w:w="0" w:type="auto"/>
                        <w:noWrap/>
                        <w:hideMark/>
                      </w:tcPr>
                      <w:p w14:paraId="0EA07DBF"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Current Closing Date for Applications:</w:t>
                        </w:r>
                      </w:p>
                    </w:tc>
                    <w:tc>
                      <w:tcPr>
                        <w:tcW w:w="0" w:type="auto"/>
                        <w:vAlign w:val="center"/>
                        <w:hideMark/>
                      </w:tcPr>
                      <w:p w14:paraId="3E04B32C" w14:textId="77982494"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 xml:space="preserve">Apr 02, </w:t>
                        </w:r>
                        <w:r w:rsidR="003C1F65" w:rsidRPr="004729AE">
                          <w:rPr>
                            <w:rFonts w:ascii="Arial" w:hAnsi="Arial" w:cs="Arial"/>
                            <w:color w:val="363636"/>
                            <w:sz w:val="22"/>
                            <w:szCs w:val="22"/>
                          </w:rPr>
                          <w:t>2018 </w:t>
                        </w:r>
                      </w:p>
                    </w:tc>
                  </w:tr>
                  <w:tr w:rsidR="00EE25A9" w:rsidRPr="004729AE" w14:paraId="4B060252" w14:textId="77777777" w:rsidTr="00EE25A9">
                    <w:trPr>
                      <w:tblCellSpacing w:w="0" w:type="dxa"/>
                    </w:trPr>
                    <w:tc>
                      <w:tcPr>
                        <w:tcW w:w="0" w:type="auto"/>
                        <w:noWrap/>
                        <w:hideMark/>
                      </w:tcPr>
                      <w:p w14:paraId="09393B15"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Archive Date:</w:t>
                        </w:r>
                      </w:p>
                    </w:tc>
                    <w:tc>
                      <w:tcPr>
                        <w:tcW w:w="0" w:type="auto"/>
                        <w:vAlign w:val="center"/>
                        <w:hideMark/>
                      </w:tcPr>
                      <w:p w14:paraId="739C3765"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May 02, 2018</w:t>
                        </w:r>
                      </w:p>
                    </w:tc>
                  </w:tr>
                  <w:tr w:rsidR="00EE25A9" w:rsidRPr="004729AE" w14:paraId="24F8D859" w14:textId="77777777" w:rsidTr="00EE25A9">
                    <w:trPr>
                      <w:tblCellSpacing w:w="0" w:type="dxa"/>
                    </w:trPr>
                    <w:tc>
                      <w:tcPr>
                        <w:tcW w:w="0" w:type="auto"/>
                        <w:noWrap/>
                        <w:hideMark/>
                      </w:tcPr>
                      <w:p w14:paraId="4093DB88"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Estimated Total Program Funding:</w:t>
                        </w:r>
                      </w:p>
                    </w:tc>
                    <w:tc>
                      <w:tcPr>
                        <w:tcW w:w="0" w:type="auto"/>
                        <w:vAlign w:val="center"/>
                        <w:hideMark/>
                      </w:tcPr>
                      <w:p w14:paraId="0359BEC9"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$1,100,000</w:t>
                        </w:r>
                      </w:p>
                    </w:tc>
                  </w:tr>
                  <w:tr w:rsidR="00EE25A9" w:rsidRPr="004729AE" w14:paraId="56410DC0" w14:textId="77777777" w:rsidTr="00EE25A9">
                    <w:trPr>
                      <w:tblCellSpacing w:w="0" w:type="dxa"/>
                    </w:trPr>
                    <w:tc>
                      <w:tcPr>
                        <w:tcW w:w="0" w:type="auto"/>
                        <w:noWrap/>
                        <w:hideMark/>
                      </w:tcPr>
                      <w:p w14:paraId="79909210"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Award Ceiling:</w:t>
                        </w:r>
                      </w:p>
                    </w:tc>
                    <w:tc>
                      <w:tcPr>
                        <w:tcW w:w="0" w:type="auto"/>
                        <w:vAlign w:val="center"/>
                        <w:hideMark/>
                      </w:tcPr>
                      <w:p w14:paraId="3A4077CF"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$250,000</w:t>
                        </w:r>
                      </w:p>
                    </w:tc>
                  </w:tr>
                  <w:tr w:rsidR="00EE25A9" w:rsidRPr="004729AE" w14:paraId="33252C8B" w14:textId="77777777" w:rsidTr="00EE25A9">
                    <w:trPr>
                      <w:tblCellSpacing w:w="0" w:type="dxa"/>
                    </w:trPr>
                    <w:tc>
                      <w:tcPr>
                        <w:tcW w:w="0" w:type="auto"/>
                        <w:noWrap/>
                        <w:hideMark/>
                      </w:tcPr>
                      <w:p w14:paraId="18B95884"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Award Floor:</w:t>
                        </w:r>
                      </w:p>
                    </w:tc>
                    <w:tc>
                      <w:tcPr>
                        <w:tcW w:w="0" w:type="auto"/>
                        <w:vAlign w:val="center"/>
                        <w:hideMark/>
                      </w:tcPr>
                      <w:p w14:paraId="19858AA9"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$50,000</w:t>
                        </w:r>
                      </w:p>
                    </w:tc>
                  </w:tr>
                </w:tbl>
                <w:p w14:paraId="342A9E59" w14:textId="77777777" w:rsidR="00EE25A9" w:rsidRPr="004729AE" w:rsidRDefault="00EE25A9" w:rsidP="00EE25A9">
                  <w:pPr>
                    <w:rPr>
                      <w:rFonts w:ascii="Arial" w:hAnsi="Arial" w:cs="Arial"/>
                      <w:color w:val="363636"/>
                      <w:sz w:val="22"/>
                      <w:szCs w:val="22"/>
                    </w:rPr>
                  </w:pPr>
                </w:p>
              </w:tc>
            </w:tr>
          </w:tbl>
          <w:p w14:paraId="233D99E5" w14:textId="77777777" w:rsidR="00EE25A9" w:rsidRPr="004729AE" w:rsidRDefault="00EE25A9" w:rsidP="00EE25A9">
            <w:pPr>
              <w:shd w:val="clear" w:color="auto" w:fill="FFFFFF"/>
              <w:rPr>
                <w:rFonts w:ascii="Arial" w:hAnsi="Arial" w:cs="Arial"/>
                <w:color w:val="363636"/>
                <w:sz w:val="22"/>
                <w:szCs w:val="22"/>
              </w:rPr>
            </w:pPr>
            <w:r w:rsidRPr="004729AE">
              <w:rPr>
                <w:rFonts w:ascii="Arial" w:hAnsi="Arial" w:cs="Arial"/>
                <w:color w:val="363636"/>
                <w:sz w:val="22"/>
                <w:szCs w:val="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810"/>
            </w:tblGrid>
            <w:tr w:rsidR="00EE25A9" w:rsidRPr="004729AE" w14:paraId="5A7CFD97" w14:textId="77777777" w:rsidTr="00EE25A9">
              <w:trPr>
                <w:tblCellSpacing w:w="0" w:type="dxa"/>
              </w:trPr>
              <w:tc>
                <w:tcPr>
                  <w:tcW w:w="0" w:type="auto"/>
                  <w:noWrap/>
                  <w:hideMark/>
                </w:tcPr>
                <w:p w14:paraId="0D459ED7"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Eligible Applicants:</w:t>
                  </w:r>
                </w:p>
              </w:tc>
              <w:tc>
                <w:tcPr>
                  <w:tcW w:w="5000" w:type="pct"/>
                  <w:vAlign w:val="center"/>
                  <w:hideMark/>
                </w:tcPr>
                <w:p w14:paraId="42EB5DDF"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County governments</w:t>
                  </w:r>
                  <w:r w:rsidRPr="004729AE">
                    <w:rPr>
                      <w:rFonts w:ascii="Arial" w:hAnsi="Arial" w:cs="Arial"/>
                      <w:color w:val="363636"/>
                      <w:sz w:val="22"/>
                      <w:szCs w:val="22"/>
                    </w:rPr>
                    <w:br/>
                    <w:t>State governments</w:t>
                  </w:r>
                  <w:r w:rsidRPr="004729AE">
                    <w:rPr>
                      <w:rFonts w:ascii="Arial" w:hAnsi="Arial" w:cs="Arial"/>
                      <w:color w:val="363636"/>
                      <w:sz w:val="22"/>
                      <w:szCs w:val="22"/>
                    </w:rPr>
                    <w:br/>
                    <w:t>City or township governments</w:t>
                  </w:r>
                </w:p>
              </w:tc>
            </w:tr>
            <w:tr w:rsidR="00EE25A9" w:rsidRPr="004729AE" w14:paraId="246ED4DC" w14:textId="77777777" w:rsidTr="00EE25A9">
              <w:trPr>
                <w:tblCellSpacing w:w="0" w:type="dxa"/>
              </w:trPr>
              <w:tc>
                <w:tcPr>
                  <w:tcW w:w="0" w:type="auto"/>
                  <w:noWrap/>
                  <w:hideMark/>
                </w:tcPr>
                <w:p w14:paraId="081971EF"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Additional Information on Eligibility:</w:t>
                  </w:r>
                </w:p>
              </w:tc>
              <w:tc>
                <w:tcPr>
                  <w:tcW w:w="5000" w:type="pct"/>
                  <w:vAlign w:val="center"/>
                  <w:hideMark/>
                </w:tcPr>
                <w:p w14:paraId="53349CC3"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 </w:t>
                  </w:r>
                </w:p>
              </w:tc>
            </w:tr>
          </w:tbl>
          <w:p w14:paraId="4AE8C49A" w14:textId="77777777" w:rsidR="00EE25A9" w:rsidRPr="004729AE" w:rsidRDefault="00EE25A9" w:rsidP="00EE25A9">
            <w:pPr>
              <w:shd w:val="clear" w:color="auto" w:fill="FFFFFF"/>
              <w:rPr>
                <w:rFonts w:ascii="Arial" w:hAnsi="Arial" w:cs="Arial"/>
                <w:color w:val="363636"/>
                <w:sz w:val="22"/>
                <w:szCs w:val="22"/>
              </w:rPr>
            </w:pPr>
            <w:r w:rsidRPr="004729AE">
              <w:rPr>
                <w:rFonts w:ascii="Arial" w:hAnsi="Arial" w:cs="Arial"/>
                <w:color w:val="363636"/>
                <w:sz w:val="22"/>
                <w:szCs w:val="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398"/>
            </w:tblGrid>
            <w:tr w:rsidR="00EE25A9" w:rsidRPr="004729AE" w14:paraId="142F01FA" w14:textId="77777777" w:rsidTr="00EE25A9">
              <w:trPr>
                <w:tblCellSpacing w:w="0" w:type="dxa"/>
              </w:trPr>
              <w:tc>
                <w:tcPr>
                  <w:tcW w:w="0" w:type="auto"/>
                  <w:noWrap/>
                  <w:hideMark/>
                </w:tcPr>
                <w:p w14:paraId="5ECB2920"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Agency Name:</w:t>
                  </w:r>
                </w:p>
              </w:tc>
              <w:tc>
                <w:tcPr>
                  <w:tcW w:w="5000" w:type="pct"/>
                  <w:vAlign w:val="center"/>
                  <w:hideMark/>
                </w:tcPr>
                <w:p w14:paraId="32F5A105"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Consumer Product Safety Commission</w:t>
                  </w:r>
                </w:p>
              </w:tc>
            </w:tr>
            <w:tr w:rsidR="00EE25A9" w:rsidRPr="004729AE" w14:paraId="02FD74EC" w14:textId="77777777" w:rsidTr="00EE25A9">
              <w:trPr>
                <w:tblCellSpacing w:w="0" w:type="dxa"/>
              </w:trPr>
              <w:tc>
                <w:tcPr>
                  <w:tcW w:w="0" w:type="auto"/>
                  <w:noWrap/>
                  <w:hideMark/>
                </w:tcPr>
                <w:p w14:paraId="6A6BA065"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Description:</w:t>
                  </w:r>
                </w:p>
              </w:tc>
              <w:tc>
                <w:tcPr>
                  <w:tcW w:w="5000" w:type="pct"/>
                  <w:vAlign w:val="center"/>
                  <w:hideMark/>
                </w:tcPr>
                <w:p w14:paraId="3DF534F5"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This announcement solicits applications for the Pool Safely Grant Program, as authorized by Pub. L. No. 110-140, Virginia Graeme Baker Pool and Spa Safety Act (VGB Act), section 1405. The CPSC anticipates awarding up to, but no more than, $1.1 million in FY 2018 through competitive project grant awards to eligible state and local governments that meet the requirements under the VGB Act, for a 2-year project period. This announcement provides potential applicants with the details of requirements for applying, processing, and evaluating applications for financial assistance under the FY 2018 PSGP program.</w:t>
                  </w:r>
                </w:p>
              </w:tc>
            </w:tr>
            <w:tr w:rsidR="00EE25A9" w:rsidRPr="004729AE" w14:paraId="59BDAB06" w14:textId="77777777" w:rsidTr="00EE25A9">
              <w:trPr>
                <w:tblCellSpacing w:w="0" w:type="dxa"/>
              </w:trPr>
              <w:tc>
                <w:tcPr>
                  <w:tcW w:w="0" w:type="auto"/>
                  <w:noWrap/>
                  <w:hideMark/>
                </w:tcPr>
                <w:p w14:paraId="507B3403"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Link to Additional Information:</w:t>
                  </w:r>
                </w:p>
              </w:tc>
              <w:tc>
                <w:tcPr>
                  <w:tcW w:w="5000" w:type="pct"/>
                  <w:vAlign w:val="center"/>
                  <w:hideMark/>
                </w:tcPr>
                <w:p w14:paraId="21872C5D" w14:textId="77777777" w:rsidR="00EE25A9" w:rsidRPr="004729AE" w:rsidRDefault="00EE25A9" w:rsidP="00EE25A9">
                  <w:pPr>
                    <w:rPr>
                      <w:rFonts w:ascii="Arial" w:hAnsi="Arial" w:cs="Arial"/>
                      <w:color w:val="363636"/>
                      <w:sz w:val="22"/>
                      <w:szCs w:val="22"/>
                    </w:rPr>
                  </w:pPr>
                  <w:hyperlink r:id="rId31" w:tgtFrame="_blank" w:tooltip="Link to Additional Information" w:history="1">
                    <w:r w:rsidRPr="004729AE">
                      <w:rPr>
                        <w:rFonts w:ascii="Arial" w:hAnsi="Arial" w:cs="Arial"/>
                        <w:color w:val="0000CC"/>
                        <w:sz w:val="22"/>
                        <w:szCs w:val="22"/>
                      </w:rPr>
                      <w:t>Pool Safely Grant Program website</w:t>
                    </w:r>
                  </w:hyperlink>
                </w:p>
              </w:tc>
            </w:tr>
            <w:tr w:rsidR="00EE25A9" w:rsidRPr="004729AE" w14:paraId="2953DFBF" w14:textId="77777777" w:rsidTr="00EE25A9">
              <w:trPr>
                <w:tblCellSpacing w:w="0" w:type="dxa"/>
              </w:trPr>
              <w:tc>
                <w:tcPr>
                  <w:tcW w:w="0" w:type="auto"/>
                  <w:noWrap/>
                  <w:hideMark/>
                </w:tcPr>
                <w:p w14:paraId="5C56EAB5" w14:textId="77777777" w:rsidR="00EE25A9" w:rsidRPr="004729AE" w:rsidRDefault="00EE25A9" w:rsidP="00EE25A9">
                  <w:pPr>
                    <w:jc w:val="right"/>
                    <w:rPr>
                      <w:rFonts w:ascii="Arial" w:hAnsi="Arial" w:cs="Arial"/>
                      <w:b/>
                      <w:bCs/>
                      <w:color w:val="333333"/>
                      <w:sz w:val="22"/>
                      <w:szCs w:val="22"/>
                    </w:rPr>
                  </w:pPr>
                  <w:r w:rsidRPr="004729AE">
                    <w:rPr>
                      <w:rFonts w:ascii="Arial" w:hAnsi="Arial" w:cs="Arial"/>
                      <w:b/>
                      <w:bCs/>
                      <w:color w:val="333333"/>
                      <w:sz w:val="22"/>
                      <w:szCs w:val="22"/>
                    </w:rPr>
                    <w:t>Grantor Contact Information:</w:t>
                  </w:r>
                </w:p>
              </w:tc>
              <w:tc>
                <w:tcPr>
                  <w:tcW w:w="5000" w:type="pct"/>
                  <w:vAlign w:val="center"/>
                  <w:hideMark/>
                </w:tcPr>
                <w:p w14:paraId="0D770051" w14:textId="77777777" w:rsidR="00EE25A9" w:rsidRPr="004729AE" w:rsidRDefault="00EE25A9" w:rsidP="00EE25A9">
                  <w:pPr>
                    <w:rPr>
                      <w:rFonts w:ascii="Arial" w:hAnsi="Arial" w:cs="Arial"/>
                      <w:color w:val="363636"/>
                      <w:sz w:val="22"/>
                      <w:szCs w:val="22"/>
                    </w:rPr>
                  </w:pPr>
                  <w:r w:rsidRPr="004729AE">
                    <w:rPr>
                      <w:rFonts w:ascii="Arial" w:hAnsi="Arial" w:cs="Arial"/>
                      <w:color w:val="363636"/>
                      <w:sz w:val="22"/>
                      <w:szCs w:val="22"/>
                    </w:rPr>
                    <w:t>If you have difficulty accessing the full announcement electronically, please contact:</w:t>
                  </w:r>
                  <w:r w:rsidRPr="004729AE">
                    <w:rPr>
                      <w:rFonts w:ascii="Arial" w:hAnsi="Arial" w:cs="Arial"/>
                      <w:color w:val="363636"/>
                      <w:sz w:val="22"/>
                      <w:szCs w:val="22"/>
                    </w:rPr>
                    <w:br/>
                  </w:r>
                  <w:r w:rsidRPr="004729AE">
                    <w:rPr>
                      <w:rFonts w:ascii="Arial" w:hAnsi="Arial" w:cs="Arial"/>
                      <w:color w:val="363636"/>
                      <w:sz w:val="22"/>
                      <w:szCs w:val="22"/>
                    </w:rPr>
                    <w:br/>
                    <w:t>U.S. Consumer Product Safety Commission Office of Communications/Grants Management 4330 East West Highway, Rm. 717 Bethesda, MD 20814 Tel: 301.504.7908 E-mail: Grants@cpsc.gov</w:t>
                  </w:r>
                  <w:r w:rsidRPr="004729AE">
                    <w:rPr>
                      <w:rFonts w:ascii="Arial" w:hAnsi="Arial" w:cs="Arial"/>
                      <w:color w:val="363636"/>
                      <w:sz w:val="22"/>
                      <w:szCs w:val="22"/>
                    </w:rPr>
                    <w:br/>
                  </w:r>
                  <w:r w:rsidRPr="004729AE">
                    <w:rPr>
                      <w:rFonts w:ascii="Arial" w:hAnsi="Arial" w:cs="Arial"/>
                      <w:color w:val="363636"/>
                      <w:sz w:val="22"/>
                      <w:szCs w:val="22"/>
                    </w:rPr>
                    <w:br/>
                  </w:r>
                  <w:hyperlink r:id="rId32" w:history="1">
                    <w:r w:rsidRPr="004729AE">
                      <w:rPr>
                        <w:rFonts w:ascii="Arial" w:hAnsi="Arial" w:cs="Arial"/>
                        <w:color w:val="0000CC"/>
                        <w:sz w:val="22"/>
                        <w:szCs w:val="22"/>
                      </w:rPr>
                      <w:t>Office of Communications/Grants Management</w:t>
                    </w:r>
                  </w:hyperlink>
                </w:p>
              </w:tc>
            </w:tr>
          </w:tbl>
          <w:p w14:paraId="11BB5E55" w14:textId="77777777" w:rsidR="00EE25A9" w:rsidRPr="00EE25A9" w:rsidRDefault="00EE25A9" w:rsidP="00EE25A9">
            <w:pPr>
              <w:shd w:val="clear" w:color="auto" w:fill="FFFFFF"/>
              <w:rPr>
                <w:rFonts w:ascii="Arial" w:hAnsi="Arial" w:cs="Arial"/>
                <w:color w:val="363636"/>
                <w:sz w:val="18"/>
                <w:szCs w:val="18"/>
              </w:rPr>
            </w:pPr>
          </w:p>
        </w:tc>
      </w:tr>
    </w:tbl>
    <w:p w14:paraId="1E46DE0A" w14:textId="77777777" w:rsidR="00EE25A9" w:rsidRPr="00EE25A9" w:rsidRDefault="00EE25A9" w:rsidP="00EE25A9">
      <w:pPr>
        <w:rPr>
          <w:vanish/>
          <w:sz w:val="20"/>
          <w:szCs w:val="20"/>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81"/>
        <w:gridCol w:w="81"/>
      </w:tblGrid>
      <w:tr w:rsidR="00EE25A9" w:rsidRPr="00EE25A9" w14:paraId="49324708" w14:textId="77777777" w:rsidTr="00EE25A9">
        <w:trPr>
          <w:tblCellSpacing w:w="15" w:type="dxa"/>
        </w:trPr>
        <w:tc>
          <w:tcPr>
            <w:tcW w:w="0" w:type="auto"/>
            <w:shd w:val="clear" w:color="auto" w:fill="FFFFFF"/>
            <w:vAlign w:val="center"/>
            <w:hideMark/>
          </w:tcPr>
          <w:p w14:paraId="1FC0F7D5" w14:textId="77777777" w:rsidR="00EE25A9" w:rsidRPr="00EE25A9" w:rsidRDefault="00EE25A9" w:rsidP="00EE25A9">
            <w:pPr>
              <w:rPr>
                <w:rFonts w:ascii="Arial" w:hAnsi="Arial" w:cs="Arial"/>
                <w:color w:val="363636"/>
                <w:sz w:val="18"/>
                <w:szCs w:val="18"/>
              </w:rPr>
            </w:pPr>
          </w:p>
        </w:tc>
        <w:tc>
          <w:tcPr>
            <w:tcW w:w="0" w:type="auto"/>
            <w:shd w:val="clear" w:color="auto" w:fill="FFFFFF"/>
            <w:vAlign w:val="center"/>
            <w:hideMark/>
          </w:tcPr>
          <w:p w14:paraId="48F063D2" w14:textId="77777777" w:rsidR="00EE25A9" w:rsidRPr="00EE25A9" w:rsidRDefault="00EE25A9" w:rsidP="00EE25A9">
            <w:pPr>
              <w:rPr>
                <w:rFonts w:ascii="Arial" w:hAnsi="Arial" w:cs="Arial"/>
                <w:color w:val="363636"/>
                <w:sz w:val="18"/>
                <w:szCs w:val="18"/>
              </w:rPr>
            </w:pPr>
          </w:p>
        </w:tc>
      </w:tr>
    </w:tbl>
    <w:p w14:paraId="25BC7E3B" w14:textId="4B4362AB" w:rsidR="00EE25A9" w:rsidRDefault="00EE25A9" w:rsidP="00EE25A9">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33" w:tgtFrame="_blank" w:history="1">
        <w:r w:rsidRPr="00DB66CE">
          <w:rPr>
            <w:rStyle w:val="Hyperlink"/>
            <w:rFonts w:ascii="Helvetica" w:hAnsi="Helvetica" w:cs="Helvetica"/>
            <w:color w:val="1155CC"/>
            <w:sz w:val="24"/>
            <w:szCs w:val="24"/>
            <w:shd w:val="clear" w:color="auto" w:fill="FFFFFF"/>
          </w:rPr>
          <w:t>https://www.grants.gov/web/grants/view-opportunity.html?oppId=299778</w:t>
        </w:r>
      </w:hyperlink>
    </w:p>
    <w:p w14:paraId="5F84B5D8" w14:textId="77777777" w:rsidR="00EE25A9" w:rsidRDefault="00EE25A9" w:rsidP="00B756C2">
      <w:pPr>
        <w:pBdr>
          <w:bottom w:val="single" w:sz="6" w:space="1" w:color="auto"/>
        </w:pBdr>
        <w:autoSpaceDE w:val="0"/>
        <w:autoSpaceDN w:val="0"/>
        <w:adjustRightInd w:val="0"/>
        <w:outlineLvl w:val="0"/>
        <w:rPr>
          <w:rFonts w:ascii="Helvetica" w:hAnsi="Helvetica"/>
        </w:rPr>
      </w:pPr>
    </w:p>
    <w:p w14:paraId="0B53D25D" w14:textId="29B9FF52" w:rsidR="00EE25A9" w:rsidRPr="005D3F9C" w:rsidRDefault="00EE25A9" w:rsidP="00B756C2">
      <w:pPr>
        <w:autoSpaceDE w:val="0"/>
        <w:autoSpaceDN w:val="0"/>
        <w:adjustRightInd w:val="0"/>
        <w:outlineLvl w:val="0"/>
        <w:rPr>
          <w:rFonts w:ascii="Helvetica" w:hAnsi="Helvetica"/>
        </w:rPr>
      </w:pPr>
    </w:p>
    <w:p w14:paraId="156364D1" w14:textId="57B30F03"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3" w:name="HICurrentnotices"/>
      <w:bookmarkEnd w:id="13"/>
      <w:r w:rsidRPr="005D3F9C">
        <w:rPr>
          <w:rFonts w:ascii="Helvetica" w:hAnsi="Helvetica"/>
        </w:rPr>
        <w:t>Current Notices:</w:t>
      </w:r>
    </w:p>
    <w:p w14:paraId="1F50A7CD" w14:textId="77777777" w:rsidR="00031769" w:rsidRDefault="00031769" w:rsidP="00B756C2">
      <w:pPr>
        <w:autoSpaceDE w:val="0"/>
        <w:autoSpaceDN w:val="0"/>
        <w:adjustRightInd w:val="0"/>
        <w:outlineLvl w:val="0"/>
        <w:rPr>
          <w:rFonts w:ascii="Helvetica" w:hAnsi="Helvetica"/>
        </w:rPr>
      </w:pPr>
    </w:p>
    <w:p w14:paraId="2FBD0193" w14:textId="66761746" w:rsidR="00810BD0" w:rsidRDefault="00810BD0" w:rsidP="00B756C2">
      <w:pPr>
        <w:autoSpaceDE w:val="0"/>
        <w:autoSpaceDN w:val="0"/>
        <w:adjustRightInd w:val="0"/>
        <w:outlineLvl w:val="0"/>
        <w:rPr>
          <w:rFonts w:ascii="Helvetica" w:hAnsi="Helvetica"/>
        </w:rPr>
      </w:pPr>
      <w:bookmarkStart w:id="14" w:name="HIAGANNH"/>
      <w:bookmarkEnd w:id="14"/>
      <w:r>
        <w:rPr>
          <w:rFonts w:ascii="Helvetica" w:hAnsi="Helvetica"/>
        </w:rPr>
        <w:t>Department of Agriculture</w:t>
      </w:r>
    </w:p>
    <w:p w14:paraId="00F23208" w14:textId="77777777" w:rsidR="00810BD0" w:rsidRDefault="00810BD0" w:rsidP="00B756C2">
      <w:pPr>
        <w:autoSpaceDE w:val="0"/>
        <w:autoSpaceDN w:val="0"/>
        <w:adjustRightInd w:val="0"/>
        <w:outlineLvl w:val="0"/>
        <w:rPr>
          <w:rFonts w:ascii="Helvetica" w:hAnsi="Helvetica"/>
        </w:rPr>
      </w:pPr>
    </w:p>
    <w:p w14:paraId="0713D360" w14:textId="77777777" w:rsidR="009B4FC0" w:rsidRPr="009B4FC0" w:rsidRDefault="009B4FC0" w:rsidP="009B4FC0">
      <w:pPr>
        <w:pStyle w:val="NoSpacing"/>
        <w:rPr>
          <w:rFonts w:ascii="Helvetica" w:hAnsi="Helvetica" w:cs="Helvetica"/>
          <w:color w:val="222222"/>
          <w:sz w:val="24"/>
          <w:szCs w:val="24"/>
          <w:shd w:val="clear" w:color="auto" w:fill="FFFFFF"/>
        </w:rPr>
      </w:pPr>
      <w:r w:rsidRPr="009B4FC0">
        <w:rPr>
          <w:rFonts w:ascii="Helvetica" w:hAnsi="Helvetica" w:cs="Helvetica"/>
          <w:color w:val="222222"/>
          <w:sz w:val="24"/>
          <w:szCs w:val="24"/>
          <w:shd w:val="clear" w:color="auto" w:fill="FFFFFF"/>
        </w:rPr>
        <w:t>National Institute of Food and Agriculture</w:t>
      </w:r>
      <w:r w:rsidRPr="009B4FC0">
        <w:rPr>
          <w:rFonts w:ascii="Helvetica" w:hAnsi="Helvetica" w:cs="Helvetica"/>
          <w:color w:val="222222"/>
          <w:sz w:val="24"/>
          <w:szCs w:val="24"/>
        </w:rPr>
        <w:br/>
      </w:r>
      <w:r w:rsidRPr="009B4FC0">
        <w:rPr>
          <w:rFonts w:ascii="Helvetica" w:hAnsi="Helvetica" w:cs="Helvetica"/>
          <w:color w:val="222222"/>
          <w:sz w:val="24"/>
          <w:szCs w:val="24"/>
          <w:shd w:val="clear" w:color="auto" w:fill="FFFFFF"/>
        </w:rPr>
        <w:t>Alaska Native-Serving and Native Hawaiian-Serving Institutions Education Competitive Grants Program (ANNH)</w:t>
      </w:r>
      <w:r w:rsidRPr="009B4FC0">
        <w:rPr>
          <w:rFonts w:ascii="Helvetica" w:hAnsi="Helvetica" w:cs="Helvetica"/>
          <w:color w:val="222222"/>
          <w:sz w:val="24"/>
          <w:szCs w:val="24"/>
        </w:rPr>
        <w:br/>
      </w:r>
      <w:r w:rsidRPr="009B4FC0">
        <w:rPr>
          <w:rFonts w:ascii="Helvetica" w:hAnsi="Helvetica" w:cs="Helvetica"/>
          <w:color w:val="222222"/>
          <w:sz w:val="24"/>
          <w:szCs w:val="24"/>
          <w:shd w:val="clear" w:color="auto" w:fill="FFFFFF"/>
        </w:rPr>
        <w:t>Synopsis 1</w:t>
      </w:r>
    </w:p>
    <w:p w14:paraId="4D68AC09" w14:textId="77777777" w:rsidR="00810BD0" w:rsidRDefault="00810BD0" w:rsidP="009B4FC0">
      <w:pPr>
        <w:pStyle w:val="NoSpacing"/>
        <w:rPr>
          <w:rFonts w:ascii="Helvetica" w:hAnsi="Helvetica" w:cs="Helvetica"/>
          <w:b/>
          <w:color w:val="222222"/>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810BD0" w:rsidRPr="00810BD0" w14:paraId="5B0E5697" w14:textId="77777777" w:rsidTr="00810BD0">
        <w:trPr>
          <w:tblCellSpacing w:w="0" w:type="dxa"/>
        </w:trPr>
        <w:tc>
          <w:tcPr>
            <w:tcW w:w="0" w:type="auto"/>
            <w:noWrap/>
            <w:hideMark/>
          </w:tcPr>
          <w:p w14:paraId="30F5DC99"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Document Type:</w:t>
            </w:r>
          </w:p>
        </w:tc>
        <w:tc>
          <w:tcPr>
            <w:tcW w:w="0" w:type="auto"/>
            <w:vAlign w:val="center"/>
            <w:hideMark/>
          </w:tcPr>
          <w:p w14:paraId="631C985F"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Grants Notice</w:t>
            </w:r>
          </w:p>
        </w:tc>
      </w:tr>
      <w:tr w:rsidR="00810BD0" w:rsidRPr="00810BD0" w14:paraId="01A389AB" w14:textId="77777777" w:rsidTr="00810BD0">
        <w:trPr>
          <w:tblCellSpacing w:w="0" w:type="dxa"/>
        </w:trPr>
        <w:tc>
          <w:tcPr>
            <w:tcW w:w="0" w:type="auto"/>
            <w:noWrap/>
            <w:hideMark/>
          </w:tcPr>
          <w:p w14:paraId="501CD624"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Funding Opportunity Number:</w:t>
            </w:r>
          </w:p>
        </w:tc>
        <w:tc>
          <w:tcPr>
            <w:tcW w:w="0" w:type="auto"/>
            <w:vAlign w:val="center"/>
            <w:hideMark/>
          </w:tcPr>
          <w:p w14:paraId="7D500382"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USDA-NIFA-AHSI-006489</w:t>
            </w:r>
          </w:p>
        </w:tc>
      </w:tr>
      <w:tr w:rsidR="00810BD0" w:rsidRPr="00810BD0" w14:paraId="5C1B3F58" w14:textId="77777777" w:rsidTr="00810BD0">
        <w:trPr>
          <w:tblCellSpacing w:w="0" w:type="dxa"/>
        </w:trPr>
        <w:tc>
          <w:tcPr>
            <w:tcW w:w="0" w:type="auto"/>
            <w:noWrap/>
            <w:hideMark/>
          </w:tcPr>
          <w:p w14:paraId="79E506E9"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Funding Opportunity Title:</w:t>
            </w:r>
          </w:p>
        </w:tc>
        <w:tc>
          <w:tcPr>
            <w:tcW w:w="0" w:type="auto"/>
            <w:vAlign w:val="center"/>
            <w:hideMark/>
          </w:tcPr>
          <w:p w14:paraId="624715C6"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Alaska Native-Serving and Native Hawaiian-Serving Institutions Education Competitive Grants Program (ANNH)</w:t>
            </w:r>
          </w:p>
        </w:tc>
      </w:tr>
      <w:tr w:rsidR="00810BD0" w:rsidRPr="00810BD0" w14:paraId="4324A7F5" w14:textId="77777777" w:rsidTr="00810BD0">
        <w:trPr>
          <w:tblCellSpacing w:w="0" w:type="dxa"/>
        </w:trPr>
        <w:tc>
          <w:tcPr>
            <w:tcW w:w="0" w:type="auto"/>
            <w:noWrap/>
            <w:hideMark/>
          </w:tcPr>
          <w:p w14:paraId="1C59FAD2"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Opportunity Category:</w:t>
            </w:r>
          </w:p>
        </w:tc>
        <w:tc>
          <w:tcPr>
            <w:tcW w:w="0" w:type="auto"/>
            <w:vAlign w:val="center"/>
            <w:hideMark/>
          </w:tcPr>
          <w:p w14:paraId="42F81AB0"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Discretionary</w:t>
            </w:r>
          </w:p>
        </w:tc>
      </w:tr>
      <w:tr w:rsidR="00810BD0" w:rsidRPr="00810BD0" w14:paraId="0CE9144D" w14:textId="77777777" w:rsidTr="00810BD0">
        <w:trPr>
          <w:tblCellSpacing w:w="0" w:type="dxa"/>
        </w:trPr>
        <w:tc>
          <w:tcPr>
            <w:tcW w:w="0" w:type="auto"/>
            <w:noWrap/>
            <w:hideMark/>
          </w:tcPr>
          <w:p w14:paraId="704C298F"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Opportunity Category Explanation:</w:t>
            </w:r>
          </w:p>
        </w:tc>
        <w:tc>
          <w:tcPr>
            <w:tcW w:w="0" w:type="auto"/>
            <w:vAlign w:val="center"/>
            <w:hideMark/>
          </w:tcPr>
          <w:p w14:paraId="34E33EB2"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 </w:t>
            </w:r>
          </w:p>
        </w:tc>
      </w:tr>
      <w:tr w:rsidR="00810BD0" w:rsidRPr="00810BD0" w14:paraId="59D2D735" w14:textId="77777777" w:rsidTr="00810BD0">
        <w:trPr>
          <w:tblCellSpacing w:w="0" w:type="dxa"/>
        </w:trPr>
        <w:tc>
          <w:tcPr>
            <w:tcW w:w="0" w:type="auto"/>
            <w:noWrap/>
            <w:hideMark/>
          </w:tcPr>
          <w:p w14:paraId="64BC7515"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Funding Instrument Type:</w:t>
            </w:r>
          </w:p>
        </w:tc>
        <w:tc>
          <w:tcPr>
            <w:tcW w:w="0" w:type="auto"/>
            <w:vAlign w:val="center"/>
            <w:hideMark/>
          </w:tcPr>
          <w:p w14:paraId="2CE49FCA"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Grant</w:t>
            </w:r>
          </w:p>
        </w:tc>
      </w:tr>
      <w:tr w:rsidR="00810BD0" w:rsidRPr="00810BD0" w14:paraId="143120E9" w14:textId="77777777" w:rsidTr="00810BD0">
        <w:trPr>
          <w:tblCellSpacing w:w="0" w:type="dxa"/>
        </w:trPr>
        <w:tc>
          <w:tcPr>
            <w:tcW w:w="0" w:type="auto"/>
            <w:noWrap/>
            <w:hideMark/>
          </w:tcPr>
          <w:p w14:paraId="0896E965"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lastRenderedPageBreak/>
              <w:t>Category of Funding Activity:</w:t>
            </w:r>
          </w:p>
        </w:tc>
        <w:tc>
          <w:tcPr>
            <w:tcW w:w="0" w:type="auto"/>
            <w:vAlign w:val="center"/>
            <w:hideMark/>
          </w:tcPr>
          <w:p w14:paraId="208472B4"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Agriculture</w:t>
            </w:r>
          </w:p>
        </w:tc>
      </w:tr>
      <w:tr w:rsidR="00810BD0" w:rsidRPr="00810BD0" w14:paraId="0FEC191C" w14:textId="77777777" w:rsidTr="00810BD0">
        <w:trPr>
          <w:tblCellSpacing w:w="0" w:type="dxa"/>
        </w:trPr>
        <w:tc>
          <w:tcPr>
            <w:tcW w:w="0" w:type="auto"/>
            <w:noWrap/>
            <w:hideMark/>
          </w:tcPr>
          <w:p w14:paraId="3BC842FE"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Category Explanation:</w:t>
            </w:r>
          </w:p>
        </w:tc>
        <w:tc>
          <w:tcPr>
            <w:tcW w:w="0" w:type="auto"/>
            <w:vAlign w:val="center"/>
            <w:hideMark/>
          </w:tcPr>
          <w:p w14:paraId="0CBED488"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 </w:t>
            </w:r>
          </w:p>
        </w:tc>
      </w:tr>
      <w:tr w:rsidR="00810BD0" w:rsidRPr="00810BD0" w14:paraId="3D65389F" w14:textId="77777777" w:rsidTr="00810BD0">
        <w:trPr>
          <w:tblCellSpacing w:w="0" w:type="dxa"/>
        </w:trPr>
        <w:tc>
          <w:tcPr>
            <w:tcW w:w="0" w:type="auto"/>
            <w:noWrap/>
            <w:hideMark/>
          </w:tcPr>
          <w:p w14:paraId="6F8C0762"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Expected Number of Awards:</w:t>
            </w:r>
          </w:p>
        </w:tc>
        <w:tc>
          <w:tcPr>
            <w:tcW w:w="0" w:type="auto"/>
            <w:vAlign w:val="center"/>
            <w:hideMark/>
          </w:tcPr>
          <w:p w14:paraId="6A042DFD"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 </w:t>
            </w:r>
          </w:p>
        </w:tc>
      </w:tr>
      <w:tr w:rsidR="00810BD0" w:rsidRPr="00810BD0" w14:paraId="04C156DC" w14:textId="77777777" w:rsidTr="00810BD0">
        <w:trPr>
          <w:tblCellSpacing w:w="0" w:type="dxa"/>
        </w:trPr>
        <w:tc>
          <w:tcPr>
            <w:tcW w:w="0" w:type="auto"/>
            <w:noWrap/>
            <w:hideMark/>
          </w:tcPr>
          <w:p w14:paraId="6F3A134F"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CFDA Number(s):</w:t>
            </w:r>
          </w:p>
        </w:tc>
        <w:tc>
          <w:tcPr>
            <w:tcW w:w="0" w:type="auto"/>
            <w:vAlign w:val="center"/>
            <w:hideMark/>
          </w:tcPr>
          <w:p w14:paraId="2203BEF4"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10.228 -- Alaska Native Serving and Native Hawaiian Serving Institutions Education Grants</w:t>
            </w:r>
          </w:p>
        </w:tc>
      </w:tr>
      <w:tr w:rsidR="00810BD0" w:rsidRPr="00810BD0" w14:paraId="1F4260A9" w14:textId="77777777" w:rsidTr="00810BD0">
        <w:trPr>
          <w:tblCellSpacing w:w="0" w:type="dxa"/>
        </w:trPr>
        <w:tc>
          <w:tcPr>
            <w:tcW w:w="0" w:type="auto"/>
            <w:noWrap/>
            <w:hideMark/>
          </w:tcPr>
          <w:p w14:paraId="082DDC97"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Cost Sharing or Matching Requirement:</w:t>
            </w:r>
          </w:p>
        </w:tc>
        <w:tc>
          <w:tcPr>
            <w:tcW w:w="0" w:type="auto"/>
            <w:vAlign w:val="center"/>
            <w:hideMark/>
          </w:tcPr>
          <w:p w14:paraId="627435D7"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No</w:t>
            </w:r>
          </w:p>
        </w:tc>
      </w:tr>
      <w:tr w:rsidR="00810BD0" w:rsidRPr="00810BD0" w14:paraId="0562C571" w14:textId="77777777" w:rsidTr="00810BD0">
        <w:trPr>
          <w:tblCellSpacing w:w="0" w:type="dxa"/>
        </w:trPr>
        <w:tc>
          <w:tcPr>
            <w:tcW w:w="0" w:type="auto"/>
            <w:noWrap/>
            <w:hideMark/>
          </w:tcPr>
          <w:p w14:paraId="02B615DE"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Version:</w:t>
            </w:r>
          </w:p>
        </w:tc>
        <w:tc>
          <w:tcPr>
            <w:tcW w:w="0" w:type="auto"/>
            <w:vAlign w:val="center"/>
            <w:hideMark/>
          </w:tcPr>
          <w:p w14:paraId="1E718E0A"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Synopsis 1</w:t>
            </w:r>
          </w:p>
        </w:tc>
      </w:tr>
      <w:tr w:rsidR="00810BD0" w:rsidRPr="00810BD0" w14:paraId="4D22ABA5" w14:textId="77777777" w:rsidTr="00810BD0">
        <w:trPr>
          <w:tblCellSpacing w:w="0" w:type="dxa"/>
        </w:trPr>
        <w:tc>
          <w:tcPr>
            <w:tcW w:w="0" w:type="auto"/>
            <w:noWrap/>
            <w:hideMark/>
          </w:tcPr>
          <w:p w14:paraId="393D462F"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Posted Date:</w:t>
            </w:r>
          </w:p>
        </w:tc>
        <w:tc>
          <w:tcPr>
            <w:tcW w:w="0" w:type="auto"/>
            <w:vAlign w:val="center"/>
            <w:hideMark/>
          </w:tcPr>
          <w:p w14:paraId="7EBA5382"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Feb 02, 2018</w:t>
            </w:r>
          </w:p>
        </w:tc>
      </w:tr>
      <w:tr w:rsidR="00810BD0" w:rsidRPr="00810BD0" w14:paraId="61A1B478" w14:textId="77777777" w:rsidTr="00810BD0">
        <w:trPr>
          <w:tblCellSpacing w:w="0" w:type="dxa"/>
        </w:trPr>
        <w:tc>
          <w:tcPr>
            <w:tcW w:w="0" w:type="auto"/>
            <w:noWrap/>
            <w:hideMark/>
          </w:tcPr>
          <w:p w14:paraId="461FB7E0"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Last Updated Date:</w:t>
            </w:r>
          </w:p>
        </w:tc>
        <w:tc>
          <w:tcPr>
            <w:tcW w:w="0" w:type="auto"/>
            <w:vAlign w:val="center"/>
            <w:hideMark/>
          </w:tcPr>
          <w:p w14:paraId="49DDEB89"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Feb 02, 2018</w:t>
            </w:r>
          </w:p>
        </w:tc>
      </w:tr>
      <w:tr w:rsidR="00810BD0" w:rsidRPr="00810BD0" w14:paraId="17191DCD" w14:textId="77777777" w:rsidTr="00810BD0">
        <w:trPr>
          <w:tblCellSpacing w:w="0" w:type="dxa"/>
        </w:trPr>
        <w:tc>
          <w:tcPr>
            <w:tcW w:w="0" w:type="auto"/>
            <w:noWrap/>
            <w:hideMark/>
          </w:tcPr>
          <w:p w14:paraId="1395474C"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Original Closing Date for Applications:</w:t>
            </w:r>
          </w:p>
        </w:tc>
        <w:tc>
          <w:tcPr>
            <w:tcW w:w="0" w:type="auto"/>
            <w:vAlign w:val="center"/>
            <w:hideMark/>
          </w:tcPr>
          <w:p w14:paraId="60DCF112" w14:textId="41068300"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 xml:space="preserve">Mar 30, </w:t>
            </w:r>
            <w:r w:rsidR="003C1F65" w:rsidRPr="00810BD0">
              <w:rPr>
                <w:rFonts w:ascii="Helvetica" w:hAnsi="Helvetica" w:cs="Helvetica"/>
                <w:b/>
                <w:color w:val="222222"/>
              </w:rPr>
              <w:t>2018 </w:t>
            </w:r>
          </w:p>
        </w:tc>
      </w:tr>
      <w:tr w:rsidR="00810BD0" w:rsidRPr="00810BD0" w14:paraId="1F07FE76" w14:textId="77777777" w:rsidTr="00810BD0">
        <w:trPr>
          <w:tblCellSpacing w:w="0" w:type="dxa"/>
        </w:trPr>
        <w:tc>
          <w:tcPr>
            <w:tcW w:w="0" w:type="auto"/>
            <w:noWrap/>
            <w:hideMark/>
          </w:tcPr>
          <w:p w14:paraId="39990848"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Current Closing Date for Applications:</w:t>
            </w:r>
          </w:p>
        </w:tc>
        <w:tc>
          <w:tcPr>
            <w:tcW w:w="0" w:type="auto"/>
            <w:vAlign w:val="center"/>
            <w:hideMark/>
          </w:tcPr>
          <w:p w14:paraId="3EDF7E95" w14:textId="71F88D3B"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 xml:space="preserve">Mar 30, </w:t>
            </w:r>
            <w:r w:rsidR="003C1F65" w:rsidRPr="00810BD0">
              <w:rPr>
                <w:rFonts w:ascii="Helvetica" w:hAnsi="Helvetica" w:cs="Helvetica"/>
                <w:b/>
                <w:color w:val="222222"/>
              </w:rPr>
              <w:t>2018 </w:t>
            </w:r>
          </w:p>
        </w:tc>
      </w:tr>
      <w:tr w:rsidR="00810BD0" w:rsidRPr="00810BD0" w14:paraId="2B129BD5" w14:textId="77777777" w:rsidTr="00810BD0">
        <w:trPr>
          <w:tblCellSpacing w:w="0" w:type="dxa"/>
        </w:trPr>
        <w:tc>
          <w:tcPr>
            <w:tcW w:w="0" w:type="auto"/>
            <w:noWrap/>
            <w:hideMark/>
          </w:tcPr>
          <w:p w14:paraId="10B9B0AA"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Archive Date:</w:t>
            </w:r>
          </w:p>
        </w:tc>
        <w:tc>
          <w:tcPr>
            <w:tcW w:w="0" w:type="auto"/>
            <w:vAlign w:val="center"/>
            <w:hideMark/>
          </w:tcPr>
          <w:p w14:paraId="3EBB1B49"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Apr 29, 2018</w:t>
            </w:r>
          </w:p>
        </w:tc>
      </w:tr>
      <w:tr w:rsidR="00810BD0" w:rsidRPr="00810BD0" w14:paraId="59047116" w14:textId="77777777" w:rsidTr="00810BD0">
        <w:trPr>
          <w:tblCellSpacing w:w="0" w:type="dxa"/>
        </w:trPr>
        <w:tc>
          <w:tcPr>
            <w:tcW w:w="0" w:type="auto"/>
            <w:noWrap/>
            <w:hideMark/>
          </w:tcPr>
          <w:p w14:paraId="03F10BD4"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Estimated Total Program Funding:</w:t>
            </w:r>
          </w:p>
        </w:tc>
        <w:tc>
          <w:tcPr>
            <w:tcW w:w="0" w:type="auto"/>
            <w:vAlign w:val="center"/>
            <w:hideMark/>
          </w:tcPr>
          <w:p w14:paraId="515F8880"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$3,000,000</w:t>
            </w:r>
          </w:p>
        </w:tc>
      </w:tr>
      <w:tr w:rsidR="00810BD0" w:rsidRPr="00810BD0" w14:paraId="57B78753" w14:textId="77777777" w:rsidTr="00810BD0">
        <w:trPr>
          <w:tblCellSpacing w:w="0" w:type="dxa"/>
        </w:trPr>
        <w:tc>
          <w:tcPr>
            <w:tcW w:w="0" w:type="auto"/>
            <w:noWrap/>
            <w:hideMark/>
          </w:tcPr>
          <w:p w14:paraId="1A7349FD"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Award Ceiling:</w:t>
            </w:r>
          </w:p>
        </w:tc>
        <w:tc>
          <w:tcPr>
            <w:tcW w:w="0" w:type="auto"/>
            <w:vAlign w:val="center"/>
            <w:hideMark/>
          </w:tcPr>
          <w:p w14:paraId="53EA1F17"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$1,450,000</w:t>
            </w:r>
          </w:p>
        </w:tc>
      </w:tr>
      <w:tr w:rsidR="00810BD0" w:rsidRPr="00810BD0" w14:paraId="788B3248" w14:textId="77777777" w:rsidTr="00810BD0">
        <w:trPr>
          <w:tblCellSpacing w:w="0" w:type="dxa"/>
        </w:trPr>
        <w:tc>
          <w:tcPr>
            <w:tcW w:w="0" w:type="auto"/>
            <w:noWrap/>
            <w:hideMark/>
          </w:tcPr>
          <w:p w14:paraId="36CF706A" w14:textId="77777777" w:rsidR="00810BD0" w:rsidRPr="00810BD0" w:rsidRDefault="00810BD0" w:rsidP="00810BD0">
            <w:pPr>
              <w:pStyle w:val="NoSpacing"/>
              <w:rPr>
                <w:rFonts w:ascii="Helvetica" w:hAnsi="Helvetica" w:cs="Helvetica"/>
                <w:b/>
                <w:bCs/>
                <w:color w:val="222222"/>
              </w:rPr>
            </w:pPr>
            <w:r w:rsidRPr="00810BD0">
              <w:rPr>
                <w:rFonts w:ascii="Helvetica" w:hAnsi="Helvetica" w:cs="Helvetica"/>
                <w:b/>
                <w:bCs/>
                <w:color w:val="222222"/>
              </w:rPr>
              <w:t>Award Floor:</w:t>
            </w:r>
          </w:p>
        </w:tc>
        <w:tc>
          <w:tcPr>
            <w:tcW w:w="0" w:type="auto"/>
            <w:vAlign w:val="center"/>
            <w:hideMark/>
          </w:tcPr>
          <w:p w14:paraId="4F18769D" w14:textId="77777777" w:rsidR="00810BD0" w:rsidRPr="00810BD0" w:rsidRDefault="00810BD0" w:rsidP="00810BD0">
            <w:pPr>
              <w:pStyle w:val="NoSpacing"/>
              <w:rPr>
                <w:rFonts w:ascii="Helvetica" w:hAnsi="Helvetica" w:cs="Helvetica"/>
                <w:b/>
                <w:color w:val="222222"/>
              </w:rPr>
            </w:pPr>
            <w:r w:rsidRPr="00810BD0">
              <w:rPr>
                <w:rFonts w:ascii="Helvetica" w:hAnsi="Helvetica" w:cs="Helvetica"/>
                <w:b/>
                <w:color w:val="222222"/>
              </w:rPr>
              <w:t>$150,000</w:t>
            </w:r>
          </w:p>
        </w:tc>
      </w:tr>
    </w:tbl>
    <w:p w14:paraId="439CB7A7" w14:textId="77777777" w:rsidR="00810BD0" w:rsidRDefault="00810BD0" w:rsidP="009B4FC0">
      <w:pPr>
        <w:pStyle w:val="NoSpacing"/>
        <w:rPr>
          <w:rFonts w:ascii="Helvetica" w:hAnsi="Helvetica" w:cs="Helvetica"/>
          <w:b/>
          <w:color w:val="222222"/>
        </w:rPr>
      </w:pPr>
    </w:p>
    <w:p w14:paraId="2205A194" w14:textId="77777777" w:rsidR="009B4FC0" w:rsidRPr="009B4FC0" w:rsidRDefault="009B4FC0" w:rsidP="009B4FC0">
      <w:pPr>
        <w:pStyle w:val="NoSpacing"/>
        <w:rPr>
          <w:rFonts w:ascii="Helvetica" w:hAnsi="Helvetica" w:cs="Helvetica"/>
          <w:b/>
          <w:color w:val="222222"/>
        </w:rPr>
      </w:pPr>
      <w:r w:rsidRPr="009B4FC0">
        <w:rPr>
          <w:rFonts w:ascii="Helvetica" w:hAnsi="Helvetica" w:cs="Helvetica"/>
          <w:b/>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7011"/>
      </w:tblGrid>
      <w:tr w:rsidR="009B4FC0" w:rsidRPr="009B4FC0" w14:paraId="29386B19" w14:textId="77777777" w:rsidTr="009B4FC0">
        <w:trPr>
          <w:tblCellSpacing w:w="0" w:type="dxa"/>
        </w:trPr>
        <w:tc>
          <w:tcPr>
            <w:tcW w:w="0" w:type="auto"/>
            <w:noWrap/>
            <w:hideMark/>
          </w:tcPr>
          <w:p w14:paraId="4D147060"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Eligible Applicants:</w:t>
            </w:r>
          </w:p>
        </w:tc>
        <w:tc>
          <w:tcPr>
            <w:tcW w:w="5000" w:type="pct"/>
            <w:vAlign w:val="center"/>
            <w:hideMark/>
          </w:tcPr>
          <w:p w14:paraId="2427E2E7" w14:textId="77777777" w:rsidR="009B4FC0" w:rsidRPr="009B4FC0" w:rsidRDefault="009B4FC0" w:rsidP="009B4FC0">
            <w:pPr>
              <w:pStyle w:val="NoSpacing"/>
              <w:rPr>
                <w:rFonts w:ascii="Helvetica" w:hAnsi="Helvetica" w:cs="Helvetica"/>
                <w:b/>
                <w:color w:val="222222"/>
              </w:rPr>
            </w:pPr>
            <w:r w:rsidRPr="009B4FC0">
              <w:rPr>
                <w:rFonts w:ascii="Helvetica" w:hAnsi="Helvetica" w:cs="Helvetica"/>
                <w:b/>
                <w:color w:val="222222"/>
              </w:rPr>
              <w:t>Others (see text field entitled "Additional Information on Eligibility" for clarification)</w:t>
            </w:r>
          </w:p>
        </w:tc>
      </w:tr>
      <w:tr w:rsidR="009B4FC0" w:rsidRPr="009B4FC0" w14:paraId="6B3BFBD6" w14:textId="77777777" w:rsidTr="009B4FC0">
        <w:trPr>
          <w:tblCellSpacing w:w="0" w:type="dxa"/>
        </w:trPr>
        <w:tc>
          <w:tcPr>
            <w:tcW w:w="0" w:type="auto"/>
            <w:noWrap/>
            <w:hideMark/>
          </w:tcPr>
          <w:p w14:paraId="747153E1"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Additional Information on Eligibility:</w:t>
            </w:r>
          </w:p>
        </w:tc>
        <w:tc>
          <w:tcPr>
            <w:tcW w:w="5000" w:type="pct"/>
            <w:vAlign w:val="center"/>
            <w:hideMark/>
          </w:tcPr>
          <w:p w14:paraId="3AABC89D" w14:textId="77777777" w:rsidR="009B4FC0" w:rsidRPr="009B4FC0" w:rsidRDefault="009B4FC0" w:rsidP="009B4FC0">
            <w:pPr>
              <w:pStyle w:val="NoSpacing"/>
              <w:rPr>
                <w:rFonts w:ascii="Helvetica" w:hAnsi="Helvetica" w:cs="Helvetica"/>
                <w:b/>
                <w:color w:val="222222"/>
              </w:rPr>
            </w:pPr>
            <w:r w:rsidRPr="009B4FC0">
              <w:rPr>
                <w:rFonts w:ascii="Helvetica" w:hAnsi="Helvetica" w:cs="Helvetica"/>
                <w:b/>
                <w:color w:val="222222"/>
              </w:rPr>
              <w:t>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 Applicants not meeting an eligibility criterion by the due date may result in the application being excluded from consideration or, even though an application may be reviewed, will preclude NIFA from making an award. Please see the RFA for additional information.</w:t>
            </w:r>
          </w:p>
        </w:tc>
      </w:tr>
    </w:tbl>
    <w:p w14:paraId="7739218C" w14:textId="77777777" w:rsidR="009B4FC0" w:rsidRPr="009B4FC0" w:rsidRDefault="009B4FC0" w:rsidP="009B4FC0">
      <w:pPr>
        <w:pStyle w:val="NoSpacing"/>
        <w:rPr>
          <w:rFonts w:ascii="Helvetica" w:hAnsi="Helvetica" w:cs="Helvetica"/>
          <w:b/>
          <w:color w:val="222222"/>
        </w:rPr>
      </w:pPr>
      <w:r w:rsidRPr="009B4FC0">
        <w:rPr>
          <w:rFonts w:ascii="Helvetica" w:hAnsi="Helvetica" w:cs="Helvetica"/>
          <w:b/>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598"/>
      </w:tblGrid>
      <w:tr w:rsidR="009B4FC0" w:rsidRPr="009B4FC0" w14:paraId="5E9A2B3D" w14:textId="77777777" w:rsidTr="009B4FC0">
        <w:trPr>
          <w:tblCellSpacing w:w="0" w:type="dxa"/>
        </w:trPr>
        <w:tc>
          <w:tcPr>
            <w:tcW w:w="0" w:type="auto"/>
            <w:noWrap/>
            <w:hideMark/>
          </w:tcPr>
          <w:p w14:paraId="65C8EBC5"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Agency Name:</w:t>
            </w:r>
          </w:p>
        </w:tc>
        <w:tc>
          <w:tcPr>
            <w:tcW w:w="5000" w:type="pct"/>
            <w:vAlign w:val="center"/>
            <w:hideMark/>
          </w:tcPr>
          <w:p w14:paraId="6809E4C4" w14:textId="77777777" w:rsidR="009B4FC0" w:rsidRPr="009B4FC0" w:rsidRDefault="009B4FC0" w:rsidP="009B4FC0">
            <w:pPr>
              <w:pStyle w:val="NoSpacing"/>
              <w:rPr>
                <w:rFonts w:ascii="Helvetica" w:hAnsi="Helvetica" w:cs="Helvetica"/>
                <w:b/>
                <w:color w:val="222222"/>
              </w:rPr>
            </w:pPr>
            <w:r w:rsidRPr="009B4FC0">
              <w:rPr>
                <w:rFonts w:ascii="Helvetica" w:hAnsi="Helvetica" w:cs="Helvetica"/>
                <w:b/>
                <w:color w:val="222222"/>
              </w:rPr>
              <w:t>National Institute of Food and Agriculture</w:t>
            </w:r>
          </w:p>
        </w:tc>
      </w:tr>
      <w:tr w:rsidR="009B4FC0" w:rsidRPr="009B4FC0" w14:paraId="7E935687" w14:textId="77777777" w:rsidTr="009B4FC0">
        <w:trPr>
          <w:tblCellSpacing w:w="0" w:type="dxa"/>
        </w:trPr>
        <w:tc>
          <w:tcPr>
            <w:tcW w:w="0" w:type="auto"/>
            <w:noWrap/>
            <w:hideMark/>
          </w:tcPr>
          <w:p w14:paraId="5B799C8C"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Description:</w:t>
            </w:r>
          </w:p>
        </w:tc>
        <w:tc>
          <w:tcPr>
            <w:tcW w:w="5000" w:type="pct"/>
            <w:vAlign w:val="center"/>
            <w:hideMark/>
          </w:tcPr>
          <w:p w14:paraId="63779B72" w14:textId="77777777" w:rsidR="009B4FC0" w:rsidRPr="009B4FC0" w:rsidRDefault="009B4FC0" w:rsidP="009B4FC0">
            <w:pPr>
              <w:pStyle w:val="NoSpacing"/>
              <w:rPr>
                <w:rFonts w:ascii="Helvetica" w:hAnsi="Helvetica" w:cs="Helvetica"/>
                <w:b/>
                <w:color w:val="222222"/>
              </w:rPr>
            </w:pPr>
            <w:r w:rsidRPr="009B4FC0">
              <w:rPr>
                <w:rFonts w:ascii="Helvetica" w:hAnsi="Helvetica" w:cs="Helvetica"/>
                <w:b/>
                <w:color w:val="222222"/>
              </w:rPr>
              <w:t>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for careers related to the food, agricultural, and natural resource systems of the United States; and maximize the development and use of resources to improve food and agricultural sciences teaching programs.</w:t>
            </w:r>
          </w:p>
        </w:tc>
      </w:tr>
      <w:tr w:rsidR="009B4FC0" w:rsidRPr="009B4FC0" w14:paraId="5FDE7C61" w14:textId="77777777" w:rsidTr="009B4FC0">
        <w:trPr>
          <w:tblCellSpacing w:w="0" w:type="dxa"/>
        </w:trPr>
        <w:tc>
          <w:tcPr>
            <w:tcW w:w="0" w:type="auto"/>
            <w:noWrap/>
            <w:hideMark/>
          </w:tcPr>
          <w:p w14:paraId="756B6B61"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Link to Additional Information:</w:t>
            </w:r>
          </w:p>
        </w:tc>
        <w:tc>
          <w:tcPr>
            <w:tcW w:w="5000" w:type="pct"/>
            <w:vAlign w:val="center"/>
            <w:hideMark/>
          </w:tcPr>
          <w:p w14:paraId="35036FA2" w14:textId="77777777" w:rsidR="009B4FC0" w:rsidRPr="009B4FC0" w:rsidRDefault="009B4FC0" w:rsidP="009B4FC0">
            <w:pPr>
              <w:pStyle w:val="NoSpacing"/>
              <w:rPr>
                <w:rFonts w:ascii="Helvetica" w:hAnsi="Helvetica" w:cs="Helvetica"/>
                <w:b/>
                <w:color w:val="222222"/>
              </w:rPr>
            </w:pPr>
            <w:hyperlink r:id="rId34" w:tgtFrame="_blank" w:tooltip="Link to Additional Information" w:history="1">
              <w:r w:rsidRPr="009B4FC0">
                <w:rPr>
                  <w:rStyle w:val="Hyperlink"/>
                  <w:rFonts w:ascii="Helvetica" w:hAnsi="Helvetica" w:cs="Helvetica"/>
                  <w:b/>
                </w:rPr>
                <w:t>Alaska Native-Serving and Native Hawaiian-Serving Institutions Education Competitive Grants Program (ANNH)</w:t>
              </w:r>
            </w:hyperlink>
          </w:p>
        </w:tc>
      </w:tr>
      <w:tr w:rsidR="009B4FC0" w:rsidRPr="009B4FC0" w14:paraId="255F1DA8" w14:textId="77777777" w:rsidTr="009B4FC0">
        <w:trPr>
          <w:tblCellSpacing w:w="0" w:type="dxa"/>
        </w:trPr>
        <w:tc>
          <w:tcPr>
            <w:tcW w:w="0" w:type="auto"/>
            <w:noWrap/>
            <w:hideMark/>
          </w:tcPr>
          <w:p w14:paraId="75568FF8"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lastRenderedPageBreak/>
              <w:t>Grantor Contact Information:</w:t>
            </w:r>
          </w:p>
        </w:tc>
        <w:tc>
          <w:tcPr>
            <w:tcW w:w="5000" w:type="pct"/>
            <w:vAlign w:val="center"/>
            <w:hideMark/>
          </w:tcPr>
          <w:p w14:paraId="14DE0B2B" w14:textId="77777777" w:rsidR="009B4FC0" w:rsidRPr="009B4FC0" w:rsidRDefault="009B4FC0" w:rsidP="009B4FC0">
            <w:pPr>
              <w:pStyle w:val="NoSpacing"/>
              <w:rPr>
                <w:rFonts w:ascii="Helvetica" w:hAnsi="Helvetica" w:cs="Helvetica"/>
                <w:b/>
                <w:color w:val="222222"/>
              </w:rPr>
            </w:pPr>
            <w:r w:rsidRPr="009B4FC0">
              <w:rPr>
                <w:rFonts w:ascii="Helvetica" w:hAnsi="Helvetica" w:cs="Helvetica"/>
                <w:b/>
                <w:color w:val="222222"/>
              </w:rPr>
              <w:t>If you have difficulty accessing the full announcement electronically, please contact:</w:t>
            </w:r>
            <w:r w:rsidRPr="009B4FC0">
              <w:rPr>
                <w:rFonts w:ascii="Helvetica" w:hAnsi="Helvetica" w:cs="Helvetica"/>
                <w:b/>
                <w:color w:val="222222"/>
              </w:rPr>
              <w:br/>
            </w:r>
            <w:r w:rsidRPr="009B4FC0">
              <w:rPr>
                <w:rFonts w:ascii="Helvetica" w:hAnsi="Helvetica" w:cs="Helvetica"/>
                <w:b/>
                <w:color w:val="222222"/>
              </w:rPr>
              <w:br/>
              <w:t>NIFA Help Desk Phone: 202-401-5048 Business hours are M-F, 7:00 am -5:00 pm ET, excluding Federal holidays </w:t>
            </w:r>
            <w:r w:rsidRPr="009B4FC0">
              <w:rPr>
                <w:rFonts w:ascii="Helvetica" w:hAnsi="Helvetica" w:cs="Helvetica"/>
                <w:b/>
                <w:color w:val="222222"/>
              </w:rPr>
              <w:br/>
            </w:r>
            <w:r w:rsidRPr="009B4FC0">
              <w:rPr>
                <w:rFonts w:ascii="Helvetica" w:hAnsi="Helvetica" w:cs="Helvetica"/>
                <w:b/>
                <w:color w:val="222222"/>
              </w:rPr>
              <w:br/>
            </w:r>
            <w:hyperlink r:id="rId35" w:history="1">
              <w:r w:rsidRPr="009B4FC0">
                <w:rPr>
                  <w:rStyle w:val="Hyperlink"/>
                  <w:rFonts w:ascii="Helvetica" w:hAnsi="Helvetica" w:cs="Helvetica"/>
                  <w:b/>
                </w:rPr>
                <w:t>If you have any questions related to preparing application content</w:t>
              </w:r>
            </w:hyperlink>
          </w:p>
        </w:tc>
      </w:tr>
    </w:tbl>
    <w:p w14:paraId="151493D2" w14:textId="77777777" w:rsidR="009B4FC0" w:rsidRDefault="009B4FC0" w:rsidP="009B4FC0">
      <w:pPr>
        <w:pStyle w:val="NoSpacing"/>
        <w:rPr>
          <w:rFonts w:ascii="Helvetica" w:hAnsi="Helvetica" w:cs="Helvetica"/>
          <w:b/>
          <w:color w:val="222222"/>
          <w:sz w:val="24"/>
          <w:szCs w:val="24"/>
          <w:shd w:val="clear" w:color="auto" w:fill="FFFFFF"/>
        </w:rPr>
      </w:pPr>
    </w:p>
    <w:p w14:paraId="6DCD0BAD" w14:textId="1EA0ACDE" w:rsidR="009B4FC0" w:rsidRPr="009C5516" w:rsidRDefault="009B4FC0" w:rsidP="009B4FC0">
      <w:pPr>
        <w:pStyle w:val="NoSpacing"/>
        <w:rPr>
          <w:rStyle w:val="Hyperlink"/>
          <w:rFonts w:ascii="Helvetica" w:hAnsi="Helvetica" w:cs="Helvetica"/>
          <w:b/>
          <w:color w:val="1155CC"/>
          <w:sz w:val="24"/>
          <w:szCs w:val="24"/>
          <w:shd w:val="clear" w:color="auto" w:fill="FFFFFF"/>
        </w:rPr>
      </w:pPr>
      <w:r w:rsidRPr="009C5516">
        <w:rPr>
          <w:rFonts w:ascii="Helvetica" w:hAnsi="Helvetica" w:cs="Helvetica"/>
          <w:b/>
          <w:color w:val="222222"/>
          <w:sz w:val="24"/>
          <w:szCs w:val="24"/>
        </w:rPr>
        <w:br/>
      </w:r>
      <w:hyperlink r:id="rId36" w:tgtFrame="_blank" w:history="1">
        <w:r w:rsidRPr="009C5516">
          <w:rPr>
            <w:rStyle w:val="Hyperlink"/>
            <w:rFonts w:ascii="Helvetica" w:hAnsi="Helvetica" w:cs="Helvetica"/>
            <w:color w:val="1155CC"/>
            <w:sz w:val="24"/>
            <w:szCs w:val="24"/>
            <w:shd w:val="clear" w:color="auto" w:fill="FFFFFF"/>
          </w:rPr>
          <w:t>https://www.grants.gov/web/grants/view-opportunity.html?oppId=300439</w:t>
        </w:r>
      </w:hyperlink>
    </w:p>
    <w:p w14:paraId="6E45CE9A" w14:textId="77777777" w:rsidR="009B4FC0" w:rsidRDefault="009B4FC0" w:rsidP="009B4FC0">
      <w:pPr>
        <w:pStyle w:val="NoSpacing"/>
        <w:ind w:left="-180"/>
        <w:rPr>
          <w:rStyle w:val="Hyperlink"/>
          <w:rFonts w:ascii="Helvetica" w:hAnsi="Helvetica" w:cs="Helvetica"/>
          <w:color w:val="1155CC"/>
          <w:sz w:val="24"/>
          <w:szCs w:val="24"/>
          <w:shd w:val="clear" w:color="auto" w:fill="FFFFFF"/>
        </w:rPr>
      </w:pPr>
    </w:p>
    <w:p w14:paraId="42E57FCB" w14:textId="77777777" w:rsidR="009B4FC0" w:rsidRDefault="009B4FC0" w:rsidP="00B756C2">
      <w:pPr>
        <w:autoSpaceDE w:val="0"/>
        <w:autoSpaceDN w:val="0"/>
        <w:adjustRightInd w:val="0"/>
        <w:outlineLvl w:val="0"/>
        <w:rPr>
          <w:rFonts w:ascii="Helvetica" w:hAnsi="Helvetica"/>
        </w:rPr>
      </w:pPr>
    </w:p>
    <w:p w14:paraId="79647193" w14:textId="77777777" w:rsidR="009B4FC0" w:rsidRDefault="009B4FC0" w:rsidP="00B756C2">
      <w:pPr>
        <w:autoSpaceDE w:val="0"/>
        <w:autoSpaceDN w:val="0"/>
        <w:adjustRightInd w:val="0"/>
        <w:outlineLvl w:val="0"/>
        <w:rPr>
          <w:rFonts w:ascii="Helvetica" w:hAnsi="Helvetica"/>
        </w:rPr>
      </w:pPr>
    </w:p>
    <w:p w14:paraId="1D6604A6" w14:textId="0685C0EA" w:rsidR="009B4FC0" w:rsidRDefault="00810BD0" w:rsidP="00B756C2">
      <w:pPr>
        <w:autoSpaceDE w:val="0"/>
        <w:autoSpaceDN w:val="0"/>
        <w:adjustRightInd w:val="0"/>
        <w:outlineLvl w:val="0"/>
        <w:rPr>
          <w:rFonts w:ascii="Helvetica" w:hAnsi="Helvetica"/>
        </w:rPr>
      </w:pPr>
      <w:r>
        <w:rPr>
          <w:rFonts w:ascii="Helvetica" w:hAnsi="Helvetica"/>
        </w:rPr>
        <w:t>Institute for Museum and Library Services</w:t>
      </w:r>
    </w:p>
    <w:p w14:paraId="54468083" w14:textId="77777777" w:rsidR="00810BD0" w:rsidRDefault="00810BD0" w:rsidP="00B756C2">
      <w:pPr>
        <w:autoSpaceDE w:val="0"/>
        <w:autoSpaceDN w:val="0"/>
        <w:adjustRightInd w:val="0"/>
        <w:outlineLvl w:val="0"/>
        <w:rPr>
          <w:rFonts w:ascii="Helvetica" w:hAnsi="Helvetica"/>
        </w:rPr>
      </w:pPr>
    </w:p>
    <w:p w14:paraId="20CD3F4D" w14:textId="0E28998A" w:rsidR="006F1B0D" w:rsidRDefault="006F1B0D" w:rsidP="00B03653">
      <w:pPr>
        <w:pStyle w:val="NoSpacing"/>
        <w:ind w:left="-180"/>
        <w:rPr>
          <w:rFonts w:ascii="Helvetica" w:hAnsi="Helvetica" w:cs="Helvetica"/>
          <w:color w:val="222222"/>
          <w:sz w:val="24"/>
          <w:szCs w:val="24"/>
          <w:shd w:val="clear" w:color="auto" w:fill="FFFFFF"/>
        </w:rPr>
      </w:pPr>
      <w:bookmarkStart w:id="15" w:name="HIDOICoopWatershed"/>
      <w:bookmarkStart w:id="16" w:name="HIIMLSMuseum"/>
      <w:bookmarkStart w:id="17" w:name="HIReminders"/>
      <w:bookmarkEnd w:id="15"/>
      <w:bookmarkEnd w:id="16"/>
      <w:bookmarkEnd w:id="17"/>
      <w:r>
        <w:rPr>
          <w:rFonts w:ascii="Helvetica" w:hAnsi="Helvetica" w:cs="Helvetica"/>
          <w:color w:val="222222"/>
          <w:sz w:val="24"/>
          <w:szCs w:val="24"/>
          <w:shd w:val="clear" w:color="auto" w:fill="FFFFFF"/>
        </w:rPr>
        <w:tab/>
      </w:r>
      <w:bookmarkStart w:id="18" w:name="HILibraryServices"/>
      <w:bookmarkEnd w:id="18"/>
      <w:r w:rsidR="00B03653" w:rsidRPr="00DB66CE">
        <w:rPr>
          <w:rFonts w:ascii="Helvetica" w:hAnsi="Helvetica" w:cs="Helvetica"/>
          <w:color w:val="222222"/>
          <w:sz w:val="24"/>
          <w:szCs w:val="24"/>
          <w:shd w:val="clear" w:color="auto" w:fill="FFFFFF"/>
        </w:rPr>
        <w:t>Native American Library Services Basic Grants Program</w:t>
      </w:r>
      <w:r w:rsidR="00B03653" w:rsidRPr="00DB66CE">
        <w:rPr>
          <w:rFonts w:ascii="Helvetica" w:hAnsi="Helvetica" w:cs="Helvetica"/>
          <w:color w:val="222222"/>
          <w:sz w:val="24"/>
          <w:szCs w:val="24"/>
        </w:rPr>
        <w:br/>
      </w:r>
      <w:r>
        <w:rPr>
          <w:rFonts w:ascii="Helvetica" w:hAnsi="Helvetica" w:cs="Helvetica"/>
          <w:color w:val="222222"/>
          <w:sz w:val="24"/>
          <w:szCs w:val="24"/>
          <w:shd w:val="clear" w:color="auto" w:fill="FFFFFF"/>
        </w:rPr>
        <w:tab/>
      </w:r>
      <w:r w:rsidR="008E3847">
        <w:rPr>
          <w:rFonts w:ascii="Helvetica" w:hAnsi="Helvetica" w:cs="Helvetica"/>
          <w:color w:val="222222"/>
          <w:sz w:val="24"/>
          <w:szCs w:val="24"/>
          <w:shd w:val="clear" w:color="auto" w:fill="FFFFFF"/>
        </w:rPr>
        <w:t>Synopsis 1</w:t>
      </w:r>
    </w:p>
    <w:p w14:paraId="5A7A95B5" w14:textId="77777777" w:rsidR="006F1B0D" w:rsidRDefault="006F1B0D" w:rsidP="00B03653">
      <w:pPr>
        <w:pStyle w:val="NoSpacing"/>
        <w:ind w:left="-180"/>
        <w:rPr>
          <w:rFonts w:ascii="Helvetica" w:hAnsi="Helvetica" w:cs="Helvetica"/>
          <w:color w:val="222222"/>
          <w:sz w:val="24"/>
          <w:szCs w:val="24"/>
        </w:rPr>
      </w:pPr>
    </w:p>
    <w:tbl>
      <w:tblPr>
        <w:tblW w:w="5000" w:type="pct"/>
        <w:jc w:val="center"/>
        <w:tblCellSpacing w:w="0" w:type="dxa"/>
        <w:shd w:val="clear" w:color="auto" w:fill="FFFFFF"/>
        <w:tblCellMar>
          <w:left w:w="0" w:type="dxa"/>
          <w:right w:w="0" w:type="dxa"/>
        </w:tblCellMar>
        <w:tblLook w:val="04A0" w:firstRow="1" w:lastRow="0" w:firstColumn="1" w:lastColumn="0" w:noHBand="0" w:noVBand="1"/>
      </w:tblPr>
      <w:tblGrid>
        <w:gridCol w:w="10800"/>
      </w:tblGrid>
      <w:tr w:rsidR="006F1B0D" w:rsidRPr="006F1B0D" w14:paraId="3C5B054E" w14:textId="77777777" w:rsidTr="006F1B0D">
        <w:trPr>
          <w:tblCellSpacing w:w="0" w:type="dxa"/>
          <w:jc w:val="center"/>
        </w:trPr>
        <w:tc>
          <w:tcPr>
            <w:tcW w:w="0" w:type="auto"/>
            <w:shd w:val="clear" w:color="auto" w:fill="FFFFFF"/>
            <w:hideMark/>
          </w:tcPr>
          <w:p w14:paraId="5ACB17C0" w14:textId="77777777" w:rsidR="006F1B0D" w:rsidRPr="006F1B0D" w:rsidRDefault="006F1B0D" w:rsidP="006F1B0D">
            <w:pPr>
              <w:pStyle w:val="NoSpacing"/>
              <w:ind w:left="-180"/>
              <w:rPr>
                <w:rFonts w:ascii="Helvetica" w:hAnsi="Helvetica" w:cs="Helvetica"/>
                <w:color w:val="222222"/>
              </w:rPr>
            </w:pPr>
          </w:p>
        </w:tc>
      </w:tr>
    </w:tbl>
    <w:p w14:paraId="0AE7520A" w14:textId="77777777" w:rsidR="006F1B0D" w:rsidRPr="006F1B0D" w:rsidRDefault="006F1B0D" w:rsidP="006F1B0D">
      <w:pPr>
        <w:pStyle w:val="NoSpacing"/>
        <w:ind w:left="-180"/>
        <w:rPr>
          <w:rFonts w:ascii="Helvetica" w:hAnsi="Helvetica" w:cs="Helvetica"/>
          <w:vanish/>
          <w:color w:val="222222"/>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81"/>
        <w:gridCol w:w="81"/>
      </w:tblGrid>
      <w:tr w:rsidR="006F1B0D" w:rsidRPr="006F1B0D" w14:paraId="7BA5F2BD" w14:textId="77777777" w:rsidTr="006F1B0D">
        <w:trPr>
          <w:tblCellSpacing w:w="15" w:type="dxa"/>
        </w:trPr>
        <w:tc>
          <w:tcPr>
            <w:tcW w:w="0" w:type="auto"/>
            <w:shd w:val="clear" w:color="auto" w:fill="FFFFFF"/>
            <w:vAlign w:val="center"/>
            <w:hideMark/>
          </w:tcPr>
          <w:p w14:paraId="6742EECC" w14:textId="77777777" w:rsidR="006F1B0D" w:rsidRPr="006F1B0D" w:rsidRDefault="006F1B0D" w:rsidP="006F1B0D">
            <w:pPr>
              <w:pStyle w:val="NoSpacing"/>
              <w:ind w:left="-180"/>
              <w:rPr>
                <w:rFonts w:ascii="Helvetica" w:hAnsi="Helvetica" w:cs="Helvetica"/>
                <w:color w:val="222222"/>
              </w:rPr>
            </w:pPr>
          </w:p>
        </w:tc>
        <w:tc>
          <w:tcPr>
            <w:tcW w:w="0" w:type="auto"/>
            <w:shd w:val="clear" w:color="auto" w:fill="FFFFFF"/>
            <w:vAlign w:val="center"/>
            <w:hideMark/>
          </w:tcPr>
          <w:p w14:paraId="0DCFE58C" w14:textId="77777777" w:rsidR="006F1B0D" w:rsidRPr="006F1B0D" w:rsidRDefault="006F1B0D" w:rsidP="006F1B0D">
            <w:pPr>
              <w:pStyle w:val="NoSpacing"/>
              <w:ind w:left="-180"/>
              <w:rPr>
                <w:rFonts w:ascii="Helvetica" w:hAnsi="Helvetica" w:cs="Helvetica"/>
                <w:color w:val="222222"/>
              </w:rPr>
            </w:pPr>
          </w:p>
        </w:tc>
      </w:tr>
    </w:tbl>
    <w:p w14:paraId="2BCE351E" w14:textId="77777777" w:rsidR="006F1B0D" w:rsidRDefault="006F1B0D" w:rsidP="00B03653">
      <w:pPr>
        <w:pStyle w:val="NoSpacing"/>
        <w:ind w:left="-180"/>
        <w:rPr>
          <w:rFonts w:ascii="Helvetica" w:hAnsi="Helvetica" w:cs="Helvetica"/>
          <w:color w:val="222222"/>
          <w:sz w:val="24"/>
          <w:szCs w:val="24"/>
        </w:rPr>
      </w:pPr>
    </w:p>
    <w:tbl>
      <w:tblPr>
        <w:tblW w:w="5000" w:type="pct"/>
        <w:jc w:val="center"/>
        <w:tblCellSpacing w:w="0" w:type="dxa"/>
        <w:shd w:val="clear" w:color="auto" w:fill="FFFFFF"/>
        <w:tblCellMar>
          <w:left w:w="0" w:type="dxa"/>
          <w:right w:w="0" w:type="dxa"/>
        </w:tblCellMar>
        <w:tblLook w:val="04A0" w:firstRow="1" w:lastRow="0" w:firstColumn="1" w:lastColumn="0" w:noHBand="0" w:noVBand="1"/>
      </w:tblPr>
      <w:tblGrid>
        <w:gridCol w:w="10800"/>
      </w:tblGrid>
      <w:tr w:rsidR="006F1B0D" w:rsidRPr="006F1B0D" w14:paraId="65F0FC70" w14:textId="77777777" w:rsidTr="006F1B0D">
        <w:trPr>
          <w:tblCellSpacing w:w="0" w:type="dxa"/>
          <w:jc w:val="center"/>
        </w:trPr>
        <w:tc>
          <w:tcPr>
            <w:tcW w:w="0" w:type="auto"/>
            <w:shd w:val="clear" w:color="auto" w:fill="FFFFFF"/>
            <w:hideMark/>
          </w:tcPr>
          <w:p w14:paraId="1CAE9A4C" w14:textId="77777777" w:rsidR="006F1B0D" w:rsidRPr="006F1B0D" w:rsidRDefault="006F1B0D" w:rsidP="006F1B0D">
            <w:pPr>
              <w:shd w:val="clear" w:color="auto" w:fill="FFFFFF"/>
              <w:rPr>
                <w:rFonts w:ascii="Arial" w:hAnsi="Arial" w:cs="Arial"/>
                <w:color w:val="363636"/>
                <w:sz w:val="18"/>
                <w:szCs w:val="18"/>
              </w:rPr>
            </w:pPr>
            <w:r w:rsidRPr="006F1B0D">
              <w:rPr>
                <w:rFonts w:ascii="Arial" w:hAnsi="Arial" w:cs="Arial"/>
                <w:color w:val="363636"/>
                <w:sz w:val="18"/>
                <w:szCs w:val="18"/>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00"/>
              <w:gridCol w:w="5400"/>
            </w:tblGrid>
            <w:tr w:rsidR="006F1B0D" w:rsidRPr="006F1B0D" w14:paraId="69B5B430" w14:textId="77777777" w:rsidTr="006F1B0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599"/>
                  </w:tblGrid>
                  <w:tr w:rsidR="006F1B0D" w:rsidRPr="006F1B0D" w14:paraId="3469EC00" w14:textId="77777777" w:rsidTr="006F1B0D">
                    <w:trPr>
                      <w:tblCellSpacing w:w="0" w:type="dxa"/>
                    </w:trPr>
                    <w:tc>
                      <w:tcPr>
                        <w:tcW w:w="0" w:type="auto"/>
                        <w:noWrap/>
                        <w:hideMark/>
                      </w:tcPr>
                      <w:p w14:paraId="71621BBD"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Document Type:</w:t>
                        </w:r>
                      </w:p>
                    </w:tc>
                    <w:tc>
                      <w:tcPr>
                        <w:tcW w:w="0" w:type="auto"/>
                        <w:vAlign w:val="center"/>
                        <w:hideMark/>
                      </w:tcPr>
                      <w:p w14:paraId="5BCF2276"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Grants Notice</w:t>
                        </w:r>
                      </w:p>
                    </w:tc>
                  </w:tr>
                  <w:tr w:rsidR="006F1B0D" w:rsidRPr="006F1B0D" w14:paraId="0581EA48" w14:textId="77777777" w:rsidTr="006F1B0D">
                    <w:trPr>
                      <w:tblCellSpacing w:w="0" w:type="dxa"/>
                    </w:trPr>
                    <w:tc>
                      <w:tcPr>
                        <w:tcW w:w="0" w:type="auto"/>
                        <w:noWrap/>
                        <w:hideMark/>
                      </w:tcPr>
                      <w:p w14:paraId="5E8F7B63"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Funding Opportunity Number:</w:t>
                        </w:r>
                      </w:p>
                    </w:tc>
                    <w:tc>
                      <w:tcPr>
                        <w:tcW w:w="0" w:type="auto"/>
                        <w:vAlign w:val="center"/>
                        <w:hideMark/>
                      </w:tcPr>
                      <w:p w14:paraId="417D786E"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NAG-BASIC-FY18</w:t>
                        </w:r>
                      </w:p>
                    </w:tc>
                  </w:tr>
                  <w:tr w:rsidR="006F1B0D" w:rsidRPr="006F1B0D" w14:paraId="74734F12" w14:textId="77777777" w:rsidTr="006F1B0D">
                    <w:trPr>
                      <w:tblCellSpacing w:w="0" w:type="dxa"/>
                    </w:trPr>
                    <w:tc>
                      <w:tcPr>
                        <w:tcW w:w="0" w:type="auto"/>
                        <w:noWrap/>
                        <w:hideMark/>
                      </w:tcPr>
                      <w:p w14:paraId="64058939"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Funding Opportunity Title:</w:t>
                        </w:r>
                      </w:p>
                    </w:tc>
                    <w:tc>
                      <w:tcPr>
                        <w:tcW w:w="0" w:type="auto"/>
                        <w:vAlign w:val="center"/>
                        <w:hideMark/>
                      </w:tcPr>
                      <w:p w14:paraId="436E2AF8"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Native American Library Services Basic Grants Program</w:t>
                        </w:r>
                      </w:p>
                    </w:tc>
                  </w:tr>
                  <w:tr w:rsidR="006F1B0D" w:rsidRPr="006F1B0D" w14:paraId="156B8A02" w14:textId="77777777" w:rsidTr="006F1B0D">
                    <w:trPr>
                      <w:tblCellSpacing w:w="0" w:type="dxa"/>
                    </w:trPr>
                    <w:tc>
                      <w:tcPr>
                        <w:tcW w:w="0" w:type="auto"/>
                        <w:noWrap/>
                        <w:hideMark/>
                      </w:tcPr>
                      <w:p w14:paraId="06AD63B9"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Opportunity Category:</w:t>
                        </w:r>
                      </w:p>
                    </w:tc>
                    <w:tc>
                      <w:tcPr>
                        <w:tcW w:w="0" w:type="auto"/>
                        <w:vAlign w:val="center"/>
                        <w:hideMark/>
                      </w:tcPr>
                      <w:p w14:paraId="44D75F30"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Discretionary</w:t>
                        </w:r>
                      </w:p>
                    </w:tc>
                  </w:tr>
                  <w:tr w:rsidR="006F1B0D" w:rsidRPr="006F1B0D" w14:paraId="24F59F6E" w14:textId="77777777" w:rsidTr="006F1B0D">
                    <w:trPr>
                      <w:tblCellSpacing w:w="0" w:type="dxa"/>
                    </w:trPr>
                    <w:tc>
                      <w:tcPr>
                        <w:tcW w:w="0" w:type="auto"/>
                        <w:noWrap/>
                        <w:hideMark/>
                      </w:tcPr>
                      <w:p w14:paraId="599A32D6"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Opportunity Category Explanation:</w:t>
                        </w:r>
                      </w:p>
                    </w:tc>
                    <w:tc>
                      <w:tcPr>
                        <w:tcW w:w="0" w:type="auto"/>
                        <w:vAlign w:val="center"/>
                        <w:hideMark/>
                      </w:tcPr>
                      <w:p w14:paraId="0B9D19DB"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 </w:t>
                        </w:r>
                      </w:p>
                    </w:tc>
                  </w:tr>
                  <w:tr w:rsidR="006F1B0D" w:rsidRPr="006F1B0D" w14:paraId="3E31D473" w14:textId="77777777" w:rsidTr="006F1B0D">
                    <w:trPr>
                      <w:tblCellSpacing w:w="0" w:type="dxa"/>
                    </w:trPr>
                    <w:tc>
                      <w:tcPr>
                        <w:tcW w:w="0" w:type="auto"/>
                        <w:noWrap/>
                        <w:hideMark/>
                      </w:tcPr>
                      <w:p w14:paraId="7DF213A0"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Funding Instrument Type:</w:t>
                        </w:r>
                      </w:p>
                    </w:tc>
                    <w:tc>
                      <w:tcPr>
                        <w:tcW w:w="0" w:type="auto"/>
                        <w:vAlign w:val="center"/>
                        <w:hideMark/>
                      </w:tcPr>
                      <w:p w14:paraId="4AE7EB11"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Grant</w:t>
                        </w:r>
                      </w:p>
                    </w:tc>
                  </w:tr>
                  <w:tr w:rsidR="006F1B0D" w:rsidRPr="006F1B0D" w14:paraId="28C5BE73" w14:textId="77777777" w:rsidTr="006F1B0D">
                    <w:trPr>
                      <w:tblCellSpacing w:w="0" w:type="dxa"/>
                    </w:trPr>
                    <w:tc>
                      <w:tcPr>
                        <w:tcW w:w="0" w:type="auto"/>
                        <w:noWrap/>
                        <w:hideMark/>
                      </w:tcPr>
                      <w:p w14:paraId="18B0217D"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Category of Funding Activity:</w:t>
                        </w:r>
                      </w:p>
                    </w:tc>
                    <w:tc>
                      <w:tcPr>
                        <w:tcW w:w="0" w:type="auto"/>
                        <w:vAlign w:val="center"/>
                        <w:hideMark/>
                      </w:tcPr>
                      <w:p w14:paraId="3801667E"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Arts (see "Cultural Affairs" in CFDA)</w:t>
                        </w:r>
                        <w:r w:rsidRPr="006F1B0D">
                          <w:rPr>
                            <w:rFonts w:ascii="Arial" w:hAnsi="Arial" w:cs="Arial"/>
                            <w:color w:val="363636"/>
                            <w:sz w:val="18"/>
                            <w:szCs w:val="18"/>
                          </w:rPr>
                          <w:br/>
                          <w:t>Humanities (see "Cultural Affairs" in CFDA)</w:t>
                        </w:r>
                      </w:p>
                    </w:tc>
                  </w:tr>
                  <w:tr w:rsidR="006F1B0D" w:rsidRPr="006F1B0D" w14:paraId="44892574" w14:textId="77777777" w:rsidTr="006F1B0D">
                    <w:trPr>
                      <w:tblCellSpacing w:w="0" w:type="dxa"/>
                    </w:trPr>
                    <w:tc>
                      <w:tcPr>
                        <w:tcW w:w="0" w:type="auto"/>
                        <w:noWrap/>
                        <w:hideMark/>
                      </w:tcPr>
                      <w:p w14:paraId="452810FA"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Category Explanation:</w:t>
                        </w:r>
                      </w:p>
                    </w:tc>
                    <w:tc>
                      <w:tcPr>
                        <w:tcW w:w="0" w:type="auto"/>
                        <w:vAlign w:val="center"/>
                        <w:hideMark/>
                      </w:tcPr>
                      <w:p w14:paraId="2D202070"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 </w:t>
                        </w:r>
                      </w:p>
                    </w:tc>
                  </w:tr>
                  <w:tr w:rsidR="006F1B0D" w:rsidRPr="006F1B0D" w14:paraId="12707191" w14:textId="77777777" w:rsidTr="006F1B0D">
                    <w:trPr>
                      <w:tblCellSpacing w:w="0" w:type="dxa"/>
                    </w:trPr>
                    <w:tc>
                      <w:tcPr>
                        <w:tcW w:w="0" w:type="auto"/>
                        <w:noWrap/>
                        <w:hideMark/>
                      </w:tcPr>
                      <w:p w14:paraId="5C6EB8E4"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Expected Number of Awards:</w:t>
                        </w:r>
                      </w:p>
                    </w:tc>
                    <w:tc>
                      <w:tcPr>
                        <w:tcW w:w="0" w:type="auto"/>
                        <w:vAlign w:val="center"/>
                        <w:hideMark/>
                      </w:tcPr>
                      <w:p w14:paraId="1EB7F64C"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240</w:t>
                        </w:r>
                      </w:p>
                    </w:tc>
                  </w:tr>
                  <w:tr w:rsidR="006F1B0D" w:rsidRPr="006F1B0D" w14:paraId="7BF7FBA5" w14:textId="77777777" w:rsidTr="006F1B0D">
                    <w:trPr>
                      <w:tblCellSpacing w:w="0" w:type="dxa"/>
                    </w:trPr>
                    <w:tc>
                      <w:tcPr>
                        <w:tcW w:w="0" w:type="auto"/>
                        <w:noWrap/>
                        <w:hideMark/>
                      </w:tcPr>
                      <w:p w14:paraId="7EC184BD"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CFDA Number(s):</w:t>
                        </w:r>
                      </w:p>
                    </w:tc>
                    <w:tc>
                      <w:tcPr>
                        <w:tcW w:w="0" w:type="auto"/>
                        <w:vAlign w:val="center"/>
                        <w:hideMark/>
                      </w:tcPr>
                      <w:p w14:paraId="610E4849"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45.311 -- Native American and Native Hawaiian Library Services</w:t>
                        </w:r>
                      </w:p>
                    </w:tc>
                  </w:tr>
                  <w:tr w:rsidR="006F1B0D" w:rsidRPr="006F1B0D" w14:paraId="222D705C" w14:textId="77777777" w:rsidTr="006F1B0D">
                    <w:trPr>
                      <w:tblCellSpacing w:w="0" w:type="dxa"/>
                    </w:trPr>
                    <w:tc>
                      <w:tcPr>
                        <w:tcW w:w="0" w:type="auto"/>
                        <w:noWrap/>
                        <w:hideMark/>
                      </w:tcPr>
                      <w:p w14:paraId="737DF50E"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Cost Sharing or Matching Requirement:</w:t>
                        </w:r>
                      </w:p>
                    </w:tc>
                    <w:tc>
                      <w:tcPr>
                        <w:tcW w:w="0" w:type="auto"/>
                        <w:vAlign w:val="center"/>
                        <w:hideMark/>
                      </w:tcPr>
                      <w:p w14:paraId="422F0DB3"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No</w:t>
                        </w:r>
                      </w:p>
                    </w:tc>
                  </w:tr>
                </w:tbl>
                <w:p w14:paraId="443C3537" w14:textId="77777777" w:rsidR="006F1B0D" w:rsidRPr="006F1B0D" w:rsidRDefault="006F1B0D" w:rsidP="006F1B0D">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291"/>
                  </w:tblGrid>
                  <w:tr w:rsidR="006F1B0D" w:rsidRPr="006F1B0D" w14:paraId="66169299" w14:textId="77777777" w:rsidTr="006F1B0D">
                    <w:trPr>
                      <w:tblCellSpacing w:w="0" w:type="dxa"/>
                    </w:trPr>
                    <w:tc>
                      <w:tcPr>
                        <w:tcW w:w="0" w:type="auto"/>
                        <w:noWrap/>
                        <w:hideMark/>
                      </w:tcPr>
                      <w:p w14:paraId="54D256DF"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Version:</w:t>
                        </w:r>
                      </w:p>
                    </w:tc>
                    <w:tc>
                      <w:tcPr>
                        <w:tcW w:w="0" w:type="auto"/>
                        <w:vAlign w:val="center"/>
                        <w:hideMark/>
                      </w:tcPr>
                      <w:p w14:paraId="245B8553"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Synopsis 1</w:t>
                        </w:r>
                      </w:p>
                    </w:tc>
                  </w:tr>
                  <w:tr w:rsidR="006F1B0D" w:rsidRPr="006F1B0D" w14:paraId="33AB9BDA" w14:textId="77777777" w:rsidTr="006F1B0D">
                    <w:trPr>
                      <w:tblCellSpacing w:w="0" w:type="dxa"/>
                    </w:trPr>
                    <w:tc>
                      <w:tcPr>
                        <w:tcW w:w="0" w:type="auto"/>
                        <w:noWrap/>
                        <w:hideMark/>
                      </w:tcPr>
                      <w:p w14:paraId="0B02E26F"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Posted Date:</w:t>
                        </w:r>
                      </w:p>
                    </w:tc>
                    <w:tc>
                      <w:tcPr>
                        <w:tcW w:w="0" w:type="auto"/>
                        <w:vAlign w:val="center"/>
                        <w:hideMark/>
                      </w:tcPr>
                      <w:p w14:paraId="08B5708E"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Jan 02, 2018</w:t>
                        </w:r>
                      </w:p>
                    </w:tc>
                  </w:tr>
                  <w:tr w:rsidR="006F1B0D" w:rsidRPr="006F1B0D" w14:paraId="16D879C1" w14:textId="77777777" w:rsidTr="006F1B0D">
                    <w:trPr>
                      <w:tblCellSpacing w:w="0" w:type="dxa"/>
                    </w:trPr>
                    <w:tc>
                      <w:tcPr>
                        <w:tcW w:w="0" w:type="auto"/>
                        <w:noWrap/>
                        <w:hideMark/>
                      </w:tcPr>
                      <w:p w14:paraId="5986D0BC"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Last Updated Date:</w:t>
                        </w:r>
                      </w:p>
                    </w:tc>
                    <w:tc>
                      <w:tcPr>
                        <w:tcW w:w="0" w:type="auto"/>
                        <w:vAlign w:val="center"/>
                        <w:hideMark/>
                      </w:tcPr>
                      <w:p w14:paraId="2402B4A2"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Jan 02, 2018</w:t>
                        </w:r>
                      </w:p>
                    </w:tc>
                  </w:tr>
                  <w:tr w:rsidR="006F1B0D" w:rsidRPr="006F1B0D" w14:paraId="386F5D74" w14:textId="77777777" w:rsidTr="006F1B0D">
                    <w:trPr>
                      <w:tblCellSpacing w:w="0" w:type="dxa"/>
                    </w:trPr>
                    <w:tc>
                      <w:tcPr>
                        <w:tcW w:w="0" w:type="auto"/>
                        <w:noWrap/>
                        <w:hideMark/>
                      </w:tcPr>
                      <w:p w14:paraId="09C39EDC"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Original Closing Date for Applications:</w:t>
                        </w:r>
                      </w:p>
                    </w:tc>
                    <w:tc>
                      <w:tcPr>
                        <w:tcW w:w="0" w:type="auto"/>
                        <w:vAlign w:val="center"/>
                        <w:hideMark/>
                      </w:tcPr>
                      <w:p w14:paraId="30B204D0" w14:textId="5CC2CB9E"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 xml:space="preserve">Apr 02, </w:t>
                        </w:r>
                        <w:r w:rsidR="003C1F65" w:rsidRPr="006F1B0D">
                          <w:rPr>
                            <w:rFonts w:ascii="Arial" w:hAnsi="Arial" w:cs="Arial"/>
                            <w:color w:val="363636"/>
                            <w:sz w:val="18"/>
                            <w:szCs w:val="18"/>
                          </w:rPr>
                          <w:t>2018 </w:t>
                        </w:r>
                      </w:p>
                    </w:tc>
                  </w:tr>
                  <w:tr w:rsidR="006F1B0D" w:rsidRPr="006F1B0D" w14:paraId="1CE736FC" w14:textId="77777777" w:rsidTr="006F1B0D">
                    <w:trPr>
                      <w:tblCellSpacing w:w="0" w:type="dxa"/>
                    </w:trPr>
                    <w:tc>
                      <w:tcPr>
                        <w:tcW w:w="0" w:type="auto"/>
                        <w:noWrap/>
                        <w:hideMark/>
                      </w:tcPr>
                      <w:p w14:paraId="23610655"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Current Closing Date for Applications:</w:t>
                        </w:r>
                      </w:p>
                    </w:tc>
                    <w:tc>
                      <w:tcPr>
                        <w:tcW w:w="0" w:type="auto"/>
                        <w:vAlign w:val="center"/>
                        <w:hideMark/>
                      </w:tcPr>
                      <w:p w14:paraId="5C3CA087" w14:textId="7DBC7DC0"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 xml:space="preserve">Apr 02, </w:t>
                        </w:r>
                        <w:r w:rsidR="003C1F65" w:rsidRPr="006F1B0D">
                          <w:rPr>
                            <w:rFonts w:ascii="Arial" w:hAnsi="Arial" w:cs="Arial"/>
                            <w:color w:val="363636"/>
                            <w:sz w:val="18"/>
                            <w:szCs w:val="18"/>
                          </w:rPr>
                          <w:t>2018 </w:t>
                        </w:r>
                      </w:p>
                    </w:tc>
                  </w:tr>
                  <w:tr w:rsidR="006F1B0D" w:rsidRPr="006F1B0D" w14:paraId="12A099C5" w14:textId="77777777" w:rsidTr="006F1B0D">
                    <w:trPr>
                      <w:tblCellSpacing w:w="0" w:type="dxa"/>
                    </w:trPr>
                    <w:tc>
                      <w:tcPr>
                        <w:tcW w:w="0" w:type="auto"/>
                        <w:noWrap/>
                        <w:hideMark/>
                      </w:tcPr>
                      <w:p w14:paraId="6D351026"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Archive Date:</w:t>
                        </w:r>
                      </w:p>
                    </w:tc>
                    <w:tc>
                      <w:tcPr>
                        <w:tcW w:w="0" w:type="auto"/>
                        <w:vAlign w:val="center"/>
                        <w:hideMark/>
                      </w:tcPr>
                      <w:p w14:paraId="27B98142"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May 02, 2018</w:t>
                        </w:r>
                      </w:p>
                    </w:tc>
                  </w:tr>
                  <w:tr w:rsidR="006F1B0D" w:rsidRPr="006F1B0D" w14:paraId="645A26D7" w14:textId="77777777" w:rsidTr="006F1B0D">
                    <w:trPr>
                      <w:tblCellSpacing w:w="0" w:type="dxa"/>
                    </w:trPr>
                    <w:tc>
                      <w:tcPr>
                        <w:tcW w:w="0" w:type="auto"/>
                        <w:noWrap/>
                        <w:hideMark/>
                      </w:tcPr>
                      <w:p w14:paraId="3637D769"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Estimated Total Program Funding:</w:t>
                        </w:r>
                      </w:p>
                    </w:tc>
                    <w:tc>
                      <w:tcPr>
                        <w:tcW w:w="0" w:type="auto"/>
                        <w:vAlign w:val="center"/>
                        <w:hideMark/>
                      </w:tcPr>
                      <w:p w14:paraId="174F9D81"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$2,400,000</w:t>
                        </w:r>
                      </w:p>
                    </w:tc>
                  </w:tr>
                  <w:tr w:rsidR="006F1B0D" w:rsidRPr="006F1B0D" w14:paraId="3ABE747E" w14:textId="77777777" w:rsidTr="006F1B0D">
                    <w:trPr>
                      <w:tblCellSpacing w:w="0" w:type="dxa"/>
                    </w:trPr>
                    <w:tc>
                      <w:tcPr>
                        <w:tcW w:w="0" w:type="auto"/>
                        <w:noWrap/>
                        <w:hideMark/>
                      </w:tcPr>
                      <w:p w14:paraId="71910328"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Award Ceiling:</w:t>
                        </w:r>
                      </w:p>
                    </w:tc>
                    <w:tc>
                      <w:tcPr>
                        <w:tcW w:w="0" w:type="auto"/>
                        <w:vAlign w:val="center"/>
                        <w:hideMark/>
                      </w:tcPr>
                      <w:p w14:paraId="63331BCD"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$10,000</w:t>
                        </w:r>
                      </w:p>
                    </w:tc>
                  </w:tr>
                  <w:tr w:rsidR="006F1B0D" w:rsidRPr="006F1B0D" w14:paraId="792BD611" w14:textId="77777777" w:rsidTr="006F1B0D">
                    <w:trPr>
                      <w:tblCellSpacing w:w="0" w:type="dxa"/>
                    </w:trPr>
                    <w:tc>
                      <w:tcPr>
                        <w:tcW w:w="0" w:type="auto"/>
                        <w:noWrap/>
                        <w:hideMark/>
                      </w:tcPr>
                      <w:p w14:paraId="3787EAA1"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Award Floor:</w:t>
                        </w:r>
                      </w:p>
                    </w:tc>
                    <w:tc>
                      <w:tcPr>
                        <w:tcW w:w="0" w:type="auto"/>
                        <w:vAlign w:val="center"/>
                        <w:hideMark/>
                      </w:tcPr>
                      <w:p w14:paraId="7440E8B1"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$6,000</w:t>
                        </w:r>
                      </w:p>
                    </w:tc>
                  </w:tr>
                </w:tbl>
                <w:p w14:paraId="21C04F7A" w14:textId="77777777" w:rsidR="006F1B0D" w:rsidRPr="006F1B0D" w:rsidRDefault="006F1B0D" w:rsidP="006F1B0D">
                  <w:pPr>
                    <w:rPr>
                      <w:rFonts w:ascii="Arial" w:hAnsi="Arial" w:cs="Arial"/>
                      <w:color w:val="363636"/>
                      <w:sz w:val="18"/>
                      <w:szCs w:val="18"/>
                    </w:rPr>
                  </w:pPr>
                </w:p>
              </w:tc>
            </w:tr>
          </w:tbl>
          <w:p w14:paraId="7ACE9077" w14:textId="77777777" w:rsidR="006F1B0D" w:rsidRPr="006F1B0D" w:rsidRDefault="006F1B0D" w:rsidP="006F1B0D">
            <w:pPr>
              <w:shd w:val="clear" w:color="auto" w:fill="FFFFFF"/>
              <w:rPr>
                <w:rFonts w:ascii="Arial" w:hAnsi="Arial" w:cs="Arial"/>
                <w:color w:val="363636"/>
                <w:sz w:val="18"/>
                <w:szCs w:val="18"/>
              </w:rPr>
            </w:pPr>
            <w:r w:rsidRPr="006F1B0D">
              <w:rPr>
                <w:rFonts w:ascii="Arial" w:hAnsi="Arial" w:cs="Arial"/>
                <w:color w:val="363636"/>
                <w:sz w:val="18"/>
                <w:szCs w:val="18"/>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500"/>
            </w:tblGrid>
            <w:tr w:rsidR="006F1B0D" w:rsidRPr="006F1B0D" w14:paraId="43BB89AF" w14:textId="77777777" w:rsidTr="006F1B0D">
              <w:trPr>
                <w:tblCellSpacing w:w="0" w:type="dxa"/>
              </w:trPr>
              <w:tc>
                <w:tcPr>
                  <w:tcW w:w="0" w:type="auto"/>
                  <w:noWrap/>
                  <w:hideMark/>
                </w:tcPr>
                <w:p w14:paraId="61892F2C"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Eligible Applicants:</w:t>
                  </w:r>
                </w:p>
              </w:tc>
              <w:tc>
                <w:tcPr>
                  <w:tcW w:w="5000" w:type="pct"/>
                  <w:vAlign w:val="center"/>
                  <w:hideMark/>
                </w:tcPr>
                <w:p w14:paraId="66E39442"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Others (see text field entitled "Additional Information on Eligibility" for clarification)</w:t>
                  </w:r>
                </w:p>
              </w:tc>
            </w:tr>
            <w:tr w:rsidR="006F1B0D" w:rsidRPr="006F1B0D" w14:paraId="4BD1F1F9" w14:textId="77777777" w:rsidTr="006F1B0D">
              <w:trPr>
                <w:tblCellSpacing w:w="0" w:type="dxa"/>
              </w:trPr>
              <w:tc>
                <w:tcPr>
                  <w:tcW w:w="0" w:type="auto"/>
                  <w:noWrap/>
                  <w:hideMark/>
                </w:tcPr>
                <w:p w14:paraId="0C9DD306"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Additional Information on Eligibility:</w:t>
                  </w:r>
                </w:p>
              </w:tc>
              <w:tc>
                <w:tcPr>
                  <w:tcW w:w="5000" w:type="pct"/>
                  <w:vAlign w:val="center"/>
                  <w:hideMark/>
                </w:tcPr>
                <w:p w14:paraId="1DB5357E"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Please see the Notice of Funding Opportunity for eligibility information.</w:t>
                  </w:r>
                </w:p>
              </w:tc>
            </w:tr>
          </w:tbl>
          <w:p w14:paraId="503CB712" w14:textId="77777777" w:rsidR="006F1B0D" w:rsidRPr="006F1B0D" w:rsidRDefault="006F1B0D" w:rsidP="006F1B0D">
            <w:pPr>
              <w:shd w:val="clear" w:color="auto" w:fill="FFFFFF"/>
              <w:rPr>
                <w:rFonts w:ascii="Arial" w:hAnsi="Arial" w:cs="Arial"/>
                <w:color w:val="363636"/>
                <w:sz w:val="18"/>
                <w:szCs w:val="18"/>
              </w:rPr>
            </w:pPr>
            <w:r w:rsidRPr="006F1B0D">
              <w:rPr>
                <w:rFonts w:ascii="Arial" w:hAnsi="Arial" w:cs="Arial"/>
                <w:color w:val="363636"/>
                <w:sz w:val="18"/>
                <w:szCs w:val="18"/>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7979"/>
            </w:tblGrid>
            <w:tr w:rsidR="006F1B0D" w:rsidRPr="006F1B0D" w14:paraId="704F3F79" w14:textId="77777777" w:rsidTr="006F1B0D">
              <w:trPr>
                <w:tblCellSpacing w:w="0" w:type="dxa"/>
              </w:trPr>
              <w:tc>
                <w:tcPr>
                  <w:tcW w:w="0" w:type="auto"/>
                  <w:noWrap/>
                  <w:hideMark/>
                </w:tcPr>
                <w:p w14:paraId="444810AB"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Agency Name:</w:t>
                  </w:r>
                </w:p>
              </w:tc>
              <w:tc>
                <w:tcPr>
                  <w:tcW w:w="5000" w:type="pct"/>
                  <w:vAlign w:val="center"/>
                  <w:hideMark/>
                </w:tcPr>
                <w:p w14:paraId="1BB455E0"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Institute of Museum and Library Services</w:t>
                  </w:r>
                </w:p>
              </w:tc>
            </w:tr>
            <w:tr w:rsidR="006F1B0D" w:rsidRPr="006F1B0D" w14:paraId="2FEC6E35" w14:textId="77777777" w:rsidTr="006F1B0D">
              <w:trPr>
                <w:tblCellSpacing w:w="0" w:type="dxa"/>
              </w:trPr>
              <w:tc>
                <w:tcPr>
                  <w:tcW w:w="0" w:type="auto"/>
                  <w:noWrap/>
                  <w:hideMark/>
                </w:tcPr>
                <w:p w14:paraId="2B4301A4"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Description:</w:t>
                  </w:r>
                </w:p>
              </w:tc>
              <w:tc>
                <w:tcPr>
                  <w:tcW w:w="5000" w:type="pct"/>
                  <w:vAlign w:val="center"/>
                  <w:hideMark/>
                </w:tcPr>
                <w:p w14:paraId="44A2ADA5"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 xml:space="preserve">The goal of the FY 2018 Native American Library Services Basic Grants Program is to support existing library operations and maintain core library services. Effective for this FY 2018 Native American Library Services Basic Grants Program, there is no separate Education/Assessment Option. Funding for tribal library staff to: attend library-related continuing education courses or training workshops; attend or give presentations at conferences related to library services; and/or hire a consultant for an onsite professional library assessment should be included in the Library </w:t>
                  </w:r>
                  <w:r w:rsidRPr="006F1B0D">
                    <w:rPr>
                      <w:rFonts w:ascii="Arial" w:hAnsi="Arial" w:cs="Arial"/>
                      <w:color w:val="363636"/>
                      <w:sz w:val="18"/>
                      <w:szCs w:val="18"/>
                    </w:rPr>
                    <w:lastRenderedPageBreak/>
                    <w:t>Services Plan and the Budget. No more than $3,000 of the total $10,000 may be allotted for education/assessment activities or travel. For this FY 2018 Native American Library Services Basic Grants Program, Basic Grants are only available for a one year period.</w:t>
                  </w:r>
                </w:p>
              </w:tc>
            </w:tr>
            <w:tr w:rsidR="006F1B0D" w:rsidRPr="006F1B0D" w14:paraId="42498F5C" w14:textId="77777777" w:rsidTr="006F1B0D">
              <w:trPr>
                <w:tblCellSpacing w:w="0" w:type="dxa"/>
              </w:trPr>
              <w:tc>
                <w:tcPr>
                  <w:tcW w:w="0" w:type="auto"/>
                  <w:noWrap/>
                  <w:hideMark/>
                </w:tcPr>
                <w:p w14:paraId="1C4CA3E0"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lastRenderedPageBreak/>
                    <w:t>Link to Additional Information:</w:t>
                  </w:r>
                </w:p>
              </w:tc>
              <w:tc>
                <w:tcPr>
                  <w:tcW w:w="5000" w:type="pct"/>
                  <w:vAlign w:val="center"/>
                  <w:hideMark/>
                </w:tcPr>
                <w:p w14:paraId="433779D4" w14:textId="77777777" w:rsidR="006F1B0D" w:rsidRPr="006F1B0D" w:rsidRDefault="006F1B0D" w:rsidP="006F1B0D">
                  <w:pPr>
                    <w:rPr>
                      <w:rFonts w:ascii="Arial" w:hAnsi="Arial" w:cs="Arial"/>
                      <w:color w:val="363636"/>
                      <w:sz w:val="18"/>
                      <w:szCs w:val="18"/>
                    </w:rPr>
                  </w:pPr>
                  <w:hyperlink r:id="rId37" w:tgtFrame="_blank" w:tooltip="Link to Additional Information" w:history="1">
                    <w:r w:rsidRPr="006F1B0D">
                      <w:rPr>
                        <w:rFonts w:ascii="Arial" w:hAnsi="Arial" w:cs="Arial"/>
                        <w:color w:val="0000CC"/>
                        <w:sz w:val="18"/>
                        <w:szCs w:val="18"/>
                      </w:rPr>
                      <w:t>https://www.imls.gov/grants/available/native-american-library-services-basic-grants </w:t>
                    </w:r>
                  </w:hyperlink>
                </w:p>
              </w:tc>
            </w:tr>
            <w:tr w:rsidR="006F1B0D" w:rsidRPr="006F1B0D" w14:paraId="78BE6AB5" w14:textId="77777777" w:rsidTr="006F1B0D">
              <w:trPr>
                <w:tblCellSpacing w:w="0" w:type="dxa"/>
              </w:trPr>
              <w:tc>
                <w:tcPr>
                  <w:tcW w:w="0" w:type="auto"/>
                  <w:noWrap/>
                  <w:hideMark/>
                </w:tcPr>
                <w:p w14:paraId="1B0D91FE" w14:textId="77777777" w:rsidR="006F1B0D" w:rsidRPr="006F1B0D" w:rsidRDefault="006F1B0D" w:rsidP="006F1B0D">
                  <w:pPr>
                    <w:jc w:val="right"/>
                    <w:rPr>
                      <w:rFonts w:ascii="Arial" w:hAnsi="Arial" w:cs="Arial"/>
                      <w:b/>
                      <w:bCs/>
                      <w:color w:val="333333"/>
                      <w:sz w:val="18"/>
                      <w:szCs w:val="18"/>
                    </w:rPr>
                  </w:pPr>
                  <w:r w:rsidRPr="006F1B0D">
                    <w:rPr>
                      <w:rFonts w:ascii="Arial" w:hAnsi="Arial" w:cs="Arial"/>
                      <w:b/>
                      <w:bCs/>
                      <w:color w:val="333333"/>
                      <w:sz w:val="18"/>
                      <w:szCs w:val="18"/>
                    </w:rPr>
                    <w:t>Grantor Contact Information:</w:t>
                  </w:r>
                </w:p>
              </w:tc>
              <w:tc>
                <w:tcPr>
                  <w:tcW w:w="5000" w:type="pct"/>
                  <w:vAlign w:val="center"/>
                  <w:hideMark/>
                </w:tcPr>
                <w:p w14:paraId="72A68161" w14:textId="77777777" w:rsidR="006F1B0D" w:rsidRPr="006F1B0D" w:rsidRDefault="006F1B0D" w:rsidP="006F1B0D">
                  <w:pPr>
                    <w:rPr>
                      <w:rFonts w:ascii="Arial" w:hAnsi="Arial" w:cs="Arial"/>
                      <w:color w:val="363636"/>
                      <w:sz w:val="18"/>
                      <w:szCs w:val="18"/>
                    </w:rPr>
                  </w:pPr>
                  <w:r w:rsidRPr="006F1B0D">
                    <w:rPr>
                      <w:rFonts w:ascii="Arial" w:hAnsi="Arial" w:cs="Arial"/>
                      <w:color w:val="363636"/>
                      <w:sz w:val="18"/>
                      <w:szCs w:val="18"/>
                    </w:rPr>
                    <w:t>If you have difficulty accessing the full announcement electronically, please contact:</w:t>
                  </w:r>
                  <w:r w:rsidRPr="006F1B0D">
                    <w:rPr>
                      <w:rFonts w:ascii="Arial" w:hAnsi="Arial" w:cs="Arial"/>
                      <w:color w:val="363636"/>
                      <w:sz w:val="18"/>
                      <w:szCs w:val="18"/>
                    </w:rPr>
                    <w:br/>
                  </w:r>
                  <w:r w:rsidRPr="006F1B0D">
                    <w:rPr>
                      <w:rFonts w:ascii="Arial" w:hAnsi="Arial" w:cs="Arial"/>
                      <w:color w:val="363636"/>
                      <w:sz w:val="18"/>
                      <w:szCs w:val="18"/>
                    </w:rPr>
                    <w:br/>
                    <w:t>Sandra Toro, PhD, Senior Program Officer 202-653-4662 storo@imls.gov </w:t>
                  </w:r>
                  <w:r w:rsidRPr="006F1B0D">
                    <w:rPr>
                      <w:rFonts w:ascii="Arial" w:hAnsi="Arial" w:cs="Arial"/>
                      <w:color w:val="363636"/>
                      <w:sz w:val="18"/>
                      <w:szCs w:val="18"/>
                    </w:rPr>
                    <w:br/>
                  </w:r>
                  <w:r w:rsidRPr="006F1B0D">
                    <w:rPr>
                      <w:rFonts w:ascii="Arial" w:hAnsi="Arial" w:cs="Arial"/>
                      <w:color w:val="363636"/>
                      <w:sz w:val="18"/>
                      <w:szCs w:val="18"/>
                    </w:rPr>
                    <w:br/>
                  </w:r>
                  <w:hyperlink r:id="rId38" w:history="1">
                    <w:r w:rsidRPr="006F1B0D">
                      <w:rPr>
                        <w:rFonts w:ascii="Arial" w:hAnsi="Arial" w:cs="Arial"/>
                        <w:color w:val="0000CC"/>
                        <w:sz w:val="18"/>
                        <w:szCs w:val="18"/>
                      </w:rPr>
                      <w:t>storo@imls.gov</w:t>
                    </w:r>
                  </w:hyperlink>
                </w:p>
              </w:tc>
            </w:tr>
          </w:tbl>
          <w:p w14:paraId="3C10A75A" w14:textId="77777777" w:rsidR="006F1B0D" w:rsidRPr="006F1B0D" w:rsidRDefault="006F1B0D" w:rsidP="006F1B0D">
            <w:pPr>
              <w:shd w:val="clear" w:color="auto" w:fill="FFFFFF"/>
              <w:rPr>
                <w:rFonts w:ascii="Arial" w:hAnsi="Arial" w:cs="Arial"/>
                <w:color w:val="363636"/>
                <w:sz w:val="18"/>
                <w:szCs w:val="18"/>
              </w:rPr>
            </w:pPr>
          </w:p>
        </w:tc>
      </w:tr>
    </w:tbl>
    <w:p w14:paraId="69113F3C" w14:textId="77777777" w:rsidR="006F1B0D" w:rsidRPr="006F1B0D" w:rsidRDefault="006F1B0D" w:rsidP="006F1B0D">
      <w:pPr>
        <w:rPr>
          <w:vanish/>
          <w:sz w:val="20"/>
          <w:szCs w:val="20"/>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81"/>
        <w:gridCol w:w="81"/>
      </w:tblGrid>
      <w:tr w:rsidR="006F1B0D" w:rsidRPr="006F1B0D" w14:paraId="5C9B7974" w14:textId="77777777" w:rsidTr="006F1B0D">
        <w:trPr>
          <w:tblCellSpacing w:w="15" w:type="dxa"/>
        </w:trPr>
        <w:tc>
          <w:tcPr>
            <w:tcW w:w="0" w:type="auto"/>
            <w:shd w:val="clear" w:color="auto" w:fill="FFFFFF"/>
            <w:vAlign w:val="center"/>
            <w:hideMark/>
          </w:tcPr>
          <w:p w14:paraId="55B3C5E0" w14:textId="77777777" w:rsidR="006F1B0D" w:rsidRPr="006F1B0D" w:rsidRDefault="006F1B0D" w:rsidP="006F1B0D">
            <w:pPr>
              <w:rPr>
                <w:rFonts w:ascii="Arial" w:hAnsi="Arial" w:cs="Arial"/>
                <w:color w:val="363636"/>
                <w:sz w:val="18"/>
                <w:szCs w:val="18"/>
              </w:rPr>
            </w:pPr>
          </w:p>
        </w:tc>
        <w:tc>
          <w:tcPr>
            <w:tcW w:w="0" w:type="auto"/>
            <w:shd w:val="clear" w:color="auto" w:fill="FFFFFF"/>
            <w:vAlign w:val="center"/>
            <w:hideMark/>
          </w:tcPr>
          <w:p w14:paraId="6CBAFD7C" w14:textId="77777777" w:rsidR="006F1B0D" w:rsidRPr="006F1B0D" w:rsidRDefault="006F1B0D" w:rsidP="006F1B0D">
            <w:pPr>
              <w:rPr>
                <w:rFonts w:ascii="Arial" w:hAnsi="Arial" w:cs="Arial"/>
                <w:color w:val="363636"/>
                <w:sz w:val="18"/>
                <w:szCs w:val="18"/>
              </w:rPr>
            </w:pPr>
          </w:p>
        </w:tc>
      </w:tr>
    </w:tbl>
    <w:p w14:paraId="43522E90" w14:textId="7D0240BD" w:rsidR="00B03653" w:rsidRDefault="00B03653" w:rsidP="00B03653">
      <w:pPr>
        <w:pStyle w:val="NoSpacing"/>
        <w:pBdr>
          <w:bottom w:val="single" w:sz="6" w:space="1" w:color="auto"/>
        </w:pBdr>
        <w:ind w:left="-180"/>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r w:rsidR="006F1B0D">
        <w:tab/>
      </w:r>
      <w:hyperlink r:id="rId39" w:tgtFrame="_blank" w:history="1">
        <w:r w:rsidRPr="00DB66CE">
          <w:rPr>
            <w:rStyle w:val="Hyperlink"/>
            <w:rFonts w:ascii="Helvetica" w:hAnsi="Helvetica" w:cs="Helvetica"/>
            <w:color w:val="1155CC"/>
            <w:sz w:val="24"/>
            <w:szCs w:val="24"/>
            <w:shd w:val="clear" w:color="auto" w:fill="FFFFFF"/>
          </w:rPr>
          <w:t>https://www.grants.gov/web/grants/view-opportunity.html?oppId=299796</w:t>
        </w:r>
      </w:hyperlink>
    </w:p>
    <w:p w14:paraId="5ED156AB" w14:textId="77777777" w:rsidR="008E3847" w:rsidRDefault="008E3847" w:rsidP="00B03653">
      <w:pPr>
        <w:pStyle w:val="NoSpacing"/>
        <w:pBdr>
          <w:bottom w:val="single" w:sz="6" w:space="1" w:color="auto"/>
        </w:pBdr>
        <w:ind w:left="-180"/>
        <w:rPr>
          <w:rStyle w:val="Hyperlink"/>
          <w:rFonts w:ascii="Helvetica" w:hAnsi="Helvetica" w:cs="Helvetica"/>
          <w:color w:val="1155CC"/>
          <w:sz w:val="24"/>
          <w:szCs w:val="24"/>
          <w:shd w:val="clear" w:color="auto" w:fill="FFFFFF"/>
        </w:rPr>
      </w:pPr>
    </w:p>
    <w:p w14:paraId="04CA7492" w14:textId="77777777" w:rsidR="008E3847" w:rsidRDefault="008E3847" w:rsidP="00B03653">
      <w:pPr>
        <w:pStyle w:val="NoSpacing"/>
        <w:ind w:left="-180"/>
        <w:rPr>
          <w:rFonts w:ascii="Helvetica" w:hAnsi="Helvetica" w:cs="Helvetica"/>
          <w:sz w:val="24"/>
          <w:szCs w:val="24"/>
        </w:rPr>
      </w:pPr>
    </w:p>
    <w:p w14:paraId="4947CA68" w14:textId="622CC375" w:rsidR="008E3847" w:rsidRDefault="008E3847" w:rsidP="00B03653">
      <w:pPr>
        <w:pStyle w:val="NoSpacing"/>
        <w:ind w:left="-180"/>
        <w:rPr>
          <w:rFonts w:ascii="Helvetica" w:hAnsi="Helvetica" w:cs="Helvetica"/>
          <w:sz w:val="24"/>
          <w:szCs w:val="24"/>
        </w:rPr>
      </w:pPr>
      <w:r>
        <w:rPr>
          <w:rFonts w:ascii="Helvetica" w:hAnsi="Helvetica" w:cs="Helvetica"/>
          <w:sz w:val="24"/>
          <w:szCs w:val="24"/>
        </w:rPr>
        <w:t xml:space="preserve">Environmental Protection Agency </w:t>
      </w:r>
    </w:p>
    <w:p w14:paraId="5C739E0C" w14:textId="77777777" w:rsidR="008E3847" w:rsidRDefault="008E3847" w:rsidP="008E3847">
      <w:pPr>
        <w:pStyle w:val="NoSpacing"/>
        <w:rPr>
          <w:rFonts w:ascii="Helvetica" w:hAnsi="Helvetica" w:cs="Helvetica"/>
          <w:color w:val="222222"/>
          <w:sz w:val="24"/>
          <w:szCs w:val="24"/>
          <w:shd w:val="clear" w:color="auto" w:fill="FFFFFF"/>
        </w:rPr>
      </w:pPr>
      <w:bookmarkStart w:id="19" w:name="HIEPAEnvEd9"/>
      <w:bookmarkEnd w:id="19"/>
      <w:r w:rsidRPr="00217BF9">
        <w:rPr>
          <w:rFonts w:ascii="Helvetica" w:hAnsi="Helvetica" w:cs="Helvetica"/>
          <w:color w:val="222222"/>
          <w:sz w:val="24"/>
          <w:szCs w:val="24"/>
          <w:shd w:val="clear" w:color="auto" w:fill="FFFFFF"/>
        </w:rPr>
        <w:t>Environmental Education Local Grants Program for Region 9 -- Solicitation Notice for 2018</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1</w:t>
      </w:r>
    </w:p>
    <w:p w14:paraId="7399CE1D" w14:textId="77777777" w:rsidR="008E3847" w:rsidRDefault="008E3847" w:rsidP="008E3847">
      <w:pPr>
        <w:pStyle w:val="NoSpacing"/>
        <w:rPr>
          <w:rFonts w:ascii="Helvetica" w:hAnsi="Helvetica" w:cs="Helvetica"/>
          <w:color w:val="222222"/>
          <w:sz w:val="24"/>
          <w:szCs w:val="24"/>
          <w:shd w:val="clear" w:color="auto" w:fill="FFFFFF"/>
        </w:rPr>
      </w:pPr>
    </w:p>
    <w:tbl>
      <w:tblPr>
        <w:tblW w:w="5000" w:type="pct"/>
        <w:jc w:val="center"/>
        <w:tblCellSpacing w:w="0" w:type="dxa"/>
        <w:shd w:val="clear" w:color="auto" w:fill="FFFFFF"/>
        <w:tblCellMar>
          <w:left w:w="0" w:type="dxa"/>
          <w:right w:w="0" w:type="dxa"/>
        </w:tblCellMar>
        <w:tblLook w:val="04A0" w:firstRow="1" w:lastRow="0" w:firstColumn="1" w:lastColumn="0" w:noHBand="0" w:noVBand="1"/>
      </w:tblPr>
      <w:tblGrid>
        <w:gridCol w:w="10800"/>
      </w:tblGrid>
      <w:tr w:rsidR="008E3847" w:rsidRPr="008E3847" w14:paraId="0865597C" w14:textId="77777777" w:rsidTr="008E3847">
        <w:trPr>
          <w:tblCellSpacing w:w="0" w:type="dxa"/>
          <w:jc w:val="center"/>
        </w:trPr>
        <w:tc>
          <w:tcPr>
            <w:tcW w:w="0" w:type="auto"/>
            <w:shd w:val="clear" w:color="auto" w:fill="FFFFFF"/>
            <w:hideMark/>
          </w:tcPr>
          <w:p w14:paraId="55EFA157"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26"/>
              <w:gridCol w:w="5374"/>
            </w:tblGrid>
            <w:tr w:rsidR="008E3847" w:rsidRPr="008E3847" w14:paraId="68120E05" w14:textId="77777777" w:rsidTr="008E3847">
              <w:trPr>
                <w:tblCellSpacing w:w="0" w:type="dxa"/>
              </w:trPr>
              <w:tc>
                <w:tcPr>
                  <w:tcW w:w="2500" w:type="pct"/>
                  <w:hideMark/>
                </w:tcPr>
                <w:tbl>
                  <w:tblPr>
                    <w:tblW w:w="5139" w:type="dxa"/>
                    <w:tblCellSpacing w:w="0" w:type="dxa"/>
                    <w:tblCellMar>
                      <w:top w:w="100" w:type="dxa"/>
                      <w:left w:w="100" w:type="dxa"/>
                      <w:bottom w:w="100" w:type="dxa"/>
                      <w:right w:w="100" w:type="dxa"/>
                    </w:tblCellMar>
                    <w:tblLook w:val="04A0" w:firstRow="1" w:lastRow="0" w:firstColumn="1" w:lastColumn="0" w:noHBand="0" w:noVBand="1"/>
                  </w:tblPr>
                  <w:tblGrid>
                    <w:gridCol w:w="3805"/>
                    <w:gridCol w:w="1421"/>
                  </w:tblGrid>
                  <w:tr w:rsidR="008E3847" w:rsidRPr="008E3847" w14:paraId="2E4E4B15" w14:textId="77777777" w:rsidTr="008E3847">
                    <w:trPr>
                      <w:tblCellSpacing w:w="0" w:type="dxa"/>
                    </w:trPr>
                    <w:tc>
                      <w:tcPr>
                        <w:tcW w:w="0" w:type="auto"/>
                        <w:noWrap/>
                        <w:hideMark/>
                      </w:tcPr>
                      <w:p w14:paraId="650D7486"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Document Type:</w:t>
                        </w:r>
                      </w:p>
                    </w:tc>
                    <w:tc>
                      <w:tcPr>
                        <w:tcW w:w="1395" w:type="dxa"/>
                        <w:vAlign w:val="center"/>
                        <w:hideMark/>
                      </w:tcPr>
                      <w:p w14:paraId="503C246D"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Grants Notice</w:t>
                        </w:r>
                      </w:p>
                    </w:tc>
                  </w:tr>
                  <w:tr w:rsidR="008E3847" w:rsidRPr="008E3847" w14:paraId="081C0179" w14:textId="77777777" w:rsidTr="008E3847">
                    <w:trPr>
                      <w:tblCellSpacing w:w="0" w:type="dxa"/>
                    </w:trPr>
                    <w:tc>
                      <w:tcPr>
                        <w:tcW w:w="0" w:type="auto"/>
                        <w:noWrap/>
                        <w:hideMark/>
                      </w:tcPr>
                      <w:p w14:paraId="0CA3242C"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Funding Opportunity Number:</w:t>
                        </w:r>
                      </w:p>
                    </w:tc>
                    <w:tc>
                      <w:tcPr>
                        <w:tcW w:w="1395" w:type="dxa"/>
                        <w:vAlign w:val="center"/>
                        <w:hideMark/>
                      </w:tcPr>
                      <w:p w14:paraId="69AF60A8"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EPA-EE-18-09</w:t>
                        </w:r>
                      </w:p>
                    </w:tc>
                  </w:tr>
                  <w:tr w:rsidR="008E3847" w:rsidRPr="008E3847" w14:paraId="1BB72DF1" w14:textId="77777777" w:rsidTr="008E3847">
                    <w:trPr>
                      <w:tblCellSpacing w:w="0" w:type="dxa"/>
                    </w:trPr>
                    <w:tc>
                      <w:tcPr>
                        <w:tcW w:w="0" w:type="auto"/>
                        <w:noWrap/>
                        <w:hideMark/>
                      </w:tcPr>
                      <w:p w14:paraId="35713CC6"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Funding Opportunity Title:</w:t>
                        </w:r>
                      </w:p>
                    </w:tc>
                    <w:tc>
                      <w:tcPr>
                        <w:tcW w:w="1395" w:type="dxa"/>
                        <w:vAlign w:val="center"/>
                        <w:hideMark/>
                      </w:tcPr>
                      <w:p w14:paraId="54354C26"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Environmental Education Local Grants Program for Region 9 -- Solicitation Notice for 2018 </w:t>
                        </w:r>
                      </w:p>
                    </w:tc>
                  </w:tr>
                  <w:tr w:rsidR="008E3847" w:rsidRPr="008E3847" w14:paraId="75C33ADA" w14:textId="77777777" w:rsidTr="008E3847">
                    <w:trPr>
                      <w:tblCellSpacing w:w="0" w:type="dxa"/>
                    </w:trPr>
                    <w:tc>
                      <w:tcPr>
                        <w:tcW w:w="0" w:type="auto"/>
                        <w:noWrap/>
                        <w:hideMark/>
                      </w:tcPr>
                      <w:p w14:paraId="5D6A2BC0"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Opportunity Category:</w:t>
                        </w:r>
                      </w:p>
                    </w:tc>
                    <w:tc>
                      <w:tcPr>
                        <w:tcW w:w="1395" w:type="dxa"/>
                        <w:vAlign w:val="center"/>
                        <w:hideMark/>
                      </w:tcPr>
                      <w:p w14:paraId="4D1D3D3D" w14:textId="518D694A" w:rsidR="008E3847" w:rsidRPr="008E3847" w:rsidRDefault="008E3847" w:rsidP="008E3847">
                        <w:pPr>
                          <w:pStyle w:val="NoSpacing"/>
                          <w:ind w:right="-171"/>
                          <w:rPr>
                            <w:rFonts w:ascii="Helvetica" w:hAnsi="Helvetica" w:cs="Helvetica"/>
                            <w:color w:val="222222"/>
                            <w:shd w:val="clear" w:color="auto" w:fill="FFFFFF"/>
                          </w:rPr>
                        </w:pPr>
                        <w:r w:rsidRPr="008E3847">
                          <w:rPr>
                            <w:rFonts w:ascii="Helvetica" w:hAnsi="Helvetica" w:cs="Helvetica"/>
                            <w:color w:val="222222"/>
                            <w:shd w:val="clear" w:color="auto" w:fill="FFFFFF"/>
                          </w:rPr>
                          <w:t>Discretionary</w:t>
                        </w:r>
                      </w:p>
                    </w:tc>
                  </w:tr>
                  <w:tr w:rsidR="008E3847" w:rsidRPr="008E3847" w14:paraId="2876E435" w14:textId="77777777" w:rsidTr="008E3847">
                    <w:trPr>
                      <w:tblCellSpacing w:w="0" w:type="dxa"/>
                    </w:trPr>
                    <w:tc>
                      <w:tcPr>
                        <w:tcW w:w="0" w:type="auto"/>
                        <w:noWrap/>
                        <w:hideMark/>
                      </w:tcPr>
                      <w:p w14:paraId="5DB5BA66"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Opportunity Category Explanation:</w:t>
                        </w:r>
                      </w:p>
                    </w:tc>
                    <w:tc>
                      <w:tcPr>
                        <w:tcW w:w="1395" w:type="dxa"/>
                        <w:vAlign w:val="center"/>
                        <w:hideMark/>
                      </w:tcPr>
                      <w:p w14:paraId="1FBCC8FA"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 </w:t>
                        </w:r>
                      </w:p>
                    </w:tc>
                  </w:tr>
                  <w:tr w:rsidR="008E3847" w:rsidRPr="008E3847" w14:paraId="6DAD978B" w14:textId="77777777" w:rsidTr="008E3847">
                    <w:trPr>
                      <w:tblCellSpacing w:w="0" w:type="dxa"/>
                    </w:trPr>
                    <w:tc>
                      <w:tcPr>
                        <w:tcW w:w="0" w:type="auto"/>
                        <w:noWrap/>
                        <w:hideMark/>
                      </w:tcPr>
                      <w:p w14:paraId="741D805F"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Funding Instrument Type:</w:t>
                        </w:r>
                      </w:p>
                    </w:tc>
                    <w:tc>
                      <w:tcPr>
                        <w:tcW w:w="1395" w:type="dxa"/>
                        <w:vAlign w:val="center"/>
                        <w:hideMark/>
                      </w:tcPr>
                      <w:p w14:paraId="2AD2A26A"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Grant</w:t>
                        </w:r>
                      </w:p>
                    </w:tc>
                  </w:tr>
                  <w:tr w:rsidR="008E3847" w:rsidRPr="008E3847" w14:paraId="642C7652" w14:textId="77777777" w:rsidTr="008E3847">
                    <w:trPr>
                      <w:tblCellSpacing w:w="0" w:type="dxa"/>
                    </w:trPr>
                    <w:tc>
                      <w:tcPr>
                        <w:tcW w:w="0" w:type="auto"/>
                        <w:noWrap/>
                        <w:hideMark/>
                      </w:tcPr>
                      <w:p w14:paraId="379BA3EF"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Category of Funding Activity:</w:t>
                        </w:r>
                      </w:p>
                    </w:tc>
                    <w:tc>
                      <w:tcPr>
                        <w:tcW w:w="1395" w:type="dxa"/>
                        <w:vAlign w:val="center"/>
                        <w:hideMark/>
                      </w:tcPr>
                      <w:p w14:paraId="68ECEC27" w14:textId="77777777" w:rsidR="008E3847" w:rsidRPr="008E3847" w:rsidRDefault="008E3847" w:rsidP="008E3847">
                        <w:pPr>
                          <w:pStyle w:val="NoSpacing"/>
                          <w:ind w:right="-171"/>
                          <w:rPr>
                            <w:rFonts w:ascii="Helvetica" w:hAnsi="Helvetica" w:cs="Helvetica"/>
                            <w:color w:val="222222"/>
                            <w:shd w:val="clear" w:color="auto" w:fill="FFFFFF"/>
                          </w:rPr>
                        </w:pPr>
                        <w:r w:rsidRPr="008E3847">
                          <w:rPr>
                            <w:rFonts w:ascii="Helvetica" w:hAnsi="Helvetica" w:cs="Helvetica"/>
                            <w:color w:val="222222"/>
                            <w:shd w:val="clear" w:color="auto" w:fill="FFFFFF"/>
                          </w:rPr>
                          <w:t>Environment</w:t>
                        </w:r>
                      </w:p>
                    </w:tc>
                  </w:tr>
                  <w:tr w:rsidR="008E3847" w:rsidRPr="008E3847" w14:paraId="32B9B826" w14:textId="77777777" w:rsidTr="008E3847">
                    <w:trPr>
                      <w:tblCellSpacing w:w="0" w:type="dxa"/>
                    </w:trPr>
                    <w:tc>
                      <w:tcPr>
                        <w:tcW w:w="0" w:type="auto"/>
                        <w:noWrap/>
                        <w:hideMark/>
                      </w:tcPr>
                      <w:p w14:paraId="18C4260C"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Category Explanation:</w:t>
                        </w:r>
                      </w:p>
                    </w:tc>
                    <w:tc>
                      <w:tcPr>
                        <w:tcW w:w="1395" w:type="dxa"/>
                        <w:vAlign w:val="center"/>
                        <w:hideMark/>
                      </w:tcPr>
                      <w:p w14:paraId="37F4504F"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 </w:t>
                        </w:r>
                      </w:p>
                    </w:tc>
                  </w:tr>
                  <w:tr w:rsidR="008E3847" w:rsidRPr="008E3847" w14:paraId="2A94B796" w14:textId="77777777" w:rsidTr="008E3847">
                    <w:trPr>
                      <w:tblCellSpacing w:w="0" w:type="dxa"/>
                    </w:trPr>
                    <w:tc>
                      <w:tcPr>
                        <w:tcW w:w="0" w:type="auto"/>
                        <w:noWrap/>
                        <w:hideMark/>
                      </w:tcPr>
                      <w:p w14:paraId="19DA4E4B"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Expected Number of Awards:</w:t>
                        </w:r>
                      </w:p>
                    </w:tc>
                    <w:tc>
                      <w:tcPr>
                        <w:tcW w:w="1395" w:type="dxa"/>
                        <w:vAlign w:val="center"/>
                        <w:hideMark/>
                      </w:tcPr>
                      <w:p w14:paraId="66FA4778"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4</w:t>
                        </w:r>
                      </w:p>
                    </w:tc>
                  </w:tr>
                  <w:tr w:rsidR="008E3847" w:rsidRPr="008E3847" w14:paraId="3304E46D" w14:textId="77777777" w:rsidTr="008E3847">
                    <w:trPr>
                      <w:tblCellSpacing w:w="0" w:type="dxa"/>
                    </w:trPr>
                    <w:tc>
                      <w:tcPr>
                        <w:tcW w:w="0" w:type="auto"/>
                        <w:noWrap/>
                        <w:hideMark/>
                      </w:tcPr>
                      <w:p w14:paraId="2653CC09"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CFDA Number(s):</w:t>
                        </w:r>
                      </w:p>
                    </w:tc>
                    <w:tc>
                      <w:tcPr>
                        <w:tcW w:w="1395" w:type="dxa"/>
                        <w:vAlign w:val="center"/>
                        <w:hideMark/>
                      </w:tcPr>
                      <w:p w14:paraId="77C7473D" w14:textId="77777777" w:rsidR="008E3847" w:rsidRPr="008E3847" w:rsidRDefault="008E3847" w:rsidP="008E3847">
                        <w:pPr>
                          <w:pStyle w:val="NoSpacing"/>
                          <w:ind w:right="-261"/>
                          <w:rPr>
                            <w:rFonts w:ascii="Helvetica" w:hAnsi="Helvetica" w:cs="Helvetica"/>
                            <w:color w:val="222222"/>
                            <w:shd w:val="clear" w:color="auto" w:fill="FFFFFF"/>
                          </w:rPr>
                        </w:pPr>
                        <w:r w:rsidRPr="008E3847">
                          <w:rPr>
                            <w:rFonts w:ascii="Helvetica" w:hAnsi="Helvetica" w:cs="Helvetica"/>
                            <w:color w:val="222222"/>
                            <w:shd w:val="clear" w:color="auto" w:fill="FFFFFF"/>
                          </w:rPr>
                          <w:t>66.951 -- Environmental Education Grants</w:t>
                        </w:r>
                      </w:p>
                    </w:tc>
                  </w:tr>
                  <w:tr w:rsidR="008E3847" w:rsidRPr="008E3847" w14:paraId="62AE3CB4" w14:textId="77777777" w:rsidTr="008E3847">
                    <w:trPr>
                      <w:tblCellSpacing w:w="0" w:type="dxa"/>
                    </w:trPr>
                    <w:tc>
                      <w:tcPr>
                        <w:tcW w:w="0" w:type="auto"/>
                        <w:noWrap/>
                        <w:hideMark/>
                      </w:tcPr>
                      <w:p w14:paraId="5DBBE769"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Cost Sharing or Matching Requirement:</w:t>
                        </w:r>
                      </w:p>
                    </w:tc>
                    <w:tc>
                      <w:tcPr>
                        <w:tcW w:w="1395" w:type="dxa"/>
                        <w:vAlign w:val="center"/>
                        <w:hideMark/>
                      </w:tcPr>
                      <w:p w14:paraId="0CA9A1BB"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Yes</w:t>
                        </w:r>
                      </w:p>
                    </w:tc>
                  </w:tr>
                </w:tbl>
                <w:p w14:paraId="515BA0F4" w14:textId="77777777" w:rsidR="008E3847" w:rsidRPr="008E3847" w:rsidRDefault="008E3847" w:rsidP="008E3847">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11"/>
                    <w:gridCol w:w="1463"/>
                  </w:tblGrid>
                  <w:tr w:rsidR="008E3847" w:rsidRPr="008E3847" w14:paraId="4ED9A46A" w14:textId="77777777" w:rsidTr="008E3847">
                    <w:trPr>
                      <w:tblCellSpacing w:w="0" w:type="dxa"/>
                    </w:trPr>
                    <w:tc>
                      <w:tcPr>
                        <w:tcW w:w="0" w:type="auto"/>
                        <w:noWrap/>
                        <w:hideMark/>
                      </w:tcPr>
                      <w:p w14:paraId="433A8922"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Version:</w:t>
                        </w:r>
                      </w:p>
                    </w:tc>
                    <w:tc>
                      <w:tcPr>
                        <w:tcW w:w="0" w:type="auto"/>
                        <w:vAlign w:val="center"/>
                        <w:hideMark/>
                      </w:tcPr>
                      <w:p w14:paraId="37ABA4AF"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Synopsis 1</w:t>
                        </w:r>
                      </w:p>
                    </w:tc>
                  </w:tr>
                  <w:tr w:rsidR="008E3847" w:rsidRPr="008E3847" w14:paraId="5BA9C88F" w14:textId="77777777" w:rsidTr="008E3847">
                    <w:trPr>
                      <w:tblCellSpacing w:w="0" w:type="dxa"/>
                    </w:trPr>
                    <w:tc>
                      <w:tcPr>
                        <w:tcW w:w="0" w:type="auto"/>
                        <w:noWrap/>
                        <w:hideMark/>
                      </w:tcPr>
                      <w:p w14:paraId="0E85645B"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Posted Date:</w:t>
                        </w:r>
                      </w:p>
                    </w:tc>
                    <w:tc>
                      <w:tcPr>
                        <w:tcW w:w="0" w:type="auto"/>
                        <w:vAlign w:val="center"/>
                        <w:hideMark/>
                      </w:tcPr>
                      <w:p w14:paraId="2E67B57A"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Jan 11, 2018</w:t>
                        </w:r>
                      </w:p>
                    </w:tc>
                  </w:tr>
                  <w:tr w:rsidR="008E3847" w:rsidRPr="008E3847" w14:paraId="6DEE7B6B" w14:textId="77777777" w:rsidTr="008E3847">
                    <w:trPr>
                      <w:tblCellSpacing w:w="0" w:type="dxa"/>
                    </w:trPr>
                    <w:tc>
                      <w:tcPr>
                        <w:tcW w:w="0" w:type="auto"/>
                        <w:noWrap/>
                        <w:hideMark/>
                      </w:tcPr>
                      <w:p w14:paraId="1B7FFB7B"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Last Updated Date:</w:t>
                        </w:r>
                      </w:p>
                    </w:tc>
                    <w:tc>
                      <w:tcPr>
                        <w:tcW w:w="0" w:type="auto"/>
                        <w:vAlign w:val="center"/>
                        <w:hideMark/>
                      </w:tcPr>
                      <w:p w14:paraId="17DF55E2"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Jan 11, 2018</w:t>
                        </w:r>
                      </w:p>
                    </w:tc>
                  </w:tr>
                  <w:tr w:rsidR="008E3847" w:rsidRPr="008E3847" w14:paraId="2A82107E" w14:textId="77777777" w:rsidTr="008E3847">
                    <w:trPr>
                      <w:tblCellSpacing w:w="0" w:type="dxa"/>
                    </w:trPr>
                    <w:tc>
                      <w:tcPr>
                        <w:tcW w:w="0" w:type="auto"/>
                        <w:noWrap/>
                        <w:hideMark/>
                      </w:tcPr>
                      <w:p w14:paraId="71019A2D"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Original Closing Date for Applications:</w:t>
                        </w:r>
                      </w:p>
                    </w:tc>
                    <w:tc>
                      <w:tcPr>
                        <w:tcW w:w="0" w:type="auto"/>
                        <w:vAlign w:val="center"/>
                        <w:hideMark/>
                      </w:tcPr>
                      <w:p w14:paraId="6584962C"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Mar 15, 2018  Please see Section IV of the announcement for additional submission information</w:t>
                        </w:r>
                      </w:p>
                    </w:tc>
                  </w:tr>
                  <w:tr w:rsidR="008E3847" w:rsidRPr="008E3847" w14:paraId="5AF55B20" w14:textId="77777777" w:rsidTr="008E3847">
                    <w:trPr>
                      <w:tblCellSpacing w:w="0" w:type="dxa"/>
                    </w:trPr>
                    <w:tc>
                      <w:tcPr>
                        <w:tcW w:w="0" w:type="auto"/>
                        <w:noWrap/>
                        <w:hideMark/>
                      </w:tcPr>
                      <w:p w14:paraId="5ABF8AF0"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Current Closing Date for Applications:</w:t>
                        </w:r>
                      </w:p>
                    </w:tc>
                    <w:tc>
                      <w:tcPr>
                        <w:tcW w:w="0" w:type="auto"/>
                        <w:vAlign w:val="center"/>
                        <w:hideMark/>
                      </w:tcPr>
                      <w:p w14:paraId="0141F8E0" w14:textId="5089FC52"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 xml:space="preserve">Mar 15, </w:t>
                        </w:r>
                        <w:r w:rsidR="003C1F65" w:rsidRPr="008E3847">
                          <w:rPr>
                            <w:rFonts w:ascii="Helvetica" w:hAnsi="Helvetica" w:cs="Helvetica"/>
                            <w:color w:val="222222"/>
                            <w:shd w:val="clear" w:color="auto" w:fill="FFFFFF"/>
                          </w:rPr>
                          <w:t>2018 Please</w:t>
                        </w:r>
                        <w:r w:rsidRPr="008E3847">
                          <w:rPr>
                            <w:rFonts w:ascii="Helvetica" w:hAnsi="Helvetica" w:cs="Helvetica"/>
                            <w:color w:val="222222"/>
                            <w:shd w:val="clear" w:color="auto" w:fill="FFFFFF"/>
                          </w:rPr>
                          <w:t xml:space="preserve"> see Section IV of the announcement for additional submission information</w:t>
                        </w:r>
                      </w:p>
                    </w:tc>
                  </w:tr>
                  <w:tr w:rsidR="008E3847" w:rsidRPr="008E3847" w14:paraId="430CF368" w14:textId="77777777" w:rsidTr="008E3847">
                    <w:trPr>
                      <w:tblCellSpacing w:w="0" w:type="dxa"/>
                    </w:trPr>
                    <w:tc>
                      <w:tcPr>
                        <w:tcW w:w="0" w:type="auto"/>
                        <w:noWrap/>
                        <w:hideMark/>
                      </w:tcPr>
                      <w:p w14:paraId="11B5CBD9"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Archive Date:</w:t>
                        </w:r>
                      </w:p>
                    </w:tc>
                    <w:tc>
                      <w:tcPr>
                        <w:tcW w:w="0" w:type="auto"/>
                        <w:vAlign w:val="center"/>
                        <w:hideMark/>
                      </w:tcPr>
                      <w:p w14:paraId="0659EE05"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Apr 14, 2018</w:t>
                        </w:r>
                      </w:p>
                    </w:tc>
                  </w:tr>
                  <w:tr w:rsidR="008E3847" w:rsidRPr="008E3847" w14:paraId="45BFAD70" w14:textId="77777777" w:rsidTr="008E3847">
                    <w:trPr>
                      <w:tblCellSpacing w:w="0" w:type="dxa"/>
                    </w:trPr>
                    <w:tc>
                      <w:tcPr>
                        <w:tcW w:w="0" w:type="auto"/>
                        <w:noWrap/>
                        <w:hideMark/>
                      </w:tcPr>
                      <w:p w14:paraId="62E2C275"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Estimated Total Program Funding:</w:t>
                        </w:r>
                      </w:p>
                    </w:tc>
                    <w:tc>
                      <w:tcPr>
                        <w:tcW w:w="0" w:type="auto"/>
                        <w:vAlign w:val="center"/>
                        <w:hideMark/>
                      </w:tcPr>
                      <w:p w14:paraId="304AEF00"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$300,000</w:t>
                        </w:r>
                      </w:p>
                    </w:tc>
                  </w:tr>
                  <w:tr w:rsidR="008E3847" w:rsidRPr="008E3847" w14:paraId="158B156D" w14:textId="77777777" w:rsidTr="008E3847">
                    <w:trPr>
                      <w:tblCellSpacing w:w="0" w:type="dxa"/>
                    </w:trPr>
                    <w:tc>
                      <w:tcPr>
                        <w:tcW w:w="0" w:type="auto"/>
                        <w:noWrap/>
                        <w:hideMark/>
                      </w:tcPr>
                      <w:p w14:paraId="656D84BE"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Award Ceiling:</w:t>
                        </w:r>
                      </w:p>
                    </w:tc>
                    <w:tc>
                      <w:tcPr>
                        <w:tcW w:w="0" w:type="auto"/>
                        <w:vAlign w:val="center"/>
                        <w:hideMark/>
                      </w:tcPr>
                      <w:p w14:paraId="358A4BCF"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$100,000</w:t>
                        </w:r>
                      </w:p>
                    </w:tc>
                  </w:tr>
                  <w:tr w:rsidR="008E3847" w:rsidRPr="008E3847" w14:paraId="30529A7B" w14:textId="77777777" w:rsidTr="008E3847">
                    <w:trPr>
                      <w:tblCellSpacing w:w="0" w:type="dxa"/>
                    </w:trPr>
                    <w:tc>
                      <w:tcPr>
                        <w:tcW w:w="0" w:type="auto"/>
                        <w:noWrap/>
                        <w:hideMark/>
                      </w:tcPr>
                      <w:p w14:paraId="13C1A62E"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Award Floor:</w:t>
                        </w:r>
                      </w:p>
                    </w:tc>
                    <w:tc>
                      <w:tcPr>
                        <w:tcW w:w="0" w:type="auto"/>
                        <w:vAlign w:val="center"/>
                        <w:hideMark/>
                      </w:tcPr>
                      <w:p w14:paraId="0710F34E"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$50,000</w:t>
                        </w:r>
                      </w:p>
                    </w:tc>
                  </w:tr>
                </w:tbl>
                <w:p w14:paraId="6BFD1B6D" w14:textId="77777777" w:rsidR="008E3847" w:rsidRPr="008E3847" w:rsidRDefault="008E3847" w:rsidP="008E3847">
                  <w:pPr>
                    <w:pStyle w:val="NoSpacing"/>
                    <w:rPr>
                      <w:rFonts w:ascii="Helvetica" w:hAnsi="Helvetica" w:cs="Helvetica"/>
                      <w:color w:val="222222"/>
                      <w:shd w:val="clear" w:color="auto" w:fill="FFFFFF"/>
                    </w:rPr>
                  </w:pPr>
                </w:p>
              </w:tc>
            </w:tr>
          </w:tbl>
          <w:p w14:paraId="17B0C58A"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90"/>
              <w:gridCol w:w="6810"/>
            </w:tblGrid>
            <w:tr w:rsidR="008E3847" w:rsidRPr="008E3847" w14:paraId="405F652A" w14:textId="77777777" w:rsidTr="008E3847">
              <w:trPr>
                <w:tblCellSpacing w:w="0" w:type="dxa"/>
              </w:trPr>
              <w:tc>
                <w:tcPr>
                  <w:tcW w:w="0" w:type="auto"/>
                  <w:noWrap/>
                  <w:hideMark/>
                </w:tcPr>
                <w:p w14:paraId="7396EBF0"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Eligible Applicants:</w:t>
                  </w:r>
                </w:p>
              </w:tc>
              <w:tc>
                <w:tcPr>
                  <w:tcW w:w="5000" w:type="pct"/>
                  <w:vAlign w:val="center"/>
                  <w:hideMark/>
                </w:tcPr>
                <w:p w14:paraId="7FE647DA"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Others (see text field entitled "Additional Information on Eligibility" for clarification)</w:t>
                  </w:r>
                </w:p>
              </w:tc>
            </w:tr>
            <w:tr w:rsidR="008E3847" w:rsidRPr="008E3847" w14:paraId="025296DA" w14:textId="77777777" w:rsidTr="008E3847">
              <w:trPr>
                <w:tblCellSpacing w:w="0" w:type="dxa"/>
              </w:trPr>
              <w:tc>
                <w:tcPr>
                  <w:tcW w:w="0" w:type="auto"/>
                  <w:noWrap/>
                  <w:hideMark/>
                </w:tcPr>
                <w:p w14:paraId="26B8D68C"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Additional Information on Eligibility:</w:t>
                  </w:r>
                </w:p>
              </w:tc>
              <w:tc>
                <w:tcPr>
                  <w:tcW w:w="5000" w:type="pct"/>
                  <w:vAlign w:val="center"/>
                  <w:hideMark/>
                </w:tcPr>
                <w:p w14:paraId="1C0B8DFB"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 xml:space="preserve">Please see Section III of the announcement for additional eligibility </w:t>
                  </w:r>
                  <w:r w:rsidRPr="008E3847">
                    <w:rPr>
                      <w:rFonts w:ascii="Helvetica" w:hAnsi="Helvetica" w:cs="Helvetica"/>
                      <w:color w:val="222222"/>
                      <w:shd w:val="clear" w:color="auto" w:fill="FFFFFF"/>
                    </w:rPr>
                    <w:lastRenderedPageBreak/>
                    <w:t>information</w:t>
                  </w:r>
                </w:p>
              </w:tc>
            </w:tr>
          </w:tbl>
          <w:p w14:paraId="3571D34E"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398"/>
            </w:tblGrid>
            <w:tr w:rsidR="008E3847" w:rsidRPr="008E3847" w14:paraId="2EC039FD" w14:textId="77777777" w:rsidTr="008E3847">
              <w:trPr>
                <w:tblCellSpacing w:w="0" w:type="dxa"/>
              </w:trPr>
              <w:tc>
                <w:tcPr>
                  <w:tcW w:w="0" w:type="auto"/>
                  <w:noWrap/>
                  <w:hideMark/>
                </w:tcPr>
                <w:p w14:paraId="6AC43452"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Agency Name:</w:t>
                  </w:r>
                </w:p>
              </w:tc>
              <w:tc>
                <w:tcPr>
                  <w:tcW w:w="5000" w:type="pct"/>
                  <w:vAlign w:val="center"/>
                  <w:hideMark/>
                </w:tcPr>
                <w:p w14:paraId="04182E98"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Environmental Protection Agency</w:t>
                  </w:r>
                </w:p>
              </w:tc>
            </w:tr>
            <w:tr w:rsidR="008E3847" w:rsidRPr="008E3847" w14:paraId="79A61837" w14:textId="77777777" w:rsidTr="008E3847">
              <w:trPr>
                <w:tblCellSpacing w:w="0" w:type="dxa"/>
              </w:trPr>
              <w:tc>
                <w:tcPr>
                  <w:tcW w:w="0" w:type="auto"/>
                  <w:noWrap/>
                  <w:hideMark/>
                </w:tcPr>
                <w:p w14:paraId="1F7D5E4D"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Description:</w:t>
                  </w:r>
                </w:p>
              </w:tc>
              <w:tc>
                <w:tcPr>
                  <w:tcW w:w="5000" w:type="pct"/>
                  <w:vAlign w:val="center"/>
                  <w:hideMark/>
                </w:tcPr>
                <w:p w14:paraId="27977D13"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The purpose of the Environmental Education Local Grants Program in Region 9 is to support locally-focused environmental education projects that increase public awareness and knowledge about environmental and conservation issues and provide the skills that participants in its funded projects need to make informed decisions and take responsible actions toward the environment</w:t>
                  </w:r>
                </w:p>
              </w:tc>
            </w:tr>
            <w:tr w:rsidR="008E3847" w:rsidRPr="008E3847" w14:paraId="26B25CBB" w14:textId="77777777" w:rsidTr="008E3847">
              <w:trPr>
                <w:tblCellSpacing w:w="0" w:type="dxa"/>
              </w:trPr>
              <w:tc>
                <w:tcPr>
                  <w:tcW w:w="0" w:type="auto"/>
                  <w:noWrap/>
                  <w:hideMark/>
                </w:tcPr>
                <w:p w14:paraId="73FBFFC5"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Link to Additional Information:</w:t>
                  </w:r>
                </w:p>
              </w:tc>
              <w:tc>
                <w:tcPr>
                  <w:tcW w:w="5000" w:type="pct"/>
                  <w:vAlign w:val="center"/>
                  <w:hideMark/>
                </w:tcPr>
                <w:p w14:paraId="25902A45" w14:textId="77777777" w:rsidR="008E3847" w:rsidRPr="008E3847" w:rsidRDefault="008E3847" w:rsidP="008E3847">
                  <w:pPr>
                    <w:pStyle w:val="NoSpacing"/>
                    <w:rPr>
                      <w:rFonts w:ascii="Helvetica" w:hAnsi="Helvetica" w:cs="Helvetica"/>
                      <w:color w:val="222222"/>
                      <w:shd w:val="clear" w:color="auto" w:fill="FFFFFF"/>
                    </w:rPr>
                  </w:pPr>
                  <w:hyperlink r:id="rId40" w:tgtFrame="_blank" w:tooltip="Link to Additional Information" w:history="1">
                    <w:r w:rsidRPr="008E3847">
                      <w:rPr>
                        <w:rStyle w:val="Hyperlink"/>
                        <w:rFonts w:ascii="Helvetica" w:hAnsi="Helvetica" w:cs="Helvetica"/>
                        <w:shd w:val="clear" w:color="auto" w:fill="FFFFFF"/>
                      </w:rPr>
                      <w:t>Environmental Education Local Grants Program for Region 9 -- Solicitation Notice for 2018 </w:t>
                    </w:r>
                  </w:hyperlink>
                </w:p>
              </w:tc>
            </w:tr>
            <w:tr w:rsidR="008E3847" w:rsidRPr="008E3847" w14:paraId="4669FE1D" w14:textId="77777777" w:rsidTr="008E3847">
              <w:trPr>
                <w:tblCellSpacing w:w="0" w:type="dxa"/>
              </w:trPr>
              <w:tc>
                <w:tcPr>
                  <w:tcW w:w="0" w:type="auto"/>
                  <w:noWrap/>
                  <w:hideMark/>
                </w:tcPr>
                <w:p w14:paraId="239C263C" w14:textId="77777777" w:rsidR="008E3847" w:rsidRPr="008E3847" w:rsidRDefault="008E3847" w:rsidP="008E3847">
                  <w:pPr>
                    <w:pStyle w:val="NoSpacing"/>
                    <w:rPr>
                      <w:rFonts w:ascii="Helvetica" w:hAnsi="Helvetica" w:cs="Helvetica"/>
                      <w:b/>
                      <w:bCs/>
                      <w:color w:val="222222"/>
                      <w:shd w:val="clear" w:color="auto" w:fill="FFFFFF"/>
                    </w:rPr>
                  </w:pPr>
                  <w:r w:rsidRPr="008E3847">
                    <w:rPr>
                      <w:rFonts w:ascii="Helvetica" w:hAnsi="Helvetica" w:cs="Helvetica"/>
                      <w:b/>
                      <w:bCs/>
                      <w:color w:val="222222"/>
                      <w:shd w:val="clear" w:color="auto" w:fill="FFFFFF"/>
                    </w:rPr>
                    <w:t>Grantor Contact Information:</w:t>
                  </w:r>
                </w:p>
              </w:tc>
              <w:tc>
                <w:tcPr>
                  <w:tcW w:w="5000" w:type="pct"/>
                  <w:vAlign w:val="center"/>
                  <w:hideMark/>
                </w:tcPr>
                <w:p w14:paraId="38739D65" w14:textId="77777777" w:rsidR="008E3847" w:rsidRPr="008E3847" w:rsidRDefault="008E3847" w:rsidP="008E3847">
                  <w:pPr>
                    <w:pStyle w:val="NoSpacing"/>
                    <w:rPr>
                      <w:rFonts w:ascii="Helvetica" w:hAnsi="Helvetica" w:cs="Helvetica"/>
                      <w:color w:val="222222"/>
                      <w:shd w:val="clear" w:color="auto" w:fill="FFFFFF"/>
                    </w:rPr>
                  </w:pPr>
                  <w:r w:rsidRPr="008E3847">
                    <w:rPr>
                      <w:rFonts w:ascii="Helvetica" w:hAnsi="Helvetica" w:cs="Helvetica"/>
                      <w:color w:val="222222"/>
                      <w:shd w:val="clear" w:color="auto" w:fill="FFFFFF"/>
                    </w:rPr>
                    <w:t>If you have difficulty accessing the full announcement electronically, please contact:</w:t>
                  </w:r>
                  <w:r w:rsidRPr="008E3847">
                    <w:rPr>
                      <w:rFonts w:ascii="Helvetica" w:hAnsi="Helvetica" w:cs="Helvetica"/>
                      <w:color w:val="222222"/>
                      <w:shd w:val="clear" w:color="auto" w:fill="FFFFFF"/>
                    </w:rPr>
                    <w:br/>
                  </w:r>
                  <w:r w:rsidRPr="008E3847">
                    <w:rPr>
                      <w:rFonts w:ascii="Helvetica" w:hAnsi="Helvetica" w:cs="Helvetica"/>
                      <w:color w:val="222222"/>
                      <w:shd w:val="clear" w:color="auto" w:fill="FFFFFF"/>
                    </w:rPr>
                    <w:br/>
                    <w:t xml:space="preserve">U.S. EPA Headquarters Environmental Education Grant Program, Office of Environmental Education Karen Scott </w:t>
                  </w:r>
                  <w:r w:rsidRPr="008E3847">
                    <w:rPr>
                      <w:rFonts w:ascii="Helvetica" w:hAnsi="Helvetica" w:cs="Helvetica"/>
                      <w:color w:val="222222"/>
                      <w:shd w:val="clear" w:color="auto" w:fill="FFFFFF"/>
                    </w:rPr>
                    <w:t> </w:t>
                  </w:r>
                  <w:r w:rsidRPr="008E3847">
                    <w:rPr>
                      <w:rFonts w:ascii="Helvetica" w:hAnsi="Helvetica" w:cs="Helvetica"/>
                      <w:color w:val="222222"/>
                      <w:shd w:val="clear" w:color="auto" w:fill="FFFFFF"/>
                    </w:rPr>
                    <w:t> </w:t>
                  </w:r>
                  <w:r w:rsidRPr="008E3847">
                    <w:rPr>
                      <w:rFonts w:ascii="Helvetica" w:hAnsi="Helvetica" w:cs="Helvetica"/>
                      <w:color w:val="222222"/>
                      <w:shd w:val="clear" w:color="auto" w:fill="FFFFFF"/>
                    </w:rPr>
                    <w:br/>
                  </w:r>
                  <w:r w:rsidRPr="008E3847">
                    <w:rPr>
                      <w:rFonts w:ascii="Helvetica" w:hAnsi="Helvetica" w:cs="Helvetica"/>
                      <w:color w:val="222222"/>
                      <w:shd w:val="clear" w:color="auto" w:fill="FFFFFF"/>
                    </w:rPr>
                    <w:br/>
                  </w:r>
                  <w:hyperlink r:id="rId41" w:history="1">
                    <w:r w:rsidRPr="008E3847">
                      <w:rPr>
                        <w:rStyle w:val="Hyperlink"/>
                        <w:rFonts w:ascii="Helvetica" w:hAnsi="Helvetica" w:cs="Helvetica"/>
                        <w:shd w:val="clear" w:color="auto" w:fill="FFFFFF"/>
                      </w:rPr>
                      <w:t>EEGrants@EPA.gov </w:t>
                    </w:r>
                  </w:hyperlink>
                </w:p>
              </w:tc>
            </w:tr>
          </w:tbl>
          <w:p w14:paraId="6B4670E1" w14:textId="77777777" w:rsidR="008E3847" w:rsidRPr="008E3847" w:rsidRDefault="008E3847" w:rsidP="008E3847">
            <w:pPr>
              <w:pStyle w:val="NoSpacing"/>
              <w:rPr>
                <w:rFonts w:ascii="Helvetica" w:hAnsi="Helvetica" w:cs="Helvetica"/>
                <w:color w:val="222222"/>
                <w:shd w:val="clear" w:color="auto" w:fill="FFFFFF"/>
              </w:rPr>
            </w:pPr>
          </w:p>
        </w:tc>
      </w:tr>
    </w:tbl>
    <w:p w14:paraId="33269355" w14:textId="77777777" w:rsidR="008E3847" w:rsidRPr="008E3847" w:rsidRDefault="008E3847" w:rsidP="008E3847">
      <w:pPr>
        <w:pStyle w:val="NoSpacing"/>
        <w:rPr>
          <w:rFonts w:ascii="Helvetica" w:hAnsi="Helvetica" w:cs="Helvetica"/>
          <w:vanish/>
          <w:color w:val="222222"/>
          <w:shd w:val="clear" w:color="auto" w:fill="FFFFFF"/>
        </w:rPr>
      </w:pP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81"/>
        <w:gridCol w:w="81"/>
      </w:tblGrid>
      <w:tr w:rsidR="008E3847" w:rsidRPr="008E3847" w14:paraId="5DE663A4" w14:textId="77777777" w:rsidTr="008E3847">
        <w:trPr>
          <w:tblCellSpacing w:w="15" w:type="dxa"/>
        </w:trPr>
        <w:tc>
          <w:tcPr>
            <w:tcW w:w="0" w:type="auto"/>
            <w:shd w:val="clear" w:color="auto" w:fill="FFFFFF"/>
            <w:vAlign w:val="center"/>
            <w:hideMark/>
          </w:tcPr>
          <w:p w14:paraId="69EF00F0" w14:textId="77777777" w:rsidR="008E3847" w:rsidRPr="008E3847" w:rsidRDefault="008E3847" w:rsidP="008E3847">
            <w:pPr>
              <w:pStyle w:val="NoSpacing"/>
              <w:rPr>
                <w:rFonts w:ascii="Helvetica" w:hAnsi="Helvetica" w:cs="Helvetica"/>
                <w:color w:val="222222"/>
                <w:shd w:val="clear" w:color="auto" w:fill="FFFFFF"/>
              </w:rPr>
            </w:pPr>
          </w:p>
        </w:tc>
        <w:tc>
          <w:tcPr>
            <w:tcW w:w="0" w:type="auto"/>
            <w:shd w:val="clear" w:color="auto" w:fill="FFFFFF"/>
            <w:vAlign w:val="center"/>
            <w:hideMark/>
          </w:tcPr>
          <w:p w14:paraId="1103E7F5" w14:textId="77777777" w:rsidR="008E3847" w:rsidRPr="008E3847" w:rsidRDefault="008E3847" w:rsidP="008E3847">
            <w:pPr>
              <w:pStyle w:val="NoSpacing"/>
              <w:rPr>
                <w:rFonts w:ascii="Helvetica" w:hAnsi="Helvetica" w:cs="Helvetica"/>
                <w:color w:val="222222"/>
                <w:shd w:val="clear" w:color="auto" w:fill="FFFFFF"/>
              </w:rPr>
            </w:pPr>
          </w:p>
        </w:tc>
      </w:tr>
    </w:tbl>
    <w:p w14:paraId="5A0F5A9D" w14:textId="5A83211A" w:rsidR="008E3847" w:rsidRDefault="008E3847" w:rsidP="008E3847">
      <w:pPr>
        <w:pStyle w:val="NoSpacing"/>
        <w:rPr>
          <w:rFonts w:ascii="Helvetica" w:hAnsi="Helvetica" w:cs="Helvetica"/>
          <w:sz w:val="24"/>
          <w:szCs w:val="24"/>
        </w:rPr>
      </w:pPr>
      <w:r w:rsidRPr="00217BF9">
        <w:rPr>
          <w:rFonts w:ascii="Helvetica" w:hAnsi="Helvetica" w:cs="Helvetica"/>
          <w:color w:val="222222"/>
          <w:sz w:val="24"/>
          <w:szCs w:val="24"/>
        </w:rPr>
        <w:br/>
      </w:r>
      <w:hyperlink r:id="rId42" w:tgtFrame="_blank" w:history="1">
        <w:r w:rsidRPr="00217BF9">
          <w:rPr>
            <w:rStyle w:val="Hyperlink"/>
            <w:rFonts w:ascii="Helvetica" w:hAnsi="Helvetica" w:cs="Helvetica"/>
            <w:color w:val="1155CC"/>
            <w:sz w:val="24"/>
            <w:szCs w:val="24"/>
            <w:shd w:val="clear" w:color="auto" w:fill="FFFFFF"/>
          </w:rPr>
          <w:t>https://www.grants.gov/web/grants/view-opportunity.html?oppId=300014</w:t>
        </w:r>
      </w:hyperlink>
    </w:p>
    <w:p w14:paraId="68A9EDA9" w14:textId="77777777" w:rsidR="008E3847" w:rsidRDefault="008E3847" w:rsidP="00B03653">
      <w:pPr>
        <w:pStyle w:val="NoSpacing"/>
        <w:ind w:left="-180"/>
        <w:rPr>
          <w:rFonts w:ascii="Helvetica" w:hAnsi="Helvetica" w:cs="Helvetica"/>
          <w:sz w:val="24"/>
          <w:szCs w:val="24"/>
        </w:rPr>
      </w:pPr>
    </w:p>
    <w:p w14:paraId="3BE1B1ED" w14:textId="77777777" w:rsidR="008E3847" w:rsidRDefault="008E3847" w:rsidP="00B03653">
      <w:pPr>
        <w:pStyle w:val="NoSpacing"/>
        <w:ind w:left="-180"/>
        <w:rPr>
          <w:rFonts w:ascii="Helvetica" w:hAnsi="Helvetica" w:cs="Helvetica"/>
          <w:sz w:val="24"/>
          <w:szCs w:val="24"/>
        </w:rPr>
      </w:pPr>
    </w:p>
    <w:p w14:paraId="1041803F" w14:textId="77777777" w:rsidR="008E3847" w:rsidRPr="005D3F9C" w:rsidRDefault="008E3847" w:rsidP="004472F6">
      <w:pPr>
        <w:rPr>
          <w:rFonts w:ascii="Helvetica" w:hAnsi="Helvetica"/>
        </w:rPr>
      </w:pPr>
    </w:p>
    <w:p w14:paraId="61CF4C86" w14:textId="1A141A4B"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72A8D4E8" w14:textId="77777777" w:rsidR="008621DF" w:rsidRPr="008621DF" w:rsidRDefault="008621DF" w:rsidP="008621DF">
      <w:pPr>
        <w:autoSpaceDE w:val="0"/>
        <w:autoSpaceDN w:val="0"/>
        <w:adjustRightInd w:val="0"/>
        <w:outlineLvl w:val="0"/>
        <w:rPr>
          <w:rFonts w:ascii="Helvetica" w:hAnsi="Helvetica"/>
          <w:highlight w:val="cyan"/>
        </w:rPr>
      </w:pPr>
      <w:bookmarkStart w:id="20" w:name="HIMETMini"/>
      <w:bookmarkEnd w:id="20"/>
      <w:r w:rsidRPr="008621DF">
        <w:rPr>
          <w:rFonts w:ascii="Helvetica" w:hAnsi="Helvetica"/>
          <w:highlight w:val="cyan"/>
        </w:rPr>
        <w:t xml:space="preserve">Department of Commerce </w:t>
      </w:r>
    </w:p>
    <w:p w14:paraId="51FCC915" w14:textId="77777777" w:rsidR="008621DF" w:rsidRDefault="008621DF" w:rsidP="008621DF">
      <w:pPr>
        <w:pStyle w:val="NoSpacing"/>
        <w:rPr>
          <w:rFonts w:ascii="Helvetica" w:hAnsi="Helvetica" w:cs="Helvetica"/>
          <w:color w:val="222222"/>
          <w:sz w:val="24"/>
          <w:szCs w:val="24"/>
          <w:shd w:val="clear" w:color="auto" w:fill="FFFFFF"/>
        </w:rPr>
      </w:pPr>
      <w:r w:rsidRPr="008621DF">
        <w:rPr>
          <w:rFonts w:ascii="Helvetica" w:hAnsi="Helvetica" w:cs="Helvetica"/>
          <w:color w:val="222222"/>
          <w:sz w:val="24"/>
          <w:szCs w:val="24"/>
          <w:highlight w:val="cyan"/>
          <w:shd w:val="clear" w:color="auto" w:fill="FFFFFF"/>
        </w:rPr>
        <w:t>2018 MET Mini Grant Program</w:t>
      </w:r>
      <w:r w:rsidRPr="008621DF">
        <w:rPr>
          <w:rFonts w:ascii="Helvetica" w:hAnsi="Helvetica" w:cs="Helvetica"/>
          <w:color w:val="222222"/>
          <w:sz w:val="24"/>
          <w:szCs w:val="24"/>
          <w:highlight w:val="cyan"/>
        </w:rPr>
        <w:br/>
      </w:r>
      <w:r w:rsidRPr="008621DF">
        <w:rPr>
          <w:rFonts w:ascii="Helvetica" w:hAnsi="Helvetica" w:cs="Helvetica"/>
          <w:color w:val="222222"/>
          <w:sz w:val="24"/>
          <w:szCs w:val="24"/>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8621DF" w:rsidRPr="005642F1" w14:paraId="039AF18A" w14:textId="77777777" w:rsidTr="008621DF">
        <w:trPr>
          <w:tblCellSpacing w:w="0" w:type="dxa"/>
        </w:trPr>
        <w:tc>
          <w:tcPr>
            <w:tcW w:w="0" w:type="auto"/>
            <w:noWrap/>
            <w:hideMark/>
          </w:tcPr>
          <w:p w14:paraId="69BB0DC2"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Document Type:</w:t>
            </w:r>
          </w:p>
        </w:tc>
        <w:tc>
          <w:tcPr>
            <w:tcW w:w="0" w:type="auto"/>
            <w:vAlign w:val="center"/>
            <w:hideMark/>
          </w:tcPr>
          <w:p w14:paraId="480BB13B"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Grants Notice</w:t>
            </w:r>
          </w:p>
        </w:tc>
      </w:tr>
      <w:tr w:rsidR="008621DF" w:rsidRPr="005642F1" w14:paraId="29DFA080" w14:textId="77777777" w:rsidTr="008621DF">
        <w:trPr>
          <w:tblCellSpacing w:w="0" w:type="dxa"/>
        </w:trPr>
        <w:tc>
          <w:tcPr>
            <w:tcW w:w="0" w:type="auto"/>
            <w:noWrap/>
            <w:hideMark/>
          </w:tcPr>
          <w:p w14:paraId="6A30EB16"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Funding Opportunity Number:</w:t>
            </w:r>
          </w:p>
        </w:tc>
        <w:tc>
          <w:tcPr>
            <w:tcW w:w="0" w:type="auto"/>
            <w:vAlign w:val="center"/>
            <w:hideMark/>
          </w:tcPr>
          <w:p w14:paraId="71B78E6B"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NOAA-NMFS-PIRO-2018-2005476</w:t>
            </w:r>
          </w:p>
        </w:tc>
      </w:tr>
      <w:tr w:rsidR="008621DF" w:rsidRPr="005642F1" w14:paraId="77B1F69B" w14:textId="77777777" w:rsidTr="008621DF">
        <w:trPr>
          <w:tblCellSpacing w:w="0" w:type="dxa"/>
        </w:trPr>
        <w:tc>
          <w:tcPr>
            <w:tcW w:w="0" w:type="auto"/>
            <w:noWrap/>
            <w:hideMark/>
          </w:tcPr>
          <w:p w14:paraId="031D0B45"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Funding Opportunity Title:</w:t>
            </w:r>
          </w:p>
        </w:tc>
        <w:tc>
          <w:tcPr>
            <w:tcW w:w="0" w:type="auto"/>
            <w:vAlign w:val="center"/>
            <w:hideMark/>
          </w:tcPr>
          <w:p w14:paraId="0C461576"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2018 MET Mini Grant Program</w:t>
            </w:r>
          </w:p>
        </w:tc>
      </w:tr>
      <w:tr w:rsidR="008621DF" w:rsidRPr="005642F1" w14:paraId="20C8C4F8" w14:textId="77777777" w:rsidTr="008621DF">
        <w:trPr>
          <w:tblCellSpacing w:w="0" w:type="dxa"/>
        </w:trPr>
        <w:tc>
          <w:tcPr>
            <w:tcW w:w="0" w:type="auto"/>
            <w:noWrap/>
            <w:hideMark/>
          </w:tcPr>
          <w:p w14:paraId="014E85A0"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Opportunity Category:</w:t>
            </w:r>
          </w:p>
        </w:tc>
        <w:tc>
          <w:tcPr>
            <w:tcW w:w="0" w:type="auto"/>
            <w:vAlign w:val="center"/>
            <w:hideMark/>
          </w:tcPr>
          <w:p w14:paraId="3C68EFEA"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Discretionary</w:t>
            </w:r>
          </w:p>
        </w:tc>
      </w:tr>
      <w:tr w:rsidR="008621DF" w:rsidRPr="005642F1" w14:paraId="15AC8560" w14:textId="77777777" w:rsidTr="008621DF">
        <w:trPr>
          <w:tblCellSpacing w:w="0" w:type="dxa"/>
        </w:trPr>
        <w:tc>
          <w:tcPr>
            <w:tcW w:w="0" w:type="auto"/>
            <w:noWrap/>
            <w:hideMark/>
          </w:tcPr>
          <w:p w14:paraId="51391EAE"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Opportunity Category Explanation:</w:t>
            </w:r>
          </w:p>
        </w:tc>
        <w:tc>
          <w:tcPr>
            <w:tcW w:w="0" w:type="auto"/>
            <w:vAlign w:val="center"/>
            <w:hideMark/>
          </w:tcPr>
          <w:p w14:paraId="175AE915"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 </w:t>
            </w:r>
          </w:p>
        </w:tc>
      </w:tr>
      <w:tr w:rsidR="008621DF" w:rsidRPr="005642F1" w14:paraId="793C2DCB" w14:textId="77777777" w:rsidTr="008621DF">
        <w:trPr>
          <w:tblCellSpacing w:w="0" w:type="dxa"/>
        </w:trPr>
        <w:tc>
          <w:tcPr>
            <w:tcW w:w="0" w:type="auto"/>
            <w:noWrap/>
            <w:hideMark/>
          </w:tcPr>
          <w:p w14:paraId="168576F0"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Funding Instrument Type:</w:t>
            </w:r>
          </w:p>
        </w:tc>
        <w:tc>
          <w:tcPr>
            <w:tcW w:w="0" w:type="auto"/>
            <w:vAlign w:val="center"/>
            <w:hideMark/>
          </w:tcPr>
          <w:p w14:paraId="19309E78"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Cooperative Agreement</w:t>
            </w:r>
            <w:r w:rsidRPr="005642F1">
              <w:rPr>
                <w:rFonts w:ascii="Helvetica" w:hAnsi="Helvetica" w:cs="Helvetica"/>
                <w:color w:val="222222"/>
              </w:rPr>
              <w:br/>
              <w:t>Grant</w:t>
            </w:r>
          </w:p>
        </w:tc>
      </w:tr>
      <w:tr w:rsidR="008621DF" w:rsidRPr="005642F1" w14:paraId="1B0517DE" w14:textId="77777777" w:rsidTr="008621DF">
        <w:trPr>
          <w:tblCellSpacing w:w="0" w:type="dxa"/>
        </w:trPr>
        <w:tc>
          <w:tcPr>
            <w:tcW w:w="0" w:type="auto"/>
            <w:noWrap/>
            <w:hideMark/>
          </w:tcPr>
          <w:p w14:paraId="14B5BA89"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Category of Funding Activity:</w:t>
            </w:r>
          </w:p>
        </w:tc>
        <w:tc>
          <w:tcPr>
            <w:tcW w:w="0" w:type="auto"/>
            <w:vAlign w:val="center"/>
            <w:hideMark/>
          </w:tcPr>
          <w:p w14:paraId="1AC1E1EE"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Environment</w:t>
            </w:r>
            <w:r w:rsidRPr="005642F1">
              <w:rPr>
                <w:rFonts w:ascii="Helvetica" w:hAnsi="Helvetica" w:cs="Helvetica"/>
                <w:color w:val="222222"/>
              </w:rPr>
              <w:br/>
              <w:t>Natural Resources</w:t>
            </w:r>
            <w:r w:rsidRPr="005642F1">
              <w:rPr>
                <w:rFonts w:ascii="Helvetica" w:hAnsi="Helvetica" w:cs="Helvetica"/>
                <w:color w:val="222222"/>
              </w:rPr>
              <w:br/>
              <w:t>Science and Technology and other Research and Development</w:t>
            </w:r>
          </w:p>
        </w:tc>
      </w:tr>
      <w:tr w:rsidR="008621DF" w:rsidRPr="005642F1" w14:paraId="46E969F9" w14:textId="77777777" w:rsidTr="008621DF">
        <w:trPr>
          <w:tblCellSpacing w:w="0" w:type="dxa"/>
        </w:trPr>
        <w:tc>
          <w:tcPr>
            <w:tcW w:w="0" w:type="auto"/>
            <w:noWrap/>
            <w:hideMark/>
          </w:tcPr>
          <w:p w14:paraId="2D71602A"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Category Explanation:</w:t>
            </w:r>
          </w:p>
        </w:tc>
        <w:tc>
          <w:tcPr>
            <w:tcW w:w="0" w:type="auto"/>
            <w:vAlign w:val="center"/>
            <w:hideMark/>
          </w:tcPr>
          <w:p w14:paraId="7182EDCB"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 </w:t>
            </w:r>
          </w:p>
        </w:tc>
      </w:tr>
      <w:tr w:rsidR="008621DF" w:rsidRPr="005642F1" w14:paraId="6BD94D3D" w14:textId="77777777" w:rsidTr="008621DF">
        <w:trPr>
          <w:tblCellSpacing w:w="0" w:type="dxa"/>
        </w:trPr>
        <w:tc>
          <w:tcPr>
            <w:tcW w:w="0" w:type="auto"/>
            <w:noWrap/>
            <w:hideMark/>
          </w:tcPr>
          <w:p w14:paraId="03935E96"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Expected Number of Awards:</w:t>
            </w:r>
          </w:p>
        </w:tc>
        <w:tc>
          <w:tcPr>
            <w:tcW w:w="0" w:type="auto"/>
            <w:vAlign w:val="center"/>
            <w:hideMark/>
          </w:tcPr>
          <w:p w14:paraId="47A04DE6"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15</w:t>
            </w:r>
          </w:p>
        </w:tc>
      </w:tr>
      <w:tr w:rsidR="008621DF" w:rsidRPr="005642F1" w14:paraId="3E1D7F47" w14:textId="77777777" w:rsidTr="008621DF">
        <w:trPr>
          <w:tblCellSpacing w:w="0" w:type="dxa"/>
        </w:trPr>
        <w:tc>
          <w:tcPr>
            <w:tcW w:w="0" w:type="auto"/>
            <w:noWrap/>
            <w:hideMark/>
          </w:tcPr>
          <w:p w14:paraId="0A751174"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CFDA Number(s):</w:t>
            </w:r>
          </w:p>
        </w:tc>
        <w:tc>
          <w:tcPr>
            <w:tcW w:w="0" w:type="auto"/>
            <w:vAlign w:val="center"/>
            <w:hideMark/>
          </w:tcPr>
          <w:p w14:paraId="482B3F05"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11.452 -- Unallied Industry Projects</w:t>
            </w:r>
          </w:p>
        </w:tc>
      </w:tr>
      <w:tr w:rsidR="008621DF" w:rsidRPr="005642F1" w14:paraId="280AE1FB" w14:textId="77777777" w:rsidTr="008621DF">
        <w:trPr>
          <w:tblCellSpacing w:w="0" w:type="dxa"/>
        </w:trPr>
        <w:tc>
          <w:tcPr>
            <w:tcW w:w="0" w:type="auto"/>
            <w:noWrap/>
            <w:hideMark/>
          </w:tcPr>
          <w:p w14:paraId="0CA8A62E"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Cost Sharing or Matching Requirement:</w:t>
            </w:r>
          </w:p>
        </w:tc>
        <w:tc>
          <w:tcPr>
            <w:tcW w:w="0" w:type="auto"/>
            <w:vAlign w:val="center"/>
            <w:hideMark/>
          </w:tcPr>
          <w:p w14:paraId="3CFBEEF4"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Yes</w:t>
            </w:r>
          </w:p>
        </w:tc>
      </w:tr>
      <w:tr w:rsidR="008621DF" w:rsidRPr="005642F1" w14:paraId="291AFA0F" w14:textId="77777777" w:rsidTr="008621DF">
        <w:trPr>
          <w:tblCellSpacing w:w="0" w:type="dxa"/>
        </w:trPr>
        <w:tc>
          <w:tcPr>
            <w:tcW w:w="0" w:type="auto"/>
            <w:noWrap/>
            <w:hideMark/>
          </w:tcPr>
          <w:p w14:paraId="448C1DC5"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Version:</w:t>
            </w:r>
          </w:p>
        </w:tc>
        <w:tc>
          <w:tcPr>
            <w:tcW w:w="0" w:type="auto"/>
            <w:vAlign w:val="center"/>
            <w:hideMark/>
          </w:tcPr>
          <w:p w14:paraId="4E5EE243"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Synopsis 1</w:t>
            </w:r>
          </w:p>
        </w:tc>
      </w:tr>
      <w:tr w:rsidR="008621DF" w:rsidRPr="005642F1" w14:paraId="2CCCE759" w14:textId="77777777" w:rsidTr="008621DF">
        <w:trPr>
          <w:tblCellSpacing w:w="0" w:type="dxa"/>
        </w:trPr>
        <w:tc>
          <w:tcPr>
            <w:tcW w:w="0" w:type="auto"/>
            <w:noWrap/>
            <w:hideMark/>
          </w:tcPr>
          <w:p w14:paraId="0AF7E380"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Posted Date:</w:t>
            </w:r>
          </w:p>
        </w:tc>
        <w:tc>
          <w:tcPr>
            <w:tcW w:w="0" w:type="auto"/>
            <w:vAlign w:val="center"/>
            <w:hideMark/>
          </w:tcPr>
          <w:p w14:paraId="62DF5501"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Dec 20, 2017</w:t>
            </w:r>
          </w:p>
        </w:tc>
      </w:tr>
      <w:tr w:rsidR="008621DF" w:rsidRPr="005642F1" w14:paraId="626BF23E" w14:textId="77777777" w:rsidTr="008621DF">
        <w:trPr>
          <w:tblCellSpacing w:w="0" w:type="dxa"/>
        </w:trPr>
        <w:tc>
          <w:tcPr>
            <w:tcW w:w="0" w:type="auto"/>
            <w:noWrap/>
            <w:hideMark/>
          </w:tcPr>
          <w:p w14:paraId="4BD40EF5"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Last Updated Date:</w:t>
            </w:r>
          </w:p>
        </w:tc>
        <w:tc>
          <w:tcPr>
            <w:tcW w:w="0" w:type="auto"/>
            <w:vAlign w:val="center"/>
            <w:hideMark/>
          </w:tcPr>
          <w:p w14:paraId="214EADBD"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Dec 20, 2017</w:t>
            </w:r>
          </w:p>
        </w:tc>
      </w:tr>
      <w:tr w:rsidR="008621DF" w:rsidRPr="005642F1" w14:paraId="5F78D2FD" w14:textId="77777777" w:rsidTr="008621DF">
        <w:trPr>
          <w:tblCellSpacing w:w="0" w:type="dxa"/>
        </w:trPr>
        <w:tc>
          <w:tcPr>
            <w:tcW w:w="0" w:type="auto"/>
            <w:noWrap/>
            <w:hideMark/>
          </w:tcPr>
          <w:p w14:paraId="62391268"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lastRenderedPageBreak/>
              <w:t>Original Closing Date for Applications:</w:t>
            </w:r>
          </w:p>
        </w:tc>
        <w:tc>
          <w:tcPr>
            <w:tcW w:w="0" w:type="auto"/>
            <w:vAlign w:val="center"/>
            <w:hideMark/>
          </w:tcPr>
          <w:p w14:paraId="42841079"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Feb 21, 2018 </w:t>
            </w:r>
          </w:p>
        </w:tc>
      </w:tr>
      <w:tr w:rsidR="008621DF" w:rsidRPr="005642F1" w14:paraId="5882AA0D" w14:textId="77777777" w:rsidTr="008621DF">
        <w:trPr>
          <w:tblCellSpacing w:w="0" w:type="dxa"/>
        </w:trPr>
        <w:tc>
          <w:tcPr>
            <w:tcW w:w="0" w:type="auto"/>
            <w:noWrap/>
            <w:hideMark/>
          </w:tcPr>
          <w:p w14:paraId="3943165E"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Current Closing Date for Applications:</w:t>
            </w:r>
          </w:p>
        </w:tc>
        <w:tc>
          <w:tcPr>
            <w:tcW w:w="0" w:type="auto"/>
            <w:vAlign w:val="center"/>
            <w:hideMark/>
          </w:tcPr>
          <w:p w14:paraId="5DBDE18C"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Feb 21, 2018 </w:t>
            </w:r>
          </w:p>
        </w:tc>
      </w:tr>
      <w:tr w:rsidR="008621DF" w:rsidRPr="005642F1" w14:paraId="3CF8BDFF" w14:textId="77777777" w:rsidTr="008621DF">
        <w:trPr>
          <w:tblCellSpacing w:w="0" w:type="dxa"/>
        </w:trPr>
        <w:tc>
          <w:tcPr>
            <w:tcW w:w="0" w:type="auto"/>
            <w:noWrap/>
            <w:hideMark/>
          </w:tcPr>
          <w:p w14:paraId="27C287AC"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Archive Date:</w:t>
            </w:r>
          </w:p>
        </w:tc>
        <w:tc>
          <w:tcPr>
            <w:tcW w:w="0" w:type="auto"/>
            <w:vAlign w:val="center"/>
            <w:hideMark/>
          </w:tcPr>
          <w:p w14:paraId="6CDB87E1"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Mar 23, 2018</w:t>
            </w:r>
          </w:p>
        </w:tc>
      </w:tr>
      <w:tr w:rsidR="008621DF" w:rsidRPr="005642F1" w14:paraId="6C920ED0" w14:textId="77777777" w:rsidTr="008621DF">
        <w:trPr>
          <w:tblCellSpacing w:w="0" w:type="dxa"/>
        </w:trPr>
        <w:tc>
          <w:tcPr>
            <w:tcW w:w="0" w:type="auto"/>
            <w:noWrap/>
            <w:hideMark/>
          </w:tcPr>
          <w:p w14:paraId="2D9DB1D6"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Estimated Total Program Funding:</w:t>
            </w:r>
          </w:p>
        </w:tc>
        <w:tc>
          <w:tcPr>
            <w:tcW w:w="0" w:type="auto"/>
            <w:vAlign w:val="center"/>
            <w:hideMark/>
          </w:tcPr>
          <w:p w14:paraId="15BC1C30"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$150,000</w:t>
            </w:r>
          </w:p>
        </w:tc>
      </w:tr>
      <w:tr w:rsidR="008621DF" w:rsidRPr="005642F1" w14:paraId="1EC95A3D" w14:textId="77777777" w:rsidTr="008621DF">
        <w:trPr>
          <w:tblCellSpacing w:w="0" w:type="dxa"/>
        </w:trPr>
        <w:tc>
          <w:tcPr>
            <w:tcW w:w="0" w:type="auto"/>
            <w:noWrap/>
            <w:hideMark/>
          </w:tcPr>
          <w:p w14:paraId="3A4F364D"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Award Ceiling:</w:t>
            </w:r>
          </w:p>
        </w:tc>
        <w:tc>
          <w:tcPr>
            <w:tcW w:w="0" w:type="auto"/>
            <w:vAlign w:val="center"/>
            <w:hideMark/>
          </w:tcPr>
          <w:p w14:paraId="0BE301D1"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$15,000</w:t>
            </w:r>
          </w:p>
        </w:tc>
      </w:tr>
      <w:tr w:rsidR="008621DF" w:rsidRPr="005642F1" w14:paraId="4C637983" w14:textId="77777777" w:rsidTr="008621DF">
        <w:trPr>
          <w:tblCellSpacing w:w="0" w:type="dxa"/>
        </w:trPr>
        <w:tc>
          <w:tcPr>
            <w:tcW w:w="0" w:type="auto"/>
            <w:noWrap/>
            <w:hideMark/>
          </w:tcPr>
          <w:p w14:paraId="2D978930"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Award Floor:</w:t>
            </w:r>
          </w:p>
        </w:tc>
        <w:tc>
          <w:tcPr>
            <w:tcW w:w="0" w:type="auto"/>
            <w:vAlign w:val="center"/>
            <w:hideMark/>
          </w:tcPr>
          <w:p w14:paraId="2976C4AA"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$1</w:t>
            </w:r>
          </w:p>
        </w:tc>
      </w:tr>
      <w:tr w:rsidR="008621DF" w:rsidRPr="005642F1" w14:paraId="191E8379" w14:textId="77777777" w:rsidTr="008621DF">
        <w:trPr>
          <w:tblCellSpacing w:w="0" w:type="dxa"/>
        </w:trPr>
        <w:tc>
          <w:tcPr>
            <w:tcW w:w="0" w:type="auto"/>
            <w:noWrap/>
            <w:hideMark/>
          </w:tcPr>
          <w:p w14:paraId="1F396292"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Eligible Applicants:</w:t>
            </w:r>
          </w:p>
        </w:tc>
        <w:tc>
          <w:tcPr>
            <w:tcW w:w="0" w:type="auto"/>
            <w:vAlign w:val="center"/>
            <w:hideMark/>
          </w:tcPr>
          <w:p w14:paraId="7787358E"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Others (see text field entitled "Additional Information on Eligibility" for clarification)</w:t>
            </w:r>
          </w:p>
        </w:tc>
      </w:tr>
      <w:tr w:rsidR="008621DF" w:rsidRPr="005642F1" w14:paraId="7AF77925" w14:textId="77777777" w:rsidTr="008621DF">
        <w:trPr>
          <w:tblCellSpacing w:w="0" w:type="dxa"/>
        </w:trPr>
        <w:tc>
          <w:tcPr>
            <w:tcW w:w="0" w:type="auto"/>
            <w:noWrap/>
            <w:hideMark/>
          </w:tcPr>
          <w:p w14:paraId="42A6683D"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Additional Information on Eligibility:</w:t>
            </w:r>
          </w:p>
        </w:tc>
        <w:tc>
          <w:tcPr>
            <w:tcW w:w="0" w:type="auto"/>
            <w:vAlign w:val="center"/>
            <w:hideMark/>
          </w:tcPr>
          <w:p w14:paraId="04F9B73E"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Eligible applicants are individuals, institutions of higher education, nonprofits, commercial organizations, state, local and Indian tribal governments. Federal agencies and instrumentalities, including their employees, are not eligible to apply. Eligible applicants are limited to projects within the Western Pacific Regional Fishery Management areas.</w:t>
            </w:r>
          </w:p>
        </w:tc>
      </w:tr>
      <w:tr w:rsidR="008621DF" w:rsidRPr="005642F1" w14:paraId="55233902" w14:textId="77777777" w:rsidTr="008621DF">
        <w:trPr>
          <w:tblCellSpacing w:w="0" w:type="dxa"/>
        </w:trPr>
        <w:tc>
          <w:tcPr>
            <w:tcW w:w="0" w:type="auto"/>
            <w:noWrap/>
            <w:hideMark/>
          </w:tcPr>
          <w:p w14:paraId="02EF866B"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Agency Name:</w:t>
            </w:r>
          </w:p>
        </w:tc>
        <w:tc>
          <w:tcPr>
            <w:tcW w:w="0" w:type="auto"/>
            <w:vAlign w:val="center"/>
            <w:hideMark/>
          </w:tcPr>
          <w:p w14:paraId="3A0461A8"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Department of Commerce</w:t>
            </w:r>
          </w:p>
        </w:tc>
      </w:tr>
      <w:tr w:rsidR="008621DF" w:rsidRPr="005642F1" w14:paraId="51E855FD" w14:textId="77777777" w:rsidTr="008621DF">
        <w:trPr>
          <w:tblCellSpacing w:w="0" w:type="dxa"/>
        </w:trPr>
        <w:tc>
          <w:tcPr>
            <w:tcW w:w="0" w:type="auto"/>
            <w:noWrap/>
            <w:hideMark/>
          </w:tcPr>
          <w:p w14:paraId="434EDD70"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Description:</w:t>
            </w:r>
          </w:p>
        </w:tc>
        <w:tc>
          <w:tcPr>
            <w:tcW w:w="0" w:type="auto"/>
            <w:vAlign w:val="center"/>
            <w:hideMark/>
          </w:tcPr>
          <w:p w14:paraId="4391F81D"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The National Marine Fisheries Service (NOAA/NMFS) is soliciting competitive applications for the 2018 Pacific Islands Region Marine Education and Training (MET) Mini-Grant Program. Projects are being solicited to improve communication, education, and training on marine resource issues throughout the region and increase scientific education for marine-related professions among coastal community residents, including indigenous Pacific islanders, Native Hawaiians and other underrepresented groups in the region.</w:t>
            </w:r>
          </w:p>
        </w:tc>
      </w:tr>
      <w:tr w:rsidR="008621DF" w:rsidRPr="005642F1" w14:paraId="36263EE8" w14:textId="77777777" w:rsidTr="008621DF">
        <w:trPr>
          <w:tblCellSpacing w:w="0" w:type="dxa"/>
        </w:trPr>
        <w:tc>
          <w:tcPr>
            <w:tcW w:w="0" w:type="auto"/>
            <w:noWrap/>
            <w:hideMark/>
          </w:tcPr>
          <w:p w14:paraId="5937A280"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Link to Additional Information:</w:t>
            </w:r>
          </w:p>
        </w:tc>
        <w:tc>
          <w:tcPr>
            <w:tcW w:w="0" w:type="auto"/>
            <w:vAlign w:val="center"/>
            <w:hideMark/>
          </w:tcPr>
          <w:p w14:paraId="4661EF4D"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 </w:t>
            </w:r>
          </w:p>
        </w:tc>
      </w:tr>
      <w:tr w:rsidR="008621DF" w:rsidRPr="005642F1" w14:paraId="1160A3A4" w14:textId="77777777" w:rsidTr="008621DF">
        <w:trPr>
          <w:tblCellSpacing w:w="0" w:type="dxa"/>
        </w:trPr>
        <w:tc>
          <w:tcPr>
            <w:tcW w:w="0" w:type="auto"/>
            <w:noWrap/>
            <w:hideMark/>
          </w:tcPr>
          <w:p w14:paraId="74480D44" w14:textId="77777777" w:rsidR="008621DF" w:rsidRPr="005642F1" w:rsidRDefault="008621DF" w:rsidP="008621DF">
            <w:pPr>
              <w:pStyle w:val="NoSpacing"/>
              <w:rPr>
                <w:rFonts w:ascii="Helvetica" w:hAnsi="Helvetica" w:cs="Helvetica"/>
                <w:b/>
                <w:bCs/>
                <w:color w:val="222222"/>
              </w:rPr>
            </w:pPr>
            <w:r w:rsidRPr="005642F1">
              <w:rPr>
                <w:rFonts w:ascii="Helvetica" w:hAnsi="Helvetica" w:cs="Helvetica"/>
                <w:b/>
                <w:bCs/>
                <w:color w:val="222222"/>
              </w:rPr>
              <w:t>Grantor Contact Information:</w:t>
            </w:r>
          </w:p>
        </w:tc>
        <w:tc>
          <w:tcPr>
            <w:tcW w:w="0" w:type="auto"/>
            <w:vAlign w:val="center"/>
            <w:hideMark/>
          </w:tcPr>
          <w:p w14:paraId="0B31D262" w14:textId="77777777" w:rsidR="008621DF" w:rsidRPr="005642F1" w:rsidRDefault="008621DF" w:rsidP="008621DF">
            <w:pPr>
              <w:pStyle w:val="NoSpacing"/>
              <w:rPr>
                <w:rFonts w:ascii="Helvetica" w:hAnsi="Helvetica" w:cs="Helvetica"/>
                <w:color w:val="222222"/>
              </w:rPr>
            </w:pPr>
            <w:r w:rsidRPr="005642F1">
              <w:rPr>
                <w:rFonts w:ascii="Helvetica" w:hAnsi="Helvetica" w:cs="Helvetica"/>
                <w:color w:val="222222"/>
              </w:rPr>
              <w:t>If you have difficulty accessing the full announcement electronically, please contact:</w:t>
            </w:r>
            <w:r w:rsidRPr="005642F1">
              <w:rPr>
                <w:rFonts w:ascii="Helvetica" w:hAnsi="Helvetica" w:cs="Helvetica"/>
                <w:color w:val="222222"/>
              </w:rPr>
              <w:br/>
            </w:r>
            <w:r w:rsidRPr="005642F1">
              <w:rPr>
                <w:rFonts w:ascii="Helvetica" w:hAnsi="Helvetica" w:cs="Helvetica"/>
                <w:color w:val="222222"/>
              </w:rPr>
              <w:br/>
              <w:t xml:space="preserve">Mr. Scott W.S. Bloom 808.725-5055 1845 Wasp Blvd., Building 176, Honolulu, HI 96818 </w:t>
            </w:r>
            <w:r w:rsidRPr="005642F1">
              <w:rPr>
                <w:rFonts w:ascii="Helvetica" w:hAnsi="Helvetica" w:cs="Helvetica"/>
                <w:color w:val="222222"/>
              </w:rPr>
              <w:br/>
            </w:r>
            <w:r w:rsidRPr="005642F1">
              <w:rPr>
                <w:rFonts w:ascii="Helvetica" w:hAnsi="Helvetica" w:cs="Helvetica"/>
                <w:color w:val="222222"/>
              </w:rPr>
              <w:br/>
            </w:r>
            <w:hyperlink r:id="rId43" w:history="1">
              <w:r w:rsidRPr="005642F1">
                <w:rPr>
                  <w:rStyle w:val="Hyperlink"/>
                  <w:rFonts w:ascii="Helvetica" w:hAnsi="Helvetica" w:cs="Helvetica"/>
                </w:rPr>
                <w:t>Work</w:t>
              </w:r>
            </w:hyperlink>
          </w:p>
        </w:tc>
      </w:tr>
    </w:tbl>
    <w:p w14:paraId="43727A3C" w14:textId="77777777" w:rsidR="008621DF" w:rsidRDefault="008621DF" w:rsidP="008621DF">
      <w:pPr>
        <w:pStyle w:val="NoSpacing"/>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rPr>
        <w:br/>
      </w:r>
      <w:hyperlink r:id="rId44" w:tgtFrame="_blank" w:history="1">
        <w:r w:rsidRPr="00591C82">
          <w:rPr>
            <w:rStyle w:val="Hyperlink"/>
            <w:rFonts w:ascii="Helvetica" w:hAnsi="Helvetica" w:cs="Helvetica"/>
            <w:color w:val="1155CC"/>
            <w:sz w:val="24"/>
            <w:szCs w:val="24"/>
            <w:shd w:val="clear" w:color="auto" w:fill="FFFFFF"/>
          </w:rPr>
          <w:t>https://www.grants.gov/web/grants/view-opportunity.html?oppId=299577</w:t>
        </w:r>
      </w:hyperlink>
    </w:p>
    <w:p w14:paraId="6C292E8A" w14:textId="2CF9F228" w:rsidR="008C7A60" w:rsidRDefault="008C7A60" w:rsidP="008C7A60">
      <w:pPr>
        <w:autoSpaceDE w:val="0"/>
        <w:autoSpaceDN w:val="0"/>
        <w:adjustRightInd w:val="0"/>
        <w:outlineLvl w:val="0"/>
        <w:rPr>
          <w:rStyle w:val="Hyperlink"/>
          <w:rFonts w:ascii="Helvetica" w:hAnsi="Helvetica" w:cs="Helvetica"/>
          <w:color w:val="1155CC"/>
          <w:shd w:val="clear" w:color="auto" w:fill="FFFFFF"/>
        </w:rPr>
      </w:pPr>
    </w:p>
    <w:p w14:paraId="707CFA91" w14:textId="77777777" w:rsidR="008C7A60" w:rsidRDefault="008C7A60" w:rsidP="004472F6">
      <w:pPr>
        <w:rPr>
          <w:rFonts w:ascii="Helvetica" w:hAnsi="Helvetica"/>
        </w:rPr>
      </w:pPr>
    </w:p>
    <w:p w14:paraId="02EB683D" w14:textId="77777777" w:rsidR="008C7A60" w:rsidRDefault="008C7A60" w:rsidP="004472F6">
      <w:pPr>
        <w:rPr>
          <w:rFonts w:ascii="Helvetica" w:hAnsi="Helvetica"/>
        </w:rPr>
      </w:pPr>
    </w:p>
    <w:p w14:paraId="1C0A8DCE" w14:textId="77777777" w:rsidR="008C7A60" w:rsidRDefault="008C7A60" w:rsidP="004472F6">
      <w:pPr>
        <w:rPr>
          <w:rFonts w:ascii="Helvetica" w:hAnsi="Helvetica"/>
        </w:rPr>
      </w:pPr>
    </w:p>
    <w:p w14:paraId="44721545" w14:textId="77777777" w:rsidR="00B756C2" w:rsidRPr="005D3F9C" w:rsidRDefault="00B756C2" w:rsidP="00B756C2">
      <w:pPr>
        <w:rPr>
          <w:rFonts w:ascii="Helvetica" w:hAnsi="Helvetica"/>
        </w:rPr>
      </w:pPr>
      <w:bookmarkStart w:id="21" w:name="HIIMLSNALib"/>
      <w:bookmarkStart w:id="22" w:name="HIEducComp"/>
      <w:bookmarkStart w:id="23" w:name="HIDOIDesalination"/>
      <w:bookmarkStart w:id="24" w:name="HINOAABayWatershed"/>
      <w:bookmarkStart w:id="25" w:name="HIDHSSciLearning"/>
      <w:bookmarkStart w:id="26" w:name="ReminderGeneral"/>
      <w:bookmarkStart w:id="27" w:name="SpecObamAdmin"/>
      <w:bookmarkEnd w:id="21"/>
      <w:bookmarkEnd w:id="22"/>
      <w:bookmarkEnd w:id="23"/>
      <w:bookmarkEnd w:id="24"/>
      <w:bookmarkEnd w:id="25"/>
      <w:bookmarkEnd w:id="26"/>
      <w:bookmarkEnd w:id="27"/>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8" w:name="AGTitle"/>
      <w:bookmarkStart w:id="29" w:name="FEdGrantSumm"/>
      <w:bookmarkEnd w:id="28"/>
      <w:bookmarkEnd w:id="29"/>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30" w:name="AGOverview"/>
      <w:bookmarkEnd w:id="30"/>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45">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46">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lastRenderedPageBreak/>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47">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48">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B0105B" w:rsidP="00B756C2">
      <w:pPr>
        <w:widowControl w:val="0"/>
        <w:pBdr>
          <w:bottom w:val="single" w:sz="6" w:space="1" w:color="auto"/>
        </w:pBdr>
        <w:autoSpaceDE w:val="0"/>
        <w:autoSpaceDN w:val="0"/>
        <w:adjustRightInd w:val="0"/>
        <w:rPr>
          <w:rFonts w:ascii="Helvetica" w:hAnsi="Helvetica" w:cs="Helvetica"/>
        </w:rPr>
      </w:pPr>
      <w:hyperlink r:id="rId49"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lastRenderedPageBreak/>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B0105B" w:rsidP="00B756C2">
      <w:pPr>
        <w:pBdr>
          <w:bottom w:val="single" w:sz="6" w:space="1" w:color="auto"/>
        </w:pBdr>
        <w:rPr>
          <w:rFonts w:ascii="Helvetica" w:hAnsi="Helvetica"/>
        </w:rPr>
      </w:pPr>
      <w:hyperlink r:id="rId51"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31" w:name="AgProgram"/>
      <w:bookmarkEnd w:id="31"/>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2" w:name="AGAFRIChangeChallenge"/>
      <w:bookmarkEnd w:id="32"/>
    </w:p>
    <w:p w14:paraId="3A4D96AC" w14:textId="77777777" w:rsidR="00871346" w:rsidRDefault="00871346" w:rsidP="00BB5E8E">
      <w:pPr>
        <w:pStyle w:val="NoSpacing"/>
        <w:rPr>
          <w:rFonts w:ascii="Helvetica" w:hAnsi="Helvetica" w:cs="Helvetica"/>
          <w:color w:val="222222"/>
          <w:sz w:val="24"/>
          <w:szCs w:val="24"/>
          <w:shd w:val="clear" w:color="auto" w:fill="FFFFFF"/>
        </w:rPr>
      </w:pPr>
      <w:bookmarkStart w:id="33" w:name="AGFoodforProgress"/>
      <w:bookmarkEnd w:id="33"/>
    </w:p>
    <w:p w14:paraId="77CB10AB" w14:textId="77777777" w:rsidR="00BB5E8E" w:rsidRDefault="00BB5E8E" w:rsidP="00BB5E8E">
      <w:pPr>
        <w:pStyle w:val="NoSpacing"/>
        <w:rPr>
          <w:rFonts w:ascii="Helvetica" w:hAnsi="Helvetica" w:cs="Helvetica"/>
          <w:color w:val="222222"/>
          <w:sz w:val="24"/>
          <w:szCs w:val="24"/>
          <w:shd w:val="clear" w:color="auto" w:fill="FFFFFF"/>
        </w:rPr>
      </w:pPr>
      <w:r w:rsidRPr="006109B4">
        <w:rPr>
          <w:rFonts w:ascii="Helvetica" w:hAnsi="Helvetica" w:cs="Helvetica"/>
          <w:color w:val="222222"/>
          <w:sz w:val="24"/>
          <w:szCs w:val="24"/>
          <w:shd w:val="clear" w:color="auto" w:fill="FFFFFF"/>
        </w:rPr>
        <w:t>Foreign Agricultural Service</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Food for Progress Program</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p>
    <w:p w14:paraId="1932DF2A" w14:textId="77777777" w:rsidR="00BB5E8E" w:rsidRDefault="00BB5E8E" w:rsidP="00BB5E8E">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BB5E8E" w:rsidRPr="00BB5E8E" w14:paraId="568E16FA" w14:textId="77777777" w:rsidTr="00BB5E8E">
        <w:trPr>
          <w:tblCellSpacing w:w="0" w:type="dxa"/>
        </w:trPr>
        <w:tc>
          <w:tcPr>
            <w:tcW w:w="0" w:type="auto"/>
            <w:noWrap/>
            <w:hideMark/>
          </w:tcPr>
          <w:p w14:paraId="35CF752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Document Type:</w:t>
            </w:r>
          </w:p>
        </w:tc>
        <w:tc>
          <w:tcPr>
            <w:tcW w:w="0" w:type="auto"/>
            <w:vAlign w:val="center"/>
            <w:hideMark/>
          </w:tcPr>
          <w:p w14:paraId="72CDA70A"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Grants Notice</w:t>
            </w:r>
          </w:p>
        </w:tc>
      </w:tr>
      <w:tr w:rsidR="00BB5E8E" w:rsidRPr="00BB5E8E" w14:paraId="615B0FD4" w14:textId="77777777" w:rsidTr="00BB5E8E">
        <w:trPr>
          <w:tblCellSpacing w:w="0" w:type="dxa"/>
        </w:trPr>
        <w:tc>
          <w:tcPr>
            <w:tcW w:w="0" w:type="auto"/>
            <w:noWrap/>
            <w:hideMark/>
          </w:tcPr>
          <w:p w14:paraId="241467D6"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Opportunity Number:</w:t>
            </w:r>
          </w:p>
        </w:tc>
        <w:tc>
          <w:tcPr>
            <w:tcW w:w="0" w:type="auto"/>
            <w:vAlign w:val="center"/>
            <w:hideMark/>
          </w:tcPr>
          <w:p w14:paraId="3DE04F9D"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USDA-FAS-FFPR-18</w:t>
            </w:r>
          </w:p>
        </w:tc>
      </w:tr>
      <w:tr w:rsidR="00BB5E8E" w:rsidRPr="00BB5E8E" w14:paraId="1402B41B" w14:textId="77777777" w:rsidTr="00BB5E8E">
        <w:trPr>
          <w:tblCellSpacing w:w="0" w:type="dxa"/>
        </w:trPr>
        <w:tc>
          <w:tcPr>
            <w:tcW w:w="0" w:type="auto"/>
            <w:noWrap/>
            <w:hideMark/>
          </w:tcPr>
          <w:p w14:paraId="7D7B110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Opportunity Title:</w:t>
            </w:r>
          </w:p>
        </w:tc>
        <w:tc>
          <w:tcPr>
            <w:tcW w:w="0" w:type="auto"/>
            <w:vAlign w:val="center"/>
            <w:hideMark/>
          </w:tcPr>
          <w:p w14:paraId="754931A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Food for Progress Program</w:t>
            </w:r>
          </w:p>
        </w:tc>
      </w:tr>
      <w:tr w:rsidR="00BB5E8E" w:rsidRPr="00BB5E8E" w14:paraId="7C702ADF" w14:textId="77777777" w:rsidTr="00BB5E8E">
        <w:trPr>
          <w:tblCellSpacing w:w="0" w:type="dxa"/>
        </w:trPr>
        <w:tc>
          <w:tcPr>
            <w:tcW w:w="0" w:type="auto"/>
            <w:noWrap/>
            <w:hideMark/>
          </w:tcPr>
          <w:p w14:paraId="46C41A9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Opportunity Category:</w:t>
            </w:r>
          </w:p>
        </w:tc>
        <w:tc>
          <w:tcPr>
            <w:tcW w:w="0" w:type="auto"/>
            <w:vAlign w:val="center"/>
            <w:hideMark/>
          </w:tcPr>
          <w:p w14:paraId="6C3D0831"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Discretionary</w:t>
            </w:r>
          </w:p>
        </w:tc>
      </w:tr>
      <w:tr w:rsidR="00BB5E8E" w:rsidRPr="00BB5E8E" w14:paraId="0F6B3447" w14:textId="77777777" w:rsidTr="00BB5E8E">
        <w:trPr>
          <w:tblCellSpacing w:w="0" w:type="dxa"/>
        </w:trPr>
        <w:tc>
          <w:tcPr>
            <w:tcW w:w="0" w:type="auto"/>
            <w:noWrap/>
            <w:hideMark/>
          </w:tcPr>
          <w:p w14:paraId="76299C9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Opportunity Category Explanation:</w:t>
            </w:r>
          </w:p>
        </w:tc>
        <w:tc>
          <w:tcPr>
            <w:tcW w:w="0" w:type="auto"/>
            <w:vAlign w:val="center"/>
            <w:hideMark/>
          </w:tcPr>
          <w:p w14:paraId="3568C570"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50C6D744" w14:textId="77777777" w:rsidTr="00BB5E8E">
        <w:trPr>
          <w:tblCellSpacing w:w="0" w:type="dxa"/>
        </w:trPr>
        <w:tc>
          <w:tcPr>
            <w:tcW w:w="0" w:type="auto"/>
            <w:noWrap/>
            <w:hideMark/>
          </w:tcPr>
          <w:p w14:paraId="1EC1526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Funding Instrument Type:</w:t>
            </w:r>
          </w:p>
        </w:tc>
        <w:tc>
          <w:tcPr>
            <w:tcW w:w="0" w:type="auto"/>
            <w:vAlign w:val="center"/>
            <w:hideMark/>
          </w:tcPr>
          <w:p w14:paraId="7983CFC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Cooperative Agreement</w:t>
            </w:r>
          </w:p>
        </w:tc>
      </w:tr>
      <w:tr w:rsidR="00BB5E8E" w:rsidRPr="00BB5E8E" w14:paraId="4BA815E8" w14:textId="77777777" w:rsidTr="00BB5E8E">
        <w:trPr>
          <w:tblCellSpacing w:w="0" w:type="dxa"/>
        </w:trPr>
        <w:tc>
          <w:tcPr>
            <w:tcW w:w="0" w:type="auto"/>
            <w:noWrap/>
            <w:hideMark/>
          </w:tcPr>
          <w:p w14:paraId="773D1AC0"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Category of Funding Activity:</w:t>
            </w:r>
          </w:p>
        </w:tc>
        <w:tc>
          <w:tcPr>
            <w:tcW w:w="0" w:type="auto"/>
            <w:vAlign w:val="center"/>
            <w:hideMark/>
          </w:tcPr>
          <w:p w14:paraId="7E3829CA"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Agriculture</w:t>
            </w:r>
            <w:r w:rsidRPr="00BB5E8E">
              <w:rPr>
                <w:rFonts w:ascii="Helvetica" w:hAnsi="Helvetica" w:cs="Helvetica"/>
                <w:color w:val="222222"/>
              </w:rPr>
              <w:br/>
              <w:t>Community Development</w:t>
            </w:r>
            <w:r w:rsidRPr="00BB5E8E">
              <w:rPr>
                <w:rFonts w:ascii="Helvetica" w:hAnsi="Helvetica" w:cs="Helvetica"/>
                <w:color w:val="222222"/>
              </w:rPr>
              <w:br/>
              <w:t>Employment, Labor and Training</w:t>
            </w:r>
            <w:r w:rsidRPr="00BB5E8E">
              <w:rPr>
                <w:rFonts w:ascii="Helvetica" w:hAnsi="Helvetica" w:cs="Helvetica"/>
                <w:color w:val="222222"/>
              </w:rPr>
              <w:br/>
              <w:t>Food and Nutrition</w:t>
            </w:r>
            <w:r w:rsidRPr="00BB5E8E">
              <w:rPr>
                <w:rFonts w:ascii="Helvetica" w:hAnsi="Helvetica" w:cs="Helvetica"/>
                <w:color w:val="222222"/>
              </w:rPr>
              <w:br/>
              <w:t>Regional Development</w:t>
            </w:r>
          </w:p>
        </w:tc>
      </w:tr>
      <w:tr w:rsidR="00BB5E8E" w:rsidRPr="00BB5E8E" w14:paraId="335D3275" w14:textId="77777777" w:rsidTr="00BB5E8E">
        <w:trPr>
          <w:tblCellSpacing w:w="0" w:type="dxa"/>
        </w:trPr>
        <w:tc>
          <w:tcPr>
            <w:tcW w:w="0" w:type="auto"/>
            <w:noWrap/>
            <w:hideMark/>
          </w:tcPr>
          <w:p w14:paraId="0A5D31F0"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Category Explanation:</w:t>
            </w:r>
          </w:p>
        </w:tc>
        <w:tc>
          <w:tcPr>
            <w:tcW w:w="0" w:type="auto"/>
            <w:vAlign w:val="center"/>
            <w:hideMark/>
          </w:tcPr>
          <w:p w14:paraId="345170B2"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6FCE292B" w14:textId="77777777" w:rsidTr="00BB5E8E">
        <w:trPr>
          <w:tblCellSpacing w:w="0" w:type="dxa"/>
        </w:trPr>
        <w:tc>
          <w:tcPr>
            <w:tcW w:w="0" w:type="auto"/>
            <w:noWrap/>
            <w:hideMark/>
          </w:tcPr>
          <w:p w14:paraId="19658B85"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Expected Number of Awards:</w:t>
            </w:r>
          </w:p>
        </w:tc>
        <w:tc>
          <w:tcPr>
            <w:tcW w:w="0" w:type="auto"/>
            <w:vAlign w:val="center"/>
            <w:hideMark/>
          </w:tcPr>
          <w:p w14:paraId="67A63F10"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6</w:t>
            </w:r>
          </w:p>
        </w:tc>
      </w:tr>
      <w:tr w:rsidR="00BB5E8E" w:rsidRPr="00BB5E8E" w14:paraId="12DD8260" w14:textId="77777777" w:rsidTr="00BB5E8E">
        <w:trPr>
          <w:tblCellSpacing w:w="0" w:type="dxa"/>
        </w:trPr>
        <w:tc>
          <w:tcPr>
            <w:tcW w:w="0" w:type="auto"/>
            <w:noWrap/>
            <w:hideMark/>
          </w:tcPr>
          <w:p w14:paraId="530E4716"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CFDA Number(s):</w:t>
            </w:r>
          </w:p>
        </w:tc>
        <w:tc>
          <w:tcPr>
            <w:tcW w:w="0" w:type="auto"/>
            <w:vAlign w:val="center"/>
            <w:hideMark/>
          </w:tcPr>
          <w:p w14:paraId="65CA098E"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10.606 -- Food for Progress</w:t>
            </w:r>
          </w:p>
        </w:tc>
      </w:tr>
      <w:tr w:rsidR="00BB5E8E" w:rsidRPr="00BB5E8E" w14:paraId="028D3F5D" w14:textId="77777777" w:rsidTr="00BB5E8E">
        <w:trPr>
          <w:tblCellSpacing w:w="0" w:type="dxa"/>
        </w:trPr>
        <w:tc>
          <w:tcPr>
            <w:tcW w:w="0" w:type="auto"/>
            <w:noWrap/>
            <w:hideMark/>
          </w:tcPr>
          <w:p w14:paraId="56DF650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Cost Sharing or Matching Requirement:</w:t>
            </w:r>
          </w:p>
        </w:tc>
        <w:tc>
          <w:tcPr>
            <w:tcW w:w="0" w:type="auto"/>
            <w:vAlign w:val="center"/>
            <w:hideMark/>
          </w:tcPr>
          <w:p w14:paraId="5333BAAC"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No</w:t>
            </w:r>
          </w:p>
        </w:tc>
      </w:tr>
      <w:tr w:rsidR="00BB5E8E" w:rsidRPr="00BB5E8E" w14:paraId="776A9CDC" w14:textId="77777777" w:rsidTr="00BB5E8E">
        <w:trPr>
          <w:tblCellSpacing w:w="0" w:type="dxa"/>
        </w:trPr>
        <w:tc>
          <w:tcPr>
            <w:tcW w:w="0" w:type="auto"/>
            <w:noWrap/>
            <w:hideMark/>
          </w:tcPr>
          <w:p w14:paraId="4A07A2DF"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lastRenderedPageBreak/>
              <w:t>Version:</w:t>
            </w:r>
          </w:p>
        </w:tc>
        <w:tc>
          <w:tcPr>
            <w:tcW w:w="0" w:type="auto"/>
            <w:vAlign w:val="center"/>
            <w:hideMark/>
          </w:tcPr>
          <w:p w14:paraId="22000FC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Synopsis 1</w:t>
            </w:r>
          </w:p>
        </w:tc>
      </w:tr>
      <w:tr w:rsidR="00BB5E8E" w:rsidRPr="00BB5E8E" w14:paraId="72CE1B81" w14:textId="77777777" w:rsidTr="00BB5E8E">
        <w:trPr>
          <w:tblCellSpacing w:w="0" w:type="dxa"/>
        </w:trPr>
        <w:tc>
          <w:tcPr>
            <w:tcW w:w="0" w:type="auto"/>
            <w:noWrap/>
            <w:hideMark/>
          </w:tcPr>
          <w:p w14:paraId="5010940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Posted Date:</w:t>
            </w:r>
          </w:p>
        </w:tc>
        <w:tc>
          <w:tcPr>
            <w:tcW w:w="0" w:type="auto"/>
            <w:vAlign w:val="center"/>
            <w:hideMark/>
          </w:tcPr>
          <w:p w14:paraId="270B2D1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Dec 07, 2017</w:t>
            </w:r>
          </w:p>
        </w:tc>
      </w:tr>
      <w:tr w:rsidR="00BB5E8E" w:rsidRPr="00BB5E8E" w14:paraId="152C159E" w14:textId="77777777" w:rsidTr="00BB5E8E">
        <w:trPr>
          <w:tblCellSpacing w:w="0" w:type="dxa"/>
        </w:trPr>
        <w:tc>
          <w:tcPr>
            <w:tcW w:w="0" w:type="auto"/>
            <w:noWrap/>
            <w:hideMark/>
          </w:tcPr>
          <w:p w14:paraId="680214A1"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Last Updated Date:</w:t>
            </w:r>
          </w:p>
        </w:tc>
        <w:tc>
          <w:tcPr>
            <w:tcW w:w="0" w:type="auto"/>
            <w:vAlign w:val="center"/>
            <w:hideMark/>
          </w:tcPr>
          <w:p w14:paraId="32DE4C91"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Dec 07, 2017</w:t>
            </w:r>
          </w:p>
        </w:tc>
      </w:tr>
      <w:tr w:rsidR="00BB5E8E" w:rsidRPr="00BB5E8E" w14:paraId="52B8D562" w14:textId="77777777" w:rsidTr="00BB5E8E">
        <w:trPr>
          <w:tblCellSpacing w:w="0" w:type="dxa"/>
        </w:trPr>
        <w:tc>
          <w:tcPr>
            <w:tcW w:w="0" w:type="auto"/>
            <w:noWrap/>
            <w:hideMark/>
          </w:tcPr>
          <w:p w14:paraId="5746180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Original Closing Date for Applications:</w:t>
            </w:r>
          </w:p>
        </w:tc>
        <w:tc>
          <w:tcPr>
            <w:tcW w:w="0" w:type="auto"/>
            <w:vAlign w:val="center"/>
            <w:hideMark/>
          </w:tcPr>
          <w:p w14:paraId="371599C4" w14:textId="401AB66B"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xml:space="preserve">Jan 31, </w:t>
            </w:r>
            <w:r w:rsidR="00870C72" w:rsidRPr="00BB5E8E">
              <w:rPr>
                <w:rFonts w:ascii="Helvetica" w:hAnsi="Helvetica" w:cs="Helvetica"/>
                <w:color w:val="222222"/>
              </w:rPr>
              <w:t>2018 Phase</w:t>
            </w:r>
            <w:r w:rsidRPr="00BB5E8E">
              <w:rPr>
                <w:rFonts w:ascii="Helvetica" w:hAnsi="Helvetica" w:cs="Helvetica"/>
                <w:color w:val="222222"/>
              </w:rPr>
              <w:t xml:space="preserve"> I of Notice of Funding Opportunity</w:t>
            </w:r>
          </w:p>
        </w:tc>
      </w:tr>
      <w:tr w:rsidR="00BB5E8E" w:rsidRPr="00BB5E8E" w14:paraId="6F098DAF" w14:textId="77777777" w:rsidTr="00BB5E8E">
        <w:trPr>
          <w:tblCellSpacing w:w="0" w:type="dxa"/>
        </w:trPr>
        <w:tc>
          <w:tcPr>
            <w:tcW w:w="0" w:type="auto"/>
            <w:noWrap/>
            <w:hideMark/>
          </w:tcPr>
          <w:p w14:paraId="17DF00FF"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Current Closing Date for Applications:</w:t>
            </w:r>
          </w:p>
        </w:tc>
        <w:tc>
          <w:tcPr>
            <w:tcW w:w="0" w:type="auto"/>
            <w:vAlign w:val="center"/>
            <w:hideMark/>
          </w:tcPr>
          <w:p w14:paraId="6135FBCB" w14:textId="16FEC6FB"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xml:space="preserve">Jan 31, </w:t>
            </w:r>
            <w:r w:rsidR="00870C72" w:rsidRPr="00BB5E8E">
              <w:rPr>
                <w:rFonts w:ascii="Helvetica" w:hAnsi="Helvetica" w:cs="Helvetica"/>
                <w:color w:val="222222"/>
              </w:rPr>
              <w:t>2018 Phase</w:t>
            </w:r>
            <w:r w:rsidRPr="00BB5E8E">
              <w:rPr>
                <w:rFonts w:ascii="Helvetica" w:hAnsi="Helvetica" w:cs="Helvetica"/>
                <w:color w:val="222222"/>
              </w:rPr>
              <w:t xml:space="preserve"> I of Notice of Funding Opportunity</w:t>
            </w:r>
          </w:p>
        </w:tc>
      </w:tr>
      <w:tr w:rsidR="00BB5E8E" w:rsidRPr="00BB5E8E" w14:paraId="54F38654" w14:textId="77777777" w:rsidTr="00BB5E8E">
        <w:trPr>
          <w:tblCellSpacing w:w="0" w:type="dxa"/>
        </w:trPr>
        <w:tc>
          <w:tcPr>
            <w:tcW w:w="0" w:type="auto"/>
            <w:noWrap/>
            <w:hideMark/>
          </w:tcPr>
          <w:p w14:paraId="5C8D64D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Archive Date:</w:t>
            </w:r>
          </w:p>
        </w:tc>
        <w:tc>
          <w:tcPr>
            <w:tcW w:w="0" w:type="auto"/>
            <w:vAlign w:val="center"/>
            <w:hideMark/>
          </w:tcPr>
          <w:p w14:paraId="37626618"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 </w:t>
            </w:r>
          </w:p>
        </w:tc>
      </w:tr>
      <w:tr w:rsidR="00BB5E8E" w:rsidRPr="00BB5E8E" w14:paraId="632F9601" w14:textId="77777777" w:rsidTr="00BB5E8E">
        <w:trPr>
          <w:tblCellSpacing w:w="0" w:type="dxa"/>
        </w:trPr>
        <w:tc>
          <w:tcPr>
            <w:tcW w:w="0" w:type="auto"/>
            <w:noWrap/>
            <w:hideMark/>
          </w:tcPr>
          <w:p w14:paraId="1D7515AA"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Estimated Total Program Funding:</w:t>
            </w:r>
          </w:p>
        </w:tc>
        <w:tc>
          <w:tcPr>
            <w:tcW w:w="0" w:type="auto"/>
            <w:vAlign w:val="center"/>
            <w:hideMark/>
          </w:tcPr>
          <w:p w14:paraId="2FCCE9BC"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$155,000,000</w:t>
            </w:r>
          </w:p>
        </w:tc>
      </w:tr>
      <w:tr w:rsidR="00BB5E8E" w:rsidRPr="00BB5E8E" w14:paraId="1397921B" w14:textId="77777777" w:rsidTr="00BB5E8E">
        <w:trPr>
          <w:tblCellSpacing w:w="0" w:type="dxa"/>
        </w:trPr>
        <w:tc>
          <w:tcPr>
            <w:tcW w:w="0" w:type="auto"/>
            <w:noWrap/>
            <w:hideMark/>
          </w:tcPr>
          <w:p w14:paraId="339A93DC"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Award Ceiling:</w:t>
            </w:r>
          </w:p>
        </w:tc>
        <w:tc>
          <w:tcPr>
            <w:tcW w:w="0" w:type="auto"/>
            <w:vAlign w:val="center"/>
            <w:hideMark/>
          </w:tcPr>
          <w:p w14:paraId="4C271D30"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$35,000,000</w:t>
            </w:r>
          </w:p>
        </w:tc>
      </w:tr>
      <w:tr w:rsidR="00BB5E8E" w:rsidRPr="00BB5E8E" w14:paraId="4EDA831B" w14:textId="77777777" w:rsidTr="00BB5E8E">
        <w:trPr>
          <w:tblCellSpacing w:w="0" w:type="dxa"/>
        </w:trPr>
        <w:tc>
          <w:tcPr>
            <w:tcW w:w="0" w:type="auto"/>
            <w:noWrap/>
            <w:hideMark/>
          </w:tcPr>
          <w:p w14:paraId="38CCDD37"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Award Floor:</w:t>
            </w:r>
          </w:p>
        </w:tc>
        <w:tc>
          <w:tcPr>
            <w:tcW w:w="0" w:type="auto"/>
            <w:vAlign w:val="center"/>
            <w:hideMark/>
          </w:tcPr>
          <w:p w14:paraId="264F64CB"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$10,000,000</w:t>
            </w:r>
          </w:p>
        </w:tc>
      </w:tr>
      <w:tr w:rsidR="00BB5E8E" w:rsidRPr="00BB5E8E" w14:paraId="2F4F712C" w14:textId="77777777" w:rsidTr="00BB5E8E">
        <w:trPr>
          <w:tblCellSpacing w:w="0" w:type="dxa"/>
        </w:trPr>
        <w:tc>
          <w:tcPr>
            <w:tcW w:w="0" w:type="auto"/>
            <w:noWrap/>
            <w:hideMark/>
          </w:tcPr>
          <w:p w14:paraId="20C49551"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Eligible Applicants:</w:t>
            </w:r>
          </w:p>
        </w:tc>
        <w:tc>
          <w:tcPr>
            <w:tcW w:w="0" w:type="auto"/>
            <w:vAlign w:val="center"/>
            <w:hideMark/>
          </w:tcPr>
          <w:p w14:paraId="30A1192C"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Others (see text field entitled "Additional Information on Eligibility" for clarification)</w:t>
            </w:r>
          </w:p>
        </w:tc>
      </w:tr>
      <w:tr w:rsidR="00BB5E8E" w:rsidRPr="00BB5E8E" w14:paraId="2ED22B20" w14:textId="77777777" w:rsidTr="00BB5E8E">
        <w:trPr>
          <w:tblCellSpacing w:w="0" w:type="dxa"/>
        </w:trPr>
        <w:tc>
          <w:tcPr>
            <w:tcW w:w="0" w:type="auto"/>
            <w:noWrap/>
            <w:hideMark/>
          </w:tcPr>
          <w:p w14:paraId="15B563B4"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Additional Information on Eligibility:</w:t>
            </w:r>
          </w:p>
        </w:tc>
        <w:tc>
          <w:tcPr>
            <w:tcW w:w="0" w:type="auto"/>
            <w:vAlign w:val="center"/>
            <w:hideMark/>
          </w:tcPr>
          <w:p w14:paraId="6ABEA52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Private voluntary organizations, cooperatives, intergovernmental organizations, foreign governments; (Public universities, including their subsidiaries, are not eligible to apply)</w:t>
            </w:r>
          </w:p>
        </w:tc>
      </w:tr>
      <w:tr w:rsidR="00BB5E8E" w:rsidRPr="00BB5E8E" w14:paraId="13DDC4A6" w14:textId="77777777" w:rsidTr="00BB5E8E">
        <w:trPr>
          <w:tblCellSpacing w:w="0" w:type="dxa"/>
        </w:trPr>
        <w:tc>
          <w:tcPr>
            <w:tcW w:w="0" w:type="auto"/>
            <w:noWrap/>
            <w:hideMark/>
          </w:tcPr>
          <w:p w14:paraId="1653CA1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Agency Name:</w:t>
            </w:r>
          </w:p>
        </w:tc>
        <w:tc>
          <w:tcPr>
            <w:tcW w:w="0" w:type="auto"/>
            <w:vAlign w:val="center"/>
            <w:hideMark/>
          </w:tcPr>
          <w:p w14:paraId="277D7AD3"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Foreign Agricultural Service</w:t>
            </w:r>
          </w:p>
        </w:tc>
      </w:tr>
      <w:tr w:rsidR="00BB5E8E" w:rsidRPr="00BB5E8E" w14:paraId="4C4E303F" w14:textId="77777777" w:rsidTr="00BB5E8E">
        <w:trPr>
          <w:tblCellSpacing w:w="0" w:type="dxa"/>
        </w:trPr>
        <w:tc>
          <w:tcPr>
            <w:tcW w:w="0" w:type="auto"/>
            <w:noWrap/>
            <w:hideMark/>
          </w:tcPr>
          <w:p w14:paraId="3DCDDF8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Description:</w:t>
            </w:r>
          </w:p>
        </w:tc>
        <w:tc>
          <w:tcPr>
            <w:tcW w:w="0" w:type="auto"/>
            <w:vAlign w:val="center"/>
            <w:hideMark/>
          </w:tcPr>
          <w:p w14:paraId="1E054C5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The Food for Progress program provides for the donation of U.S. agricultural commodities to developing countries and emerging democracies that are committed to introducing or expanding free enterprise in their agricultural economies. Donated U.S. commodities are typically 'monetized' (sold on the local market in the beneficiary country) and the proceeds are used to fund agricultural development activities.</w:t>
            </w:r>
          </w:p>
        </w:tc>
      </w:tr>
      <w:tr w:rsidR="00BB5E8E" w:rsidRPr="00BB5E8E" w14:paraId="6C25A280" w14:textId="77777777" w:rsidTr="00BB5E8E">
        <w:trPr>
          <w:tblCellSpacing w:w="0" w:type="dxa"/>
        </w:trPr>
        <w:tc>
          <w:tcPr>
            <w:tcW w:w="0" w:type="auto"/>
            <w:noWrap/>
            <w:hideMark/>
          </w:tcPr>
          <w:p w14:paraId="6E9DB2C8"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Link to Additional Information:</w:t>
            </w:r>
          </w:p>
        </w:tc>
        <w:tc>
          <w:tcPr>
            <w:tcW w:w="0" w:type="auto"/>
            <w:vAlign w:val="center"/>
            <w:hideMark/>
          </w:tcPr>
          <w:p w14:paraId="32E090F4" w14:textId="77777777" w:rsidR="00BB5E8E" w:rsidRPr="00BB5E8E" w:rsidRDefault="00BB5E8E" w:rsidP="00BB5E8E">
            <w:pPr>
              <w:pStyle w:val="NoSpacing"/>
              <w:rPr>
                <w:rFonts w:ascii="Helvetica" w:hAnsi="Helvetica" w:cs="Helvetica"/>
                <w:color w:val="222222"/>
              </w:rPr>
            </w:pPr>
            <w:hyperlink r:id="rId52" w:tgtFrame="_blank" w:tooltip="Link to Additional Information" w:history="1">
              <w:r w:rsidRPr="00BB5E8E">
                <w:rPr>
                  <w:rStyle w:val="Hyperlink"/>
                  <w:rFonts w:ascii="Helvetica" w:hAnsi="Helvetica" w:cs="Helvetica"/>
                </w:rPr>
                <w:t>USDA Foreign Agricultural Service Food Aid Information System Website</w:t>
              </w:r>
            </w:hyperlink>
          </w:p>
        </w:tc>
      </w:tr>
      <w:tr w:rsidR="00BB5E8E" w:rsidRPr="00BB5E8E" w14:paraId="449C76EF" w14:textId="77777777" w:rsidTr="00BB5E8E">
        <w:trPr>
          <w:tblCellSpacing w:w="0" w:type="dxa"/>
        </w:trPr>
        <w:tc>
          <w:tcPr>
            <w:tcW w:w="0" w:type="auto"/>
            <w:noWrap/>
            <w:hideMark/>
          </w:tcPr>
          <w:p w14:paraId="7AD7FBBD" w14:textId="77777777" w:rsidR="00BB5E8E" w:rsidRPr="00BB5E8E" w:rsidRDefault="00BB5E8E" w:rsidP="00BB5E8E">
            <w:pPr>
              <w:pStyle w:val="NoSpacing"/>
              <w:rPr>
                <w:rFonts w:ascii="Helvetica" w:hAnsi="Helvetica" w:cs="Helvetica"/>
                <w:b/>
                <w:bCs/>
                <w:color w:val="222222"/>
              </w:rPr>
            </w:pPr>
            <w:r w:rsidRPr="00BB5E8E">
              <w:rPr>
                <w:rFonts w:ascii="Helvetica" w:hAnsi="Helvetica" w:cs="Helvetica"/>
                <w:b/>
                <w:bCs/>
                <w:color w:val="222222"/>
              </w:rPr>
              <w:t>Grantor Contact Information:</w:t>
            </w:r>
          </w:p>
        </w:tc>
        <w:tc>
          <w:tcPr>
            <w:tcW w:w="0" w:type="auto"/>
            <w:vAlign w:val="center"/>
            <w:hideMark/>
          </w:tcPr>
          <w:p w14:paraId="4AE16996" w14:textId="77777777" w:rsidR="00BB5E8E" w:rsidRPr="00BB5E8E" w:rsidRDefault="00BB5E8E" w:rsidP="00BB5E8E">
            <w:pPr>
              <w:pStyle w:val="NoSpacing"/>
              <w:rPr>
                <w:rFonts w:ascii="Helvetica" w:hAnsi="Helvetica" w:cs="Helvetica"/>
                <w:color w:val="222222"/>
              </w:rPr>
            </w:pPr>
            <w:r w:rsidRPr="00BB5E8E">
              <w:rPr>
                <w:rFonts w:ascii="Helvetica" w:hAnsi="Helvetica" w:cs="Helvetica"/>
                <w:color w:val="222222"/>
              </w:rPr>
              <w:t>If you have difficulty accessing the full announcement electronically, please contact:</w:t>
            </w:r>
            <w:r w:rsidRPr="00BB5E8E">
              <w:rPr>
                <w:rFonts w:ascii="Helvetica" w:hAnsi="Helvetica" w:cs="Helvetica"/>
                <w:color w:val="222222"/>
              </w:rPr>
              <w:br/>
            </w:r>
            <w:r w:rsidRPr="00BB5E8E">
              <w:rPr>
                <w:rFonts w:ascii="Helvetica" w:hAnsi="Helvetica" w:cs="Helvetica"/>
                <w:color w:val="222222"/>
              </w:rPr>
              <w:br/>
              <w:t>Mark Rosmann International Program Specialist Phone 2026901927</w:t>
            </w:r>
            <w:r w:rsidRPr="00BB5E8E">
              <w:rPr>
                <w:rFonts w:ascii="Helvetica" w:hAnsi="Helvetica" w:cs="Helvetica"/>
                <w:color w:val="222222"/>
              </w:rPr>
              <w:br/>
            </w:r>
            <w:r w:rsidRPr="00BB5E8E">
              <w:rPr>
                <w:rFonts w:ascii="Helvetica" w:hAnsi="Helvetica" w:cs="Helvetica"/>
                <w:color w:val="222222"/>
              </w:rPr>
              <w:br/>
            </w:r>
            <w:hyperlink r:id="rId53" w:history="1">
              <w:r w:rsidRPr="00BB5E8E">
                <w:rPr>
                  <w:rStyle w:val="Hyperlink"/>
                  <w:rFonts w:ascii="Helvetica" w:hAnsi="Helvetica" w:cs="Helvetica"/>
                </w:rPr>
                <w:t>Email of Synopsis Author</w:t>
              </w:r>
            </w:hyperlink>
          </w:p>
        </w:tc>
      </w:tr>
    </w:tbl>
    <w:p w14:paraId="23669825" w14:textId="444B5619" w:rsidR="00BB5E8E" w:rsidRDefault="00BB5E8E" w:rsidP="00BB5E8E">
      <w:pPr>
        <w:pStyle w:val="NoSpacing"/>
        <w:pBdr>
          <w:bottom w:val="single" w:sz="6" w:space="1" w:color="auto"/>
        </w:pBdr>
        <w:rPr>
          <w:rStyle w:val="Hyperlink"/>
          <w:rFonts w:ascii="Helvetica" w:hAnsi="Helvetica" w:cs="Helvetica"/>
          <w:color w:val="1155CC"/>
          <w:sz w:val="24"/>
          <w:szCs w:val="24"/>
          <w:shd w:val="clear" w:color="auto" w:fill="FFFFFF"/>
        </w:rPr>
      </w:pPr>
      <w:r w:rsidRPr="006109B4">
        <w:rPr>
          <w:rFonts w:ascii="Helvetica" w:hAnsi="Helvetica" w:cs="Helvetica"/>
          <w:color w:val="222222"/>
          <w:sz w:val="24"/>
          <w:szCs w:val="24"/>
        </w:rPr>
        <w:br/>
      </w:r>
      <w:hyperlink r:id="rId54" w:tgtFrame="_blank" w:history="1">
        <w:r w:rsidRPr="006109B4">
          <w:rPr>
            <w:rStyle w:val="Hyperlink"/>
            <w:rFonts w:ascii="Helvetica" w:hAnsi="Helvetica" w:cs="Helvetica"/>
            <w:color w:val="1155CC"/>
            <w:sz w:val="24"/>
            <w:szCs w:val="24"/>
            <w:shd w:val="clear" w:color="auto" w:fill="FFFFFF"/>
          </w:rPr>
          <w:t>https://www.grants.gov/web/grants/view-opportunity.html?oppId=299314</w:t>
        </w:r>
      </w:hyperlink>
    </w:p>
    <w:p w14:paraId="3BFE5A4C" w14:textId="77777777" w:rsidR="00871346" w:rsidRDefault="00871346" w:rsidP="00BB5E8E">
      <w:pPr>
        <w:pStyle w:val="NoSpacing"/>
        <w:pBdr>
          <w:bottom w:val="single" w:sz="6" w:space="1" w:color="auto"/>
        </w:pBdr>
        <w:rPr>
          <w:rFonts w:ascii="Helvetica" w:hAnsi="Helvetica" w:cs="Arial"/>
          <w:color w:val="222222"/>
          <w:sz w:val="24"/>
          <w:szCs w:val="24"/>
          <w:shd w:val="clear" w:color="auto" w:fill="FFFFFF"/>
        </w:rPr>
      </w:pPr>
    </w:p>
    <w:p w14:paraId="177D5E92" w14:textId="77777777" w:rsidR="00871346" w:rsidRDefault="00871346" w:rsidP="00BB5E8E">
      <w:pPr>
        <w:pStyle w:val="NoSpacing"/>
        <w:rPr>
          <w:rFonts w:ascii="Helvetica" w:hAnsi="Helvetica" w:cs="Helvetica"/>
          <w:sz w:val="24"/>
          <w:szCs w:val="24"/>
        </w:rPr>
      </w:pPr>
    </w:p>
    <w:p w14:paraId="17E797D4" w14:textId="77777777" w:rsidR="00492EDD" w:rsidRDefault="00871346" w:rsidP="00871346">
      <w:pPr>
        <w:pStyle w:val="NoSpacing"/>
        <w:rPr>
          <w:rFonts w:ascii="Helvetica" w:hAnsi="Helvetica" w:cs="Helvetica"/>
          <w:color w:val="222222"/>
          <w:sz w:val="24"/>
          <w:szCs w:val="24"/>
          <w:shd w:val="clear" w:color="auto" w:fill="FFFFFF"/>
        </w:rPr>
      </w:pPr>
      <w:bookmarkStart w:id="34" w:name="USDANRCSCIG"/>
      <w:bookmarkStart w:id="35" w:name="AGNRCSCIG"/>
      <w:bookmarkEnd w:id="34"/>
      <w:bookmarkEnd w:id="35"/>
      <w:r w:rsidRPr="00866A7B">
        <w:rPr>
          <w:rFonts w:ascii="Helvetica" w:hAnsi="Helvetica" w:cs="Helvetica"/>
          <w:color w:val="222222"/>
          <w:sz w:val="24"/>
          <w:szCs w:val="24"/>
          <w:shd w:val="clear" w:color="auto" w:fill="FFFFFF"/>
        </w:rPr>
        <w:t>USDA-NRCS-NHQ</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Announcement for Program Funding for NRCS' Conservation Innovation Grants (CIG) for Federal fiscal year (FY) 2018</w:t>
      </w:r>
      <w:r w:rsidRPr="00866A7B">
        <w:rPr>
          <w:rFonts w:ascii="Helvetica" w:hAnsi="Helvetica" w:cs="Helvetica"/>
          <w:color w:val="222222"/>
          <w:sz w:val="24"/>
          <w:szCs w:val="24"/>
        </w:rPr>
        <w:br/>
      </w:r>
      <w:r w:rsidRPr="00866A7B">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492EDD" w:rsidRPr="00492EDD" w14:paraId="356E07A5" w14:textId="77777777" w:rsidTr="00492EDD">
        <w:trPr>
          <w:tblCellSpacing w:w="0" w:type="dxa"/>
        </w:trPr>
        <w:tc>
          <w:tcPr>
            <w:tcW w:w="0" w:type="auto"/>
            <w:noWrap/>
            <w:hideMark/>
          </w:tcPr>
          <w:p w14:paraId="1CAC8F7C"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Document Type:</w:t>
            </w:r>
          </w:p>
        </w:tc>
        <w:tc>
          <w:tcPr>
            <w:tcW w:w="0" w:type="auto"/>
            <w:vAlign w:val="center"/>
            <w:hideMark/>
          </w:tcPr>
          <w:p w14:paraId="23094378"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Grants Notice</w:t>
            </w:r>
          </w:p>
        </w:tc>
      </w:tr>
      <w:tr w:rsidR="00492EDD" w:rsidRPr="00492EDD" w14:paraId="7429FE35" w14:textId="77777777" w:rsidTr="00492EDD">
        <w:trPr>
          <w:tblCellSpacing w:w="0" w:type="dxa"/>
        </w:trPr>
        <w:tc>
          <w:tcPr>
            <w:tcW w:w="0" w:type="auto"/>
            <w:noWrap/>
            <w:hideMark/>
          </w:tcPr>
          <w:p w14:paraId="59280F7E"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Funding Opportunity Number:</w:t>
            </w:r>
          </w:p>
        </w:tc>
        <w:tc>
          <w:tcPr>
            <w:tcW w:w="0" w:type="auto"/>
            <w:vAlign w:val="center"/>
            <w:hideMark/>
          </w:tcPr>
          <w:p w14:paraId="70E74AB5"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USDA-NRCS-NHQ-CIG-001</w:t>
            </w:r>
          </w:p>
        </w:tc>
      </w:tr>
      <w:tr w:rsidR="00492EDD" w:rsidRPr="00492EDD" w14:paraId="4ED74D02" w14:textId="77777777" w:rsidTr="00492EDD">
        <w:trPr>
          <w:tblCellSpacing w:w="0" w:type="dxa"/>
        </w:trPr>
        <w:tc>
          <w:tcPr>
            <w:tcW w:w="0" w:type="auto"/>
            <w:noWrap/>
            <w:hideMark/>
          </w:tcPr>
          <w:p w14:paraId="0A0A2C38"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Funding Opportunity Title:</w:t>
            </w:r>
          </w:p>
        </w:tc>
        <w:tc>
          <w:tcPr>
            <w:tcW w:w="0" w:type="auto"/>
            <w:vAlign w:val="center"/>
            <w:hideMark/>
          </w:tcPr>
          <w:p w14:paraId="434F28A6"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Announcement for Program Funding for NRCS' Conservation Innovation Grants (CIG) for Federal fiscal year (FY) 2018</w:t>
            </w:r>
          </w:p>
        </w:tc>
      </w:tr>
      <w:tr w:rsidR="00492EDD" w:rsidRPr="00492EDD" w14:paraId="2AC6DBBA" w14:textId="77777777" w:rsidTr="00492EDD">
        <w:trPr>
          <w:tblCellSpacing w:w="0" w:type="dxa"/>
        </w:trPr>
        <w:tc>
          <w:tcPr>
            <w:tcW w:w="0" w:type="auto"/>
            <w:noWrap/>
            <w:hideMark/>
          </w:tcPr>
          <w:p w14:paraId="34B2245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Opportunity Category:</w:t>
            </w:r>
          </w:p>
        </w:tc>
        <w:tc>
          <w:tcPr>
            <w:tcW w:w="0" w:type="auto"/>
            <w:vAlign w:val="center"/>
            <w:hideMark/>
          </w:tcPr>
          <w:p w14:paraId="3129C71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Discretionary</w:t>
            </w:r>
          </w:p>
        </w:tc>
      </w:tr>
      <w:tr w:rsidR="00492EDD" w:rsidRPr="00492EDD" w14:paraId="54906441" w14:textId="77777777" w:rsidTr="00492EDD">
        <w:trPr>
          <w:tblCellSpacing w:w="0" w:type="dxa"/>
        </w:trPr>
        <w:tc>
          <w:tcPr>
            <w:tcW w:w="0" w:type="auto"/>
            <w:noWrap/>
            <w:hideMark/>
          </w:tcPr>
          <w:p w14:paraId="29E82E69"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Opportunity Category Explanation:</w:t>
            </w:r>
          </w:p>
        </w:tc>
        <w:tc>
          <w:tcPr>
            <w:tcW w:w="0" w:type="auto"/>
            <w:vAlign w:val="center"/>
            <w:hideMark/>
          </w:tcPr>
          <w:p w14:paraId="4B4942B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w:t>
            </w:r>
          </w:p>
        </w:tc>
      </w:tr>
      <w:tr w:rsidR="00492EDD" w:rsidRPr="00492EDD" w14:paraId="7C5569AC" w14:textId="77777777" w:rsidTr="00492EDD">
        <w:trPr>
          <w:tblCellSpacing w:w="0" w:type="dxa"/>
        </w:trPr>
        <w:tc>
          <w:tcPr>
            <w:tcW w:w="0" w:type="auto"/>
            <w:noWrap/>
            <w:hideMark/>
          </w:tcPr>
          <w:p w14:paraId="4262F74B"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lastRenderedPageBreak/>
              <w:t>Funding Instrument Type:</w:t>
            </w:r>
          </w:p>
        </w:tc>
        <w:tc>
          <w:tcPr>
            <w:tcW w:w="0" w:type="auto"/>
            <w:vAlign w:val="center"/>
            <w:hideMark/>
          </w:tcPr>
          <w:p w14:paraId="69B5BE60"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Grant</w:t>
            </w:r>
          </w:p>
        </w:tc>
      </w:tr>
      <w:tr w:rsidR="00492EDD" w:rsidRPr="00492EDD" w14:paraId="23D42A6E" w14:textId="77777777" w:rsidTr="00492EDD">
        <w:trPr>
          <w:tblCellSpacing w:w="0" w:type="dxa"/>
        </w:trPr>
        <w:tc>
          <w:tcPr>
            <w:tcW w:w="0" w:type="auto"/>
            <w:noWrap/>
            <w:hideMark/>
          </w:tcPr>
          <w:p w14:paraId="73C3F4E6"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Category of Funding Activity:</w:t>
            </w:r>
          </w:p>
        </w:tc>
        <w:tc>
          <w:tcPr>
            <w:tcW w:w="0" w:type="auto"/>
            <w:vAlign w:val="center"/>
            <w:hideMark/>
          </w:tcPr>
          <w:p w14:paraId="3F9720DA"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Agriculture</w:t>
            </w:r>
            <w:r w:rsidRPr="00492EDD">
              <w:rPr>
                <w:rFonts w:ascii="Helvetica" w:hAnsi="Helvetica" w:cs="Helvetica"/>
                <w:color w:val="222222"/>
              </w:rPr>
              <w:br/>
              <w:t>Environment</w:t>
            </w:r>
            <w:r w:rsidRPr="00492EDD">
              <w:rPr>
                <w:rFonts w:ascii="Helvetica" w:hAnsi="Helvetica" w:cs="Helvetica"/>
                <w:color w:val="222222"/>
              </w:rPr>
              <w:br/>
              <w:t>Natural Resources</w:t>
            </w:r>
            <w:r w:rsidRPr="00492EDD">
              <w:rPr>
                <w:rFonts w:ascii="Helvetica" w:hAnsi="Helvetica" w:cs="Helvetica"/>
                <w:color w:val="222222"/>
              </w:rPr>
              <w:br/>
              <w:t>Science and Technology and other Research and Development</w:t>
            </w:r>
          </w:p>
        </w:tc>
      </w:tr>
      <w:tr w:rsidR="00492EDD" w:rsidRPr="00492EDD" w14:paraId="26228B61" w14:textId="77777777" w:rsidTr="00492EDD">
        <w:trPr>
          <w:tblCellSpacing w:w="0" w:type="dxa"/>
        </w:trPr>
        <w:tc>
          <w:tcPr>
            <w:tcW w:w="0" w:type="auto"/>
            <w:noWrap/>
            <w:hideMark/>
          </w:tcPr>
          <w:p w14:paraId="1D6C92A2"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Category Explanation:</w:t>
            </w:r>
          </w:p>
        </w:tc>
        <w:tc>
          <w:tcPr>
            <w:tcW w:w="0" w:type="auto"/>
            <w:vAlign w:val="center"/>
            <w:hideMark/>
          </w:tcPr>
          <w:p w14:paraId="69420E1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w:t>
            </w:r>
          </w:p>
        </w:tc>
      </w:tr>
      <w:tr w:rsidR="00492EDD" w:rsidRPr="00492EDD" w14:paraId="11250140" w14:textId="77777777" w:rsidTr="00492EDD">
        <w:trPr>
          <w:tblCellSpacing w:w="0" w:type="dxa"/>
        </w:trPr>
        <w:tc>
          <w:tcPr>
            <w:tcW w:w="0" w:type="auto"/>
            <w:noWrap/>
            <w:hideMark/>
          </w:tcPr>
          <w:p w14:paraId="1649BC9E"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Expected Number of Awards:</w:t>
            </w:r>
          </w:p>
        </w:tc>
        <w:tc>
          <w:tcPr>
            <w:tcW w:w="0" w:type="auto"/>
            <w:vAlign w:val="center"/>
            <w:hideMark/>
          </w:tcPr>
          <w:p w14:paraId="25D5AB9A"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w:t>
            </w:r>
          </w:p>
        </w:tc>
      </w:tr>
      <w:tr w:rsidR="00492EDD" w:rsidRPr="00492EDD" w14:paraId="17A6444D" w14:textId="77777777" w:rsidTr="00492EDD">
        <w:trPr>
          <w:tblCellSpacing w:w="0" w:type="dxa"/>
        </w:trPr>
        <w:tc>
          <w:tcPr>
            <w:tcW w:w="0" w:type="auto"/>
            <w:noWrap/>
            <w:hideMark/>
          </w:tcPr>
          <w:p w14:paraId="53ADA09B"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CFDA Number(s):</w:t>
            </w:r>
          </w:p>
        </w:tc>
        <w:tc>
          <w:tcPr>
            <w:tcW w:w="0" w:type="auto"/>
            <w:vAlign w:val="center"/>
            <w:hideMark/>
          </w:tcPr>
          <w:p w14:paraId="46F74887"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10.912 -- Environmental Quality Incentives Program</w:t>
            </w:r>
          </w:p>
        </w:tc>
      </w:tr>
      <w:tr w:rsidR="00492EDD" w:rsidRPr="00492EDD" w14:paraId="38C60017" w14:textId="77777777" w:rsidTr="00492EDD">
        <w:trPr>
          <w:tblCellSpacing w:w="0" w:type="dxa"/>
        </w:trPr>
        <w:tc>
          <w:tcPr>
            <w:tcW w:w="0" w:type="auto"/>
            <w:noWrap/>
            <w:hideMark/>
          </w:tcPr>
          <w:p w14:paraId="60970EF8"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Cost Sharing or Matching Requirement:</w:t>
            </w:r>
          </w:p>
        </w:tc>
        <w:tc>
          <w:tcPr>
            <w:tcW w:w="0" w:type="auto"/>
            <w:vAlign w:val="center"/>
            <w:hideMark/>
          </w:tcPr>
          <w:p w14:paraId="1E26277F"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Yes</w:t>
            </w:r>
          </w:p>
        </w:tc>
      </w:tr>
      <w:tr w:rsidR="00492EDD" w:rsidRPr="00492EDD" w14:paraId="616341D7" w14:textId="77777777" w:rsidTr="00492EDD">
        <w:trPr>
          <w:tblCellSpacing w:w="0" w:type="dxa"/>
        </w:trPr>
        <w:tc>
          <w:tcPr>
            <w:tcW w:w="0" w:type="auto"/>
            <w:noWrap/>
            <w:hideMark/>
          </w:tcPr>
          <w:p w14:paraId="52CD955C"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Version:</w:t>
            </w:r>
          </w:p>
        </w:tc>
        <w:tc>
          <w:tcPr>
            <w:tcW w:w="0" w:type="auto"/>
            <w:vAlign w:val="center"/>
            <w:hideMark/>
          </w:tcPr>
          <w:p w14:paraId="33E7DF03"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Synopsis 1</w:t>
            </w:r>
          </w:p>
        </w:tc>
      </w:tr>
      <w:tr w:rsidR="00492EDD" w:rsidRPr="00492EDD" w14:paraId="70AED520" w14:textId="77777777" w:rsidTr="00492EDD">
        <w:trPr>
          <w:tblCellSpacing w:w="0" w:type="dxa"/>
        </w:trPr>
        <w:tc>
          <w:tcPr>
            <w:tcW w:w="0" w:type="auto"/>
            <w:noWrap/>
            <w:hideMark/>
          </w:tcPr>
          <w:p w14:paraId="37E1C772"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Posted Date:</w:t>
            </w:r>
          </w:p>
        </w:tc>
        <w:tc>
          <w:tcPr>
            <w:tcW w:w="0" w:type="auto"/>
            <w:vAlign w:val="center"/>
            <w:hideMark/>
          </w:tcPr>
          <w:p w14:paraId="6BAD414B"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Dec 18, 2017</w:t>
            </w:r>
          </w:p>
        </w:tc>
      </w:tr>
      <w:tr w:rsidR="00492EDD" w:rsidRPr="00492EDD" w14:paraId="2AE2F966" w14:textId="77777777" w:rsidTr="00492EDD">
        <w:trPr>
          <w:tblCellSpacing w:w="0" w:type="dxa"/>
        </w:trPr>
        <w:tc>
          <w:tcPr>
            <w:tcW w:w="0" w:type="auto"/>
            <w:noWrap/>
            <w:hideMark/>
          </w:tcPr>
          <w:p w14:paraId="7E3328A1"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Last Updated Date:</w:t>
            </w:r>
          </w:p>
        </w:tc>
        <w:tc>
          <w:tcPr>
            <w:tcW w:w="0" w:type="auto"/>
            <w:vAlign w:val="center"/>
            <w:hideMark/>
          </w:tcPr>
          <w:p w14:paraId="0BAA9A0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Dec 18, 2017</w:t>
            </w:r>
          </w:p>
        </w:tc>
      </w:tr>
      <w:tr w:rsidR="00492EDD" w:rsidRPr="00492EDD" w14:paraId="474EAA15" w14:textId="77777777" w:rsidTr="00492EDD">
        <w:trPr>
          <w:tblCellSpacing w:w="0" w:type="dxa"/>
        </w:trPr>
        <w:tc>
          <w:tcPr>
            <w:tcW w:w="0" w:type="auto"/>
            <w:noWrap/>
            <w:hideMark/>
          </w:tcPr>
          <w:p w14:paraId="60867A25"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Original Closing Date for Applications:</w:t>
            </w:r>
          </w:p>
        </w:tc>
        <w:tc>
          <w:tcPr>
            <w:tcW w:w="0" w:type="auto"/>
            <w:vAlign w:val="center"/>
            <w:hideMark/>
          </w:tcPr>
          <w:p w14:paraId="2208D135" w14:textId="54A72983"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xml:space="preserve">Feb 26, </w:t>
            </w:r>
            <w:r w:rsidR="00870C72" w:rsidRPr="00492EDD">
              <w:rPr>
                <w:rFonts w:ascii="Helvetica" w:hAnsi="Helvetica" w:cs="Helvetica"/>
                <w:color w:val="222222"/>
              </w:rPr>
              <w:t>2018 </w:t>
            </w:r>
          </w:p>
        </w:tc>
      </w:tr>
      <w:tr w:rsidR="00492EDD" w:rsidRPr="00492EDD" w14:paraId="2D92FE27" w14:textId="77777777" w:rsidTr="00492EDD">
        <w:trPr>
          <w:tblCellSpacing w:w="0" w:type="dxa"/>
        </w:trPr>
        <w:tc>
          <w:tcPr>
            <w:tcW w:w="0" w:type="auto"/>
            <w:noWrap/>
            <w:hideMark/>
          </w:tcPr>
          <w:p w14:paraId="2FDFBA93"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Current Closing Date for Applications:</w:t>
            </w:r>
          </w:p>
        </w:tc>
        <w:tc>
          <w:tcPr>
            <w:tcW w:w="0" w:type="auto"/>
            <w:vAlign w:val="center"/>
            <w:hideMark/>
          </w:tcPr>
          <w:p w14:paraId="3505762A" w14:textId="43B53F56"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 xml:space="preserve">Feb 26, </w:t>
            </w:r>
            <w:r w:rsidR="00870C72" w:rsidRPr="00492EDD">
              <w:rPr>
                <w:rFonts w:ascii="Helvetica" w:hAnsi="Helvetica" w:cs="Helvetica"/>
                <w:color w:val="222222"/>
              </w:rPr>
              <w:t>2018 </w:t>
            </w:r>
          </w:p>
        </w:tc>
      </w:tr>
      <w:tr w:rsidR="00492EDD" w:rsidRPr="00492EDD" w14:paraId="746625C7" w14:textId="77777777" w:rsidTr="00492EDD">
        <w:trPr>
          <w:tblCellSpacing w:w="0" w:type="dxa"/>
        </w:trPr>
        <w:tc>
          <w:tcPr>
            <w:tcW w:w="0" w:type="auto"/>
            <w:noWrap/>
            <w:hideMark/>
          </w:tcPr>
          <w:p w14:paraId="7B2CF049"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Archive Date:</w:t>
            </w:r>
          </w:p>
        </w:tc>
        <w:tc>
          <w:tcPr>
            <w:tcW w:w="0" w:type="auto"/>
            <w:vAlign w:val="center"/>
            <w:hideMark/>
          </w:tcPr>
          <w:p w14:paraId="060B23B9"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Mar 28, 2018</w:t>
            </w:r>
          </w:p>
        </w:tc>
      </w:tr>
      <w:tr w:rsidR="00492EDD" w:rsidRPr="00492EDD" w14:paraId="61A82B6F" w14:textId="77777777" w:rsidTr="00492EDD">
        <w:trPr>
          <w:tblCellSpacing w:w="0" w:type="dxa"/>
        </w:trPr>
        <w:tc>
          <w:tcPr>
            <w:tcW w:w="0" w:type="auto"/>
            <w:noWrap/>
            <w:hideMark/>
          </w:tcPr>
          <w:p w14:paraId="0DC43EA1"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Estimated Total Program Funding:</w:t>
            </w:r>
          </w:p>
        </w:tc>
        <w:tc>
          <w:tcPr>
            <w:tcW w:w="0" w:type="auto"/>
            <w:vAlign w:val="center"/>
            <w:hideMark/>
          </w:tcPr>
          <w:p w14:paraId="3CA3595D"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$10,000,000</w:t>
            </w:r>
          </w:p>
        </w:tc>
      </w:tr>
      <w:tr w:rsidR="00492EDD" w:rsidRPr="00492EDD" w14:paraId="083C6767" w14:textId="77777777" w:rsidTr="00492EDD">
        <w:trPr>
          <w:tblCellSpacing w:w="0" w:type="dxa"/>
        </w:trPr>
        <w:tc>
          <w:tcPr>
            <w:tcW w:w="0" w:type="auto"/>
            <w:noWrap/>
            <w:hideMark/>
          </w:tcPr>
          <w:p w14:paraId="0B973BB0"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Award Ceiling:</w:t>
            </w:r>
          </w:p>
        </w:tc>
        <w:tc>
          <w:tcPr>
            <w:tcW w:w="0" w:type="auto"/>
            <w:vAlign w:val="center"/>
            <w:hideMark/>
          </w:tcPr>
          <w:p w14:paraId="43D973CD"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$2,000,000</w:t>
            </w:r>
          </w:p>
        </w:tc>
      </w:tr>
      <w:tr w:rsidR="00492EDD" w:rsidRPr="00492EDD" w14:paraId="6E1C6048" w14:textId="77777777" w:rsidTr="00492EDD">
        <w:trPr>
          <w:tblCellSpacing w:w="0" w:type="dxa"/>
        </w:trPr>
        <w:tc>
          <w:tcPr>
            <w:tcW w:w="0" w:type="auto"/>
            <w:noWrap/>
            <w:hideMark/>
          </w:tcPr>
          <w:p w14:paraId="10578B6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Award Floor:</w:t>
            </w:r>
          </w:p>
        </w:tc>
        <w:tc>
          <w:tcPr>
            <w:tcW w:w="0" w:type="auto"/>
            <w:vAlign w:val="center"/>
            <w:hideMark/>
          </w:tcPr>
          <w:p w14:paraId="098C802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$0</w:t>
            </w:r>
          </w:p>
        </w:tc>
      </w:tr>
      <w:tr w:rsidR="00492EDD" w:rsidRPr="00492EDD" w14:paraId="670A3898" w14:textId="77777777" w:rsidTr="00492EDD">
        <w:trPr>
          <w:tblCellSpacing w:w="0" w:type="dxa"/>
        </w:trPr>
        <w:tc>
          <w:tcPr>
            <w:tcW w:w="0" w:type="auto"/>
            <w:noWrap/>
            <w:hideMark/>
          </w:tcPr>
          <w:p w14:paraId="0D686C11"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Eligible Applicants:</w:t>
            </w:r>
          </w:p>
        </w:tc>
        <w:tc>
          <w:tcPr>
            <w:tcW w:w="0" w:type="auto"/>
            <w:vAlign w:val="center"/>
            <w:hideMark/>
          </w:tcPr>
          <w:p w14:paraId="7A06843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Unrestricted (i.e., open to any type of entity above), subject to any clarification in text field entitled "Additional Information on Eligibility"</w:t>
            </w:r>
          </w:p>
        </w:tc>
      </w:tr>
      <w:tr w:rsidR="00492EDD" w:rsidRPr="00492EDD" w14:paraId="3F5F5B1B" w14:textId="77777777" w:rsidTr="00492EDD">
        <w:trPr>
          <w:tblCellSpacing w:w="0" w:type="dxa"/>
        </w:trPr>
        <w:tc>
          <w:tcPr>
            <w:tcW w:w="0" w:type="auto"/>
            <w:noWrap/>
            <w:hideMark/>
          </w:tcPr>
          <w:p w14:paraId="0E2A1589"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Additional Information on Eligibility:</w:t>
            </w:r>
          </w:p>
        </w:tc>
        <w:tc>
          <w:tcPr>
            <w:tcW w:w="0" w:type="auto"/>
            <w:vAlign w:val="center"/>
            <w:hideMark/>
          </w:tcPr>
          <w:p w14:paraId="7F88D4F9"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All U.S.-based non-federal entities and individuals, with the exception of Federal agencies, are eligible to apply.</w:t>
            </w:r>
          </w:p>
        </w:tc>
      </w:tr>
      <w:tr w:rsidR="00492EDD" w:rsidRPr="00492EDD" w14:paraId="450C9EE8" w14:textId="77777777" w:rsidTr="00492EDD">
        <w:trPr>
          <w:tblCellSpacing w:w="0" w:type="dxa"/>
        </w:trPr>
        <w:tc>
          <w:tcPr>
            <w:tcW w:w="0" w:type="auto"/>
            <w:noWrap/>
            <w:hideMark/>
          </w:tcPr>
          <w:p w14:paraId="191A2E5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Agency Name:</w:t>
            </w:r>
          </w:p>
        </w:tc>
        <w:tc>
          <w:tcPr>
            <w:tcW w:w="0" w:type="auto"/>
            <w:vAlign w:val="center"/>
            <w:hideMark/>
          </w:tcPr>
          <w:p w14:paraId="1C7163C1"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USDA-NRCS-NHQ</w:t>
            </w:r>
          </w:p>
        </w:tc>
      </w:tr>
      <w:tr w:rsidR="00492EDD" w:rsidRPr="00492EDD" w14:paraId="259DEB0F" w14:textId="77777777" w:rsidTr="00492EDD">
        <w:trPr>
          <w:tblCellSpacing w:w="0" w:type="dxa"/>
        </w:trPr>
        <w:tc>
          <w:tcPr>
            <w:tcW w:w="0" w:type="auto"/>
            <w:noWrap/>
            <w:hideMark/>
          </w:tcPr>
          <w:p w14:paraId="1039022D"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Description:</w:t>
            </w:r>
          </w:p>
        </w:tc>
        <w:tc>
          <w:tcPr>
            <w:tcW w:w="0" w:type="auto"/>
            <w:vAlign w:val="center"/>
            <w:hideMark/>
          </w:tcPr>
          <w:p w14:paraId="76152E4B"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NRCS is announcing the availability of CIG to stimulate the development and adoption of innovative conservation approaches and technologies. Applications will be accepted from eligible entities in any of the 50 States, the District of Columbia, the Caribbean Area (Puerto Rico and the U.S. Virgin Islands), and the Pacific Islands Area (Guam, American Samoa, and the Commonwealth of the Northern Mariana Islands). A total of up to $10 million is available for CIG in FY 2018. All United States (U.S.)-based non-Federal entities (NFE) and individuals are invited to apply, with the sole exception of Federal agencies. Projects may be between 1 and 3 years in duration. The maximum award amount for a single award in FY 2018 is $2 million.</w:t>
            </w:r>
          </w:p>
        </w:tc>
      </w:tr>
      <w:tr w:rsidR="00492EDD" w:rsidRPr="00492EDD" w14:paraId="01212808" w14:textId="77777777" w:rsidTr="00492EDD">
        <w:trPr>
          <w:tblCellSpacing w:w="0" w:type="dxa"/>
        </w:trPr>
        <w:tc>
          <w:tcPr>
            <w:tcW w:w="0" w:type="auto"/>
            <w:noWrap/>
            <w:hideMark/>
          </w:tcPr>
          <w:p w14:paraId="364F6302"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Link to Additional Information:</w:t>
            </w:r>
          </w:p>
        </w:tc>
        <w:tc>
          <w:tcPr>
            <w:tcW w:w="0" w:type="auto"/>
            <w:vAlign w:val="center"/>
            <w:hideMark/>
          </w:tcPr>
          <w:p w14:paraId="1E962549" w14:textId="77777777" w:rsidR="00492EDD" w:rsidRPr="00492EDD" w:rsidRDefault="00492EDD" w:rsidP="00492EDD">
            <w:pPr>
              <w:pStyle w:val="NoSpacing"/>
              <w:rPr>
                <w:rFonts w:ascii="Helvetica" w:hAnsi="Helvetica" w:cs="Helvetica"/>
                <w:color w:val="222222"/>
              </w:rPr>
            </w:pPr>
            <w:hyperlink r:id="rId55" w:tgtFrame="_blank" w:tooltip="Link to Additional Information" w:history="1">
              <w:r w:rsidRPr="00492EDD">
                <w:rPr>
                  <w:rStyle w:val="Hyperlink"/>
                  <w:rFonts w:ascii="Helvetica" w:hAnsi="Helvetica" w:cs="Helvetica"/>
                </w:rPr>
                <w:t>USDA NRCS CIG Program Website</w:t>
              </w:r>
            </w:hyperlink>
          </w:p>
        </w:tc>
      </w:tr>
      <w:tr w:rsidR="00492EDD" w:rsidRPr="00492EDD" w14:paraId="3C1E7BB3" w14:textId="77777777" w:rsidTr="00492EDD">
        <w:trPr>
          <w:tblCellSpacing w:w="0" w:type="dxa"/>
        </w:trPr>
        <w:tc>
          <w:tcPr>
            <w:tcW w:w="0" w:type="auto"/>
            <w:noWrap/>
            <w:hideMark/>
          </w:tcPr>
          <w:p w14:paraId="70096B75" w14:textId="77777777" w:rsidR="00492EDD" w:rsidRPr="00492EDD" w:rsidRDefault="00492EDD" w:rsidP="00492EDD">
            <w:pPr>
              <w:pStyle w:val="NoSpacing"/>
              <w:rPr>
                <w:rFonts w:ascii="Helvetica" w:hAnsi="Helvetica" w:cs="Helvetica"/>
                <w:b/>
                <w:bCs/>
                <w:color w:val="222222"/>
              </w:rPr>
            </w:pPr>
            <w:r w:rsidRPr="00492EDD">
              <w:rPr>
                <w:rFonts w:ascii="Helvetica" w:hAnsi="Helvetica" w:cs="Helvetica"/>
                <w:b/>
                <w:bCs/>
                <w:color w:val="222222"/>
              </w:rPr>
              <w:t>Grantor Contact Information:</w:t>
            </w:r>
          </w:p>
        </w:tc>
        <w:tc>
          <w:tcPr>
            <w:tcW w:w="0" w:type="auto"/>
            <w:vAlign w:val="center"/>
            <w:hideMark/>
          </w:tcPr>
          <w:p w14:paraId="346C5C52" w14:textId="77777777" w:rsidR="00492EDD" w:rsidRPr="00492EDD" w:rsidRDefault="00492EDD" w:rsidP="00492EDD">
            <w:pPr>
              <w:pStyle w:val="NoSpacing"/>
              <w:rPr>
                <w:rFonts w:ascii="Helvetica" w:hAnsi="Helvetica" w:cs="Helvetica"/>
                <w:color w:val="222222"/>
              </w:rPr>
            </w:pPr>
            <w:r w:rsidRPr="00492EDD">
              <w:rPr>
                <w:rFonts w:ascii="Helvetica" w:hAnsi="Helvetica" w:cs="Helvetica"/>
                <w:color w:val="222222"/>
              </w:rPr>
              <w:t>If you have difficulty accessing the full announcement electronically, please contact:</w:t>
            </w:r>
            <w:r w:rsidRPr="00492EDD">
              <w:rPr>
                <w:rFonts w:ascii="Helvetica" w:hAnsi="Helvetica" w:cs="Helvetica"/>
                <w:color w:val="222222"/>
              </w:rPr>
              <w:br/>
            </w:r>
            <w:r w:rsidRPr="00492EDD">
              <w:rPr>
                <w:rFonts w:ascii="Helvetica" w:hAnsi="Helvetica" w:cs="Helvetica"/>
                <w:color w:val="222222"/>
              </w:rPr>
              <w:br/>
              <w:t>USDA NRCS CIG Staff Phone: (202) 720-1895 Email: nrcscig@wdc.usda.gov USDA-NRCS 1400 Independence Avenue, SW, Room 6143-S Washington, D.C. 20250</w:t>
            </w:r>
            <w:r w:rsidRPr="00492EDD">
              <w:rPr>
                <w:rFonts w:ascii="Helvetica" w:hAnsi="Helvetica" w:cs="Helvetica"/>
                <w:color w:val="222222"/>
              </w:rPr>
              <w:br/>
            </w:r>
            <w:r w:rsidRPr="00492EDD">
              <w:rPr>
                <w:rFonts w:ascii="Helvetica" w:hAnsi="Helvetica" w:cs="Helvetica"/>
                <w:color w:val="222222"/>
              </w:rPr>
              <w:br/>
            </w:r>
            <w:hyperlink r:id="rId56" w:history="1">
              <w:r w:rsidRPr="00492EDD">
                <w:rPr>
                  <w:rStyle w:val="Hyperlink"/>
                  <w:rFonts w:ascii="Helvetica" w:hAnsi="Helvetica" w:cs="Helvetica"/>
                </w:rPr>
                <w:t>USDA NRCS CIG Staff</w:t>
              </w:r>
            </w:hyperlink>
          </w:p>
        </w:tc>
      </w:tr>
    </w:tbl>
    <w:p w14:paraId="10196BEA" w14:textId="2AB84FD2" w:rsidR="00871346" w:rsidRDefault="00871346" w:rsidP="00871346">
      <w:pPr>
        <w:pStyle w:val="NoSpacing"/>
        <w:rPr>
          <w:rFonts w:ascii="Helvetica" w:hAnsi="Helvetica" w:cs="Helvetica"/>
          <w:sz w:val="24"/>
          <w:szCs w:val="24"/>
        </w:rPr>
      </w:pPr>
      <w:r w:rsidRPr="00866A7B">
        <w:rPr>
          <w:rFonts w:ascii="Helvetica" w:hAnsi="Helvetica" w:cs="Helvetica"/>
          <w:color w:val="222222"/>
          <w:sz w:val="24"/>
          <w:szCs w:val="24"/>
        </w:rPr>
        <w:lastRenderedPageBreak/>
        <w:br/>
      </w:r>
      <w:hyperlink r:id="rId57" w:tgtFrame="_blank" w:history="1">
        <w:r w:rsidRPr="00866A7B">
          <w:rPr>
            <w:rStyle w:val="Hyperlink"/>
            <w:rFonts w:ascii="Helvetica" w:hAnsi="Helvetica" w:cs="Helvetica"/>
            <w:color w:val="1155CC"/>
            <w:sz w:val="24"/>
            <w:szCs w:val="24"/>
            <w:shd w:val="clear" w:color="auto" w:fill="FFFFFF"/>
          </w:rPr>
          <w:t>https://www.grants.gov/web/grants/view-opportunity.html?oppId=299499</w:t>
        </w:r>
      </w:hyperlink>
    </w:p>
    <w:p w14:paraId="5575D9E7" w14:textId="77777777" w:rsidR="001A7A2B" w:rsidRDefault="001A7A2B" w:rsidP="001A7A2B">
      <w:pPr>
        <w:pStyle w:val="NoSpacing"/>
        <w:pBdr>
          <w:bottom w:val="single" w:sz="6" w:space="1" w:color="auto"/>
        </w:pBdr>
        <w:rPr>
          <w:rFonts w:ascii="Helvetica" w:hAnsi="Helvetica" w:cs="Helvetica"/>
          <w:color w:val="222222"/>
          <w:sz w:val="24"/>
          <w:szCs w:val="24"/>
          <w:shd w:val="clear" w:color="auto" w:fill="FFFFFF"/>
        </w:rPr>
      </w:pPr>
    </w:p>
    <w:p w14:paraId="578BCA29" w14:textId="77777777" w:rsidR="00714CC7" w:rsidRDefault="00714CC7" w:rsidP="001A7A2B">
      <w:pPr>
        <w:pStyle w:val="NoSpacing"/>
        <w:rPr>
          <w:rFonts w:ascii="Helvetica" w:hAnsi="Helvetica" w:cs="Helvetica"/>
          <w:color w:val="222222"/>
          <w:sz w:val="24"/>
          <w:szCs w:val="24"/>
          <w:shd w:val="clear" w:color="auto" w:fill="FFFFFF"/>
        </w:rPr>
      </w:pPr>
    </w:p>
    <w:p w14:paraId="6AF72ED6" w14:textId="77777777" w:rsidR="00714CC7" w:rsidRDefault="00714CC7" w:rsidP="00714CC7">
      <w:pPr>
        <w:pStyle w:val="NoSpacing"/>
        <w:rPr>
          <w:rFonts w:ascii="Helvetica" w:hAnsi="Helvetica" w:cs="Helvetica"/>
          <w:color w:val="222222"/>
          <w:sz w:val="24"/>
          <w:szCs w:val="24"/>
          <w:shd w:val="clear" w:color="auto" w:fill="FFFFFF"/>
        </w:rPr>
      </w:pPr>
      <w:bookmarkStart w:id="36" w:name="AGMcGovernDole"/>
      <w:bookmarkEnd w:id="36"/>
      <w:r w:rsidRPr="00DF3FB0">
        <w:rPr>
          <w:rFonts w:ascii="Helvetica" w:hAnsi="Helvetica" w:cs="Helvetica"/>
          <w:color w:val="222222"/>
          <w:sz w:val="24"/>
          <w:szCs w:val="24"/>
          <w:shd w:val="clear" w:color="auto" w:fill="FFFFFF"/>
        </w:rPr>
        <w:t>Foreign Agricultural Service</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McGovern-Dole International Food For Education and Child Nutrition Program</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714CC7" w:rsidRPr="00714CC7" w14:paraId="09D278A4" w14:textId="77777777" w:rsidTr="00714CC7">
        <w:trPr>
          <w:tblCellSpacing w:w="0" w:type="dxa"/>
        </w:trPr>
        <w:tc>
          <w:tcPr>
            <w:tcW w:w="0" w:type="auto"/>
            <w:noWrap/>
            <w:hideMark/>
          </w:tcPr>
          <w:p w14:paraId="140C7F00"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Document Type:</w:t>
            </w:r>
          </w:p>
        </w:tc>
        <w:tc>
          <w:tcPr>
            <w:tcW w:w="0" w:type="auto"/>
            <w:vAlign w:val="center"/>
            <w:hideMark/>
          </w:tcPr>
          <w:p w14:paraId="3E70D61A"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Grants Notice</w:t>
            </w:r>
          </w:p>
        </w:tc>
      </w:tr>
      <w:tr w:rsidR="00714CC7" w:rsidRPr="00714CC7" w14:paraId="5BDA4974" w14:textId="77777777" w:rsidTr="00714CC7">
        <w:trPr>
          <w:tblCellSpacing w:w="0" w:type="dxa"/>
        </w:trPr>
        <w:tc>
          <w:tcPr>
            <w:tcW w:w="0" w:type="auto"/>
            <w:noWrap/>
            <w:hideMark/>
          </w:tcPr>
          <w:p w14:paraId="6A6AF335"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Funding Opportunity Number:</w:t>
            </w:r>
          </w:p>
        </w:tc>
        <w:tc>
          <w:tcPr>
            <w:tcW w:w="0" w:type="auto"/>
            <w:vAlign w:val="center"/>
            <w:hideMark/>
          </w:tcPr>
          <w:p w14:paraId="24012AF9"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USDA-FAS-MCGOVERN-DOLE-18</w:t>
            </w:r>
          </w:p>
        </w:tc>
      </w:tr>
      <w:tr w:rsidR="00714CC7" w:rsidRPr="00714CC7" w14:paraId="1B130ACD" w14:textId="77777777" w:rsidTr="00714CC7">
        <w:trPr>
          <w:tblCellSpacing w:w="0" w:type="dxa"/>
        </w:trPr>
        <w:tc>
          <w:tcPr>
            <w:tcW w:w="0" w:type="auto"/>
            <w:noWrap/>
            <w:hideMark/>
          </w:tcPr>
          <w:p w14:paraId="6040CD6B"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Funding Opportunity Title:</w:t>
            </w:r>
          </w:p>
        </w:tc>
        <w:tc>
          <w:tcPr>
            <w:tcW w:w="0" w:type="auto"/>
            <w:vAlign w:val="center"/>
            <w:hideMark/>
          </w:tcPr>
          <w:p w14:paraId="31155963"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McGovern-Dole International Food For Education and Child Nutrition Program</w:t>
            </w:r>
          </w:p>
        </w:tc>
      </w:tr>
      <w:tr w:rsidR="00714CC7" w:rsidRPr="00714CC7" w14:paraId="5EF053D8" w14:textId="77777777" w:rsidTr="00714CC7">
        <w:trPr>
          <w:tblCellSpacing w:w="0" w:type="dxa"/>
        </w:trPr>
        <w:tc>
          <w:tcPr>
            <w:tcW w:w="0" w:type="auto"/>
            <w:noWrap/>
            <w:hideMark/>
          </w:tcPr>
          <w:p w14:paraId="44921A29"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Opportunity Category:</w:t>
            </w:r>
          </w:p>
        </w:tc>
        <w:tc>
          <w:tcPr>
            <w:tcW w:w="0" w:type="auto"/>
            <w:vAlign w:val="center"/>
            <w:hideMark/>
          </w:tcPr>
          <w:p w14:paraId="34027FDF"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Discretionary</w:t>
            </w:r>
          </w:p>
        </w:tc>
      </w:tr>
      <w:tr w:rsidR="00714CC7" w:rsidRPr="00714CC7" w14:paraId="6217ECB8" w14:textId="77777777" w:rsidTr="00714CC7">
        <w:trPr>
          <w:tblCellSpacing w:w="0" w:type="dxa"/>
        </w:trPr>
        <w:tc>
          <w:tcPr>
            <w:tcW w:w="0" w:type="auto"/>
            <w:noWrap/>
            <w:hideMark/>
          </w:tcPr>
          <w:p w14:paraId="44CD6A66"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Opportunity Category Explanation:</w:t>
            </w:r>
          </w:p>
        </w:tc>
        <w:tc>
          <w:tcPr>
            <w:tcW w:w="0" w:type="auto"/>
            <w:vAlign w:val="center"/>
            <w:hideMark/>
          </w:tcPr>
          <w:p w14:paraId="1777983C"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 </w:t>
            </w:r>
          </w:p>
        </w:tc>
      </w:tr>
      <w:tr w:rsidR="00714CC7" w:rsidRPr="00714CC7" w14:paraId="134BE34C" w14:textId="77777777" w:rsidTr="00714CC7">
        <w:trPr>
          <w:tblCellSpacing w:w="0" w:type="dxa"/>
        </w:trPr>
        <w:tc>
          <w:tcPr>
            <w:tcW w:w="0" w:type="auto"/>
            <w:noWrap/>
            <w:hideMark/>
          </w:tcPr>
          <w:p w14:paraId="4AE12E27"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Funding Instrument Type:</w:t>
            </w:r>
          </w:p>
        </w:tc>
        <w:tc>
          <w:tcPr>
            <w:tcW w:w="0" w:type="auto"/>
            <w:vAlign w:val="center"/>
            <w:hideMark/>
          </w:tcPr>
          <w:p w14:paraId="3BB469CE"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Cooperative Agreement</w:t>
            </w:r>
          </w:p>
        </w:tc>
      </w:tr>
      <w:tr w:rsidR="00714CC7" w:rsidRPr="00714CC7" w14:paraId="44CA3730" w14:textId="77777777" w:rsidTr="00714CC7">
        <w:trPr>
          <w:tblCellSpacing w:w="0" w:type="dxa"/>
        </w:trPr>
        <w:tc>
          <w:tcPr>
            <w:tcW w:w="0" w:type="auto"/>
            <w:noWrap/>
            <w:hideMark/>
          </w:tcPr>
          <w:p w14:paraId="615B9DD1"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Category of Funding Activity:</w:t>
            </w:r>
          </w:p>
        </w:tc>
        <w:tc>
          <w:tcPr>
            <w:tcW w:w="0" w:type="auto"/>
            <w:vAlign w:val="center"/>
            <w:hideMark/>
          </w:tcPr>
          <w:p w14:paraId="12C25882"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Agriculture</w:t>
            </w:r>
            <w:r w:rsidRPr="00714CC7">
              <w:rPr>
                <w:rFonts w:ascii="Helvetica" w:hAnsi="Helvetica" w:cs="Helvetica"/>
                <w:color w:val="222222"/>
              </w:rPr>
              <w:br/>
              <w:t>Education</w:t>
            </w:r>
            <w:r w:rsidRPr="00714CC7">
              <w:rPr>
                <w:rFonts w:ascii="Helvetica" w:hAnsi="Helvetica" w:cs="Helvetica"/>
                <w:color w:val="222222"/>
              </w:rPr>
              <w:br/>
              <w:t>Food and Nutrition</w:t>
            </w:r>
          </w:p>
        </w:tc>
      </w:tr>
      <w:tr w:rsidR="00714CC7" w:rsidRPr="00714CC7" w14:paraId="484D89B9" w14:textId="77777777" w:rsidTr="00714CC7">
        <w:trPr>
          <w:tblCellSpacing w:w="0" w:type="dxa"/>
        </w:trPr>
        <w:tc>
          <w:tcPr>
            <w:tcW w:w="0" w:type="auto"/>
            <w:noWrap/>
            <w:hideMark/>
          </w:tcPr>
          <w:p w14:paraId="1CB3FC9D"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Category Explanation:</w:t>
            </w:r>
          </w:p>
        </w:tc>
        <w:tc>
          <w:tcPr>
            <w:tcW w:w="0" w:type="auto"/>
            <w:vAlign w:val="center"/>
            <w:hideMark/>
          </w:tcPr>
          <w:p w14:paraId="3FEED426"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Food Aid, Food Assistance, School Feeding, Food for Education, International Development</w:t>
            </w:r>
          </w:p>
        </w:tc>
      </w:tr>
      <w:tr w:rsidR="00714CC7" w:rsidRPr="00714CC7" w14:paraId="745C31CD" w14:textId="77777777" w:rsidTr="00714CC7">
        <w:trPr>
          <w:tblCellSpacing w:w="0" w:type="dxa"/>
        </w:trPr>
        <w:tc>
          <w:tcPr>
            <w:tcW w:w="0" w:type="auto"/>
            <w:noWrap/>
            <w:hideMark/>
          </w:tcPr>
          <w:p w14:paraId="61A968D4"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Expected Number of Awards:</w:t>
            </w:r>
          </w:p>
        </w:tc>
        <w:tc>
          <w:tcPr>
            <w:tcW w:w="0" w:type="auto"/>
            <w:vAlign w:val="center"/>
            <w:hideMark/>
          </w:tcPr>
          <w:p w14:paraId="3B277910"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 </w:t>
            </w:r>
          </w:p>
        </w:tc>
      </w:tr>
      <w:tr w:rsidR="00714CC7" w:rsidRPr="00714CC7" w14:paraId="616DD328" w14:textId="77777777" w:rsidTr="00714CC7">
        <w:trPr>
          <w:tblCellSpacing w:w="0" w:type="dxa"/>
        </w:trPr>
        <w:tc>
          <w:tcPr>
            <w:tcW w:w="0" w:type="auto"/>
            <w:noWrap/>
            <w:hideMark/>
          </w:tcPr>
          <w:p w14:paraId="0FEF8142"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CFDA Number(s):</w:t>
            </w:r>
          </w:p>
        </w:tc>
        <w:tc>
          <w:tcPr>
            <w:tcW w:w="0" w:type="auto"/>
            <w:vAlign w:val="center"/>
            <w:hideMark/>
          </w:tcPr>
          <w:p w14:paraId="723E7726"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10.608 -- Food for Education</w:t>
            </w:r>
          </w:p>
        </w:tc>
      </w:tr>
      <w:tr w:rsidR="00714CC7" w:rsidRPr="00714CC7" w14:paraId="79D72A77" w14:textId="77777777" w:rsidTr="00714CC7">
        <w:trPr>
          <w:tblCellSpacing w:w="0" w:type="dxa"/>
        </w:trPr>
        <w:tc>
          <w:tcPr>
            <w:tcW w:w="0" w:type="auto"/>
            <w:noWrap/>
            <w:hideMark/>
          </w:tcPr>
          <w:p w14:paraId="4D4A842A"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Cost Sharing or Matching Requirement:</w:t>
            </w:r>
          </w:p>
        </w:tc>
        <w:tc>
          <w:tcPr>
            <w:tcW w:w="0" w:type="auto"/>
            <w:vAlign w:val="center"/>
            <w:hideMark/>
          </w:tcPr>
          <w:p w14:paraId="3EBD28E8"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No</w:t>
            </w:r>
          </w:p>
        </w:tc>
      </w:tr>
      <w:tr w:rsidR="00714CC7" w:rsidRPr="00714CC7" w14:paraId="52A30944" w14:textId="77777777" w:rsidTr="00714CC7">
        <w:trPr>
          <w:tblCellSpacing w:w="0" w:type="dxa"/>
        </w:trPr>
        <w:tc>
          <w:tcPr>
            <w:tcW w:w="0" w:type="auto"/>
            <w:noWrap/>
            <w:hideMark/>
          </w:tcPr>
          <w:p w14:paraId="4A1721A1"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Version:</w:t>
            </w:r>
          </w:p>
        </w:tc>
        <w:tc>
          <w:tcPr>
            <w:tcW w:w="0" w:type="auto"/>
            <w:vAlign w:val="center"/>
            <w:hideMark/>
          </w:tcPr>
          <w:p w14:paraId="7471F3CE"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Synopsis 1</w:t>
            </w:r>
          </w:p>
        </w:tc>
      </w:tr>
      <w:tr w:rsidR="00714CC7" w:rsidRPr="00714CC7" w14:paraId="3720E5D3" w14:textId="77777777" w:rsidTr="00714CC7">
        <w:trPr>
          <w:tblCellSpacing w:w="0" w:type="dxa"/>
        </w:trPr>
        <w:tc>
          <w:tcPr>
            <w:tcW w:w="0" w:type="auto"/>
            <w:noWrap/>
            <w:hideMark/>
          </w:tcPr>
          <w:p w14:paraId="53A7510A"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Posted Date:</w:t>
            </w:r>
          </w:p>
        </w:tc>
        <w:tc>
          <w:tcPr>
            <w:tcW w:w="0" w:type="auto"/>
            <w:vAlign w:val="center"/>
            <w:hideMark/>
          </w:tcPr>
          <w:p w14:paraId="54DCD695"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Jan 16, 2018</w:t>
            </w:r>
          </w:p>
        </w:tc>
      </w:tr>
      <w:tr w:rsidR="00714CC7" w:rsidRPr="00714CC7" w14:paraId="3121E6D1" w14:textId="77777777" w:rsidTr="00714CC7">
        <w:trPr>
          <w:tblCellSpacing w:w="0" w:type="dxa"/>
        </w:trPr>
        <w:tc>
          <w:tcPr>
            <w:tcW w:w="0" w:type="auto"/>
            <w:noWrap/>
            <w:hideMark/>
          </w:tcPr>
          <w:p w14:paraId="041DA560"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Last Updated Date:</w:t>
            </w:r>
          </w:p>
        </w:tc>
        <w:tc>
          <w:tcPr>
            <w:tcW w:w="0" w:type="auto"/>
            <w:vAlign w:val="center"/>
            <w:hideMark/>
          </w:tcPr>
          <w:p w14:paraId="005DFF90"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Jan 16, 2018</w:t>
            </w:r>
          </w:p>
        </w:tc>
      </w:tr>
      <w:tr w:rsidR="00714CC7" w:rsidRPr="00714CC7" w14:paraId="1B1DEDF9" w14:textId="77777777" w:rsidTr="00714CC7">
        <w:trPr>
          <w:tblCellSpacing w:w="0" w:type="dxa"/>
        </w:trPr>
        <w:tc>
          <w:tcPr>
            <w:tcW w:w="0" w:type="auto"/>
            <w:noWrap/>
            <w:hideMark/>
          </w:tcPr>
          <w:p w14:paraId="7CA0BFE8"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Original Closing Date for Applications:</w:t>
            </w:r>
          </w:p>
        </w:tc>
        <w:tc>
          <w:tcPr>
            <w:tcW w:w="0" w:type="auto"/>
            <w:vAlign w:val="center"/>
            <w:hideMark/>
          </w:tcPr>
          <w:p w14:paraId="3DEF29A8" w14:textId="4FB01014"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 xml:space="preserve">Mar 30, </w:t>
            </w:r>
            <w:r w:rsidR="003C1F65" w:rsidRPr="00714CC7">
              <w:rPr>
                <w:rFonts w:ascii="Helvetica" w:hAnsi="Helvetica" w:cs="Helvetica"/>
                <w:color w:val="222222"/>
              </w:rPr>
              <w:t>2018 Deadline</w:t>
            </w:r>
            <w:r w:rsidRPr="00714CC7">
              <w:rPr>
                <w:rFonts w:ascii="Helvetica" w:hAnsi="Helvetica" w:cs="Helvetica"/>
                <w:color w:val="222222"/>
              </w:rPr>
              <w:t xml:space="preserve"> for application submissions is 5:00 pm Eastern Daylight Savings Time (EDT) on Friday, March 30, 2018.</w:t>
            </w:r>
          </w:p>
        </w:tc>
      </w:tr>
      <w:tr w:rsidR="00714CC7" w:rsidRPr="00714CC7" w14:paraId="772ED4A1" w14:textId="77777777" w:rsidTr="00714CC7">
        <w:trPr>
          <w:tblCellSpacing w:w="0" w:type="dxa"/>
        </w:trPr>
        <w:tc>
          <w:tcPr>
            <w:tcW w:w="0" w:type="auto"/>
            <w:noWrap/>
            <w:hideMark/>
          </w:tcPr>
          <w:p w14:paraId="663F180F"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Current Closing Date for Applications:</w:t>
            </w:r>
          </w:p>
        </w:tc>
        <w:tc>
          <w:tcPr>
            <w:tcW w:w="0" w:type="auto"/>
            <w:vAlign w:val="center"/>
            <w:hideMark/>
          </w:tcPr>
          <w:p w14:paraId="1D8AF6E8" w14:textId="49D582CC"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 xml:space="preserve">Mar 30, </w:t>
            </w:r>
            <w:r w:rsidR="003C1F65" w:rsidRPr="00714CC7">
              <w:rPr>
                <w:rFonts w:ascii="Helvetica" w:hAnsi="Helvetica" w:cs="Helvetica"/>
                <w:color w:val="222222"/>
              </w:rPr>
              <w:t>2018 Deadline</w:t>
            </w:r>
            <w:r w:rsidRPr="00714CC7">
              <w:rPr>
                <w:rFonts w:ascii="Helvetica" w:hAnsi="Helvetica" w:cs="Helvetica"/>
                <w:color w:val="222222"/>
              </w:rPr>
              <w:t xml:space="preserve"> for application submissions is 5:00 pm Eastern Daylight Savings Time (EDT) on Friday, March 30, 2018.</w:t>
            </w:r>
          </w:p>
        </w:tc>
      </w:tr>
      <w:tr w:rsidR="00714CC7" w:rsidRPr="00714CC7" w14:paraId="56872538" w14:textId="77777777" w:rsidTr="00714CC7">
        <w:trPr>
          <w:tblCellSpacing w:w="0" w:type="dxa"/>
        </w:trPr>
        <w:tc>
          <w:tcPr>
            <w:tcW w:w="0" w:type="auto"/>
            <w:noWrap/>
            <w:hideMark/>
          </w:tcPr>
          <w:p w14:paraId="5AA02716"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Archive Date:</w:t>
            </w:r>
          </w:p>
        </w:tc>
        <w:tc>
          <w:tcPr>
            <w:tcW w:w="0" w:type="auto"/>
            <w:vAlign w:val="center"/>
            <w:hideMark/>
          </w:tcPr>
          <w:p w14:paraId="4D0867E9"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Apr 29, 2018</w:t>
            </w:r>
          </w:p>
        </w:tc>
      </w:tr>
      <w:tr w:rsidR="00714CC7" w:rsidRPr="00714CC7" w14:paraId="701EB5BD" w14:textId="77777777" w:rsidTr="00714CC7">
        <w:trPr>
          <w:tblCellSpacing w:w="0" w:type="dxa"/>
        </w:trPr>
        <w:tc>
          <w:tcPr>
            <w:tcW w:w="0" w:type="auto"/>
            <w:noWrap/>
            <w:hideMark/>
          </w:tcPr>
          <w:p w14:paraId="75D4A9F4"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Eligible Applicants:</w:t>
            </w:r>
          </w:p>
        </w:tc>
        <w:tc>
          <w:tcPr>
            <w:tcW w:w="0" w:type="auto"/>
            <w:vAlign w:val="center"/>
            <w:hideMark/>
          </w:tcPr>
          <w:p w14:paraId="7A88E0A3"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Others (see text field entitled "Additional Information on Eligibility" for clarification)</w:t>
            </w:r>
          </w:p>
        </w:tc>
      </w:tr>
      <w:tr w:rsidR="00714CC7" w:rsidRPr="00714CC7" w14:paraId="468A2061" w14:textId="77777777" w:rsidTr="00714CC7">
        <w:trPr>
          <w:tblCellSpacing w:w="0" w:type="dxa"/>
        </w:trPr>
        <w:tc>
          <w:tcPr>
            <w:tcW w:w="0" w:type="auto"/>
            <w:noWrap/>
            <w:hideMark/>
          </w:tcPr>
          <w:p w14:paraId="652EFC7C"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Additional Information on Eligibility:</w:t>
            </w:r>
          </w:p>
        </w:tc>
        <w:tc>
          <w:tcPr>
            <w:tcW w:w="0" w:type="auto"/>
            <w:vAlign w:val="center"/>
            <w:hideMark/>
          </w:tcPr>
          <w:p w14:paraId="5698FF61"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Private voluntary organizations, cooperatives, and other organizations that are not intergovernmental organizations</w:t>
            </w:r>
          </w:p>
        </w:tc>
      </w:tr>
      <w:tr w:rsidR="00714CC7" w:rsidRPr="00714CC7" w14:paraId="2711CAC5" w14:textId="77777777" w:rsidTr="00714CC7">
        <w:trPr>
          <w:tblCellSpacing w:w="0" w:type="dxa"/>
        </w:trPr>
        <w:tc>
          <w:tcPr>
            <w:tcW w:w="0" w:type="auto"/>
            <w:noWrap/>
            <w:hideMark/>
          </w:tcPr>
          <w:p w14:paraId="330AA139"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Agency Name:</w:t>
            </w:r>
          </w:p>
        </w:tc>
        <w:tc>
          <w:tcPr>
            <w:tcW w:w="0" w:type="auto"/>
            <w:vAlign w:val="center"/>
            <w:hideMark/>
          </w:tcPr>
          <w:p w14:paraId="39D7CE4A"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Foreign Agricultural Service</w:t>
            </w:r>
          </w:p>
        </w:tc>
      </w:tr>
      <w:tr w:rsidR="00714CC7" w:rsidRPr="00714CC7" w14:paraId="255A903D" w14:textId="77777777" w:rsidTr="00714CC7">
        <w:trPr>
          <w:tblCellSpacing w:w="0" w:type="dxa"/>
        </w:trPr>
        <w:tc>
          <w:tcPr>
            <w:tcW w:w="0" w:type="auto"/>
            <w:noWrap/>
            <w:hideMark/>
          </w:tcPr>
          <w:p w14:paraId="709CB1E5"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Description:</w:t>
            </w:r>
          </w:p>
        </w:tc>
        <w:tc>
          <w:tcPr>
            <w:tcW w:w="0" w:type="auto"/>
            <w:vAlign w:val="center"/>
            <w:hideMark/>
          </w:tcPr>
          <w:p w14:paraId="46617F39"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The McGovern-Dole International Food for Education and Child Nutrition (McGovern-Dole) program supports feeding of school-aged children, reduces hunger, promotes literacy (especially for girls), promotes food security and enhances nutrition for mothers and their children in low-income, food-deficit countries committed to education and school meals. The program provides U.S. commodities and financial and technical assistance to achieve these goals. While McGovern-Dole projects are typically funded for five years, all projects in this announcement will be funded subject to availability of a fiscal year 2018 budget for McGovern-</w:t>
            </w:r>
            <w:r w:rsidRPr="00714CC7">
              <w:rPr>
                <w:rFonts w:ascii="Helvetica" w:hAnsi="Helvetica" w:cs="Helvetica"/>
                <w:color w:val="222222"/>
              </w:rPr>
              <w:lastRenderedPageBreak/>
              <w:t>Dole.</w:t>
            </w:r>
          </w:p>
        </w:tc>
      </w:tr>
      <w:tr w:rsidR="00714CC7" w:rsidRPr="00714CC7" w14:paraId="11CF98DC" w14:textId="77777777" w:rsidTr="00714CC7">
        <w:trPr>
          <w:tblCellSpacing w:w="0" w:type="dxa"/>
        </w:trPr>
        <w:tc>
          <w:tcPr>
            <w:tcW w:w="0" w:type="auto"/>
            <w:noWrap/>
            <w:hideMark/>
          </w:tcPr>
          <w:p w14:paraId="1E5C4888"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lastRenderedPageBreak/>
              <w:t>Link to Additional Information:</w:t>
            </w:r>
          </w:p>
        </w:tc>
        <w:tc>
          <w:tcPr>
            <w:tcW w:w="0" w:type="auto"/>
            <w:vAlign w:val="center"/>
            <w:hideMark/>
          </w:tcPr>
          <w:p w14:paraId="5557511D" w14:textId="77777777" w:rsidR="00714CC7" w:rsidRPr="00714CC7" w:rsidRDefault="00714CC7" w:rsidP="00714CC7">
            <w:pPr>
              <w:pStyle w:val="NoSpacing"/>
              <w:rPr>
                <w:rFonts w:ascii="Helvetica" w:hAnsi="Helvetica" w:cs="Helvetica"/>
                <w:color w:val="222222"/>
              </w:rPr>
            </w:pPr>
            <w:hyperlink r:id="rId58" w:tgtFrame="_blank" w:tooltip="Link to Additional Information" w:history="1">
              <w:r w:rsidRPr="00714CC7">
                <w:rPr>
                  <w:rStyle w:val="Hyperlink"/>
                  <w:rFonts w:ascii="Helvetica" w:hAnsi="Helvetica" w:cs="Helvetica"/>
                </w:rPr>
                <w:t>USDA Foreign Agricultural Service Food Aid Information System Website</w:t>
              </w:r>
            </w:hyperlink>
          </w:p>
        </w:tc>
      </w:tr>
      <w:tr w:rsidR="00714CC7" w:rsidRPr="00714CC7" w14:paraId="20EF16D6" w14:textId="77777777" w:rsidTr="00714CC7">
        <w:trPr>
          <w:tblCellSpacing w:w="0" w:type="dxa"/>
        </w:trPr>
        <w:tc>
          <w:tcPr>
            <w:tcW w:w="0" w:type="auto"/>
            <w:noWrap/>
            <w:hideMark/>
          </w:tcPr>
          <w:p w14:paraId="6427E2CC" w14:textId="77777777" w:rsidR="00714CC7" w:rsidRPr="00714CC7" w:rsidRDefault="00714CC7" w:rsidP="00714CC7">
            <w:pPr>
              <w:pStyle w:val="NoSpacing"/>
              <w:rPr>
                <w:rFonts w:ascii="Helvetica" w:hAnsi="Helvetica" w:cs="Helvetica"/>
                <w:b/>
                <w:bCs/>
                <w:color w:val="222222"/>
              </w:rPr>
            </w:pPr>
            <w:r w:rsidRPr="00714CC7">
              <w:rPr>
                <w:rFonts w:ascii="Helvetica" w:hAnsi="Helvetica" w:cs="Helvetica"/>
                <w:b/>
                <w:bCs/>
                <w:color w:val="222222"/>
              </w:rPr>
              <w:t>Grantor Contact Information:</w:t>
            </w:r>
          </w:p>
        </w:tc>
        <w:tc>
          <w:tcPr>
            <w:tcW w:w="0" w:type="auto"/>
            <w:vAlign w:val="center"/>
            <w:hideMark/>
          </w:tcPr>
          <w:p w14:paraId="693492C2" w14:textId="77777777" w:rsidR="00714CC7" w:rsidRPr="00714CC7" w:rsidRDefault="00714CC7" w:rsidP="00714CC7">
            <w:pPr>
              <w:pStyle w:val="NoSpacing"/>
              <w:rPr>
                <w:rFonts w:ascii="Helvetica" w:hAnsi="Helvetica" w:cs="Helvetica"/>
                <w:color w:val="222222"/>
              </w:rPr>
            </w:pPr>
            <w:r w:rsidRPr="00714CC7">
              <w:rPr>
                <w:rFonts w:ascii="Helvetica" w:hAnsi="Helvetica" w:cs="Helvetica"/>
                <w:color w:val="222222"/>
              </w:rPr>
              <w:t>If you have difficulty accessing the full announcement electronically, please contact:</w:t>
            </w:r>
            <w:r w:rsidRPr="00714CC7">
              <w:rPr>
                <w:rFonts w:ascii="Helvetica" w:hAnsi="Helvetica" w:cs="Helvetica"/>
                <w:color w:val="222222"/>
              </w:rPr>
              <w:br/>
            </w:r>
            <w:r w:rsidRPr="00714CC7">
              <w:rPr>
                <w:rFonts w:ascii="Helvetica" w:hAnsi="Helvetica" w:cs="Helvetica"/>
                <w:color w:val="222222"/>
              </w:rPr>
              <w:br/>
              <w:t>If you have difficulty accessing the full announcement electronically, please contact Ingrid Ardjosoediro, Branch Chief, 202-720-2737</w:t>
            </w:r>
            <w:r w:rsidRPr="00714CC7">
              <w:rPr>
                <w:rFonts w:ascii="Helvetica" w:hAnsi="Helvetica" w:cs="Helvetica"/>
                <w:color w:val="222222"/>
              </w:rPr>
              <w:br/>
            </w:r>
            <w:r w:rsidRPr="00714CC7">
              <w:rPr>
                <w:rFonts w:ascii="Helvetica" w:hAnsi="Helvetica" w:cs="Helvetica"/>
                <w:color w:val="222222"/>
              </w:rPr>
              <w:br/>
            </w:r>
            <w:hyperlink r:id="rId59" w:history="1">
              <w:r w:rsidRPr="00714CC7">
                <w:rPr>
                  <w:rStyle w:val="Hyperlink"/>
                  <w:rFonts w:ascii="Helvetica" w:hAnsi="Helvetica" w:cs="Helvetica"/>
                </w:rPr>
                <w:t>Email account for all inquiries and questions.</w:t>
              </w:r>
            </w:hyperlink>
          </w:p>
        </w:tc>
      </w:tr>
    </w:tbl>
    <w:p w14:paraId="09BBCB98" w14:textId="27CCB1B1" w:rsidR="00714CC7" w:rsidRDefault="00714CC7" w:rsidP="00714CC7">
      <w:pPr>
        <w:pStyle w:val="NoSpacing"/>
        <w:pBdr>
          <w:bottom w:val="single" w:sz="6" w:space="1" w:color="auto"/>
        </w:pBdr>
        <w:rPr>
          <w:rStyle w:val="Hyperlink"/>
          <w:rFonts w:ascii="Helvetica" w:hAnsi="Helvetica" w:cs="Helvetica"/>
          <w:color w:val="1155CC"/>
          <w:sz w:val="24"/>
          <w:szCs w:val="24"/>
          <w:shd w:val="clear" w:color="auto" w:fill="FFFFFF"/>
        </w:rPr>
      </w:pPr>
      <w:r w:rsidRPr="00DF3FB0">
        <w:rPr>
          <w:rFonts w:ascii="Helvetica" w:hAnsi="Helvetica" w:cs="Helvetica"/>
          <w:color w:val="222222"/>
          <w:sz w:val="24"/>
          <w:szCs w:val="24"/>
        </w:rPr>
        <w:br/>
      </w:r>
      <w:hyperlink r:id="rId60" w:tgtFrame="_blank" w:history="1">
        <w:r w:rsidRPr="00DF3FB0">
          <w:rPr>
            <w:rStyle w:val="Hyperlink"/>
            <w:rFonts w:ascii="Helvetica" w:hAnsi="Helvetica" w:cs="Helvetica"/>
            <w:color w:val="1155CC"/>
            <w:sz w:val="24"/>
            <w:szCs w:val="24"/>
            <w:shd w:val="clear" w:color="auto" w:fill="FFFFFF"/>
          </w:rPr>
          <w:t>https://www.grants.gov/web/grants/view-opportunity.html?oppId=300112</w:t>
        </w:r>
      </w:hyperlink>
    </w:p>
    <w:p w14:paraId="0B6969CD" w14:textId="77777777" w:rsidR="0075743C" w:rsidRPr="00BC4437" w:rsidRDefault="0075743C" w:rsidP="001A7A2B">
      <w:pPr>
        <w:pStyle w:val="NoSpacing"/>
        <w:rPr>
          <w:rFonts w:ascii="Helvetica" w:hAnsi="Helvetica" w:cs="Helvetica"/>
          <w:color w:val="222222"/>
          <w:sz w:val="24"/>
          <w:szCs w:val="24"/>
          <w:shd w:val="clear" w:color="auto" w:fill="FFFFFF"/>
        </w:rPr>
      </w:pPr>
    </w:p>
    <w:p w14:paraId="012777C7" w14:textId="77777777" w:rsidR="0075743C" w:rsidRDefault="0075743C" w:rsidP="0075743C">
      <w:pPr>
        <w:pStyle w:val="NoSpacing"/>
        <w:rPr>
          <w:rFonts w:ascii="Helvetica" w:hAnsi="Helvetica" w:cs="Helvetica"/>
          <w:color w:val="222222"/>
          <w:sz w:val="24"/>
          <w:szCs w:val="24"/>
          <w:shd w:val="clear" w:color="auto" w:fill="FFFFFF"/>
        </w:rPr>
      </w:pPr>
      <w:bookmarkStart w:id="37" w:name="AGUtilitiesHighEnergy"/>
      <w:bookmarkStart w:id="38" w:name="AGSociallyDisadvantaged"/>
      <w:bookmarkStart w:id="39" w:name="AGFarmersandRanchers"/>
      <w:bookmarkStart w:id="40" w:name="AGUtilities"/>
      <w:bookmarkStart w:id="41" w:name="AGFRIEdandLiteracy"/>
      <w:bookmarkStart w:id="42" w:name="USDAResearch"/>
      <w:bookmarkStart w:id="43" w:name="USDASBIR"/>
      <w:bookmarkStart w:id="44" w:name="AGNatlUrbanCommunityForestry"/>
      <w:bookmarkEnd w:id="37"/>
      <w:bookmarkEnd w:id="38"/>
      <w:bookmarkEnd w:id="39"/>
      <w:bookmarkEnd w:id="40"/>
      <w:bookmarkEnd w:id="41"/>
      <w:bookmarkEnd w:id="42"/>
      <w:bookmarkEnd w:id="43"/>
      <w:bookmarkEnd w:id="44"/>
      <w:r w:rsidRPr="00263EB8">
        <w:rPr>
          <w:rFonts w:ascii="Helvetica" w:hAnsi="Helvetica" w:cs="Helvetica"/>
          <w:color w:val="222222"/>
          <w:sz w:val="24"/>
          <w:szCs w:val="24"/>
          <w:shd w:val="clear" w:color="auto" w:fill="FFFFFF"/>
        </w:rPr>
        <w:t>Forest Service</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2019 National Urban and Community Forestry Grant Program</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8"/>
        <w:gridCol w:w="4420"/>
        <w:gridCol w:w="4320"/>
      </w:tblGrid>
      <w:tr w:rsidR="0075743C" w:rsidRPr="0075743C" w14:paraId="75668280" w14:textId="77777777" w:rsidTr="0075743C">
        <w:trPr>
          <w:gridBefore w:val="1"/>
          <w:wBefore w:w="8" w:type="dxa"/>
          <w:tblCellSpacing w:w="0" w:type="dxa"/>
        </w:trPr>
        <w:tc>
          <w:tcPr>
            <w:tcW w:w="0" w:type="auto"/>
            <w:noWrap/>
            <w:hideMark/>
          </w:tcPr>
          <w:p w14:paraId="36F2B659"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Document Type:</w:t>
            </w:r>
          </w:p>
        </w:tc>
        <w:tc>
          <w:tcPr>
            <w:tcW w:w="0" w:type="auto"/>
            <w:vAlign w:val="center"/>
            <w:hideMark/>
          </w:tcPr>
          <w:p w14:paraId="184A4C86"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Grants Notice</w:t>
            </w:r>
          </w:p>
        </w:tc>
      </w:tr>
      <w:tr w:rsidR="0075743C" w:rsidRPr="0075743C" w14:paraId="44223273" w14:textId="77777777" w:rsidTr="0075743C">
        <w:trPr>
          <w:gridBefore w:val="1"/>
          <w:wBefore w:w="8" w:type="dxa"/>
          <w:tblCellSpacing w:w="0" w:type="dxa"/>
        </w:trPr>
        <w:tc>
          <w:tcPr>
            <w:tcW w:w="0" w:type="auto"/>
            <w:noWrap/>
            <w:hideMark/>
          </w:tcPr>
          <w:p w14:paraId="78A94FD3"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Funding Opportunity Number:</w:t>
            </w:r>
          </w:p>
        </w:tc>
        <w:tc>
          <w:tcPr>
            <w:tcW w:w="0" w:type="auto"/>
            <w:vAlign w:val="center"/>
            <w:hideMark/>
          </w:tcPr>
          <w:p w14:paraId="12683E14"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USDA-FS-UCF-01-2019</w:t>
            </w:r>
          </w:p>
        </w:tc>
      </w:tr>
      <w:tr w:rsidR="0075743C" w:rsidRPr="0075743C" w14:paraId="7EBC765A" w14:textId="77777777" w:rsidTr="0075743C">
        <w:trPr>
          <w:gridBefore w:val="1"/>
          <w:wBefore w:w="8" w:type="dxa"/>
          <w:tblCellSpacing w:w="0" w:type="dxa"/>
        </w:trPr>
        <w:tc>
          <w:tcPr>
            <w:tcW w:w="0" w:type="auto"/>
            <w:noWrap/>
            <w:hideMark/>
          </w:tcPr>
          <w:p w14:paraId="6EF62D8E"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Funding Opportunity Title:</w:t>
            </w:r>
          </w:p>
        </w:tc>
        <w:tc>
          <w:tcPr>
            <w:tcW w:w="0" w:type="auto"/>
            <w:vAlign w:val="center"/>
            <w:hideMark/>
          </w:tcPr>
          <w:p w14:paraId="753EA13C"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2019 National Urban and Community Forestry Grant Program</w:t>
            </w:r>
          </w:p>
        </w:tc>
      </w:tr>
      <w:tr w:rsidR="0075743C" w:rsidRPr="0075743C" w14:paraId="12C17FCB" w14:textId="77777777" w:rsidTr="0075743C">
        <w:trPr>
          <w:gridBefore w:val="1"/>
          <w:wBefore w:w="8" w:type="dxa"/>
          <w:tblCellSpacing w:w="0" w:type="dxa"/>
        </w:trPr>
        <w:tc>
          <w:tcPr>
            <w:tcW w:w="0" w:type="auto"/>
            <w:noWrap/>
            <w:hideMark/>
          </w:tcPr>
          <w:p w14:paraId="1F1548C4"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Opportunity Category:</w:t>
            </w:r>
          </w:p>
        </w:tc>
        <w:tc>
          <w:tcPr>
            <w:tcW w:w="0" w:type="auto"/>
            <w:vAlign w:val="center"/>
            <w:hideMark/>
          </w:tcPr>
          <w:p w14:paraId="0E955A9A"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Discretionary</w:t>
            </w:r>
          </w:p>
        </w:tc>
      </w:tr>
      <w:tr w:rsidR="0075743C" w:rsidRPr="0075743C" w14:paraId="172B9BF3" w14:textId="77777777" w:rsidTr="0075743C">
        <w:trPr>
          <w:gridBefore w:val="1"/>
          <w:wBefore w:w="8" w:type="dxa"/>
          <w:tblCellSpacing w:w="0" w:type="dxa"/>
        </w:trPr>
        <w:tc>
          <w:tcPr>
            <w:tcW w:w="0" w:type="auto"/>
            <w:noWrap/>
            <w:hideMark/>
          </w:tcPr>
          <w:p w14:paraId="24504AEA"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Opportunity Category Explanation:</w:t>
            </w:r>
          </w:p>
        </w:tc>
        <w:tc>
          <w:tcPr>
            <w:tcW w:w="0" w:type="auto"/>
            <w:vAlign w:val="center"/>
            <w:hideMark/>
          </w:tcPr>
          <w:p w14:paraId="3756C761"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 </w:t>
            </w:r>
          </w:p>
        </w:tc>
      </w:tr>
      <w:tr w:rsidR="0075743C" w:rsidRPr="0075743C" w14:paraId="365F70FF" w14:textId="77777777" w:rsidTr="0075743C">
        <w:trPr>
          <w:gridBefore w:val="1"/>
          <w:wBefore w:w="8" w:type="dxa"/>
          <w:tblCellSpacing w:w="0" w:type="dxa"/>
        </w:trPr>
        <w:tc>
          <w:tcPr>
            <w:tcW w:w="0" w:type="auto"/>
            <w:noWrap/>
            <w:hideMark/>
          </w:tcPr>
          <w:p w14:paraId="7F0A663B"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Funding Instrument Type:</w:t>
            </w:r>
          </w:p>
        </w:tc>
        <w:tc>
          <w:tcPr>
            <w:tcW w:w="0" w:type="auto"/>
            <w:vAlign w:val="center"/>
            <w:hideMark/>
          </w:tcPr>
          <w:p w14:paraId="4D00E509"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Grant</w:t>
            </w:r>
          </w:p>
        </w:tc>
      </w:tr>
      <w:tr w:rsidR="0075743C" w:rsidRPr="0075743C" w14:paraId="7699F305" w14:textId="77777777" w:rsidTr="0075743C">
        <w:trPr>
          <w:gridBefore w:val="1"/>
          <w:wBefore w:w="8" w:type="dxa"/>
          <w:tblCellSpacing w:w="0" w:type="dxa"/>
        </w:trPr>
        <w:tc>
          <w:tcPr>
            <w:tcW w:w="0" w:type="auto"/>
            <w:noWrap/>
            <w:hideMark/>
          </w:tcPr>
          <w:p w14:paraId="067EC19A"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Category of Funding Activity:</w:t>
            </w:r>
          </w:p>
        </w:tc>
        <w:tc>
          <w:tcPr>
            <w:tcW w:w="0" w:type="auto"/>
            <w:vAlign w:val="center"/>
            <w:hideMark/>
          </w:tcPr>
          <w:p w14:paraId="47D5F80D"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Environment</w:t>
            </w:r>
            <w:r w:rsidRPr="0075743C">
              <w:rPr>
                <w:rFonts w:ascii="Helvetica" w:hAnsi="Helvetica" w:cs="Helvetica"/>
                <w:color w:val="222222"/>
              </w:rPr>
              <w:br/>
              <w:t>Natural Resources</w:t>
            </w:r>
            <w:r w:rsidRPr="0075743C">
              <w:rPr>
                <w:rFonts w:ascii="Helvetica" w:hAnsi="Helvetica" w:cs="Helvetica"/>
                <w:color w:val="222222"/>
              </w:rPr>
              <w:br/>
              <w:t>Science and Technology and other Research and Development</w:t>
            </w:r>
          </w:p>
        </w:tc>
      </w:tr>
      <w:tr w:rsidR="0075743C" w:rsidRPr="0075743C" w14:paraId="00FA896C" w14:textId="77777777" w:rsidTr="0075743C">
        <w:trPr>
          <w:gridBefore w:val="1"/>
          <w:wBefore w:w="8" w:type="dxa"/>
          <w:tblCellSpacing w:w="0" w:type="dxa"/>
        </w:trPr>
        <w:tc>
          <w:tcPr>
            <w:tcW w:w="0" w:type="auto"/>
            <w:noWrap/>
            <w:hideMark/>
          </w:tcPr>
          <w:p w14:paraId="0B0D0107"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Category Explanation:</w:t>
            </w:r>
          </w:p>
        </w:tc>
        <w:tc>
          <w:tcPr>
            <w:tcW w:w="0" w:type="auto"/>
            <w:vAlign w:val="center"/>
            <w:hideMark/>
          </w:tcPr>
          <w:p w14:paraId="0CED26EA"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 </w:t>
            </w:r>
          </w:p>
        </w:tc>
      </w:tr>
      <w:tr w:rsidR="0075743C" w:rsidRPr="0075743C" w14:paraId="1AA51AFE" w14:textId="77777777" w:rsidTr="0075743C">
        <w:trPr>
          <w:gridBefore w:val="1"/>
          <w:wBefore w:w="8" w:type="dxa"/>
          <w:tblCellSpacing w:w="0" w:type="dxa"/>
        </w:trPr>
        <w:tc>
          <w:tcPr>
            <w:tcW w:w="0" w:type="auto"/>
            <w:noWrap/>
            <w:hideMark/>
          </w:tcPr>
          <w:p w14:paraId="2676A05E"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Expected Number of Awards:</w:t>
            </w:r>
          </w:p>
        </w:tc>
        <w:tc>
          <w:tcPr>
            <w:tcW w:w="0" w:type="auto"/>
            <w:vAlign w:val="center"/>
            <w:hideMark/>
          </w:tcPr>
          <w:p w14:paraId="2FF30F77"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10</w:t>
            </w:r>
          </w:p>
        </w:tc>
      </w:tr>
      <w:tr w:rsidR="0075743C" w:rsidRPr="0075743C" w14:paraId="532F5AD4" w14:textId="77777777" w:rsidTr="0075743C">
        <w:trPr>
          <w:gridBefore w:val="1"/>
          <w:wBefore w:w="8" w:type="dxa"/>
          <w:tblCellSpacing w:w="0" w:type="dxa"/>
        </w:trPr>
        <w:tc>
          <w:tcPr>
            <w:tcW w:w="0" w:type="auto"/>
            <w:noWrap/>
            <w:hideMark/>
          </w:tcPr>
          <w:p w14:paraId="4B093A6F"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CFDA Number(s):</w:t>
            </w:r>
          </w:p>
        </w:tc>
        <w:tc>
          <w:tcPr>
            <w:tcW w:w="0" w:type="auto"/>
            <w:vAlign w:val="center"/>
            <w:hideMark/>
          </w:tcPr>
          <w:p w14:paraId="3C138057"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10.675 -- Urban and Community Forestry Program</w:t>
            </w:r>
          </w:p>
        </w:tc>
      </w:tr>
      <w:tr w:rsidR="0075743C" w:rsidRPr="0075743C" w14:paraId="4F793582" w14:textId="77777777" w:rsidTr="0075743C">
        <w:trPr>
          <w:gridBefore w:val="1"/>
          <w:wBefore w:w="8" w:type="dxa"/>
          <w:tblCellSpacing w:w="0" w:type="dxa"/>
        </w:trPr>
        <w:tc>
          <w:tcPr>
            <w:tcW w:w="0" w:type="auto"/>
            <w:noWrap/>
            <w:hideMark/>
          </w:tcPr>
          <w:p w14:paraId="5ABC4CF5"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Cost Sharing or Matching Requirement:</w:t>
            </w:r>
          </w:p>
        </w:tc>
        <w:tc>
          <w:tcPr>
            <w:tcW w:w="0" w:type="auto"/>
            <w:vAlign w:val="center"/>
            <w:hideMark/>
          </w:tcPr>
          <w:p w14:paraId="04E139F6"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Yes</w:t>
            </w:r>
          </w:p>
        </w:tc>
      </w:tr>
      <w:tr w:rsidR="0075743C" w:rsidRPr="0075743C" w14:paraId="2F24A918" w14:textId="77777777" w:rsidTr="0075743C">
        <w:trPr>
          <w:gridBefore w:val="1"/>
          <w:wBefore w:w="8" w:type="dxa"/>
          <w:tblCellSpacing w:w="0" w:type="dxa"/>
        </w:trPr>
        <w:tc>
          <w:tcPr>
            <w:tcW w:w="0" w:type="auto"/>
            <w:noWrap/>
            <w:hideMark/>
          </w:tcPr>
          <w:p w14:paraId="3A029790"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Version:</w:t>
            </w:r>
          </w:p>
        </w:tc>
        <w:tc>
          <w:tcPr>
            <w:tcW w:w="0" w:type="auto"/>
            <w:vAlign w:val="center"/>
            <w:hideMark/>
          </w:tcPr>
          <w:p w14:paraId="107D39F2"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Synopsis 4</w:t>
            </w:r>
          </w:p>
        </w:tc>
      </w:tr>
      <w:tr w:rsidR="0075743C" w:rsidRPr="0075743C" w14:paraId="1DE0F0A2" w14:textId="77777777" w:rsidTr="0075743C">
        <w:trPr>
          <w:gridBefore w:val="1"/>
          <w:wBefore w:w="8" w:type="dxa"/>
          <w:tblCellSpacing w:w="0" w:type="dxa"/>
        </w:trPr>
        <w:tc>
          <w:tcPr>
            <w:tcW w:w="0" w:type="auto"/>
            <w:noWrap/>
            <w:hideMark/>
          </w:tcPr>
          <w:p w14:paraId="2C77CFB1"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Posted Date:</w:t>
            </w:r>
          </w:p>
        </w:tc>
        <w:tc>
          <w:tcPr>
            <w:tcW w:w="0" w:type="auto"/>
            <w:vAlign w:val="center"/>
            <w:hideMark/>
          </w:tcPr>
          <w:p w14:paraId="0B678834"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Jan 31, 2018</w:t>
            </w:r>
          </w:p>
        </w:tc>
      </w:tr>
      <w:tr w:rsidR="0075743C" w:rsidRPr="0075743C" w14:paraId="2ADC1737" w14:textId="77777777" w:rsidTr="0075743C">
        <w:trPr>
          <w:gridBefore w:val="1"/>
          <w:wBefore w:w="8" w:type="dxa"/>
          <w:tblCellSpacing w:w="0" w:type="dxa"/>
        </w:trPr>
        <w:tc>
          <w:tcPr>
            <w:tcW w:w="0" w:type="auto"/>
            <w:noWrap/>
            <w:hideMark/>
          </w:tcPr>
          <w:p w14:paraId="597C441A"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Last Updated Date:</w:t>
            </w:r>
          </w:p>
        </w:tc>
        <w:tc>
          <w:tcPr>
            <w:tcW w:w="0" w:type="auto"/>
            <w:vAlign w:val="center"/>
            <w:hideMark/>
          </w:tcPr>
          <w:p w14:paraId="0F4D7DB4"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Feb 01, 2018</w:t>
            </w:r>
          </w:p>
        </w:tc>
      </w:tr>
      <w:tr w:rsidR="0075743C" w:rsidRPr="0075743C" w14:paraId="46E6BC96" w14:textId="77777777" w:rsidTr="0075743C">
        <w:trPr>
          <w:gridBefore w:val="1"/>
          <w:wBefore w:w="8" w:type="dxa"/>
          <w:tblCellSpacing w:w="0" w:type="dxa"/>
        </w:trPr>
        <w:tc>
          <w:tcPr>
            <w:tcW w:w="0" w:type="auto"/>
            <w:noWrap/>
            <w:hideMark/>
          </w:tcPr>
          <w:p w14:paraId="587374FE"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Original Closing Date for Applications:</w:t>
            </w:r>
          </w:p>
        </w:tc>
        <w:tc>
          <w:tcPr>
            <w:tcW w:w="0" w:type="auto"/>
            <w:vAlign w:val="center"/>
            <w:hideMark/>
          </w:tcPr>
          <w:p w14:paraId="605C1035" w14:textId="019062CF"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 xml:space="preserve">Apr 30, </w:t>
            </w:r>
            <w:r w:rsidR="003C1F65" w:rsidRPr="0075743C">
              <w:rPr>
                <w:rFonts w:ascii="Helvetica" w:hAnsi="Helvetica" w:cs="Helvetica"/>
                <w:color w:val="222222"/>
              </w:rPr>
              <w:t>2018 </w:t>
            </w:r>
          </w:p>
        </w:tc>
      </w:tr>
      <w:tr w:rsidR="0075743C" w:rsidRPr="0075743C" w14:paraId="18E10DB5" w14:textId="77777777" w:rsidTr="0075743C">
        <w:trPr>
          <w:gridBefore w:val="1"/>
          <w:wBefore w:w="8" w:type="dxa"/>
          <w:tblCellSpacing w:w="0" w:type="dxa"/>
        </w:trPr>
        <w:tc>
          <w:tcPr>
            <w:tcW w:w="0" w:type="auto"/>
            <w:noWrap/>
            <w:hideMark/>
          </w:tcPr>
          <w:p w14:paraId="1CDD9F96"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Current Closing Date for Applications:</w:t>
            </w:r>
          </w:p>
        </w:tc>
        <w:tc>
          <w:tcPr>
            <w:tcW w:w="0" w:type="auto"/>
            <w:vAlign w:val="center"/>
            <w:hideMark/>
          </w:tcPr>
          <w:p w14:paraId="7D3FEFD7" w14:textId="68E15F14"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 xml:space="preserve">Apr 30, </w:t>
            </w:r>
            <w:r w:rsidR="003C1F65" w:rsidRPr="0075743C">
              <w:rPr>
                <w:rFonts w:ascii="Helvetica" w:hAnsi="Helvetica" w:cs="Helvetica"/>
                <w:color w:val="222222"/>
              </w:rPr>
              <w:t>2018 </w:t>
            </w:r>
          </w:p>
        </w:tc>
      </w:tr>
      <w:tr w:rsidR="0075743C" w:rsidRPr="0075743C" w14:paraId="01559C87" w14:textId="77777777" w:rsidTr="0075743C">
        <w:trPr>
          <w:gridBefore w:val="1"/>
          <w:wBefore w:w="8" w:type="dxa"/>
          <w:tblCellSpacing w:w="0" w:type="dxa"/>
        </w:trPr>
        <w:tc>
          <w:tcPr>
            <w:tcW w:w="0" w:type="auto"/>
            <w:noWrap/>
            <w:hideMark/>
          </w:tcPr>
          <w:p w14:paraId="0CD7A350"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Archive Date:</w:t>
            </w:r>
          </w:p>
        </w:tc>
        <w:tc>
          <w:tcPr>
            <w:tcW w:w="0" w:type="auto"/>
            <w:vAlign w:val="center"/>
            <w:hideMark/>
          </w:tcPr>
          <w:p w14:paraId="47A0DD46"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May 30, 2018</w:t>
            </w:r>
          </w:p>
        </w:tc>
      </w:tr>
      <w:tr w:rsidR="0075743C" w:rsidRPr="0075743C" w14:paraId="7206A645" w14:textId="77777777" w:rsidTr="0075743C">
        <w:trPr>
          <w:gridBefore w:val="1"/>
          <w:wBefore w:w="8" w:type="dxa"/>
          <w:tblCellSpacing w:w="0" w:type="dxa"/>
        </w:trPr>
        <w:tc>
          <w:tcPr>
            <w:tcW w:w="0" w:type="auto"/>
            <w:noWrap/>
            <w:hideMark/>
          </w:tcPr>
          <w:p w14:paraId="4C628F34"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Estimated Total Program Funding:</w:t>
            </w:r>
          </w:p>
        </w:tc>
        <w:tc>
          <w:tcPr>
            <w:tcW w:w="0" w:type="auto"/>
            <w:vAlign w:val="center"/>
            <w:hideMark/>
          </w:tcPr>
          <w:p w14:paraId="7C1CA584"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$900,000</w:t>
            </w:r>
          </w:p>
        </w:tc>
      </w:tr>
      <w:tr w:rsidR="0075743C" w:rsidRPr="0075743C" w14:paraId="7C18700B" w14:textId="77777777" w:rsidTr="0075743C">
        <w:trPr>
          <w:gridBefore w:val="1"/>
          <w:wBefore w:w="8" w:type="dxa"/>
          <w:tblCellSpacing w:w="0" w:type="dxa"/>
        </w:trPr>
        <w:tc>
          <w:tcPr>
            <w:tcW w:w="0" w:type="auto"/>
            <w:noWrap/>
            <w:hideMark/>
          </w:tcPr>
          <w:p w14:paraId="0425A5DF"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Award Ceiling:</w:t>
            </w:r>
          </w:p>
        </w:tc>
        <w:tc>
          <w:tcPr>
            <w:tcW w:w="0" w:type="auto"/>
            <w:vAlign w:val="center"/>
            <w:hideMark/>
          </w:tcPr>
          <w:p w14:paraId="335918C8"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$200,000</w:t>
            </w:r>
          </w:p>
        </w:tc>
      </w:tr>
      <w:tr w:rsidR="0075743C" w:rsidRPr="0075743C" w14:paraId="7D50705F" w14:textId="77777777" w:rsidTr="0075743C">
        <w:trPr>
          <w:gridBefore w:val="1"/>
          <w:wBefore w:w="8" w:type="dxa"/>
          <w:tblCellSpacing w:w="0" w:type="dxa"/>
        </w:trPr>
        <w:tc>
          <w:tcPr>
            <w:tcW w:w="0" w:type="auto"/>
            <w:noWrap/>
            <w:hideMark/>
          </w:tcPr>
          <w:p w14:paraId="508F4976"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t>Award Floor:</w:t>
            </w:r>
          </w:p>
        </w:tc>
        <w:tc>
          <w:tcPr>
            <w:tcW w:w="0" w:type="auto"/>
            <w:vAlign w:val="center"/>
            <w:hideMark/>
          </w:tcPr>
          <w:p w14:paraId="24020A43"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$75,000</w:t>
            </w:r>
          </w:p>
        </w:tc>
      </w:tr>
      <w:tr w:rsidR="0075743C" w:rsidRPr="0075743C" w14:paraId="41AC5F26" w14:textId="77777777" w:rsidTr="0075743C">
        <w:trPr>
          <w:gridBefore w:val="1"/>
          <w:wBefore w:w="8" w:type="dxa"/>
          <w:tblCellSpacing w:w="0" w:type="dxa"/>
        </w:trPr>
        <w:tc>
          <w:tcPr>
            <w:tcW w:w="0" w:type="auto"/>
            <w:noWrap/>
            <w:hideMark/>
          </w:tcPr>
          <w:p w14:paraId="5ACB67B7" w14:textId="77777777" w:rsidR="0075743C" w:rsidRPr="0075743C" w:rsidRDefault="0075743C" w:rsidP="0075743C">
            <w:pPr>
              <w:pStyle w:val="NoSpacing"/>
              <w:rPr>
                <w:rFonts w:ascii="Helvetica" w:hAnsi="Helvetica" w:cs="Helvetica"/>
                <w:b/>
                <w:bCs/>
                <w:color w:val="222222"/>
              </w:rPr>
            </w:pPr>
            <w:r w:rsidRPr="0075743C">
              <w:rPr>
                <w:rFonts w:ascii="Helvetica" w:hAnsi="Helvetica" w:cs="Helvetica"/>
                <w:b/>
                <w:bCs/>
                <w:color w:val="222222"/>
              </w:rPr>
              <w:lastRenderedPageBreak/>
              <w:t>Eligible Applicants:</w:t>
            </w:r>
          </w:p>
        </w:tc>
        <w:tc>
          <w:tcPr>
            <w:tcW w:w="0" w:type="auto"/>
            <w:vAlign w:val="center"/>
            <w:hideMark/>
          </w:tcPr>
          <w:p w14:paraId="4856B6B7" w14:textId="77777777" w:rsidR="0075743C" w:rsidRPr="0075743C" w:rsidRDefault="0075743C" w:rsidP="0075743C">
            <w:pPr>
              <w:pStyle w:val="NoSpacing"/>
              <w:rPr>
                <w:rFonts w:ascii="Helvetica" w:hAnsi="Helvetica" w:cs="Helvetica"/>
                <w:color w:val="222222"/>
              </w:rPr>
            </w:pPr>
            <w:r w:rsidRPr="0075743C">
              <w:rPr>
                <w:rFonts w:ascii="Helvetica" w:hAnsi="Helvetica" w:cs="Helvetica"/>
                <w:color w:val="222222"/>
              </w:rPr>
              <w:t>Native American tribal governments (Federally recognized)</w:t>
            </w:r>
            <w:r w:rsidRPr="0075743C">
              <w:rPr>
                <w:rFonts w:ascii="Helvetica" w:hAnsi="Helvetica" w:cs="Helvetica"/>
                <w:color w:val="222222"/>
              </w:rPr>
              <w:br/>
              <w:t>Public and State controlled institutions of higher education</w:t>
            </w:r>
            <w:r w:rsidRPr="0075743C">
              <w:rPr>
                <w:rFonts w:ascii="Helvetica" w:hAnsi="Helvetica" w:cs="Helvetica"/>
                <w:color w:val="222222"/>
              </w:rPr>
              <w:br/>
              <w:t>County governments</w:t>
            </w:r>
            <w:r w:rsidRPr="0075743C">
              <w:rPr>
                <w:rFonts w:ascii="Helvetica" w:hAnsi="Helvetica" w:cs="Helvetica"/>
                <w:color w:val="222222"/>
              </w:rPr>
              <w:br/>
              <w:t>Special district governments</w:t>
            </w:r>
            <w:r w:rsidRPr="0075743C">
              <w:rPr>
                <w:rFonts w:ascii="Helvetica" w:hAnsi="Helvetica" w:cs="Helvetica"/>
                <w:color w:val="222222"/>
              </w:rPr>
              <w:br/>
              <w:t>State governments</w:t>
            </w:r>
            <w:r w:rsidRPr="0075743C">
              <w:rPr>
                <w:rFonts w:ascii="Helvetica" w:hAnsi="Helvetica" w:cs="Helvetica"/>
                <w:color w:val="222222"/>
              </w:rPr>
              <w:br/>
              <w:t>Private institutions of higher education</w:t>
            </w:r>
            <w:r w:rsidRPr="0075743C">
              <w:rPr>
                <w:rFonts w:ascii="Helvetica" w:hAnsi="Helvetica" w:cs="Helvetica"/>
                <w:color w:val="222222"/>
              </w:rPr>
              <w:br/>
              <w:t>Nonprofits having a 501(c)(3) status with the IRS, other than institutions of higher education</w:t>
            </w:r>
            <w:r w:rsidRPr="0075743C">
              <w:rPr>
                <w:rFonts w:ascii="Helvetica" w:hAnsi="Helvetica" w:cs="Helvetica"/>
                <w:color w:val="222222"/>
              </w:rPr>
              <w:br/>
              <w:t>Public housing authorities/Indian housing authorities</w:t>
            </w:r>
            <w:r w:rsidRPr="0075743C">
              <w:rPr>
                <w:rFonts w:ascii="Helvetica" w:hAnsi="Helvetica" w:cs="Helvetica"/>
                <w:color w:val="222222"/>
              </w:rPr>
              <w:br/>
              <w:t>Independent school districts</w:t>
            </w:r>
            <w:r w:rsidRPr="0075743C">
              <w:rPr>
                <w:rFonts w:ascii="Helvetica" w:hAnsi="Helvetica" w:cs="Helvetica"/>
                <w:color w:val="222222"/>
              </w:rPr>
              <w:br/>
              <w:t>City or township governments</w:t>
            </w:r>
          </w:p>
        </w:tc>
      </w:tr>
      <w:tr w:rsidR="0075743C" w14:paraId="151504DE" w14:textId="77777777" w:rsidTr="0075743C">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3D637C73" w14:textId="77777777" w:rsidR="0075743C" w:rsidRDefault="0075743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2CAA1C86" w14:textId="77777777" w:rsidR="0075743C" w:rsidRDefault="0075743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Forest Service</w:t>
            </w:r>
          </w:p>
        </w:tc>
      </w:tr>
      <w:tr w:rsidR="0075743C" w14:paraId="1AC71D9A" w14:textId="77777777" w:rsidTr="0075743C">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6268775D" w14:textId="77777777" w:rsidR="0075743C" w:rsidRDefault="0075743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5CB805E6" w14:textId="5E6C58B9" w:rsidR="0075743C" w:rsidRDefault="0075743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Secretary of Agriculture has a congressionally designated advisory council that assists the U.S. Forest Service in establishing the grant categories and recommendations of final proposals for the Forest Service to consider. This is the National Urban and Community Forestry Advisory Council (Council)</w:t>
            </w:r>
            <w:r w:rsidR="003C1F65">
              <w:rPr>
                <w:rFonts w:ascii="Arial" w:eastAsiaTheme="minorEastAsia" w:hAnsi="Arial" w:cs="Arial"/>
                <w:color w:val="292929"/>
              </w:rPr>
              <w:t>. The</w:t>
            </w:r>
            <w:r>
              <w:rPr>
                <w:rFonts w:ascii="Arial" w:eastAsiaTheme="minorEastAsia" w:hAnsi="Arial" w:cs="Arial"/>
                <w:color w:val="292929"/>
              </w:rPr>
              <w:t xml:space="preserve"> Council serves to advise the Secretary of Agriculture on the status of the nation’s urban and community forests and related natural resources. </w:t>
            </w:r>
            <w:r w:rsidR="003C1F65">
              <w:rPr>
                <w:rFonts w:ascii="Arial" w:eastAsiaTheme="minorEastAsia" w:hAnsi="Arial" w:cs="Arial"/>
                <w:color w:val="292929"/>
              </w:rPr>
              <w:t xml:space="preserve">The Council seeks to establish sustainable urban and community forests, by encouraging communities of all sizes to manage and protect their natural resources, which, if well managed, improves the public’s health, well-being, economic vitality, and creates resilient ecosystems for present and future generations. Urban and Community Forestry Program Requirements The Council recommends urban and community forestry projects that have national or multi-state application and impact through the U.S. Forest Service’s competitive Urban and Community Forestry Challenge Cost-Share Grant Program. </w:t>
            </w:r>
            <w:r>
              <w:rPr>
                <w:rFonts w:ascii="Arial" w:eastAsiaTheme="minorEastAsia" w:hAnsi="Arial" w:cs="Arial"/>
                <w:color w:val="292929"/>
              </w:rPr>
              <w:t xml:space="preserve">A proposal’s content must meet the Urban and Community Forestry program authorities as designated by Congress in the Cooperative Forestry Assistance Act, (Section 9 PDF, pp. 19-24) State &amp; Private Cooperative Forestry Handbook of Programs and the annual criteria set forth by the Council. A listing of the previously funded projects can be viewed at Urban Forestry South list of past </w:t>
            </w:r>
            <w:r>
              <w:rPr>
                <w:rFonts w:ascii="Arial" w:eastAsiaTheme="minorEastAsia" w:hAnsi="Arial" w:cs="Arial"/>
                <w:color w:val="292929"/>
              </w:rPr>
              <w:lastRenderedPageBreak/>
              <w:t>NUCFAC grants</w:t>
            </w:r>
          </w:p>
        </w:tc>
      </w:tr>
      <w:tr w:rsidR="0075743C" w14:paraId="311AC299" w14:textId="77777777" w:rsidTr="0075743C">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63C756A3" w14:textId="77777777" w:rsidR="0075743C" w:rsidRDefault="0075743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lastRenderedPageBreak/>
              <w:t>Link to Additional Information:</w:t>
            </w:r>
          </w:p>
        </w:tc>
        <w:tc>
          <w:tcPr>
            <w:tcW w:w="4320" w:type="dxa"/>
            <w:tcMar>
              <w:top w:w="100" w:type="nil"/>
              <w:left w:w="100" w:type="nil"/>
              <w:bottom w:w="100" w:type="nil"/>
              <w:right w:w="100" w:type="nil"/>
            </w:tcMar>
            <w:vAlign w:val="center"/>
          </w:tcPr>
          <w:p w14:paraId="7153A62B" w14:textId="7D8D8001" w:rsidR="0075743C" w:rsidRDefault="00B0105B">
            <w:pPr>
              <w:widowControl w:val="0"/>
              <w:autoSpaceDE w:val="0"/>
              <w:autoSpaceDN w:val="0"/>
              <w:adjustRightInd w:val="0"/>
              <w:rPr>
                <w:rFonts w:ascii="Arial" w:eastAsiaTheme="minorEastAsia" w:hAnsi="Arial" w:cs="Arial"/>
                <w:color w:val="292929"/>
              </w:rPr>
            </w:pPr>
            <w:hyperlink r:id="rId61" w:history="1">
              <w:r w:rsidR="0075743C">
                <w:rPr>
                  <w:rFonts w:ascii="Arial" w:eastAsiaTheme="minorEastAsia" w:hAnsi="Arial" w:cs="Arial"/>
                  <w:color w:val="0000C0"/>
                </w:rPr>
                <w:t>National Urban and Community Forestry Advisory Council Website</w:t>
              </w:r>
            </w:hyperlink>
            <w:r w:rsidR="0075743C">
              <w:rPr>
                <w:rFonts w:ascii="Arial" w:eastAsiaTheme="minorEastAsia" w:hAnsi="Arial" w:cs="Arial"/>
                <w:color w:val="292929"/>
              </w:rPr>
              <w:t>  </w:t>
            </w:r>
            <w:r w:rsidR="0075743C">
              <w:rPr>
                <w:rFonts w:ascii="Arial" w:eastAsiaTheme="minorEastAsia" w:hAnsi="Arial" w:cs="Arial"/>
                <w:noProof/>
                <w:color w:val="0000C0"/>
              </w:rPr>
              <w:drawing>
                <wp:inline distT="0" distB="0" distL="0" distR="0" wp14:anchorId="481DE192" wp14:editId="47540696">
                  <wp:extent cx="152400" cy="152400"/>
                  <wp:effectExtent l="0" t="0" r="0" b="0"/>
                  <wp:docPr id="1" name="Picture 1">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75743C" w14:paraId="301804DF" w14:textId="77777777" w:rsidTr="0075743C">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6AA82E89" w14:textId="77777777" w:rsidR="0075743C" w:rsidRDefault="0075743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510E3E7F" w14:textId="77777777" w:rsidR="0075743C" w:rsidRDefault="0075743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2A806A3A" w14:textId="77777777" w:rsidR="0075743C" w:rsidRDefault="0075743C">
            <w:pPr>
              <w:widowControl w:val="0"/>
              <w:autoSpaceDE w:val="0"/>
              <w:autoSpaceDN w:val="0"/>
              <w:adjustRightInd w:val="0"/>
              <w:rPr>
                <w:rFonts w:ascii="Arial" w:eastAsiaTheme="minorEastAsia" w:hAnsi="Arial" w:cs="Arial"/>
                <w:color w:val="292929"/>
              </w:rPr>
            </w:pPr>
          </w:p>
          <w:p w14:paraId="1B77EF9D" w14:textId="77777777" w:rsidR="0075743C" w:rsidRDefault="0075743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Nancy Stremple Urban Forestry Program Specialist Phone 202-309-9873</w:t>
            </w:r>
          </w:p>
          <w:p w14:paraId="63302AE2" w14:textId="77777777" w:rsidR="0075743C" w:rsidRDefault="0075743C">
            <w:pPr>
              <w:widowControl w:val="0"/>
              <w:autoSpaceDE w:val="0"/>
              <w:autoSpaceDN w:val="0"/>
              <w:adjustRightInd w:val="0"/>
              <w:rPr>
                <w:rFonts w:ascii="Arial" w:eastAsiaTheme="minorEastAsia" w:hAnsi="Arial" w:cs="Arial"/>
                <w:color w:val="292929"/>
              </w:rPr>
            </w:pPr>
          </w:p>
          <w:p w14:paraId="49E9F991" w14:textId="77777777" w:rsidR="0075743C" w:rsidRDefault="00B0105B">
            <w:pPr>
              <w:widowControl w:val="0"/>
              <w:autoSpaceDE w:val="0"/>
              <w:autoSpaceDN w:val="0"/>
              <w:adjustRightInd w:val="0"/>
              <w:rPr>
                <w:rFonts w:ascii="Arial" w:eastAsiaTheme="minorEastAsia" w:hAnsi="Arial" w:cs="Arial"/>
                <w:color w:val="292929"/>
              </w:rPr>
            </w:pPr>
            <w:hyperlink r:id="rId64" w:history="1">
              <w:r w:rsidR="0075743C">
                <w:rPr>
                  <w:rFonts w:ascii="Arial" w:eastAsiaTheme="minorEastAsia" w:hAnsi="Arial" w:cs="Arial"/>
                  <w:color w:val="0000C0"/>
                </w:rPr>
                <w:t>Work email</w:t>
              </w:r>
            </w:hyperlink>
          </w:p>
        </w:tc>
      </w:tr>
    </w:tbl>
    <w:p w14:paraId="660C9C8F" w14:textId="622AD047" w:rsidR="0075743C" w:rsidRDefault="0075743C" w:rsidP="0075743C">
      <w:pPr>
        <w:pStyle w:val="NoSpacing"/>
        <w:pBdr>
          <w:bottom w:val="single" w:sz="6" w:space="1" w:color="auto"/>
        </w:pBdr>
        <w:rPr>
          <w:rFonts w:ascii="Helvetica" w:hAnsi="Helvetica" w:cs="Helvetica"/>
          <w:sz w:val="24"/>
          <w:szCs w:val="24"/>
        </w:rPr>
      </w:pPr>
      <w:r w:rsidRPr="00263EB8">
        <w:rPr>
          <w:rFonts w:ascii="Helvetica" w:hAnsi="Helvetica" w:cs="Helvetica"/>
          <w:color w:val="222222"/>
          <w:sz w:val="24"/>
          <w:szCs w:val="24"/>
        </w:rPr>
        <w:br/>
      </w:r>
      <w:hyperlink r:id="rId65" w:tgtFrame="_blank" w:history="1">
        <w:r w:rsidRPr="00263EB8">
          <w:rPr>
            <w:rStyle w:val="Hyperlink"/>
            <w:rFonts w:ascii="Helvetica" w:hAnsi="Helvetica" w:cs="Helvetica"/>
            <w:color w:val="1155CC"/>
            <w:sz w:val="24"/>
            <w:szCs w:val="24"/>
            <w:shd w:val="clear" w:color="auto" w:fill="FFFFFF"/>
          </w:rPr>
          <w:t>https://www.grants.gov/web/grants/view-opportunity.html?oppId=300327</w:t>
        </w:r>
      </w:hyperlink>
    </w:p>
    <w:p w14:paraId="223B7F8E" w14:textId="77777777" w:rsidR="009B4FC0" w:rsidRDefault="009B4FC0" w:rsidP="004A627F">
      <w:pPr>
        <w:widowControl w:val="0"/>
        <w:autoSpaceDE w:val="0"/>
        <w:autoSpaceDN w:val="0"/>
        <w:adjustRightInd w:val="0"/>
        <w:rPr>
          <w:rFonts w:ascii="Helvetica" w:hAnsi="Helvetica" w:cs="Helvetica"/>
          <w:b/>
        </w:rPr>
      </w:pPr>
    </w:p>
    <w:p w14:paraId="147E6B4F" w14:textId="77777777" w:rsidR="009B4FC0" w:rsidRPr="004A627F" w:rsidRDefault="009B4FC0" w:rsidP="004A627F">
      <w:pPr>
        <w:widowControl w:val="0"/>
        <w:autoSpaceDE w:val="0"/>
        <w:autoSpaceDN w:val="0"/>
        <w:adjustRightInd w:val="0"/>
        <w:rPr>
          <w:rFonts w:ascii="Helvetica" w:hAnsi="Helvetica" w:cs="Helvetica"/>
          <w:b/>
        </w:rPr>
      </w:pPr>
    </w:p>
    <w:p w14:paraId="65A4DFB8" w14:textId="77777777" w:rsidR="0075743C" w:rsidRPr="004A627F" w:rsidRDefault="0075743C" w:rsidP="004A627F">
      <w:pPr>
        <w:widowControl w:val="0"/>
        <w:autoSpaceDE w:val="0"/>
        <w:autoSpaceDN w:val="0"/>
        <w:adjustRightInd w:val="0"/>
        <w:rPr>
          <w:rFonts w:ascii="Helvetica" w:hAnsi="Helvetica" w:cs="Helvetica"/>
          <w:b/>
        </w:rPr>
      </w:pPr>
      <w:bookmarkStart w:id="45" w:name="AGResearch"/>
      <w:bookmarkEnd w:id="45"/>
    </w:p>
    <w:p w14:paraId="0B2B41C1" w14:textId="0CDF17E8" w:rsidR="004A627F" w:rsidRPr="004A627F" w:rsidRDefault="004A627F" w:rsidP="004A627F">
      <w:pPr>
        <w:widowControl w:val="0"/>
        <w:autoSpaceDE w:val="0"/>
        <w:autoSpaceDN w:val="0"/>
        <w:adjustRightInd w:val="0"/>
        <w:rPr>
          <w:rFonts w:ascii="Helvetica" w:hAnsi="Helvetica" w:cs="Helvetica"/>
          <w:b/>
        </w:rPr>
      </w:pPr>
      <w:r w:rsidRPr="004A627F">
        <w:rPr>
          <w:rFonts w:ascii="Helvetica" w:hAnsi="Helvetica" w:cs="Helvetica"/>
          <w:b/>
        </w:rPr>
        <w:t>Research:</w:t>
      </w:r>
    </w:p>
    <w:p w14:paraId="56348D58" w14:textId="77777777" w:rsidR="001A7A2B" w:rsidRDefault="001A7A2B" w:rsidP="004A627F">
      <w:pPr>
        <w:widowControl w:val="0"/>
        <w:autoSpaceDE w:val="0"/>
        <w:autoSpaceDN w:val="0"/>
        <w:adjustRightInd w:val="0"/>
        <w:rPr>
          <w:rFonts w:ascii="Helvetica" w:hAnsi="Helvetica" w:cs="Helvetica"/>
        </w:rPr>
      </w:pPr>
      <w:bookmarkStart w:id="46" w:name="AGBiotechRisk"/>
      <w:bookmarkEnd w:id="46"/>
    </w:p>
    <w:p w14:paraId="55C56E1B" w14:textId="77777777" w:rsidR="006D7BE5" w:rsidRDefault="006D7BE5" w:rsidP="006D7BE5">
      <w:pPr>
        <w:pStyle w:val="NoSpacing"/>
        <w:rPr>
          <w:rFonts w:ascii="Helvetica" w:hAnsi="Helvetica" w:cs="Helvetica"/>
          <w:sz w:val="24"/>
          <w:szCs w:val="24"/>
        </w:rPr>
      </w:pPr>
      <w:bookmarkStart w:id="47" w:name="AGOrganic"/>
      <w:bookmarkEnd w:id="47"/>
      <w:r w:rsidRPr="008A2B0B">
        <w:rPr>
          <w:rFonts w:ascii="Helvetica" w:hAnsi="Helvetica" w:cs="Helvetica"/>
          <w:color w:val="222222"/>
          <w:sz w:val="24"/>
          <w:szCs w:val="24"/>
          <w:shd w:val="clear" w:color="auto" w:fill="FFFFFF"/>
        </w:rPr>
        <w:t>National Institute of Food and Agriculture</w:t>
      </w:r>
      <w:r w:rsidRPr="008A2B0B">
        <w:rPr>
          <w:rFonts w:ascii="Helvetica" w:hAnsi="Helvetica" w:cs="Helvetica"/>
          <w:color w:val="222222"/>
          <w:sz w:val="24"/>
          <w:szCs w:val="24"/>
        </w:rPr>
        <w:br/>
      </w:r>
      <w:r w:rsidRPr="008A2B0B">
        <w:rPr>
          <w:rFonts w:ascii="Helvetica" w:hAnsi="Helvetica" w:cs="Helvetica"/>
          <w:color w:val="222222"/>
          <w:sz w:val="24"/>
          <w:szCs w:val="24"/>
          <w:shd w:val="clear" w:color="auto" w:fill="FFFFFF"/>
        </w:rPr>
        <w:t>Organic Agriculture Research and Extension Initiative</w:t>
      </w:r>
      <w:r w:rsidRPr="008A2B0B">
        <w:rPr>
          <w:rFonts w:ascii="Helvetica" w:hAnsi="Helvetica" w:cs="Helvetica"/>
          <w:color w:val="222222"/>
          <w:sz w:val="24"/>
          <w:szCs w:val="24"/>
        </w:rPr>
        <w:br/>
      </w:r>
      <w:r w:rsidRPr="008A2B0B">
        <w:rPr>
          <w:rFonts w:ascii="Helvetica" w:hAnsi="Helvetica" w:cs="Helvetica"/>
          <w:color w:val="222222"/>
          <w:sz w:val="24"/>
          <w:szCs w:val="24"/>
          <w:shd w:val="clear" w:color="auto" w:fill="FFFFFF"/>
        </w:rPr>
        <w:t>Synopsis 1</w:t>
      </w:r>
      <w:r w:rsidRPr="008A2B0B">
        <w:rPr>
          <w:rFonts w:ascii="Helvetica" w:hAnsi="Helvetica" w:cs="Helvetica"/>
          <w:color w:val="222222"/>
          <w:sz w:val="24"/>
          <w:szCs w:val="24"/>
        </w:rPr>
        <w:br/>
      </w:r>
      <w:hyperlink r:id="rId66" w:tgtFrame="_blank" w:history="1">
        <w:r w:rsidRPr="008A2B0B">
          <w:rPr>
            <w:rStyle w:val="Hyperlink"/>
            <w:rFonts w:ascii="Helvetica" w:hAnsi="Helvetica" w:cs="Helvetica"/>
            <w:color w:val="1155CC"/>
            <w:sz w:val="24"/>
            <w:szCs w:val="24"/>
            <w:shd w:val="clear" w:color="auto" w:fill="FFFFFF"/>
          </w:rPr>
          <w:t>https://www.grants.gov/web/grants/view-opportunity.html?oppId=299697</w:t>
        </w:r>
      </w:hyperlink>
    </w:p>
    <w:p w14:paraId="4FCF10D4" w14:textId="77777777" w:rsidR="006D7BE5" w:rsidRDefault="006D7BE5" w:rsidP="004A627F">
      <w:pPr>
        <w:widowControl w:val="0"/>
        <w:autoSpaceDE w:val="0"/>
        <w:autoSpaceDN w:val="0"/>
        <w:adjustRightInd w:val="0"/>
        <w:rPr>
          <w:rFonts w:ascii="Helvetica" w:hAnsi="Helvetica" w:cs="Helvetica"/>
        </w:rPr>
      </w:pPr>
    </w:p>
    <w:p w14:paraId="1095684B" w14:textId="6BA41209" w:rsidR="00856061" w:rsidRPr="00856061" w:rsidRDefault="00856061" w:rsidP="00856061">
      <w:pPr>
        <w:pStyle w:val="NoSpacing"/>
        <w:rPr>
          <w:rFonts w:ascii="Helvetica" w:hAnsi="Helvetica" w:cs="Helvetica"/>
          <w:color w:val="222222"/>
          <w:sz w:val="24"/>
          <w:szCs w:val="24"/>
          <w:shd w:val="clear" w:color="auto" w:fill="FFFFFF"/>
        </w:rPr>
      </w:pPr>
      <w:bookmarkStart w:id="48" w:name="AGOrgTransitions"/>
      <w:bookmarkEnd w:id="48"/>
      <w:r w:rsidRPr="00E70D43">
        <w:rPr>
          <w:rFonts w:ascii="Helvetica" w:hAnsi="Helvetica" w:cs="Helvetica"/>
          <w:color w:val="222222"/>
          <w:sz w:val="24"/>
          <w:szCs w:val="24"/>
          <w:shd w:val="clear" w:color="auto" w:fill="FFFFFF"/>
        </w:rPr>
        <w:t>National Institute of Food and Agriculture</w:t>
      </w:r>
      <w:r w:rsidRPr="00E70D43">
        <w:rPr>
          <w:rFonts w:ascii="Helvetica" w:hAnsi="Helvetica" w:cs="Helvetica"/>
          <w:color w:val="222222"/>
          <w:sz w:val="24"/>
          <w:szCs w:val="24"/>
        </w:rPr>
        <w:br/>
      </w:r>
      <w:r w:rsidRPr="00E70D43">
        <w:rPr>
          <w:rFonts w:ascii="Helvetica" w:hAnsi="Helvetica" w:cs="Helvetica"/>
          <w:color w:val="222222"/>
          <w:sz w:val="24"/>
          <w:szCs w:val="24"/>
          <w:shd w:val="clear" w:color="auto" w:fill="FFFFFF"/>
        </w:rPr>
        <w:t>Organic Transitions</w:t>
      </w:r>
      <w:r w:rsidRPr="00E70D43">
        <w:rPr>
          <w:rFonts w:ascii="Helvetica" w:hAnsi="Helvetica" w:cs="Helvetica"/>
          <w:color w:val="222222"/>
          <w:sz w:val="24"/>
          <w:szCs w:val="24"/>
        </w:rPr>
        <w:br/>
      </w:r>
      <w:r w:rsidRPr="00E70D43">
        <w:rPr>
          <w:rFonts w:ascii="Helvetica" w:hAnsi="Helvetica" w:cs="Helvetica"/>
          <w:color w:val="222222"/>
          <w:sz w:val="24"/>
          <w:szCs w:val="24"/>
          <w:shd w:val="clear" w:color="auto" w:fill="FFFFFF"/>
        </w:rPr>
        <w:t>Synopsis 1</w:t>
      </w:r>
    </w:p>
    <w:p w14:paraId="4B75CD32" w14:textId="2282D796" w:rsidR="00856061" w:rsidRDefault="00856061" w:rsidP="00856061">
      <w:pPr>
        <w:widowControl w:val="0"/>
        <w:autoSpaceDE w:val="0"/>
        <w:autoSpaceDN w:val="0"/>
        <w:adjustRightInd w:val="0"/>
        <w:rPr>
          <w:rStyle w:val="Hyperlink"/>
          <w:rFonts w:ascii="Helvetica" w:hAnsi="Helvetica" w:cs="Helvetica"/>
          <w:color w:val="1155CC"/>
          <w:shd w:val="clear" w:color="auto" w:fill="FFFFFF"/>
        </w:rPr>
      </w:pPr>
      <w:hyperlink r:id="rId67" w:tgtFrame="_blank" w:history="1">
        <w:r w:rsidRPr="00E70D43">
          <w:rPr>
            <w:rStyle w:val="Hyperlink"/>
            <w:rFonts w:ascii="Helvetica" w:hAnsi="Helvetica" w:cs="Helvetica"/>
            <w:color w:val="1155CC"/>
            <w:shd w:val="clear" w:color="auto" w:fill="FFFFFF"/>
          </w:rPr>
          <w:t>https://www.grants.gov/web/grants/view-opportunity.html?oppId=299897</w:t>
        </w:r>
      </w:hyperlink>
    </w:p>
    <w:p w14:paraId="4ECEB935" w14:textId="77777777" w:rsidR="00856061" w:rsidRDefault="00856061" w:rsidP="00856061">
      <w:pPr>
        <w:widowControl w:val="0"/>
        <w:autoSpaceDE w:val="0"/>
        <w:autoSpaceDN w:val="0"/>
        <w:adjustRightInd w:val="0"/>
        <w:rPr>
          <w:rFonts w:ascii="Helvetica" w:hAnsi="Helvetica" w:cs="Helvetica"/>
        </w:rPr>
      </w:pPr>
    </w:p>
    <w:p w14:paraId="3387C771" w14:textId="77777777" w:rsidR="00714CC7" w:rsidRDefault="00714CC7" w:rsidP="00856061">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r w:rsidRPr="005D3F9C">
        <w:rPr>
          <w:rFonts w:ascii="Helvetica" w:hAnsi="Helvetica" w:cs="Helvetica"/>
          <w:b/>
        </w:rPr>
        <w:t>Modifications:</w:t>
      </w:r>
    </w:p>
    <w:p w14:paraId="5D96C222" w14:textId="77777777" w:rsidR="00B76672" w:rsidRDefault="00B76672" w:rsidP="002E30F3">
      <w:pPr>
        <w:widowControl w:val="0"/>
        <w:autoSpaceDE w:val="0"/>
        <w:autoSpaceDN w:val="0"/>
        <w:adjustRightInd w:val="0"/>
        <w:rPr>
          <w:rFonts w:ascii="Helvetica" w:hAnsi="Helvetica" w:cs="Helvetica"/>
          <w:b/>
        </w:rPr>
      </w:pPr>
      <w:bookmarkStart w:id="49" w:name="AgReminder"/>
      <w:bookmarkEnd w:id="49"/>
    </w:p>
    <w:p w14:paraId="7A2FC866" w14:textId="77777777" w:rsidR="009B4FC0" w:rsidRDefault="009B4FC0" w:rsidP="009B4FC0">
      <w:pPr>
        <w:pStyle w:val="NoSpacing"/>
        <w:rPr>
          <w:rFonts w:ascii="Helvetica" w:hAnsi="Helvetica" w:cs="Helvetica"/>
          <w:color w:val="222222"/>
          <w:sz w:val="24"/>
          <w:szCs w:val="24"/>
          <w:shd w:val="clear" w:color="auto" w:fill="FFFFFF"/>
        </w:rPr>
      </w:pPr>
      <w:bookmarkStart w:id="50" w:name="AGSecondaryEdChallenge"/>
      <w:bookmarkEnd w:id="50"/>
      <w:r w:rsidRPr="006212E6">
        <w:rPr>
          <w:rFonts w:ascii="Helvetica" w:hAnsi="Helvetica" w:cs="Helvetica"/>
          <w:color w:val="222222"/>
          <w:sz w:val="24"/>
          <w:szCs w:val="24"/>
          <w:shd w:val="clear" w:color="auto" w:fill="FFFFFF"/>
        </w:rPr>
        <w:t>National Institute of Food and Agriculture</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Secondary Agriculture Education Challenge Grant Program</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2</w:t>
      </w:r>
    </w:p>
    <w:p w14:paraId="1627EBA4" w14:textId="77777777" w:rsidR="009B4FC0" w:rsidRDefault="009B4FC0" w:rsidP="009B4FC0">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9B4FC0" w:rsidRPr="009B4FC0" w14:paraId="0D8DA4DB" w14:textId="77777777" w:rsidTr="009B4FC0">
        <w:trPr>
          <w:tblCellSpacing w:w="0" w:type="dxa"/>
        </w:trPr>
        <w:tc>
          <w:tcPr>
            <w:tcW w:w="0" w:type="auto"/>
            <w:noWrap/>
            <w:hideMark/>
          </w:tcPr>
          <w:p w14:paraId="1007F821"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Document Type:</w:t>
            </w:r>
          </w:p>
        </w:tc>
        <w:tc>
          <w:tcPr>
            <w:tcW w:w="0" w:type="auto"/>
            <w:vAlign w:val="center"/>
            <w:hideMark/>
          </w:tcPr>
          <w:p w14:paraId="1CC6B154"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Grants Notice</w:t>
            </w:r>
          </w:p>
        </w:tc>
      </w:tr>
      <w:tr w:rsidR="009B4FC0" w:rsidRPr="009B4FC0" w14:paraId="75679412" w14:textId="77777777" w:rsidTr="009B4FC0">
        <w:trPr>
          <w:tblCellSpacing w:w="0" w:type="dxa"/>
        </w:trPr>
        <w:tc>
          <w:tcPr>
            <w:tcW w:w="0" w:type="auto"/>
            <w:noWrap/>
            <w:hideMark/>
          </w:tcPr>
          <w:p w14:paraId="0DFA2806"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Funding Opportunity Number:</w:t>
            </w:r>
          </w:p>
        </w:tc>
        <w:tc>
          <w:tcPr>
            <w:tcW w:w="0" w:type="auto"/>
            <w:vAlign w:val="center"/>
            <w:hideMark/>
          </w:tcPr>
          <w:p w14:paraId="50DE2613"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USDA-NIFA-SAECP-006488</w:t>
            </w:r>
          </w:p>
        </w:tc>
      </w:tr>
      <w:tr w:rsidR="009B4FC0" w:rsidRPr="009B4FC0" w14:paraId="554A03A0" w14:textId="77777777" w:rsidTr="009B4FC0">
        <w:trPr>
          <w:tblCellSpacing w:w="0" w:type="dxa"/>
        </w:trPr>
        <w:tc>
          <w:tcPr>
            <w:tcW w:w="0" w:type="auto"/>
            <w:noWrap/>
            <w:hideMark/>
          </w:tcPr>
          <w:p w14:paraId="21A86955"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Funding Opportunity Title:</w:t>
            </w:r>
          </w:p>
        </w:tc>
        <w:tc>
          <w:tcPr>
            <w:tcW w:w="0" w:type="auto"/>
            <w:vAlign w:val="center"/>
            <w:hideMark/>
          </w:tcPr>
          <w:p w14:paraId="54DD9FD8"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Secondary Agriculture Education Challenge Grant Program </w:t>
            </w:r>
          </w:p>
        </w:tc>
      </w:tr>
      <w:tr w:rsidR="009B4FC0" w:rsidRPr="009B4FC0" w14:paraId="1128A2A7" w14:textId="77777777" w:rsidTr="009B4FC0">
        <w:trPr>
          <w:tblCellSpacing w:w="0" w:type="dxa"/>
        </w:trPr>
        <w:tc>
          <w:tcPr>
            <w:tcW w:w="0" w:type="auto"/>
            <w:noWrap/>
            <w:hideMark/>
          </w:tcPr>
          <w:p w14:paraId="1379E905"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Opportunity Category:</w:t>
            </w:r>
          </w:p>
        </w:tc>
        <w:tc>
          <w:tcPr>
            <w:tcW w:w="0" w:type="auto"/>
            <w:vAlign w:val="center"/>
            <w:hideMark/>
          </w:tcPr>
          <w:p w14:paraId="46ED1AC4"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Discretionary</w:t>
            </w:r>
          </w:p>
        </w:tc>
      </w:tr>
      <w:tr w:rsidR="009B4FC0" w:rsidRPr="009B4FC0" w14:paraId="7E47141A" w14:textId="77777777" w:rsidTr="009B4FC0">
        <w:trPr>
          <w:tblCellSpacing w:w="0" w:type="dxa"/>
        </w:trPr>
        <w:tc>
          <w:tcPr>
            <w:tcW w:w="0" w:type="auto"/>
            <w:noWrap/>
            <w:hideMark/>
          </w:tcPr>
          <w:p w14:paraId="5EF4A527"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Opportunity Category Explanation:</w:t>
            </w:r>
          </w:p>
        </w:tc>
        <w:tc>
          <w:tcPr>
            <w:tcW w:w="0" w:type="auto"/>
            <w:vAlign w:val="center"/>
            <w:hideMark/>
          </w:tcPr>
          <w:p w14:paraId="6A70A3C1"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 </w:t>
            </w:r>
          </w:p>
        </w:tc>
      </w:tr>
      <w:tr w:rsidR="009B4FC0" w:rsidRPr="009B4FC0" w14:paraId="2B6A7AE5" w14:textId="77777777" w:rsidTr="009B4FC0">
        <w:trPr>
          <w:tblCellSpacing w:w="0" w:type="dxa"/>
        </w:trPr>
        <w:tc>
          <w:tcPr>
            <w:tcW w:w="0" w:type="auto"/>
            <w:noWrap/>
            <w:hideMark/>
          </w:tcPr>
          <w:p w14:paraId="07DB265B"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Funding Instrument Type:</w:t>
            </w:r>
          </w:p>
        </w:tc>
        <w:tc>
          <w:tcPr>
            <w:tcW w:w="0" w:type="auto"/>
            <w:vAlign w:val="center"/>
            <w:hideMark/>
          </w:tcPr>
          <w:p w14:paraId="7D5B1CBD"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Grant</w:t>
            </w:r>
          </w:p>
        </w:tc>
      </w:tr>
      <w:tr w:rsidR="009B4FC0" w:rsidRPr="009B4FC0" w14:paraId="7C4596F3" w14:textId="77777777" w:rsidTr="009B4FC0">
        <w:trPr>
          <w:tblCellSpacing w:w="0" w:type="dxa"/>
        </w:trPr>
        <w:tc>
          <w:tcPr>
            <w:tcW w:w="0" w:type="auto"/>
            <w:noWrap/>
            <w:hideMark/>
          </w:tcPr>
          <w:p w14:paraId="2EF95CF6"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Category of Funding Activity:</w:t>
            </w:r>
          </w:p>
        </w:tc>
        <w:tc>
          <w:tcPr>
            <w:tcW w:w="0" w:type="auto"/>
            <w:vAlign w:val="center"/>
            <w:hideMark/>
          </w:tcPr>
          <w:p w14:paraId="2F7024EE"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Agriculture</w:t>
            </w:r>
          </w:p>
        </w:tc>
      </w:tr>
      <w:tr w:rsidR="009B4FC0" w:rsidRPr="009B4FC0" w14:paraId="0A9EB975" w14:textId="77777777" w:rsidTr="009B4FC0">
        <w:trPr>
          <w:tblCellSpacing w:w="0" w:type="dxa"/>
        </w:trPr>
        <w:tc>
          <w:tcPr>
            <w:tcW w:w="0" w:type="auto"/>
            <w:noWrap/>
            <w:hideMark/>
          </w:tcPr>
          <w:p w14:paraId="14BCD5FA"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Category Explanation:</w:t>
            </w:r>
          </w:p>
        </w:tc>
        <w:tc>
          <w:tcPr>
            <w:tcW w:w="0" w:type="auto"/>
            <w:vAlign w:val="center"/>
            <w:hideMark/>
          </w:tcPr>
          <w:p w14:paraId="2B69884D"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 </w:t>
            </w:r>
          </w:p>
        </w:tc>
      </w:tr>
      <w:tr w:rsidR="009B4FC0" w:rsidRPr="009B4FC0" w14:paraId="2EE8F4FC" w14:textId="77777777" w:rsidTr="009B4FC0">
        <w:trPr>
          <w:tblCellSpacing w:w="0" w:type="dxa"/>
        </w:trPr>
        <w:tc>
          <w:tcPr>
            <w:tcW w:w="0" w:type="auto"/>
            <w:noWrap/>
            <w:hideMark/>
          </w:tcPr>
          <w:p w14:paraId="063D7BEC"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Expected Number of Awards:</w:t>
            </w:r>
          </w:p>
        </w:tc>
        <w:tc>
          <w:tcPr>
            <w:tcW w:w="0" w:type="auto"/>
            <w:vAlign w:val="center"/>
            <w:hideMark/>
          </w:tcPr>
          <w:p w14:paraId="7FC7CBF8"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 </w:t>
            </w:r>
          </w:p>
        </w:tc>
      </w:tr>
      <w:tr w:rsidR="009B4FC0" w:rsidRPr="009B4FC0" w14:paraId="0168739C" w14:textId="77777777" w:rsidTr="009B4FC0">
        <w:trPr>
          <w:tblCellSpacing w:w="0" w:type="dxa"/>
        </w:trPr>
        <w:tc>
          <w:tcPr>
            <w:tcW w:w="0" w:type="auto"/>
            <w:noWrap/>
            <w:hideMark/>
          </w:tcPr>
          <w:p w14:paraId="3A0B462F"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CFDA Number(s):</w:t>
            </w:r>
          </w:p>
        </w:tc>
        <w:tc>
          <w:tcPr>
            <w:tcW w:w="0" w:type="auto"/>
            <w:vAlign w:val="center"/>
            <w:hideMark/>
          </w:tcPr>
          <w:p w14:paraId="5D903C5C"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10.226 -- Secondary and Two-Year Postsecondary Agriculture Education Challenge Grants</w:t>
            </w:r>
          </w:p>
        </w:tc>
      </w:tr>
      <w:tr w:rsidR="009B4FC0" w:rsidRPr="009B4FC0" w14:paraId="0BA6F72D" w14:textId="77777777" w:rsidTr="009B4FC0">
        <w:trPr>
          <w:tblCellSpacing w:w="0" w:type="dxa"/>
        </w:trPr>
        <w:tc>
          <w:tcPr>
            <w:tcW w:w="0" w:type="auto"/>
            <w:noWrap/>
            <w:hideMark/>
          </w:tcPr>
          <w:p w14:paraId="1F27E783"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Cost Sharing or Matching Requirement:</w:t>
            </w:r>
          </w:p>
        </w:tc>
        <w:tc>
          <w:tcPr>
            <w:tcW w:w="0" w:type="auto"/>
            <w:vAlign w:val="center"/>
            <w:hideMark/>
          </w:tcPr>
          <w:p w14:paraId="58E95D23"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Yes</w:t>
            </w:r>
          </w:p>
        </w:tc>
      </w:tr>
      <w:tr w:rsidR="009B4FC0" w:rsidRPr="009B4FC0" w14:paraId="7435B401" w14:textId="77777777" w:rsidTr="009B4FC0">
        <w:trPr>
          <w:tblCellSpacing w:w="0" w:type="dxa"/>
        </w:trPr>
        <w:tc>
          <w:tcPr>
            <w:tcW w:w="0" w:type="auto"/>
            <w:noWrap/>
            <w:hideMark/>
          </w:tcPr>
          <w:p w14:paraId="5B2B1EC0"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Version:</w:t>
            </w:r>
          </w:p>
        </w:tc>
        <w:tc>
          <w:tcPr>
            <w:tcW w:w="0" w:type="auto"/>
            <w:vAlign w:val="center"/>
            <w:hideMark/>
          </w:tcPr>
          <w:p w14:paraId="20478E95"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Synopsis 2</w:t>
            </w:r>
          </w:p>
        </w:tc>
      </w:tr>
      <w:tr w:rsidR="009B4FC0" w:rsidRPr="009B4FC0" w14:paraId="033FF421" w14:textId="77777777" w:rsidTr="009B4FC0">
        <w:trPr>
          <w:tblCellSpacing w:w="0" w:type="dxa"/>
        </w:trPr>
        <w:tc>
          <w:tcPr>
            <w:tcW w:w="0" w:type="auto"/>
            <w:noWrap/>
            <w:hideMark/>
          </w:tcPr>
          <w:p w14:paraId="4B478E50"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lastRenderedPageBreak/>
              <w:t>Posted Date:</w:t>
            </w:r>
          </w:p>
        </w:tc>
        <w:tc>
          <w:tcPr>
            <w:tcW w:w="0" w:type="auto"/>
            <w:vAlign w:val="center"/>
            <w:hideMark/>
          </w:tcPr>
          <w:p w14:paraId="132B67F6"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Feb 01, 2018</w:t>
            </w:r>
          </w:p>
        </w:tc>
      </w:tr>
      <w:tr w:rsidR="009B4FC0" w:rsidRPr="009B4FC0" w14:paraId="4281B8F0" w14:textId="77777777" w:rsidTr="009B4FC0">
        <w:trPr>
          <w:tblCellSpacing w:w="0" w:type="dxa"/>
        </w:trPr>
        <w:tc>
          <w:tcPr>
            <w:tcW w:w="0" w:type="auto"/>
            <w:noWrap/>
            <w:hideMark/>
          </w:tcPr>
          <w:p w14:paraId="47854C76"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Last Updated Date:</w:t>
            </w:r>
          </w:p>
        </w:tc>
        <w:tc>
          <w:tcPr>
            <w:tcW w:w="0" w:type="auto"/>
            <w:vAlign w:val="center"/>
            <w:hideMark/>
          </w:tcPr>
          <w:p w14:paraId="5FD326BB"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Feb 01, 2018</w:t>
            </w:r>
          </w:p>
        </w:tc>
      </w:tr>
      <w:tr w:rsidR="009B4FC0" w:rsidRPr="009B4FC0" w14:paraId="6014FEAE" w14:textId="77777777" w:rsidTr="009B4FC0">
        <w:trPr>
          <w:tblCellSpacing w:w="0" w:type="dxa"/>
        </w:trPr>
        <w:tc>
          <w:tcPr>
            <w:tcW w:w="0" w:type="auto"/>
            <w:noWrap/>
            <w:hideMark/>
          </w:tcPr>
          <w:p w14:paraId="05A0A356"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Original Closing Date for Applications:</w:t>
            </w:r>
          </w:p>
        </w:tc>
        <w:tc>
          <w:tcPr>
            <w:tcW w:w="0" w:type="auto"/>
            <w:vAlign w:val="center"/>
            <w:hideMark/>
          </w:tcPr>
          <w:p w14:paraId="7EA6CD0A" w14:textId="466ABFBF"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 xml:space="preserve">Apr 04, </w:t>
            </w:r>
            <w:r w:rsidR="003C1F65" w:rsidRPr="009B4FC0">
              <w:rPr>
                <w:rFonts w:ascii="Helvetica" w:hAnsi="Helvetica" w:cs="Helvetica"/>
                <w:color w:val="222222"/>
              </w:rPr>
              <w:t>2018 </w:t>
            </w:r>
          </w:p>
        </w:tc>
      </w:tr>
      <w:tr w:rsidR="009B4FC0" w:rsidRPr="009B4FC0" w14:paraId="28E6217D" w14:textId="77777777" w:rsidTr="009B4FC0">
        <w:trPr>
          <w:tblCellSpacing w:w="0" w:type="dxa"/>
        </w:trPr>
        <w:tc>
          <w:tcPr>
            <w:tcW w:w="0" w:type="auto"/>
            <w:noWrap/>
            <w:hideMark/>
          </w:tcPr>
          <w:p w14:paraId="207B3167"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Current Closing Date for Applications:</w:t>
            </w:r>
          </w:p>
        </w:tc>
        <w:tc>
          <w:tcPr>
            <w:tcW w:w="0" w:type="auto"/>
            <w:vAlign w:val="center"/>
            <w:hideMark/>
          </w:tcPr>
          <w:p w14:paraId="31230E3E" w14:textId="3C599E73"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 xml:space="preserve">Apr 04, </w:t>
            </w:r>
            <w:r w:rsidR="003C1F65" w:rsidRPr="009B4FC0">
              <w:rPr>
                <w:rFonts w:ascii="Helvetica" w:hAnsi="Helvetica" w:cs="Helvetica"/>
                <w:color w:val="222222"/>
              </w:rPr>
              <w:t>2018 </w:t>
            </w:r>
          </w:p>
        </w:tc>
      </w:tr>
      <w:tr w:rsidR="009B4FC0" w:rsidRPr="009B4FC0" w14:paraId="2FF40419" w14:textId="77777777" w:rsidTr="009B4FC0">
        <w:trPr>
          <w:tblCellSpacing w:w="0" w:type="dxa"/>
        </w:trPr>
        <w:tc>
          <w:tcPr>
            <w:tcW w:w="0" w:type="auto"/>
            <w:noWrap/>
            <w:hideMark/>
          </w:tcPr>
          <w:p w14:paraId="1F9F7E65"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Archive Date:</w:t>
            </w:r>
          </w:p>
        </w:tc>
        <w:tc>
          <w:tcPr>
            <w:tcW w:w="0" w:type="auto"/>
            <w:vAlign w:val="center"/>
            <w:hideMark/>
          </w:tcPr>
          <w:p w14:paraId="44C0B531"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May 04, 2018</w:t>
            </w:r>
          </w:p>
        </w:tc>
      </w:tr>
      <w:tr w:rsidR="009B4FC0" w:rsidRPr="009B4FC0" w14:paraId="0922180D" w14:textId="77777777" w:rsidTr="009B4FC0">
        <w:trPr>
          <w:tblCellSpacing w:w="0" w:type="dxa"/>
        </w:trPr>
        <w:tc>
          <w:tcPr>
            <w:tcW w:w="0" w:type="auto"/>
            <w:noWrap/>
            <w:hideMark/>
          </w:tcPr>
          <w:p w14:paraId="3F4E111E"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Estimated Total Program Funding:</w:t>
            </w:r>
          </w:p>
        </w:tc>
        <w:tc>
          <w:tcPr>
            <w:tcW w:w="0" w:type="auto"/>
            <w:vAlign w:val="center"/>
            <w:hideMark/>
          </w:tcPr>
          <w:p w14:paraId="30F3842A"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$800,000</w:t>
            </w:r>
          </w:p>
        </w:tc>
      </w:tr>
      <w:tr w:rsidR="009B4FC0" w:rsidRPr="009B4FC0" w14:paraId="7FF9FC56" w14:textId="77777777" w:rsidTr="009B4FC0">
        <w:trPr>
          <w:tblCellSpacing w:w="0" w:type="dxa"/>
        </w:trPr>
        <w:tc>
          <w:tcPr>
            <w:tcW w:w="0" w:type="auto"/>
            <w:noWrap/>
            <w:hideMark/>
          </w:tcPr>
          <w:p w14:paraId="10ECE306"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Eligible Applicants:</w:t>
            </w:r>
          </w:p>
        </w:tc>
        <w:tc>
          <w:tcPr>
            <w:tcW w:w="0" w:type="auto"/>
            <w:vAlign w:val="center"/>
            <w:hideMark/>
          </w:tcPr>
          <w:p w14:paraId="6ACE1B4B"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Others (see text field entitled "Additional Information on Eligibility" for clarification)</w:t>
            </w:r>
          </w:p>
        </w:tc>
      </w:tr>
      <w:tr w:rsidR="009B4FC0" w:rsidRPr="009B4FC0" w14:paraId="117DD620" w14:textId="77777777" w:rsidTr="009B4FC0">
        <w:trPr>
          <w:tblCellSpacing w:w="0" w:type="dxa"/>
        </w:trPr>
        <w:tc>
          <w:tcPr>
            <w:tcW w:w="0" w:type="auto"/>
            <w:noWrap/>
            <w:hideMark/>
          </w:tcPr>
          <w:p w14:paraId="34526541"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Additional Information on Eligibility:</w:t>
            </w:r>
          </w:p>
        </w:tc>
        <w:tc>
          <w:tcPr>
            <w:tcW w:w="0" w:type="auto"/>
            <w:vAlign w:val="center"/>
            <w:hideMark/>
          </w:tcPr>
          <w:p w14:paraId="58034BBF"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Applications may only be submitted by: (1) public secondary schools, (2) public or private nonprofit junior and community colleges, (3) institutions of higher education, or (4) nonprofit organizations (Attach IRS 501(c)(3) status under R&amp;R ‘Other Project Information’ Field 12 Other Attachments). Failure to meet an eligibility criterion by the application deadline may result in the application being excluded from consideration or, even though an application may be reviewed, will preclude NIFA from making an award.</w:t>
            </w:r>
          </w:p>
        </w:tc>
      </w:tr>
      <w:tr w:rsidR="009B4FC0" w:rsidRPr="009B4FC0" w14:paraId="614D26B2" w14:textId="77777777" w:rsidTr="009B4FC0">
        <w:trPr>
          <w:tblCellSpacing w:w="0" w:type="dxa"/>
        </w:trPr>
        <w:tc>
          <w:tcPr>
            <w:tcW w:w="0" w:type="auto"/>
            <w:noWrap/>
            <w:hideMark/>
          </w:tcPr>
          <w:p w14:paraId="715B4A12"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Agency Name:</w:t>
            </w:r>
          </w:p>
        </w:tc>
        <w:tc>
          <w:tcPr>
            <w:tcW w:w="0" w:type="auto"/>
            <w:vAlign w:val="center"/>
            <w:hideMark/>
          </w:tcPr>
          <w:p w14:paraId="56359976"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National Institute of Food and Agriculture</w:t>
            </w:r>
          </w:p>
        </w:tc>
      </w:tr>
      <w:tr w:rsidR="009B4FC0" w:rsidRPr="009B4FC0" w14:paraId="7FD8D077" w14:textId="77777777" w:rsidTr="009B4FC0">
        <w:trPr>
          <w:tblCellSpacing w:w="0" w:type="dxa"/>
        </w:trPr>
        <w:tc>
          <w:tcPr>
            <w:tcW w:w="0" w:type="auto"/>
            <w:noWrap/>
            <w:hideMark/>
          </w:tcPr>
          <w:p w14:paraId="67D26AE8"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Description:</w:t>
            </w:r>
          </w:p>
        </w:tc>
        <w:tc>
          <w:tcPr>
            <w:tcW w:w="0" w:type="auto"/>
            <w:vAlign w:val="center"/>
            <w:hideMark/>
          </w:tcPr>
          <w:p w14:paraId="0E5C23DF"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The Secondary Education, Two-Year Postsecondary Education, and Agriculture in the K-12 Classroom Challenge Grants (SPECA) program seeks to: (a) promote and strengthen secondary education and two-year postsecondary education in the food, agriculture, natural resources and human (FANH) sciences in order to help ensure the existence of a workforce in the United States that's qualified to serve the FANH sciences system; and (b) promote complementary and synergistic linkages among secondary, two-year postsecondary, and higher education programs in the FANH sciences in order to advance excellence in education and encourage more young Americans to pursue and complete a baccalaureate or higher degree in the FANH sciences.</w:t>
            </w:r>
          </w:p>
        </w:tc>
      </w:tr>
      <w:tr w:rsidR="009B4FC0" w:rsidRPr="009B4FC0" w14:paraId="3143F154" w14:textId="77777777" w:rsidTr="009B4FC0">
        <w:trPr>
          <w:tblCellSpacing w:w="0" w:type="dxa"/>
        </w:trPr>
        <w:tc>
          <w:tcPr>
            <w:tcW w:w="0" w:type="auto"/>
            <w:noWrap/>
            <w:hideMark/>
          </w:tcPr>
          <w:p w14:paraId="3BC256BF"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Link to Additional Information:</w:t>
            </w:r>
          </w:p>
        </w:tc>
        <w:tc>
          <w:tcPr>
            <w:tcW w:w="0" w:type="auto"/>
            <w:vAlign w:val="center"/>
            <w:hideMark/>
          </w:tcPr>
          <w:p w14:paraId="2986BE6C" w14:textId="77777777" w:rsidR="009B4FC0" w:rsidRPr="009B4FC0" w:rsidRDefault="009B4FC0" w:rsidP="009B4FC0">
            <w:pPr>
              <w:pStyle w:val="NoSpacing"/>
              <w:rPr>
                <w:rFonts w:ascii="Helvetica" w:hAnsi="Helvetica" w:cs="Helvetica"/>
                <w:color w:val="222222"/>
              </w:rPr>
            </w:pPr>
            <w:hyperlink r:id="rId68" w:tgtFrame="_blank" w:tooltip="Link to Additional Information" w:history="1">
              <w:r w:rsidRPr="009B4FC0">
                <w:rPr>
                  <w:rStyle w:val="Hyperlink"/>
                  <w:rFonts w:ascii="Helvetica" w:hAnsi="Helvetica" w:cs="Helvetica"/>
                </w:rPr>
                <w:t>Secondary Education, Two-Year Postsecondary Education, and Agriculture in the K-12 Classroom Challenge Grants Program (SPECA)</w:t>
              </w:r>
            </w:hyperlink>
          </w:p>
        </w:tc>
      </w:tr>
      <w:tr w:rsidR="009B4FC0" w:rsidRPr="009B4FC0" w14:paraId="2B98FE79" w14:textId="77777777" w:rsidTr="009B4FC0">
        <w:trPr>
          <w:tblCellSpacing w:w="0" w:type="dxa"/>
        </w:trPr>
        <w:tc>
          <w:tcPr>
            <w:tcW w:w="0" w:type="auto"/>
            <w:noWrap/>
            <w:hideMark/>
          </w:tcPr>
          <w:p w14:paraId="168DF0EB" w14:textId="77777777" w:rsidR="009B4FC0" w:rsidRPr="009B4FC0" w:rsidRDefault="009B4FC0" w:rsidP="009B4FC0">
            <w:pPr>
              <w:pStyle w:val="NoSpacing"/>
              <w:rPr>
                <w:rFonts w:ascii="Helvetica" w:hAnsi="Helvetica" w:cs="Helvetica"/>
                <w:b/>
                <w:bCs/>
                <w:color w:val="222222"/>
              </w:rPr>
            </w:pPr>
            <w:r w:rsidRPr="009B4FC0">
              <w:rPr>
                <w:rFonts w:ascii="Helvetica" w:hAnsi="Helvetica" w:cs="Helvetica"/>
                <w:b/>
                <w:bCs/>
                <w:color w:val="222222"/>
              </w:rPr>
              <w:t>Grantor Contact Information:</w:t>
            </w:r>
          </w:p>
        </w:tc>
        <w:tc>
          <w:tcPr>
            <w:tcW w:w="0" w:type="auto"/>
            <w:vAlign w:val="center"/>
            <w:hideMark/>
          </w:tcPr>
          <w:p w14:paraId="5E603332" w14:textId="77777777" w:rsidR="009B4FC0" w:rsidRPr="009B4FC0" w:rsidRDefault="009B4FC0" w:rsidP="009B4FC0">
            <w:pPr>
              <w:pStyle w:val="NoSpacing"/>
              <w:rPr>
                <w:rFonts w:ascii="Helvetica" w:hAnsi="Helvetica" w:cs="Helvetica"/>
                <w:color w:val="222222"/>
              </w:rPr>
            </w:pPr>
            <w:r w:rsidRPr="009B4FC0">
              <w:rPr>
                <w:rFonts w:ascii="Helvetica" w:hAnsi="Helvetica" w:cs="Helvetica"/>
                <w:color w:val="222222"/>
              </w:rPr>
              <w:t>If you have difficulty accessing the full announcement electronically, please contact:</w:t>
            </w:r>
            <w:r w:rsidRPr="009B4FC0">
              <w:rPr>
                <w:rFonts w:ascii="Helvetica" w:hAnsi="Helvetica" w:cs="Helvetica"/>
                <w:color w:val="222222"/>
              </w:rPr>
              <w:br/>
            </w:r>
            <w:r w:rsidRPr="009B4FC0">
              <w:rPr>
                <w:rFonts w:ascii="Helvetica" w:hAnsi="Helvetica" w:cs="Helvetica"/>
                <w:color w:val="222222"/>
              </w:rPr>
              <w:br/>
              <w:t>NIFA Help Desk Phone: 202-401-5048 Business hours are M-F, 7:00 am -5:00 pm ET, excluding Federal holidays </w:t>
            </w:r>
            <w:r w:rsidRPr="009B4FC0">
              <w:rPr>
                <w:rFonts w:ascii="Helvetica" w:hAnsi="Helvetica" w:cs="Helvetica"/>
                <w:color w:val="222222"/>
              </w:rPr>
              <w:br/>
            </w:r>
            <w:r w:rsidRPr="009B4FC0">
              <w:rPr>
                <w:rFonts w:ascii="Helvetica" w:hAnsi="Helvetica" w:cs="Helvetica"/>
                <w:color w:val="222222"/>
              </w:rPr>
              <w:br/>
            </w:r>
            <w:hyperlink r:id="rId69" w:history="1">
              <w:r w:rsidRPr="009B4FC0">
                <w:rPr>
                  <w:rStyle w:val="Hyperlink"/>
                  <w:rFonts w:ascii="Helvetica" w:hAnsi="Helvetica" w:cs="Helvetica"/>
                </w:rPr>
                <w:t>If you have any questions related to preparing application content</w:t>
              </w:r>
            </w:hyperlink>
          </w:p>
        </w:tc>
      </w:tr>
    </w:tbl>
    <w:p w14:paraId="1487AC5A" w14:textId="77777777" w:rsidR="009B4FC0" w:rsidRDefault="009B4FC0" w:rsidP="009B4FC0">
      <w:pPr>
        <w:pStyle w:val="NoSpacing"/>
        <w:rPr>
          <w:rFonts w:ascii="Helvetica" w:hAnsi="Helvetica" w:cs="Helvetica"/>
          <w:sz w:val="24"/>
          <w:szCs w:val="24"/>
        </w:rPr>
      </w:pPr>
      <w:r w:rsidRPr="006212E6">
        <w:rPr>
          <w:rFonts w:ascii="Helvetica" w:hAnsi="Helvetica" w:cs="Helvetica"/>
          <w:color w:val="222222"/>
          <w:sz w:val="24"/>
          <w:szCs w:val="24"/>
        </w:rPr>
        <w:br/>
      </w:r>
      <w:hyperlink r:id="rId70" w:tgtFrame="_blank" w:history="1">
        <w:r w:rsidRPr="006212E6">
          <w:rPr>
            <w:rStyle w:val="Hyperlink"/>
            <w:rFonts w:ascii="Helvetica" w:hAnsi="Helvetica" w:cs="Helvetica"/>
            <w:color w:val="1155CC"/>
            <w:sz w:val="24"/>
            <w:szCs w:val="24"/>
            <w:shd w:val="clear" w:color="auto" w:fill="FFFFFF"/>
          </w:rPr>
          <w:t>https://www.grants.gov/web/grants/view-opportunity.html?oppId=300389</w:t>
        </w:r>
      </w:hyperlink>
    </w:p>
    <w:p w14:paraId="33EBADE5" w14:textId="77777777" w:rsidR="009B4FC0" w:rsidRDefault="009B4FC0" w:rsidP="009B4FC0">
      <w:pPr>
        <w:pStyle w:val="NoSpacing"/>
        <w:ind w:left="-180"/>
        <w:rPr>
          <w:rStyle w:val="Hyperlink"/>
          <w:rFonts w:ascii="Helvetica" w:hAnsi="Helvetica" w:cs="Helvetica"/>
          <w:color w:val="1155CC"/>
          <w:sz w:val="24"/>
          <w:szCs w:val="24"/>
          <w:shd w:val="clear" w:color="auto" w:fill="FFFFFF"/>
        </w:rPr>
      </w:pPr>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1E3D33D3" w14:textId="77777777" w:rsidR="008621DF" w:rsidRDefault="008621DF" w:rsidP="00E066C6">
      <w:pPr>
        <w:widowControl w:val="0"/>
        <w:autoSpaceDE w:val="0"/>
        <w:autoSpaceDN w:val="0"/>
        <w:adjustRightInd w:val="0"/>
        <w:rPr>
          <w:rFonts w:ascii="Helvetica" w:hAnsi="Helvetica" w:cs="Helvetica"/>
          <w:b/>
        </w:rPr>
      </w:pPr>
      <w:bookmarkStart w:id="51" w:name="AGUtilitiesTAT"/>
      <w:bookmarkStart w:id="52" w:name="AGBeginningFarmerandRancher"/>
      <w:bookmarkStart w:id="53" w:name="AGNNF"/>
      <w:bookmarkStart w:id="54" w:name="AGRiskManagementEd"/>
      <w:bookmarkStart w:id="55" w:name="AGDeleted"/>
      <w:bookmarkEnd w:id="51"/>
      <w:bookmarkEnd w:id="52"/>
      <w:bookmarkEnd w:id="53"/>
      <w:bookmarkEnd w:id="54"/>
      <w:bookmarkEnd w:id="55"/>
    </w:p>
    <w:p w14:paraId="27C11FC7" w14:textId="38546608" w:rsidR="00E066C6" w:rsidRPr="005D3F9C" w:rsidRDefault="00E066C6" w:rsidP="00E066C6">
      <w:pPr>
        <w:widowControl w:val="0"/>
        <w:autoSpaceDE w:val="0"/>
        <w:autoSpaceDN w:val="0"/>
        <w:adjustRightInd w:val="0"/>
        <w:rPr>
          <w:rFonts w:ascii="Helvetica" w:hAnsi="Helvetica" w:cs="Helvetica"/>
          <w:b/>
        </w:rPr>
      </w:pPr>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6" w:name="AG4H"/>
      <w:bookmarkStart w:id="57" w:name="AGWetlands"/>
      <w:bookmarkStart w:id="58" w:name="AGSPECA"/>
      <w:bookmarkStart w:id="59" w:name="AGBiomassCropAP"/>
      <w:bookmarkStart w:id="60" w:name="AGRuralCoopDevGrant"/>
      <w:bookmarkStart w:id="61" w:name="AGNLGCA"/>
      <w:bookmarkStart w:id="62" w:name="RegionalConserv"/>
      <w:bookmarkStart w:id="63" w:name="AgNatResources"/>
      <w:bookmarkStart w:id="64" w:name="AGProcessTechImprove"/>
      <w:bookmarkStart w:id="65" w:name="AGFRIClimateChange"/>
      <w:bookmarkStart w:id="66" w:name="AGSBIRMod"/>
      <w:bookmarkStart w:id="67" w:name="AgEmergingMod"/>
      <w:bookmarkStart w:id="68" w:name="AGSmallSociety"/>
      <w:bookmarkStart w:id="69" w:name="AGUrbanForestry"/>
      <w:bookmarkStart w:id="70" w:name="AGAFRI"/>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71" w:name="AGFarmersMarketMod"/>
      <w:bookmarkStart w:id="72" w:name="AGWomen"/>
      <w:bookmarkStart w:id="73" w:name="DOC"/>
      <w:bookmarkEnd w:id="71"/>
      <w:bookmarkEnd w:id="72"/>
      <w:bookmarkEnd w:id="73"/>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74" w:name="top"/>
      <w:bookmarkEnd w:id="74"/>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B0105B" w:rsidP="00B756C2">
      <w:pPr>
        <w:pStyle w:val="NormalWeb"/>
        <w:spacing w:before="2" w:after="2"/>
        <w:rPr>
          <w:rStyle w:val="Hyperlink"/>
          <w:rFonts w:ascii="Helvetica" w:hAnsi="Helvetica"/>
        </w:rPr>
      </w:pPr>
      <w:hyperlink r:id="rId72"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75" w:name="DOCGrants"/>
      <w:bookmarkEnd w:id="75"/>
      <w:r w:rsidRPr="005D3F9C">
        <w:rPr>
          <w:rFonts w:ascii="Helvetica" w:hAnsi="Helvetica"/>
          <w:b/>
          <w:bCs/>
        </w:rPr>
        <w:t>DOC Grant Making Bureaus</w:t>
      </w:r>
    </w:p>
    <w:p w14:paraId="2998D7FF" w14:textId="77777777" w:rsidR="00B756C2" w:rsidRPr="005D3F9C" w:rsidRDefault="00B0105B" w:rsidP="00B756C2">
      <w:pPr>
        <w:pStyle w:val="NormalWeb"/>
        <w:spacing w:before="2" w:after="2"/>
        <w:rPr>
          <w:rFonts w:ascii="Helvetica" w:hAnsi="Helvetica"/>
        </w:rPr>
      </w:pPr>
      <w:hyperlink r:id="rId73"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B0105B" w:rsidP="00B756C2">
      <w:pPr>
        <w:pStyle w:val="NormalWeb"/>
        <w:numPr>
          <w:ilvl w:val="0"/>
          <w:numId w:val="16"/>
        </w:numPr>
        <w:spacing w:before="2" w:after="2"/>
        <w:rPr>
          <w:rFonts w:ascii="Helvetica" w:hAnsi="Helvetica"/>
        </w:rPr>
      </w:pPr>
      <w:hyperlink r:id="rId74" w:history="1">
        <w:r w:rsidR="00B756C2" w:rsidRPr="005D3F9C">
          <w:rPr>
            <w:rStyle w:val="Hyperlink"/>
            <w:rFonts w:ascii="Helvetica" w:hAnsi="Helvetica"/>
          </w:rPr>
          <w:t>Market Development Cooperator Program</w:t>
        </w:r>
      </w:hyperlink>
    </w:p>
    <w:p w14:paraId="18017991" w14:textId="77777777" w:rsidR="00B756C2" w:rsidRPr="005D3F9C" w:rsidRDefault="00B0105B" w:rsidP="00B756C2">
      <w:pPr>
        <w:pStyle w:val="NormalWeb"/>
        <w:numPr>
          <w:ilvl w:val="0"/>
          <w:numId w:val="16"/>
        </w:numPr>
        <w:spacing w:before="2" w:after="2"/>
        <w:rPr>
          <w:rFonts w:ascii="Helvetica" w:hAnsi="Helvetica"/>
        </w:rPr>
      </w:pPr>
      <w:hyperlink r:id="rId75"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w:t>
      </w:r>
      <w:r w:rsidR="00B756C2" w:rsidRPr="005D3F9C">
        <w:rPr>
          <w:rFonts w:ascii="Helvetica" w:hAnsi="Helvetica"/>
        </w:rPr>
        <w:lastRenderedPageBreak/>
        <w:t>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B0105B" w:rsidP="00B756C2">
      <w:pPr>
        <w:pStyle w:val="NormalWeb"/>
        <w:numPr>
          <w:ilvl w:val="0"/>
          <w:numId w:val="17"/>
        </w:numPr>
        <w:spacing w:before="2" w:after="2"/>
        <w:rPr>
          <w:rFonts w:ascii="Helvetica" w:hAnsi="Helvetica"/>
        </w:rPr>
      </w:pPr>
      <w:hyperlink r:id="rId76"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B0105B" w:rsidP="00B756C2">
      <w:pPr>
        <w:pStyle w:val="NormalWeb"/>
        <w:numPr>
          <w:ilvl w:val="0"/>
          <w:numId w:val="18"/>
        </w:numPr>
        <w:spacing w:before="2" w:after="2"/>
        <w:rPr>
          <w:rFonts w:ascii="Helvetica" w:hAnsi="Helvetica"/>
        </w:rPr>
      </w:pPr>
      <w:hyperlink r:id="rId77"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B0105B" w:rsidP="00B756C2">
      <w:pPr>
        <w:pStyle w:val="NormalWeb"/>
        <w:numPr>
          <w:ilvl w:val="0"/>
          <w:numId w:val="19"/>
        </w:numPr>
        <w:spacing w:before="2" w:after="2"/>
        <w:rPr>
          <w:rFonts w:ascii="Helvetica" w:hAnsi="Helvetica"/>
        </w:rPr>
      </w:pPr>
      <w:hyperlink r:id="rId78" w:history="1">
        <w:r w:rsidR="00B756C2" w:rsidRPr="005D3F9C">
          <w:rPr>
            <w:rStyle w:val="Hyperlink"/>
            <w:rFonts w:ascii="Helvetica" w:hAnsi="Helvetica"/>
          </w:rPr>
          <w:t>Coastal Ocean Program Grant Information</w:t>
        </w:r>
      </w:hyperlink>
    </w:p>
    <w:p w14:paraId="4B2A60E0" w14:textId="77777777" w:rsidR="00B756C2" w:rsidRPr="005D3F9C" w:rsidRDefault="00B0105B" w:rsidP="00B756C2">
      <w:pPr>
        <w:pStyle w:val="NormalWeb"/>
        <w:numPr>
          <w:ilvl w:val="0"/>
          <w:numId w:val="19"/>
        </w:numPr>
        <w:spacing w:before="2" w:after="2"/>
        <w:rPr>
          <w:rFonts w:ascii="Helvetica" w:hAnsi="Helvetica"/>
        </w:rPr>
      </w:pPr>
      <w:hyperlink r:id="rId79" w:history="1">
        <w:r w:rsidR="00B756C2" w:rsidRPr="005D3F9C">
          <w:rPr>
            <w:rStyle w:val="Hyperlink"/>
            <w:rFonts w:ascii="Helvetica" w:hAnsi="Helvetica"/>
          </w:rPr>
          <w:t>Fisheries Saltonstall Kennedy Grant Program</w:t>
        </w:r>
      </w:hyperlink>
    </w:p>
    <w:p w14:paraId="33D353AF" w14:textId="77777777" w:rsidR="00B756C2" w:rsidRPr="005D3F9C" w:rsidRDefault="00B0105B" w:rsidP="00B756C2">
      <w:pPr>
        <w:pStyle w:val="NormalWeb"/>
        <w:numPr>
          <w:ilvl w:val="0"/>
          <w:numId w:val="19"/>
        </w:numPr>
        <w:spacing w:before="2" w:after="2"/>
        <w:rPr>
          <w:rFonts w:ascii="Helvetica" w:hAnsi="Helvetica"/>
        </w:rPr>
      </w:pPr>
      <w:hyperlink r:id="rId80"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B0105B" w:rsidP="00B756C2">
      <w:pPr>
        <w:pStyle w:val="NormalWeb"/>
        <w:numPr>
          <w:ilvl w:val="0"/>
          <w:numId w:val="19"/>
        </w:numPr>
        <w:spacing w:before="2" w:after="2"/>
        <w:rPr>
          <w:rFonts w:ascii="Helvetica" w:hAnsi="Helvetica"/>
        </w:rPr>
      </w:pPr>
      <w:hyperlink r:id="rId81" w:history="1">
        <w:r w:rsidR="00B756C2" w:rsidRPr="005D3F9C">
          <w:rPr>
            <w:rStyle w:val="Hyperlink"/>
            <w:rFonts w:ascii="Helvetica" w:hAnsi="Helvetica"/>
          </w:rPr>
          <w:t>Grants Management Division</w:t>
        </w:r>
      </w:hyperlink>
    </w:p>
    <w:p w14:paraId="635FF3B3" w14:textId="77777777" w:rsidR="00B756C2" w:rsidRPr="005D3F9C" w:rsidRDefault="00B0105B" w:rsidP="00B756C2">
      <w:pPr>
        <w:pStyle w:val="NormalWeb"/>
        <w:numPr>
          <w:ilvl w:val="0"/>
          <w:numId w:val="19"/>
        </w:numPr>
        <w:spacing w:before="2" w:after="2"/>
        <w:rPr>
          <w:rFonts w:ascii="Helvetica" w:hAnsi="Helvetica"/>
        </w:rPr>
      </w:pPr>
      <w:hyperlink r:id="rId82" w:history="1">
        <w:r w:rsidR="00B756C2" w:rsidRPr="005D3F9C">
          <w:rPr>
            <w:rStyle w:val="Hyperlink"/>
            <w:rFonts w:ascii="Helvetica" w:hAnsi="Helvetica"/>
          </w:rPr>
          <w:t>Fisheries Grants Program</w:t>
        </w:r>
      </w:hyperlink>
    </w:p>
    <w:p w14:paraId="73151296" w14:textId="77777777" w:rsidR="00B756C2" w:rsidRPr="005D3F9C" w:rsidRDefault="00B0105B" w:rsidP="00B756C2">
      <w:pPr>
        <w:pStyle w:val="NormalWeb"/>
        <w:numPr>
          <w:ilvl w:val="0"/>
          <w:numId w:val="19"/>
        </w:numPr>
        <w:spacing w:before="2" w:after="2"/>
        <w:rPr>
          <w:rFonts w:ascii="Helvetica" w:hAnsi="Helvetica"/>
        </w:rPr>
      </w:pPr>
      <w:hyperlink r:id="rId83" w:history="1">
        <w:r w:rsidR="00B756C2" w:rsidRPr="005D3F9C">
          <w:rPr>
            <w:rStyle w:val="Hyperlink"/>
            <w:rFonts w:ascii="Helvetica" w:hAnsi="Helvetica"/>
          </w:rPr>
          <w:t>National Sea Grant</w:t>
        </w:r>
      </w:hyperlink>
    </w:p>
    <w:p w14:paraId="0A76E84D" w14:textId="77777777" w:rsidR="00B756C2" w:rsidRPr="005D3F9C" w:rsidRDefault="00B0105B" w:rsidP="00B756C2">
      <w:pPr>
        <w:pStyle w:val="NormalWeb"/>
        <w:numPr>
          <w:ilvl w:val="0"/>
          <w:numId w:val="19"/>
        </w:numPr>
        <w:spacing w:before="2" w:after="2"/>
        <w:rPr>
          <w:rFonts w:ascii="Helvetica" w:hAnsi="Helvetica"/>
        </w:rPr>
      </w:pPr>
      <w:hyperlink r:id="rId84"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B0105B" w:rsidP="00B756C2">
      <w:pPr>
        <w:pStyle w:val="NormalWeb"/>
        <w:numPr>
          <w:ilvl w:val="0"/>
          <w:numId w:val="16"/>
        </w:numPr>
        <w:spacing w:before="2" w:after="2"/>
        <w:rPr>
          <w:rFonts w:ascii="Helvetica" w:hAnsi="Helvetica"/>
        </w:rPr>
      </w:pPr>
      <w:hyperlink r:id="rId85"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86"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B0105B" w:rsidP="00B756C2">
      <w:pPr>
        <w:pStyle w:val="NormalWeb"/>
        <w:numPr>
          <w:ilvl w:val="0"/>
          <w:numId w:val="16"/>
        </w:numPr>
        <w:spacing w:before="2" w:after="2"/>
        <w:rPr>
          <w:rFonts w:ascii="Helvetica" w:hAnsi="Helvetica"/>
        </w:rPr>
      </w:pPr>
      <w:hyperlink r:id="rId87"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88"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89"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B0105B" w:rsidP="00B756C2">
      <w:pPr>
        <w:pStyle w:val="NormalWeb"/>
        <w:numPr>
          <w:ilvl w:val="1"/>
          <w:numId w:val="17"/>
        </w:numPr>
        <w:spacing w:before="2" w:after="2"/>
        <w:rPr>
          <w:rFonts w:ascii="Helvetica" w:hAnsi="Helvetica"/>
        </w:rPr>
      </w:pPr>
      <w:hyperlink r:id="rId90"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B0105B" w:rsidP="00B756C2">
      <w:pPr>
        <w:pStyle w:val="NormalWeb"/>
        <w:spacing w:before="2" w:after="2"/>
        <w:rPr>
          <w:rFonts w:ascii="Helvetica" w:hAnsi="Helvetica"/>
        </w:rPr>
      </w:pPr>
      <w:hyperlink r:id="rId91"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B0105B" w:rsidP="00B756C2">
      <w:pPr>
        <w:pStyle w:val="NormalWeb"/>
        <w:spacing w:before="2" w:after="2"/>
        <w:rPr>
          <w:rStyle w:val="Hyperlink"/>
          <w:rFonts w:ascii="Helvetica" w:hAnsi="Helvetica"/>
        </w:rPr>
      </w:pPr>
      <w:hyperlink r:id="rId92"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B0105B" w:rsidP="00B756C2">
      <w:pPr>
        <w:pStyle w:val="NormalWeb"/>
        <w:spacing w:before="2" w:after="2"/>
        <w:rPr>
          <w:rFonts w:ascii="Helvetica" w:hAnsi="Helvetica"/>
        </w:rPr>
      </w:pPr>
      <w:hyperlink r:id="rId93" w:anchor="trade" w:history="1">
        <w:r w:rsidR="00B756C2" w:rsidRPr="005D3F9C">
          <w:rPr>
            <w:rStyle w:val="Hyperlink"/>
            <w:rFonts w:ascii="Helvetica" w:hAnsi="Helvetica"/>
          </w:rPr>
          <w:t>Trade Opportunities through Commerce</w:t>
        </w:r>
      </w:hyperlink>
    </w:p>
    <w:p w14:paraId="39F5C2CC" w14:textId="77777777" w:rsidR="00B756C2" w:rsidRPr="005D3F9C" w:rsidRDefault="00B0105B" w:rsidP="00B756C2">
      <w:pPr>
        <w:widowControl w:val="0"/>
        <w:pBdr>
          <w:bottom w:val="single" w:sz="6" w:space="1" w:color="auto"/>
        </w:pBdr>
        <w:autoSpaceDE w:val="0"/>
        <w:autoSpaceDN w:val="0"/>
        <w:adjustRightInd w:val="0"/>
        <w:rPr>
          <w:rFonts w:ascii="Helvetica" w:hAnsi="Helvetica" w:cs="Helvetica"/>
        </w:rPr>
      </w:pPr>
      <w:hyperlink r:id="rId94"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360BEBE6" w14:textId="410E825F" w:rsidR="00C31280" w:rsidRPr="00100D10" w:rsidRDefault="00B756C2" w:rsidP="00100D10">
      <w:pPr>
        <w:rPr>
          <w:rFonts w:ascii="Helvetica" w:hAnsi="Helvetica"/>
        </w:rPr>
      </w:pPr>
      <w:bookmarkStart w:id="76" w:name="DOCPrograms"/>
      <w:bookmarkEnd w:id="76"/>
      <w:r w:rsidRPr="005D3F9C">
        <w:rPr>
          <w:rFonts w:ascii="Helvetica" w:hAnsi="Helvetica"/>
        </w:rPr>
        <w:lastRenderedPageBreak/>
        <w:t>Programs:</w:t>
      </w:r>
    </w:p>
    <w:p w14:paraId="7434126E" w14:textId="77777777" w:rsidR="00C31280" w:rsidRDefault="00C31280" w:rsidP="002847B4">
      <w:pPr>
        <w:widowControl w:val="0"/>
        <w:autoSpaceDE w:val="0"/>
        <w:autoSpaceDN w:val="0"/>
        <w:adjustRightInd w:val="0"/>
        <w:rPr>
          <w:rFonts w:ascii="Helvetica" w:hAnsi="Helvetica" w:cs="Arial"/>
          <w:color w:val="1A1A1A"/>
        </w:rPr>
      </w:pPr>
    </w:p>
    <w:p w14:paraId="2FC81CAA" w14:textId="5FF02C6F" w:rsidR="00783021" w:rsidRDefault="00783021" w:rsidP="002847B4">
      <w:pPr>
        <w:widowControl w:val="0"/>
        <w:autoSpaceDE w:val="0"/>
        <w:autoSpaceDN w:val="0"/>
        <w:adjustRightInd w:val="0"/>
        <w:rPr>
          <w:rFonts w:ascii="Helvetica" w:hAnsi="Helvetica" w:cs="Arial"/>
          <w:color w:val="1A1A1A"/>
        </w:rPr>
      </w:pPr>
      <w:bookmarkStart w:id="77" w:name="DOCModifications"/>
      <w:bookmarkEnd w:id="77"/>
      <w:r>
        <w:rPr>
          <w:rFonts w:ascii="Helvetica" w:hAnsi="Helvetica" w:cs="Arial"/>
          <w:color w:val="1A1A1A"/>
        </w:rPr>
        <w:t>Modifications:</w:t>
      </w:r>
    </w:p>
    <w:p w14:paraId="05BFB4AD" w14:textId="77777777" w:rsidR="00B03653" w:rsidRDefault="00B03653" w:rsidP="00F347F1">
      <w:pPr>
        <w:widowControl w:val="0"/>
        <w:autoSpaceDE w:val="0"/>
        <w:autoSpaceDN w:val="0"/>
        <w:adjustRightInd w:val="0"/>
        <w:rPr>
          <w:rFonts w:ascii="Helvetica" w:hAnsi="Helvetica" w:cs="Helvetica"/>
          <w:color w:val="222222"/>
          <w:shd w:val="clear" w:color="auto" w:fill="FFFFFF"/>
        </w:rPr>
      </w:pPr>
      <w:bookmarkStart w:id="78" w:name="DOCClimateProg2018"/>
      <w:bookmarkEnd w:id="78"/>
    </w:p>
    <w:p w14:paraId="272D2348" w14:textId="4F29182F"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1BE15C11" w14:textId="77777777" w:rsidR="00100D10" w:rsidRDefault="00100D10" w:rsidP="00100D10">
      <w:pPr>
        <w:widowControl w:val="0"/>
        <w:autoSpaceDE w:val="0"/>
        <w:autoSpaceDN w:val="0"/>
        <w:adjustRightInd w:val="0"/>
        <w:rPr>
          <w:rFonts w:ascii="Helvetica" w:hAnsi="Helvetica" w:cs="Helvetica"/>
        </w:rPr>
      </w:pPr>
    </w:p>
    <w:p w14:paraId="76FFCED2" w14:textId="77777777" w:rsidR="00714CC7" w:rsidRDefault="00714CC7" w:rsidP="00714CC7">
      <w:pPr>
        <w:pStyle w:val="NoSpacing"/>
        <w:rPr>
          <w:rStyle w:val="Hyperlink"/>
          <w:rFonts w:ascii="Helvetica" w:hAnsi="Helvetica" w:cs="Helvetica"/>
          <w:sz w:val="24"/>
          <w:szCs w:val="24"/>
          <w:shd w:val="clear" w:color="auto" w:fill="FFFFFF"/>
        </w:rPr>
      </w:pPr>
      <w:bookmarkStart w:id="79" w:name="DOCPointCloud"/>
      <w:bookmarkStart w:id="80" w:name="DOCResearch"/>
      <w:bookmarkEnd w:id="79"/>
      <w:bookmarkEnd w:id="80"/>
      <w:r w:rsidRPr="004C73E6">
        <w:rPr>
          <w:rFonts w:ascii="Helvetica" w:hAnsi="Helvetica" w:cs="Helvetica"/>
          <w:color w:val="222222"/>
          <w:sz w:val="24"/>
          <w:szCs w:val="24"/>
          <w:shd w:val="clear" w:color="auto" w:fill="FFFFFF"/>
        </w:rPr>
        <w:t>FY 2018 Joint Technology Transfer Initiative</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Synopsis 1</w:t>
      </w:r>
      <w:r w:rsidRPr="004C73E6">
        <w:rPr>
          <w:rFonts w:ascii="Helvetica" w:hAnsi="Helvetica" w:cs="Helvetica"/>
          <w:color w:val="222222"/>
          <w:sz w:val="24"/>
          <w:szCs w:val="24"/>
        </w:rPr>
        <w:br/>
      </w:r>
      <w:hyperlink r:id="rId95" w:tgtFrame="_blank" w:history="1">
        <w:r w:rsidRPr="004C73E6">
          <w:rPr>
            <w:rStyle w:val="Hyperlink"/>
            <w:rFonts w:ascii="Helvetica" w:hAnsi="Helvetica" w:cs="Helvetica"/>
            <w:color w:val="1155CC"/>
            <w:sz w:val="24"/>
            <w:szCs w:val="24"/>
            <w:shd w:val="clear" w:color="auto" w:fill="FFFFFF"/>
          </w:rPr>
          <w:t>https://www.grants.gov/web/grants/view-opportunity.html?oppId=300187</w:t>
        </w:r>
      </w:hyperlink>
    </w:p>
    <w:p w14:paraId="0DBBA3E8" w14:textId="77777777" w:rsidR="00714CC7" w:rsidRPr="002772DC" w:rsidRDefault="00714CC7" w:rsidP="008E3847">
      <w:pPr>
        <w:widowControl w:val="0"/>
        <w:autoSpaceDE w:val="0"/>
        <w:autoSpaceDN w:val="0"/>
        <w:adjustRightInd w:val="0"/>
        <w:rPr>
          <w:rFonts w:ascii="Helvetica" w:hAnsi="Helvetica" w:cs="Helvetica"/>
          <w:color w:val="222222"/>
          <w:shd w:val="clear" w:color="auto" w:fill="FFFFFF"/>
        </w:rPr>
      </w:pPr>
    </w:p>
    <w:p w14:paraId="775673C6" w14:textId="4EAE3F35" w:rsidR="008E3847" w:rsidRDefault="008E3847" w:rsidP="008E3847">
      <w:pPr>
        <w:widowControl w:val="0"/>
        <w:autoSpaceDE w:val="0"/>
        <w:autoSpaceDN w:val="0"/>
        <w:adjustRightInd w:val="0"/>
        <w:rPr>
          <w:rFonts w:ascii="Helvetica" w:hAnsi="Helvetica" w:cs="Helvetica"/>
          <w:color w:val="222222"/>
          <w:shd w:val="clear" w:color="auto" w:fill="FFFFFF"/>
        </w:rPr>
      </w:pPr>
      <w:r w:rsidRPr="002772DC">
        <w:rPr>
          <w:rFonts w:ascii="Helvetica" w:hAnsi="Helvetica" w:cs="Helvetica"/>
          <w:color w:val="222222"/>
          <w:shd w:val="clear" w:color="auto" w:fill="FFFFFF"/>
        </w:rPr>
        <w:t>National Institute of Standards and Technology</w:t>
      </w:r>
      <w:r w:rsidRPr="002772DC">
        <w:rPr>
          <w:rFonts w:ascii="Helvetica" w:hAnsi="Helvetica" w:cs="Helvetica"/>
          <w:color w:val="222222"/>
        </w:rPr>
        <w:br/>
      </w:r>
      <w:r w:rsidRPr="002772DC">
        <w:rPr>
          <w:rFonts w:ascii="Helvetica" w:hAnsi="Helvetica" w:cs="Helvetica"/>
          <w:color w:val="222222"/>
          <w:shd w:val="clear" w:color="auto" w:fill="FFFFFF"/>
        </w:rPr>
        <w:t>NIST Public Safety Innovation Accelerator Program – Point Cloud City</w:t>
      </w:r>
      <w:r w:rsidRPr="002772DC">
        <w:rPr>
          <w:rFonts w:ascii="Helvetica" w:hAnsi="Helvetica" w:cs="Helvetica"/>
          <w:color w:val="222222"/>
        </w:rPr>
        <w:br/>
      </w:r>
      <w:r w:rsidRPr="002772DC">
        <w:rPr>
          <w:rFonts w:ascii="Helvetica" w:hAnsi="Helvetica" w:cs="Helvetica"/>
          <w:color w:val="222222"/>
          <w:shd w:val="clear" w:color="auto" w:fill="FFFFFF"/>
        </w:rPr>
        <w:t>Synopsis 2</w:t>
      </w:r>
      <w:r w:rsidRPr="002772DC">
        <w:rPr>
          <w:rFonts w:ascii="Helvetica" w:hAnsi="Helvetica" w:cs="Helvetica"/>
          <w:color w:val="222222"/>
        </w:rPr>
        <w:br/>
      </w:r>
      <w:hyperlink r:id="rId96" w:tgtFrame="_blank" w:history="1">
        <w:r w:rsidRPr="002772DC">
          <w:rPr>
            <w:rStyle w:val="Hyperlink"/>
            <w:rFonts w:ascii="Helvetica" w:hAnsi="Helvetica" w:cs="Helvetica"/>
            <w:color w:val="1155CC"/>
            <w:shd w:val="clear" w:color="auto" w:fill="FFFFFF"/>
          </w:rPr>
          <w:t>https://www.grants.gov/web/grants/view-opportunity.html?oppId=299846</w:t>
        </w:r>
      </w:hyperlink>
    </w:p>
    <w:p w14:paraId="07D0FBBF" w14:textId="77777777" w:rsidR="008E3847" w:rsidRDefault="008E3847" w:rsidP="00100D10">
      <w:pPr>
        <w:widowControl w:val="0"/>
        <w:autoSpaceDE w:val="0"/>
        <w:autoSpaceDN w:val="0"/>
        <w:adjustRightInd w:val="0"/>
        <w:rPr>
          <w:rFonts w:ascii="Helvetica" w:hAnsi="Helvetica" w:cs="Helvetica"/>
        </w:rPr>
      </w:pPr>
    </w:p>
    <w:p w14:paraId="1DFE7ECC" w14:textId="77777777" w:rsidR="00714CC7" w:rsidRDefault="00714CC7" w:rsidP="00714CC7">
      <w:pPr>
        <w:pStyle w:val="NoSpacing"/>
        <w:rPr>
          <w:rFonts w:ascii="Helvetica" w:hAnsi="Helvetica" w:cs="Helvetica"/>
          <w:color w:val="222222"/>
          <w:sz w:val="24"/>
          <w:szCs w:val="24"/>
          <w:shd w:val="clear" w:color="auto" w:fill="FFFFFF"/>
        </w:rPr>
      </w:pPr>
      <w:r w:rsidRPr="00EE4FD8">
        <w:rPr>
          <w:rFonts w:ascii="Helvetica" w:hAnsi="Helvetica" w:cs="Helvetica"/>
          <w:color w:val="222222"/>
          <w:sz w:val="24"/>
          <w:szCs w:val="24"/>
          <w:shd w:val="clear" w:color="auto" w:fill="FFFFFF"/>
        </w:rPr>
        <w:t>National Institute of Standards and Technology</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FY 2018 Small Business Innovation Research (SBIR) Program</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Synopsis 1</w:t>
      </w:r>
    </w:p>
    <w:p w14:paraId="6DDEF8DF" w14:textId="47530E48" w:rsidR="00714CC7" w:rsidRPr="0020483B" w:rsidRDefault="00714CC7" w:rsidP="00714CC7">
      <w:pPr>
        <w:pStyle w:val="NoSpacing"/>
        <w:rPr>
          <w:rStyle w:val="Hyperlink"/>
          <w:rFonts w:ascii="Helvetica" w:hAnsi="Helvetica" w:cs="Helvetica"/>
          <w:sz w:val="24"/>
          <w:szCs w:val="24"/>
          <w:shd w:val="clear" w:color="auto" w:fill="FFFFFF"/>
        </w:rPr>
      </w:pPr>
      <w:r w:rsidRPr="00EE4FD8">
        <w:rPr>
          <w:rFonts w:ascii="Helvetica" w:hAnsi="Helvetica" w:cs="Helvetica"/>
          <w:color w:val="222222"/>
          <w:sz w:val="24"/>
          <w:szCs w:val="24"/>
        </w:rPr>
        <w:br/>
      </w:r>
      <w:hyperlink r:id="rId97" w:tgtFrame="_blank" w:history="1">
        <w:r w:rsidRPr="00EE4FD8">
          <w:rPr>
            <w:rStyle w:val="Hyperlink"/>
            <w:rFonts w:ascii="Helvetica" w:hAnsi="Helvetica" w:cs="Helvetica"/>
            <w:color w:val="1155CC"/>
            <w:sz w:val="24"/>
            <w:szCs w:val="24"/>
            <w:shd w:val="clear" w:color="auto" w:fill="FFFFFF"/>
          </w:rPr>
          <w:t>https://www.grants.gov/web/grants/view-opportunity.html?oppId=300178</w:t>
        </w:r>
      </w:hyperlink>
    </w:p>
    <w:p w14:paraId="72A82767" w14:textId="77777777" w:rsidR="00714CC7" w:rsidRDefault="00714CC7" w:rsidP="00100D10">
      <w:pPr>
        <w:widowControl w:val="0"/>
        <w:autoSpaceDE w:val="0"/>
        <w:autoSpaceDN w:val="0"/>
        <w:adjustRightInd w:val="0"/>
        <w:rPr>
          <w:rFonts w:ascii="Helvetica" w:hAnsi="Helvetica" w:cs="Helvetica"/>
        </w:rPr>
      </w:pPr>
    </w:p>
    <w:p w14:paraId="00EA6D17" w14:textId="6BDC3AF7" w:rsidR="00D65B43" w:rsidRPr="005D3F9C" w:rsidRDefault="00B756C2" w:rsidP="00D65B43">
      <w:pPr>
        <w:rPr>
          <w:rFonts w:ascii="Helvetica" w:hAnsi="Helvetica"/>
        </w:rPr>
      </w:pPr>
      <w:bookmarkStart w:id="81" w:name="DOCMSE"/>
      <w:bookmarkStart w:id="82" w:name="DOCReminders"/>
      <w:bookmarkEnd w:id="81"/>
      <w:bookmarkEnd w:id="82"/>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3" w:name="DOCSBIR"/>
      <w:bookmarkEnd w:id="83"/>
    </w:p>
    <w:p w14:paraId="5C2301A4" w14:textId="77777777" w:rsidR="00B03653" w:rsidRDefault="00B03653" w:rsidP="00B03653">
      <w:pPr>
        <w:pStyle w:val="NoSpacing"/>
        <w:rPr>
          <w:rFonts w:ascii="Helvetica" w:hAnsi="Helvetica" w:cs="Helvetica"/>
          <w:color w:val="222222"/>
          <w:sz w:val="24"/>
          <w:szCs w:val="24"/>
          <w:shd w:val="clear" w:color="auto" w:fill="FFFFFF"/>
        </w:rPr>
      </w:pPr>
      <w:bookmarkStart w:id="84" w:name="DOCEnvLitGrants"/>
      <w:bookmarkStart w:id="85" w:name="DOCClimateSocietal"/>
      <w:bookmarkEnd w:id="84"/>
      <w:bookmarkEnd w:id="85"/>
      <w:r w:rsidRPr="0079288A">
        <w:rPr>
          <w:rFonts w:ascii="Helvetica" w:hAnsi="Helvetica" w:cs="Helvetica"/>
          <w:color w:val="222222"/>
          <w:sz w:val="24"/>
          <w:szCs w:val="24"/>
          <w:shd w:val="clear" w:color="auto" w:fill="FFFFFF"/>
        </w:rPr>
        <w:t>Climate and Societal Interactions</w:t>
      </w:r>
      <w:r w:rsidRPr="0079288A">
        <w:rPr>
          <w:rFonts w:ascii="Helvetica" w:hAnsi="Helvetica" w:cs="Helvetica"/>
          <w:color w:val="222222"/>
          <w:sz w:val="24"/>
          <w:szCs w:val="24"/>
        </w:rPr>
        <w:br/>
      </w:r>
      <w:r w:rsidRPr="0079288A">
        <w:rPr>
          <w:rFonts w:ascii="Helvetica" w:hAnsi="Helvetica" w:cs="Helvetica"/>
          <w:color w:val="222222"/>
          <w:sz w:val="24"/>
          <w:szCs w:val="24"/>
          <w:shd w:val="clear" w:color="auto" w:fill="FFFFFF"/>
        </w:rPr>
        <w:t>Synopsis 1</w:t>
      </w:r>
    </w:p>
    <w:p w14:paraId="4602E4A4" w14:textId="77777777" w:rsidR="00B03653" w:rsidRDefault="00B03653" w:rsidP="00B03653">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B03653" w:rsidRPr="00BB5E8E" w14:paraId="3EE56EBC" w14:textId="77777777" w:rsidTr="00B03653">
        <w:trPr>
          <w:tblCellSpacing w:w="0" w:type="dxa"/>
        </w:trPr>
        <w:tc>
          <w:tcPr>
            <w:tcW w:w="0" w:type="auto"/>
            <w:noWrap/>
            <w:hideMark/>
          </w:tcPr>
          <w:p w14:paraId="780A4F47"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Document Type:</w:t>
            </w:r>
          </w:p>
        </w:tc>
        <w:tc>
          <w:tcPr>
            <w:tcW w:w="0" w:type="auto"/>
            <w:vAlign w:val="center"/>
            <w:hideMark/>
          </w:tcPr>
          <w:p w14:paraId="3E903F9E"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Grants Notice</w:t>
            </w:r>
          </w:p>
        </w:tc>
      </w:tr>
      <w:tr w:rsidR="00B03653" w:rsidRPr="00BB5E8E" w14:paraId="7DD1C2F5" w14:textId="77777777" w:rsidTr="00B03653">
        <w:trPr>
          <w:tblCellSpacing w:w="0" w:type="dxa"/>
        </w:trPr>
        <w:tc>
          <w:tcPr>
            <w:tcW w:w="0" w:type="auto"/>
            <w:noWrap/>
            <w:hideMark/>
          </w:tcPr>
          <w:p w14:paraId="02D5F014"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Funding Opportunity Number:</w:t>
            </w:r>
          </w:p>
        </w:tc>
        <w:tc>
          <w:tcPr>
            <w:tcW w:w="0" w:type="auto"/>
            <w:vAlign w:val="center"/>
            <w:hideMark/>
          </w:tcPr>
          <w:p w14:paraId="6467D135"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NOAA-OAR-CPO-2018-2005445</w:t>
            </w:r>
          </w:p>
        </w:tc>
      </w:tr>
      <w:tr w:rsidR="00B03653" w:rsidRPr="00BB5E8E" w14:paraId="1B90BDB9" w14:textId="77777777" w:rsidTr="00B03653">
        <w:trPr>
          <w:tblCellSpacing w:w="0" w:type="dxa"/>
        </w:trPr>
        <w:tc>
          <w:tcPr>
            <w:tcW w:w="0" w:type="auto"/>
            <w:noWrap/>
            <w:hideMark/>
          </w:tcPr>
          <w:p w14:paraId="733126A3"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Funding Opportunity Title:</w:t>
            </w:r>
          </w:p>
        </w:tc>
        <w:tc>
          <w:tcPr>
            <w:tcW w:w="0" w:type="auto"/>
            <w:vAlign w:val="center"/>
            <w:hideMark/>
          </w:tcPr>
          <w:p w14:paraId="3FA44250"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Climate and Societal Interactions</w:t>
            </w:r>
          </w:p>
        </w:tc>
      </w:tr>
      <w:tr w:rsidR="00B03653" w:rsidRPr="00BB5E8E" w14:paraId="394A9434" w14:textId="77777777" w:rsidTr="00B03653">
        <w:trPr>
          <w:tblCellSpacing w:w="0" w:type="dxa"/>
        </w:trPr>
        <w:tc>
          <w:tcPr>
            <w:tcW w:w="0" w:type="auto"/>
            <w:noWrap/>
            <w:hideMark/>
          </w:tcPr>
          <w:p w14:paraId="1ACB20B3"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Opportunity Category:</w:t>
            </w:r>
          </w:p>
        </w:tc>
        <w:tc>
          <w:tcPr>
            <w:tcW w:w="0" w:type="auto"/>
            <w:vAlign w:val="center"/>
            <w:hideMark/>
          </w:tcPr>
          <w:p w14:paraId="7DB2393B"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Discretionary</w:t>
            </w:r>
          </w:p>
        </w:tc>
      </w:tr>
      <w:tr w:rsidR="00B03653" w:rsidRPr="00BB5E8E" w14:paraId="0DF5F76B" w14:textId="77777777" w:rsidTr="00B03653">
        <w:trPr>
          <w:tblCellSpacing w:w="0" w:type="dxa"/>
        </w:trPr>
        <w:tc>
          <w:tcPr>
            <w:tcW w:w="0" w:type="auto"/>
            <w:noWrap/>
            <w:hideMark/>
          </w:tcPr>
          <w:p w14:paraId="7D246DD2"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Opportunity Category Explanation:</w:t>
            </w:r>
          </w:p>
        </w:tc>
        <w:tc>
          <w:tcPr>
            <w:tcW w:w="0" w:type="auto"/>
            <w:vAlign w:val="center"/>
            <w:hideMark/>
          </w:tcPr>
          <w:p w14:paraId="799616CF"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 </w:t>
            </w:r>
          </w:p>
        </w:tc>
      </w:tr>
      <w:tr w:rsidR="00B03653" w:rsidRPr="00BB5E8E" w14:paraId="4F1D0E0F" w14:textId="77777777" w:rsidTr="00B03653">
        <w:trPr>
          <w:tblCellSpacing w:w="0" w:type="dxa"/>
        </w:trPr>
        <w:tc>
          <w:tcPr>
            <w:tcW w:w="0" w:type="auto"/>
            <w:noWrap/>
            <w:hideMark/>
          </w:tcPr>
          <w:p w14:paraId="30216CDC"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Funding Instrument Type:</w:t>
            </w:r>
          </w:p>
        </w:tc>
        <w:tc>
          <w:tcPr>
            <w:tcW w:w="0" w:type="auto"/>
            <w:vAlign w:val="center"/>
            <w:hideMark/>
          </w:tcPr>
          <w:p w14:paraId="0D59F51D"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Cooperative Agreement</w:t>
            </w:r>
          </w:p>
        </w:tc>
      </w:tr>
      <w:tr w:rsidR="00B03653" w:rsidRPr="00BB5E8E" w14:paraId="1F8E3780" w14:textId="77777777" w:rsidTr="00B03653">
        <w:trPr>
          <w:tblCellSpacing w:w="0" w:type="dxa"/>
        </w:trPr>
        <w:tc>
          <w:tcPr>
            <w:tcW w:w="0" w:type="auto"/>
            <w:noWrap/>
            <w:hideMark/>
          </w:tcPr>
          <w:p w14:paraId="28B13BF4"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Category of Funding Activity:</w:t>
            </w:r>
          </w:p>
        </w:tc>
        <w:tc>
          <w:tcPr>
            <w:tcW w:w="0" w:type="auto"/>
            <w:vAlign w:val="center"/>
            <w:hideMark/>
          </w:tcPr>
          <w:p w14:paraId="3255C5B3"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Environment</w:t>
            </w:r>
            <w:r w:rsidRPr="00BB5E8E">
              <w:rPr>
                <w:rFonts w:ascii="Helvetica" w:hAnsi="Helvetica" w:cs="Helvetica"/>
                <w:color w:val="222222"/>
              </w:rPr>
              <w:br/>
              <w:t>Natural Resources</w:t>
            </w:r>
            <w:r w:rsidRPr="00BB5E8E">
              <w:rPr>
                <w:rFonts w:ascii="Helvetica" w:hAnsi="Helvetica" w:cs="Helvetica"/>
                <w:color w:val="222222"/>
              </w:rPr>
              <w:br/>
              <w:t>Science and Technology and other Research and Development</w:t>
            </w:r>
          </w:p>
        </w:tc>
      </w:tr>
      <w:tr w:rsidR="00B03653" w:rsidRPr="00BB5E8E" w14:paraId="61ED3FB3" w14:textId="77777777" w:rsidTr="00B03653">
        <w:trPr>
          <w:tblCellSpacing w:w="0" w:type="dxa"/>
        </w:trPr>
        <w:tc>
          <w:tcPr>
            <w:tcW w:w="0" w:type="auto"/>
            <w:noWrap/>
            <w:hideMark/>
          </w:tcPr>
          <w:p w14:paraId="2DF3EA50"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Category Explanation:</w:t>
            </w:r>
          </w:p>
        </w:tc>
        <w:tc>
          <w:tcPr>
            <w:tcW w:w="0" w:type="auto"/>
            <w:vAlign w:val="center"/>
            <w:hideMark/>
          </w:tcPr>
          <w:p w14:paraId="0170DD7A"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 </w:t>
            </w:r>
          </w:p>
        </w:tc>
      </w:tr>
      <w:tr w:rsidR="00B03653" w:rsidRPr="00BB5E8E" w14:paraId="03257203" w14:textId="77777777" w:rsidTr="00B03653">
        <w:trPr>
          <w:tblCellSpacing w:w="0" w:type="dxa"/>
        </w:trPr>
        <w:tc>
          <w:tcPr>
            <w:tcW w:w="0" w:type="auto"/>
            <w:noWrap/>
            <w:hideMark/>
          </w:tcPr>
          <w:p w14:paraId="65B1A093"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Expected Number of Awards:</w:t>
            </w:r>
          </w:p>
        </w:tc>
        <w:tc>
          <w:tcPr>
            <w:tcW w:w="0" w:type="auto"/>
            <w:vAlign w:val="center"/>
            <w:hideMark/>
          </w:tcPr>
          <w:p w14:paraId="6A6A17F1"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 </w:t>
            </w:r>
          </w:p>
        </w:tc>
      </w:tr>
      <w:tr w:rsidR="00B03653" w:rsidRPr="00BB5E8E" w14:paraId="167E4420" w14:textId="77777777" w:rsidTr="00B03653">
        <w:trPr>
          <w:tblCellSpacing w:w="0" w:type="dxa"/>
        </w:trPr>
        <w:tc>
          <w:tcPr>
            <w:tcW w:w="0" w:type="auto"/>
            <w:noWrap/>
            <w:hideMark/>
          </w:tcPr>
          <w:p w14:paraId="4E93A16D"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CFDA Number(s):</w:t>
            </w:r>
          </w:p>
        </w:tc>
        <w:tc>
          <w:tcPr>
            <w:tcW w:w="0" w:type="auto"/>
            <w:vAlign w:val="center"/>
            <w:hideMark/>
          </w:tcPr>
          <w:p w14:paraId="10A49F41"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11.431 -- Climate and Atmospheric Research</w:t>
            </w:r>
          </w:p>
        </w:tc>
      </w:tr>
      <w:tr w:rsidR="00B03653" w:rsidRPr="00BB5E8E" w14:paraId="24164372" w14:textId="77777777" w:rsidTr="00B03653">
        <w:trPr>
          <w:tblCellSpacing w:w="0" w:type="dxa"/>
        </w:trPr>
        <w:tc>
          <w:tcPr>
            <w:tcW w:w="0" w:type="auto"/>
            <w:noWrap/>
            <w:hideMark/>
          </w:tcPr>
          <w:p w14:paraId="05084C5B"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Cost Sharing or Matching Requirement:</w:t>
            </w:r>
          </w:p>
        </w:tc>
        <w:tc>
          <w:tcPr>
            <w:tcW w:w="0" w:type="auto"/>
            <w:vAlign w:val="center"/>
            <w:hideMark/>
          </w:tcPr>
          <w:p w14:paraId="2A65F289"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No</w:t>
            </w:r>
          </w:p>
        </w:tc>
      </w:tr>
      <w:tr w:rsidR="00B03653" w:rsidRPr="00BB5E8E" w14:paraId="2FC46F8C" w14:textId="77777777" w:rsidTr="00B03653">
        <w:trPr>
          <w:tblCellSpacing w:w="0" w:type="dxa"/>
        </w:trPr>
        <w:tc>
          <w:tcPr>
            <w:tcW w:w="0" w:type="auto"/>
            <w:noWrap/>
            <w:hideMark/>
          </w:tcPr>
          <w:p w14:paraId="05261F72"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Version:</w:t>
            </w:r>
          </w:p>
        </w:tc>
        <w:tc>
          <w:tcPr>
            <w:tcW w:w="0" w:type="auto"/>
            <w:vAlign w:val="center"/>
            <w:hideMark/>
          </w:tcPr>
          <w:p w14:paraId="22910047"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Synopsis 1</w:t>
            </w:r>
          </w:p>
        </w:tc>
      </w:tr>
      <w:tr w:rsidR="00B03653" w:rsidRPr="00BB5E8E" w14:paraId="7FA559A4" w14:textId="77777777" w:rsidTr="00B03653">
        <w:trPr>
          <w:tblCellSpacing w:w="0" w:type="dxa"/>
        </w:trPr>
        <w:tc>
          <w:tcPr>
            <w:tcW w:w="0" w:type="auto"/>
            <w:noWrap/>
            <w:hideMark/>
          </w:tcPr>
          <w:p w14:paraId="1DF819D7"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Posted Date:</w:t>
            </w:r>
          </w:p>
        </w:tc>
        <w:tc>
          <w:tcPr>
            <w:tcW w:w="0" w:type="auto"/>
            <w:vAlign w:val="center"/>
            <w:hideMark/>
          </w:tcPr>
          <w:p w14:paraId="520407A0"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Dec 04, 2017</w:t>
            </w:r>
          </w:p>
        </w:tc>
      </w:tr>
      <w:tr w:rsidR="00B03653" w:rsidRPr="00BB5E8E" w14:paraId="7606AFE5" w14:textId="77777777" w:rsidTr="00B03653">
        <w:trPr>
          <w:tblCellSpacing w:w="0" w:type="dxa"/>
        </w:trPr>
        <w:tc>
          <w:tcPr>
            <w:tcW w:w="0" w:type="auto"/>
            <w:noWrap/>
            <w:hideMark/>
          </w:tcPr>
          <w:p w14:paraId="056CE497"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Last Updated Date:</w:t>
            </w:r>
          </w:p>
        </w:tc>
        <w:tc>
          <w:tcPr>
            <w:tcW w:w="0" w:type="auto"/>
            <w:vAlign w:val="center"/>
            <w:hideMark/>
          </w:tcPr>
          <w:p w14:paraId="3D8A19A5"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Dec 04, 2017</w:t>
            </w:r>
          </w:p>
        </w:tc>
      </w:tr>
      <w:tr w:rsidR="00B03653" w:rsidRPr="00BB5E8E" w14:paraId="0E576AB8" w14:textId="77777777" w:rsidTr="00B03653">
        <w:trPr>
          <w:tblCellSpacing w:w="0" w:type="dxa"/>
        </w:trPr>
        <w:tc>
          <w:tcPr>
            <w:tcW w:w="0" w:type="auto"/>
            <w:noWrap/>
            <w:hideMark/>
          </w:tcPr>
          <w:p w14:paraId="7996E60A"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Original Closing Date for Applications:</w:t>
            </w:r>
          </w:p>
        </w:tc>
        <w:tc>
          <w:tcPr>
            <w:tcW w:w="0" w:type="auto"/>
            <w:vAlign w:val="center"/>
            <w:hideMark/>
          </w:tcPr>
          <w:p w14:paraId="2D040598"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Mar 16, 2018 </w:t>
            </w:r>
          </w:p>
        </w:tc>
      </w:tr>
      <w:tr w:rsidR="00B03653" w:rsidRPr="00BB5E8E" w14:paraId="62247A05" w14:textId="77777777" w:rsidTr="00B03653">
        <w:trPr>
          <w:tblCellSpacing w:w="0" w:type="dxa"/>
        </w:trPr>
        <w:tc>
          <w:tcPr>
            <w:tcW w:w="0" w:type="auto"/>
            <w:noWrap/>
            <w:hideMark/>
          </w:tcPr>
          <w:p w14:paraId="4AA5C7CB"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Current Closing Date for Applications:</w:t>
            </w:r>
          </w:p>
        </w:tc>
        <w:tc>
          <w:tcPr>
            <w:tcW w:w="0" w:type="auto"/>
            <w:vAlign w:val="center"/>
            <w:hideMark/>
          </w:tcPr>
          <w:p w14:paraId="54EEA45D"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Mar 16, 2018 </w:t>
            </w:r>
          </w:p>
        </w:tc>
      </w:tr>
      <w:tr w:rsidR="00B03653" w:rsidRPr="00BB5E8E" w14:paraId="36E2CC93" w14:textId="77777777" w:rsidTr="00B03653">
        <w:trPr>
          <w:tblCellSpacing w:w="0" w:type="dxa"/>
        </w:trPr>
        <w:tc>
          <w:tcPr>
            <w:tcW w:w="0" w:type="auto"/>
            <w:noWrap/>
            <w:hideMark/>
          </w:tcPr>
          <w:p w14:paraId="2C6A03C9"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Archive Date:</w:t>
            </w:r>
          </w:p>
        </w:tc>
        <w:tc>
          <w:tcPr>
            <w:tcW w:w="0" w:type="auto"/>
            <w:vAlign w:val="center"/>
            <w:hideMark/>
          </w:tcPr>
          <w:p w14:paraId="7A1FF40F"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Apr 15, 2018</w:t>
            </w:r>
          </w:p>
        </w:tc>
      </w:tr>
      <w:tr w:rsidR="00B03653" w:rsidRPr="00BB5E8E" w14:paraId="1791114E" w14:textId="77777777" w:rsidTr="00B03653">
        <w:trPr>
          <w:tblCellSpacing w:w="0" w:type="dxa"/>
        </w:trPr>
        <w:tc>
          <w:tcPr>
            <w:tcW w:w="0" w:type="auto"/>
            <w:noWrap/>
            <w:hideMark/>
          </w:tcPr>
          <w:p w14:paraId="35CEF740"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Estimated Total Program Funding:</w:t>
            </w:r>
          </w:p>
        </w:tc>
        <w:tc>
          <w:tcPr>
            <w:tcW w:w="0" w:type="auto"/>
            <w:vAlign w:val="center"/>
            <w:hideMark/>
          </w:tcPr>
          <w:p w14:paraId="5FF00F8A"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 </w:t>
            </w:r>
          </w:p>
        </w:tc>
      </w:tr>
      <w:tr w:rsidR="00B03653" w:rsidRPr="00BB5E8E" w14:paraId="6E2506E3" w14:textId="77777777" w:rsidTr="00B03653">
        <w:trPr>
          <w:tblCellSpacing w:w="0" w:type="dxa"/>
        </w:trPr>
        <w:tc>
          <w:tcPr>
            <w:tcW w:w="0" w:type="auto"/>
            <w:noWrap/>
            <w:hideMark/>
          </w:tcPr>
          <w:p w14:paraId="33518D97"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lastRenderedPageBreak/>
              <w:t>Award Ceiling:</w:t>
            </w:r>
          </w:p>
        </w:tc>
        <w:tc>
          <w:tcPr>
            <w:tcW w:w="0" w:type="auto"/>
            <w:vAlign w:val="center"/>
            <w:hideMark/>
          </w:tcPr>
          <w:p w14:paraId="5AB1B2CB"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$1,000,000</w:t>
            </w:r>
          </w:p>
        </w:tc>
      </w:tr>
      <w:tr w:rsidR="00B03653" w:rsidRPr="00BB5E8E" w14:paraId="5A6D6876" w14:textId="77777777" w:rsidTr="00B03653">
        <w:trPr>
          <w:tblCellSpacing w:w="0" w:type="dxa"/>
        </w:trPr>
        <w:tc>
          <w:tcPr>
            <w:tcW w:w="0" w:type="auto"/>
            <w:noWrap/>
            <w:hideMark/>
          </w:tcPr>
          <w:p w14:paraId="1D8616F2"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Award Floor:</w:t>
            </w:r>
          </w:p>
        </w:tc>
        <w:tc>
          <w:tcPr>
            <w:tcW w:w="0" w:type="auto"/>
            <w:vAlign w:val="center"/>
            <w:hideMark/>
          </w:tcPr>
          <w:p w14:paraId="3C2B0BB8"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$50,000</w:t>
            </w:r>
          </w:p>
        </w:tc>
      </w:tr>
      <w:tr w:rsidR="00B03653" w:rsidRPr="00BB5E8E" w14:paraId="7DDC954C" w14:textId="77777777" w:rsidTr="00B03653">
        <w:trPr>
          <w:tblCellSpacing w:w="0" w:type="dxa"/>
        </w:trPr>
        <w:tc>
          <w:tcPr>
            <w:tcW w:w="0" w:type="auto"/>
            <w:noWrap/>
            <w:hideMark/>
          </w:tcPr>
          <w:p w14:paraId="324D4FCF"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Eligible Applicants:</w:t>
            </w:r>
          </w:p>
        </w:tc>
        <w:tc>
          <w:tcPr>
            <w:tcW w:w="0" w:type="auto"/>
            <w:vAlign w:val="center"/>
            <w:hideMark/>
          </w:tcPr>
          <w:p w14:paraId="5AFB82FA"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Others (see text field entitled "Additional Information on Eligibility" for clarification)</w:t>
            </w:r>
          </w:p>
        </w:tc>
      </w:tr>
      <w:tr w:rsidR="00B03653" w:rsidRPr="00BB5E8E" w14:paraId="216F75B2" w14:textId="77777777" w:rsidTr="00B03653">
        <w:trPr>
          <w:tblCellSpacing w:w="0" w:type="dxa"/>
        </w:trPr>
        <w:tc>
          <w:tcPr>
            <w:tcW w:w="0" w:type="auto"/>
            <w:noWrap/>
            <w:hideMark/>
          </w:tcPr>
          <w:p w14:paraId="125874B5"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Additional Information on Eligibility:</w:t>
            </w:r>
          </w:p>
        </w:tc>
        <w:tc>
          <w:tcPr>
            <w:tcW w:w="0" w:type="auto"/>
            <w:vAlign w:val="center"/>
            <w:hideMark/>
          </w:tcPr>
          <w:p w14:paraId="6681ED0A"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B03653" w:rsidRPr="00BB5E8E" w14:paraId="225578AF" w14:textId="77777777" w:rsidTr="00B03653">
        <w:trPr>
          <w:tblCellSpacing w:w="0" w:type="dxa"/>
        </w:trPr>
        <w:tc>
          <w:tcPr>
            <w:tcW w:w="0" w:type="auto"/>
            <w:noWrap/>
            <w:hideMark/>
          </w:tcPr>
          <w:p w14:paraId="4C02F811"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Agency Name:</w:t>
            </w:r>
          </w:p>
        </w:tc>
        <w:tc>
          <w:tcPr>
            <w:tcW w:w="0" w:type="auto"/>
            <w:vAlign w:val="center"/>
            <w:hideMark/>
          </w:tcPr>
          <w:p w14:paraId="28F38C2E"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Department of Commerce</w:t>
            </w:r>
          </w:p>
        </w:tc>
      </w:tr>
      <w:tr w:rsidR="00B03653" w:rsidRPr="00BB5E8E" w14:paraId="0E10CCB5" w14:textId="77777777" w:rsidTr="00B03653">
        <w:trPr>
          <w:tblCellSpacing w:w="0" w:type="dxa"/>
        </w:trPr>
        <w:tc>
          <w:tcPr>
            <w:tcW w:w="0" w:type="auto"/>
            <w:noWrap/>
            <w:hideMark/>
          </w:tcPr>
          <w:p w14:paraId="44039F5A"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Description:</w:t>
            </w:r>
          </w:p>
        </w:tc>
        <w:tc>
          <w:tcPr>
            <w:tcW w:w="0" w:type="auto"/>
            <w:vAlign w:val="center"/>
            <w:hideMark/>
          </w:tcPr>
          <w:p w14:paraId="5A050800"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 xml:space="preserve">The mission of the NOAA Climate and Societal Interactions (CSI) research portfolio is to inform improvements in planning and preparedness in diverse socio-economic regions and sectors throughout the U.S. and abroad via the integration of knowledge and information about extreme weather and climate. Our research advances the nation’s understanding of climate-related risks and vulnerabilities across sectors and regions - within and beyond our borders - and the development of tools to foster more informed decision-making. These efforts support NOAA's vision to create and sustain enhanced resilience in ecosystems, communities, and economies. The overall objectives of the CSI portfolio are the following: 1. Support innovative, applicable, and transferable approaches for decision making, especially for risk characterization in the context of a variable and changing climate; 2. Establishment of a network of regionally scoped, long-term efforts to inform climate risk management and decision making; and 3. Promotion of the transfer of climate knowledge, tools, products, and services within NOAA, across the federal government, nationally, and internationally. These objectives are pursued through four complementary, interdisciplinary research programs: the Regional Integrated Sciences and Assessment (RISA) Program; the International Research and Applications Project (IRAP); the Sectoral Applications Research Program (SARP); and the Coastal and Ocean Climate Applications program (COCA). RISA supports research teams that conduct innovative, interdisciplinary, user-inspired, and regionally relevant research that informs resource management, planning, and public policy. IRAP supports activities to link science and assessments to practical risk management challenges in regions where weather and climate affect U.S. interests at home and abroad. COCA supports interdisciplinary applications research on the impacts of climate variability and change on coastal communities and coastal and marine ecosystems to inform decision-making. SARP addresses the needs of a specific stakeholder or set of stakeholders within key socioeconomic sectors (e.g., water resources, agriculture, health, etc.) grappling with pressing climate-related issues. The FY18 SARP competitions was published in the CPO FFO in May 2017. CSI is an active partner in NOAA’s efforts to enhance and support services. This partnership brings together NOAA Regional Climate Services Directors (RCSDs), other NOAA service line offices, and close external partners such as RISA teams, Regional Climate Centers, State Climatologists, Sea Grant and other U.S. Government agencies to help make weather and climate information and products relevant, accessible and actionable to people across the U.S. CSI activities address the societal challenges identified in NOAA’s Next-Generation Strategic Plan (NGSP): i) climate </w:t>
            </w:r>
            <w:r w:rsidRPr="00BB5E8E">
              <w:rPr>
                <w:rFonts w:ascii="Helvetica" w:hAnsi="Helvetica" w:cs="Helvetica"/>
                <w:color w:val="222222"/>
              </w:rPr>
              <w:lastRenderedPageBreak/>
              <w:t>impacts on water resources; ii) coasts and climate resilience; iii) sustainability of marine ecosystems; and iv) changes in the extremes of weather and climate. CSI programs support NOAA’s vision to create and sustain enhanced resilience in ecosystems, communities, and economies, as outlined in the NGSP. Three (3) CSI programs are holding a competition under this Federal Funding Opportunity: RISA, COCA, and IRAP. RISA - South Central Region COCA &amp; RISA Pilot on Coastal Climate Extension Competition IRAP: Decision Support Research on Climate-Sensitive Health Risks</w:t>
            </w:r>
          </w:p>
        </w:tc>
      </w:tr>
      <w:tr w:rsidR="00B03653" w:rsidRPr="00BB5E8E" w14:paraId="6A5F6A33" w14:textId="77777777" w:rsidTr="00B03653">
        <w:trPr>
          <w:tblCellSpacing w:w="0" w:type="dxa"/>
        </w:trPr>
        <w:tc>
          <w:tcPr>
            <w:tcW w:w="0" w:type="auto"/>
            <w:noWrap/>
            <w:hideMark/>
          </w:tcPr>
          <w:p w14:paraId="3589F407"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lastRenderedPageBreak/>
              <w:t>Link to Additional Information:</w:t>
            </w:r>
          </w:p>
        </w:tc>
        <w:tc>
          <w:tcPr>
            <w:tcW w:w="0" w:type="auto"/>
            <w:vAlign w:val="center"/>
            <w:hideMark/>
          </w:tcPr>
          <w:p w14:paraId="086373D5"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 </w:t>
            </w:r>
          </w:p>
        </w:tc>
      </w:tr>
      <w:tr w:rsidR="00B03653" w:rsidRPr="00BB5E8E" w14:paraId="68687CA3" w14:textId="77777777" w:rsidTr="00B03653">
        <w:trPr>
          <w:tblCellSpacing w:w="0" w:type="dxa"/>
        </w:trPr>
        <w:tc>
          <w:tcPr>
            <w:tcW w:w="0" w:type="auto"/>
            <w:noWrap/>
            <w:hideMark/>
          </w:tcPr>
          <w:p w14:paraId="697A0CBA" w14:textId="77777777" w:rsidR="00B03653" w:rsidRPr="00BB5E8E" w:rsidRDefault="00B03653" w:rsidP="00B03653">
            <w:pPr>
              <w:pStyle w:val="NoSpacing"/>
              <w:rPr>
                <w:rFonts w:ascii="Helvetica" w:hAnsi="Helvetica" w:cs="Helvetica"/>
                <w:b/>
                <w:bCs/>
                <w:color w:val="222222"/>
              </w:rPr>
            </w:pPr>
            <w:r w:rsidRPr="00BB5E8E">
              <w:rPr>
                <w:rFonts w:ascii="Helvetica" w:hAnsi="Helvetica" w:cs="Helvetica"/>
                <w:b/>
                <w:bCs/>
                <w:color w:val="222222"/>
              </w:rPr>
              <w:t>Grantor Contact Information:</w:t>
            </w:r>
          </w:p>
        </w:tc>
        <w:tc>
          <w:tcPr>
            <w:tcW w:w="0" w:type="auto"/>
            <w:vAlign w:val="center"/>
            <w:hideMark/>
          </w:tcPr>
          <w:p w14:paraId="0A47327C" w14:textId="77777777" w:rsidR="00B03653" w:rsidRPr="00BB5E8E" w:rsidRDefault="00B03653" w:rsidP="00B03653">
            <w:pPr>
              <w:pStyle w:val="NoSpacing"/>
              <w:rPr>
                <w:rFonts w:ascii="Helvetica" w:hAnsi="Helvetica" w:cs="Helvetica"/>
                <w:color w:val="222222"/>
              </w:rPr>
            </w:pPr>
            <w:r w:rsidRPr="00BB5E8E">
              <w:rPr>
                <w:rFonts w:ascii="Helvetica" w:hAnsi="Helvetica" w:cs="Helvetica"/>
                <w:color w:val="222222"/>
              </w:rPr>
              <w:t>If you have difficulty accessing the full announcement electronically, please contact:</w:t>
            </w:r>
            <w:r w:rsidRPr="00BB5E8E">
              <w:rPr>
                <w:rFonts w:ascii="Helvetica" w:hAnsi="Helvetica" w:cs="Helvetica"/>
                <w:color w:val="222222"/>
              </w:rPr>
              <w:br/>
            </w:r>
            <w:r w:rsidRPr="00BB5E8E">
              <w:rPr>
                <w:rFonts w:ascii="Helvetica" w:hAnsi="Helvetica" w:cs="Helvetica"/>
                <w:color w:val="222222"/>
              </w:rPr>
              <w:br/>
              <w:t>Diane Brown CPO Grants Manager 1315 East West Highway, Suite 12112 Silver Spring, MD 20910-5644 301-734-1206 diane.brown@noaa.gov </w:t>
            </w:r>
            <w:r w:rsidRPr="00BB5E8E">
              <w:rPr>
                <w:rFonts w:ascii="Helvetica" w:hAnsi="Helvetica" w:cs="Helvetica"/>
                <w:color w:val="222222"/>
              </w:rPr>
              <w:br/>
            </w:r>
            <w:r w:rsidRPr="00BB5E8E">
              <w:rPr>
                <w:rFonts w:ascii="Helvetica" w:hAnsi="Helvetica" w:cs="Helvetica"/>
                <w:color w:val="222222"/>
              </w:rPr>
              <w:br/>
            </w:r>
            <w:hyperlink r:id="rId98" w:history="1">
              <w:r w:rsidRPr="00BB5E8E">
                <w:rPr>
                  <w:rStyle w:val="Hyperlink"/>
                  <w:rFonts w:ascii="Helvetica" w:hAnsi="Helvetica" w:cs="Helvetica"/>
                </w:rPr>
                <w:t>Work</w:t>
              </w:r>
            </w:hyperlink>
          </w:p>
        </w:tc>
      </w:tr>
    </w:tbl>
    <w:p w14:paraId="0B825EE5" w14:textId="77777777" w:rsidR="00B03653" w:rsidRDefault="00B03653" w:rsidP="00B03653">
      <w:pPr>
        <w:pStyle w:val="NoSpacing"/>
        <w:pBdr>
          <w:bottom w:val="single" w:sz="6" w:space="1" w:color="auto"/>
        </w:pBdr>
        <w:rPr>
          <w:rStyle w:val="Hyperlink"/>
          <w:rFonts w:ascii="Helvetica" w:hAnsi="Helvetica" w:cs="Helvetica"/>
          <w:color w:val="1155CC"/>
          <w:sz w:val="24"/>
          <w:szCs w:val="24"/>
          <w:shd w:val="clear" w:color="auto" w:fill="FFFFFF"/>
        </w:rPr>
      </w:pPr>
      <w:r w:rsidRPr="0079288A">
        <w:rPr>
          <w:rFonts w:ascii="Helvetica" w:hAnsi="Helvetica" w:cs="Helvetica"/>
          <w:color w:val="222222"/>
          <w:sz w:val="24"/>
          <w:szCs w:val="24"/>
        </w:rPr>
        <w:br/>
      </w:r>
      <w:hyperlink r:id="rId99" w:tgtFrame="_blank" w:history="1">
        <w:r w:rsidRPr="0079288A">
          <w:rPr>
            <w:rStyle w:val="Hyperlink"/>
            <w:rFonts w:ascii="Helvetica" w:hAnsi="Helvetica" w:cs="Helvetica"/>
            <w:color w:val="1155CC"/>
            <w:sz w:val="24"/>
            <w:szCs w:val="24"/>
            <w:shd w:val="clear" w:color="auto" w:fill="FFFFFF"/>
          </w:rPr>
          <w:t>https://www.grants.gov/web/grants/view-opportunity.html?oppId=299217</w:t>
        </w:r>
      </w:hyperlink>
    </w:p>
    <w:p w14:paraId="237F3D54" w14:textId="77777777" w:rsidR="00B03653" w:rsidRDefault="00B03653" w:rsidP="00B03653">
      <w:pPr>
        <w:pStyle w:val="NoSpacing"/>
        <w:pBdr>
          <w:bottom w:val="single" w:sz="6" w:space="1" w:color="auto"/>
        </w:pBdr>
        <w:rPr>
          <w:rFonts w:ascii="Helvetica" w:hAnsi="Helvetica" w:cs="Arial"/>
          <w:color w:val="222222"/>
          <w:sz w:val="24"/>
          <w:szCs w:val="24"/>
          <w:shd w:val="clear" w:color="auto" w:fill="FFFFFF"/>
        </w:rPr>
      </w:pPr>
    </w:p>
    <w:p w14:paraId="63607397" w14:textId="77777777" w:rsidR="00B03653" w:rsidRDefault="00B03653" w:rsidP="00B03653">
      <w:pPr>
        <w:pStyle w:val="NoSpacing"/>
        <w:rPr>
          <w:rFonts w:ascii="Helvetica" w:hAnsi="Helvetica" w:cs="Helvetica"/>
          <w:color w:val="222222"/>
          <w:sz w:val="24"/>
          <w:szCs w:val="24"/>
          <w:shd w:val="clear" w:color="auto" w:fill="FFFFFF"/>
        </w:rPr>
      </w:pPr>
      <w:r w:rsidRPr="00A96304">
        <w:rPr>
          <w:rFonts w:ascii="Helvetica" w:hAnsi="Helvetica" w:cs="Helvetica"/>
          <w:color w:val="222222"/>
          <w:sz w:val="24"/>
          <w:szCs w:val="24"/>
        </w:rPr>
        <w:br/>
      </w:r>
      <w:bookmarkStart w:id="86" w:name="DOCNOAASeaGrantAquaculture"/>
      <w:bookmarkEnd w:id="86"/>
      <w:r w:rsidRPr="00A96304">
        <w:rPr>
          <w:rFonts w:ascii="Helvetica" w:hAnsi="Helvetica" w:cs="Helvetica"/>
          <w:color w:val="222222"/>
          <w:sz w:val="24"/>
          <w:szCs w:val="24"/>
          <w:shd w:val="clear" w:color="auto" w:fill="FFFFFF"/>
        </w:rPr>
        <w:t>NOAA National Sea Grant College Program 2018 Ocean, Coastal and Great Lakes National Aquaculture Initiative</w:t>
      </w:r>
      <w:r w:rsidRPr="00A96304">
        <w:rPr>
          <w:rFonts w:ascii="Helvetica" w:hAnsi="Helvetica" w:cs="Helvetica"/>
          <w:color w:val="222222"/>
          <w:sz w:val="24"/>
          <w:szCs w:val="24"/>
        </w:rPr>
        <w:br/>
      </w:r>
      <w:r w:rsidRPr="00A96304">
        <w:rPr>
          <w:rFonts w:ascii="Helvetica" w:hAnsi="Helvetica" w:cs="Helvetica"/>
          <w:color w:val="222222"/>
          <w:sz w:val="24"/>
          <w:szCs w:val="24"/>
          <w:shd w:val="clear" w:color="auto" w:fill="FFFFFF"/>
        </w:rPr>
        <w:t>Synopsis 1</w:t>
      </w:r>
    </w:p>
    <w:p w14:paraId="063F4AEA" w14:textId="77777777" w:rsidR="00B03653" w:rsidRDefault="00B03653" w:rsidP="00B03653">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B03653" w:rsidRPr="00305CF7" w14:paraId="741D1D04" w14:textId="77777777" w:rsidTr="00B03653">
        <w:trPr>
          <w:tblCellSpacing w:w="0" w:type="dxa"/>
        </w:trPr>
        <w:tc>
          <w:tcPr>
            <w:tcW w:w="0" w:type="auto"/>
            <w:noWrap/>
            <w:hideMark/>
          </w:tcPr>
          <w:p w14:paraId="4529AB6E"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Document Type:</w:t>
            </w:r>
          </w:p>
        </w:tc>
        <w:tc>
          <w:tcPr>
            <w:tcW w:w="0" w:type="auto"/>
            <w:vAlign w:val="center"/>
            <w:hideMark/>
          </w:tcPr>
          <w:p w14:paraId="6AA26C2E"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Grants Notice</w:t>
            </w:r>
          </w:p>
        </w:tc>
      </w:tr>
      <w:tr w:rsidR="00B03653" w:rsidRPr="00305CF7" w14:paraId="49D9255E" w14:textId="77777777" w:rsidTr="00B03653">
        <w:trPr>
          <w:tblCellSpacing w:w="0" w:type="dxa"/>
        </w:trPr>
        <w:tc>
          <w:tcPr>
            <w:tcW w:w="0" w:type="auto"/>
            <w:noWrap/>
            <w:hideMark/>
          </w:tcPr>
          <w:p w14:paraId="1BEF0968"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Funding Opportunity Number:</w:t>
            </w:r>
          </w:p>
        </w:tc>
        <w:tc>
          <w:tcPr>
            <w:tcW w:w="0" w:type="auto"/>
            <w:vAlign w:val="center"/>
            <w:hideMark/>
          </w:tcPr>
          <w:p w14:paraId="3C48A470"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NOAA-OAR-SG-2018-2005489</w:t>
            </w:r>
          </w:p>
        </w:tc>
      </w:tr>
      <w:tr w:rsidR="00B03653" w:rsidRPr="00305CF7" w14:paraId="4C0605CE" w14:textId="77777777" w:rsidTr="00B03653">
        <w:trPr>
          <w:tblCellSpacing w:w="0" w:type="dxa"/>
        </w:trPr>
        <w:tc>
          <w:tcPr>
            <w:tcW w:w="0" w:type="auto"/>
            <w:noWrap/>
            <w:hideMark/>
          </w:tcPr>
          <w:p w14:paraId="2A7B6855"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Funding Opportunity Title:</w:t>
            </w:r>
          </w:p>
        </w:tc>
        <w:tc>
          <w:tcPr>
            <w:tcW w:w="0" w:type="auto"/>
            <w:vAlign w:val="center"/>
            <w:hideMark/>
          </w:tcPr>
          <w:p w14:paraId="5B5E4EE8"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NOAA National Sea Grant College Program 2018 Ocean, Coastal and Great Lakes National Aquaculture Initiative</w:t>
            </w:r>
          </w:p>
        </w:tc>
      </w:tr>
      <w:tr w:rsidR="00B03653" w:rsidRPr="00305CF7" w14:paraId="2CEA280F" w14:textId="77777777" w:rsidTr="00B03653">
        <w:trPr>
          <w:tblCellSpacing w:w="0" w:type="dxa"/>
        </w:trPr>
        <w:tc>
          <w:tcPr>
            <w:tcW w:w="0" w:type="auto"/>
            <w:noWrap/>
            <w:hideMark/>
          </w:tcPr>
          <w:p w14:paraId="1E197C6A"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Opportunity Category:</w:t>
            </w:r>
          </w:p>
        </w:tc>
        <w:tc>
          <w:tcPr>
            <w:tcW w:w="0" w:type="auto"/>
            <w:vAlign w:val="center"/>
            <w:hideMark/>
          </w:tcPr>
          <w:p w14:paraId="52C6BA69"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Discretionary</w:t>
            </w:r>
          </w:p>
        </w:tc>
      </w:tr>
      <w:tr w:rsidR="00B03653" w:rsidRPr="00305CF7" w14:paraId="6DFD33B9" w14:textId="77777777" w:rsidTr="00B03653">
        <w:trPr>
          <w:tblCellSpacing w:w="0" w:type="dxa"/>
        </w:trPr>
        <w:tc>
          <w:tcPr>
            <w:tcW w:w="0" w:type="auto"/>
            <w:noWrap/>
            <w:hideMark/>
          </w:tcPr>
          <w:p w14:paraId="2E0FA017"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Opportunity Category Explanation:</w:t>
            </w:r>
          </w:p>
        </w:tc>
        <w:tc>
          <w:tcPr>
            <w:tcW w:w="0" w:type="auto"/>
            <w:vAlign w:val="center"/>
            <w:hideMark/>
          </w:tcPr>
          <w:p w14:paraId="287D67A0"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 </w:t>
            </w:r>
          </w:p>
        </w:tc>
      </w:tr>
      <w:tr w:rsidR="00B03653" w:rsidRPr="00305CF7" w14:paraId="602E7002" w14:textId="77777777" w:rsidTr="00B03653">
        <w:trPr>
          <w:tblCellSpacing w:w="0" w:type="dxa"/>
        </w:trPr>
        <w:tc>
          <w:tcPr>
            <w:tcW w:w="0" w:type="auto"/>
            <w:noWrap/>
            <w:hideMark/>
          </w:tcPr>
          <w:p w14:paraId="25B62ECE"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Funding Instrument Type:</w:t>
            </w:r>
          </w:p>
        </w:tc>
        <w:tc>
          <w:tcPr>
            <w:tcW w:w="0" w:type="auto"/>
            <w:vAlign w:val="center"/>
            <w:hideMark/>
          </w:tcPr>
          <w:p w14:paraId="592E4C35"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Cooperative Agreement</w:t>
            </w:r>
            <w:r w:rsidRPr="00305CF7">
              <w:rPr>
                <w:rFonts w:ascii="Helvetica" w:hAnsi="Helvetica" w:cs="Helvetica"/>
                <w:color w:val="222222"/>
              </w:rPr>
              <w:br/>
              <w:t>Grant</w:t>
            </w:r>
          </w:p>
        </w:tc>
      </w:tr>
      <w:tr w:rsidR="00B03653" w:rsidRPr="00305CF7" w14:paraId="18E14733" w14:textId="77777777" w:rsidTr="00B03653">
        <w:trPr>
          <w:tblCellSpacing w:w="0" w:type="dxa"/>
        </w:trPr>
        <w:tc>
          <w:tcPr>
            <w:tcW w:w="0" w:type="auto"/>
            <w:noWrap/>
            <w:hideMark/>
          </w:tcPr>
          <w:p w14:paraId="708BE600"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Category of Funding Activity:</w:t>
            </w:r>
          </w:p>
        </w:tc>
        <w:tc>
          <w:tcPr>
            <w:tcW w:w="0" w:type="auto"/>
            <w:vAlign w:val="center"/>
            <w:hideMark/>
          </w:tcPr>
          <w:p w14:paraId="42036FB5"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Environment</w:t>
            </w:r>
            <w:r w:rsidRPr="00305CF7">
              <w:rPr>
                <w:rFonts w:ascii="Helvetica" w:hAnsi="Helvetica" w:cs="Helvetica"/>
                <w:color w:val="222222"/>
              </w:rPr>
              <w:br/>
              <w:t>Natural Resources</w:t>
            </w:r>
            <w:r w:rsidRPr="00305CF7">
              <w:rPr>
                <w:rFonts w:ascii="Helvetica" w:hAnsi="Helvetica" w:cs="Helvetica"/>
                <w:color w:val="222222"/>
              </w:rPr>
              <w:br/>
              <w:t>Science and Technology and other Research and Development</w:t>
            </w:r>
          </w:p>
        </w:tc>
      </w:tr>
      <w:tr w:rsidR="00B03653" w:rsidRPr="00305CF7" w14:paraId="2A3BEBF9" w14:textId="77777777" w:rsidTr="00B03653">
        <w:trPr>
          <w:tblCellSpacing w:w="0" w:type="dxa"/>
        </w:trPr>
        <w:tc>
          <w:tcPr>
            <w:tcW w:w="0" w:type="auto"/>
            <w:noWrap/>
            <w:hideMark/>
          </w:tcPr>
          <w:p w14:paraId="15753E34"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Category Explanation:</w:t>
            </w:r>
          </w:p>
        </w:tc>
        <w:tc>
          <w:tcPr>
            <w:tcW w:w="0" w:type="auto"/>
            <w:vAlign w:val="center"/>
            <w:hideMark/>
          </w:tcPr>
          <w:p w14:paraId="4DE02017"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 </w:t>
            </w:r>
          </w:p>
        </w:tc>
      </w:tr>
      <w:tr w:rsidR="00B03653" w:rsidRPr="00305CF7" w14:paraId="7530F7F7" w14:textId="77777777" w:rsidTr="00B03653">
        <w:trPr>
          <w:tblCellSpacing w:w="0" w:type="dxa"/>
        </w:trPr>
        <w:tc>
          <w:tcPr>
            <w:tcW w:w="0" w:type="auto"/>
            <w:noWrap/>
            <w:hideMark/>
          </w:tcPr>
          <w:p w14:paraId="57D86C39"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Expected Number of Awards:</w:t>
            </w:r>
          </w:p>
        </w:tc>
        <w:tc>
          <w:tcPr>
            <w:tcW w:w="0" w:type="auto"/>
            <w:vAlign w:val="center"/>
            <w:hideMark/>
          </w:tcPr>
          <w:p w14:paraId="24BCAC76"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 </w:t>
            </w:r>
          </w:p>
        </w:tc>
      </w:tr>
      <w:tr w:rsidR="00B03653" w:rsidRPr="00305CF7" w14:paraId="185178BE" w14:textId="77777777" w:rsidTr="00B03653">
        <w:trPr>
          <w:tblCellSpacing w:w="0" w:type="dxa"/>
        </w:trPr>
        <w:tc>
          <w:tcPr>
            <w:tcW w:w="0" w:type="auto"/>
            <w:noWrap/>
            <w:hideMark/>
          </w:tcPr>
          <w:p w14:paraId="72A5BB69"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CFDA Number(s):</w:t>
            </w:r>
          </w:p>
        </w:tc>
        <w:tc>
          <w:tcPr>
            <w:tcW w:w="0" w:type="auto"/>
            <w:vAlign w:val="center"/>
            <w:hideMark/>
          </w:tcPr>
          <w:p w14:paraId="5B138E93"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11.417 -- Sea Grant Support</w:t>
            </w:r>
          </w:p>
        </w:tc>
      </w:tr>
      <w:tr w:rsidR="00B03653" w:rsidRPr="00305CF7" w14:paraId="66FD43DD" w14:textId="77777777" w:rsidTr="00B03653">
        <w:trPr>
          <w:tblCellSpacing w:w="0" w:type="dxa"/>
        </w:trPr>
        <w:tc>
          <w:tcPr>
            <w:tcW w:w="0" w:type="auto"/>
            <w:noWrap/>
            <w:hideMark/>
          </w:tcPr>
          <w:p w14:paraId="0891D49D"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Cost Sharing or Matching Requirement:</w:t>
            </w:r>
          </w:p>
        </w:tc>
        <w:tc>
          <w:tcPr>
            <w:tcW w:w="0" w:type="auto"/>
            <w:vAlign w:val="center"/>
            <w:hideMark/>
          </w:tcPr>
          <w:p w14:paraId="5D96385E"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Yes</w:t>
            </w:r>
          </w:p>
        </w:tc>
      </w:tr>
      <w:tr w:rsidR="00B03653" w:rsidRPr="00305CF7" w14:paraId="357F1064" w14:textId="77777777" w:rsidTr="00B03653">
        <w:trPr>
          <w:tblCellSpacing w:w="0" w:type="dxa"/>
        </w:trPr>
        <w:tc>
          <w:tcPr>
            <w:tcW w:w="0" w:type="auto"/>
            <w:noWrap/>
            <w:hideMark/>
          </w:tcPr>
          <w:p w14:paraId="1D216DB3"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Version:</w:t>
            </w:r>
          </w:p>
        </w:tc>
        <w:tc>
          <w:tcPr>
            <w:tcW w:w="0" w:type="auto"/>
            <w:vAlign w:val="center"/>
            <w:hideMark/>
          </w:tcPr>
          <w:p w14:paraId="267A1B89"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Synopsis 3</w:t>
            </w:r>
          </w:p>
        </w:tc>
      </w:tr>
      <w:tr w:rsidR="00B03653" w:rsidRPr="00305CF7" w14:paraId="16085776" w14:textId="77777777" w:rsidTr="00B03653">
        <w:trPr>
          <w:tblCellSpacing w:w="0" w:type="dxa"/>
        </w:trPr>
        <w:tc>
          <w:tcPr>
            <w:tcW w:w="0" w:type="auto"/>
            <w:noWrap/>
            <w:hideMark/>
          </w:tcPr>
          <w:p w14:paraId="66A499F4"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Posted Date:</w:t>
            </w:r>
          </w:p>
        </w:tc>
        <w:tc>
          <w:tcPr>
            <w:tcW w:w="0" w:type="auto"/>
            <w:vAlign w:val="center"/>
            <w:hideMark/>
          </w:tcPr>
          <w:p w14:paraId="53B3065F"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Dec 14, 2017</w:t>
            </w:r>
          </w:p>
        </w:tc>
      </w:tr>
      <w:tr w:rsidR="00B03653" w:rsidRPr="00305CF7" w14:paraId="10EEC511" w14:textId="77777777" w:rsidTr="00B03653">
        <w:trPr>
          <w:tblCellSpacing w:w="0" w:type="dxa"/>
        </w:trPr>
        <w:tc>
          <w:tcPr>
            <w:tcW w:w="0" w:type="auto"/>
            <w:noWrap/>
            <w:hideMark/>
          </w:tcPr>
          <w:p w14:paraId="59100163"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Last Updated Date:</w:t>
            </w:r>
          </w:p>
        </w:tc>
        <w:tc>
          <w:tcPr>
            <w:tcW w:w="0" w:type="auto"/>
            <w:vAlign w:val="center"/>
            <w:hideMark/>
          </w:tcPr>
          <w:p w14:paraId="561223A8"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Dec 15, 2017</w:t>
            </w:r>
          </w:p>
        </w:tc>
      </w:tr>
      <w:tr w:rsidR="00B03653" w:rsidRPr="00305CF7" w14:paraId="5E983C6B" w14:textId="77777777" w:rsidTr="00B03653">
        <w:trPr>
          <w:tblCellSpacing w:w="0" w:type="dxa"/>
        </w:trPr>
        <w:tc>
          <w:tcPr>
            <w:tcW w:w="0" w:type="auto"/>
            <w:noWrap/>
            <w:hideMark/>
          </w:tcPr>
          <w:p w14:paraId="330AD945"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Original Closing Date for Applications:</w:t>
            </w:r>
          </w:p>
        </w:tc>
        <w:tc>
          <w:tcPr>
            <w:tcW w:w="0" w:type="auto"/>
            <w:vAlign w:val="center"/>
            <w:hideMark/>
          </w:tcPr>
          <w:p w14:paraId="423DF978"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Mar 30, 2018 </w:t>
            </w:r>
          </w:p>
        </w:tc>
      </w:tr>
      <w:tr w:rsidR="00B03653" w:rsidRPr="00305CF7" w14:paraId="4E0BD1DA" w14:textId="77777777" w:rsidTr="00B03653">
        <w:trPr>
          <w:tblCellSpacing w:w="0" w:type="dxa"/>
        </w:trPr>
        <w:tc>
          <w:tcPr>
            <w:tcW w:w="0" w:type="auto"/>
            <w:noWrap/>
            <w:hideMark/>
          </w:tcPr>
          <w:p w14:paraId="1152CE2F"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lastRenderedPageBreak/>
              <w:t>Current Closing Date for Applications:</w:t>
            </w:r>
          </w:p>
        </w:tc>
        <w:tc>
          <w:tcPr>
            <w:tcW w:w="0" w:type="auto"/>
            <w:vAlign w:val="center"/>
            <w:hideMark/>
          </w:tcPr>
          <w:p w14:paraId="30BC9779"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Mar 30, 2018 </w:t>
            </w:r>
          </w:p>
        </w:tc>
      </w:tr>
      <w:tr w:rsidR="00B03653" w:rsidRPr="00305CF7" w14:paraId="5CAF2033" w14:textId="77777777" w:rsidTr="00B03653">
        <w:trPr>
          <w:tblCellSpacing w:w="0" w:type="dxa"/>
        </w:trPr>
        <w:tc>
          <w:tcPr>
            <w:tcW w:w="0" w:type="auto"/>
            <w:noWrap/>
            <w:hideMark/>
          </w:tcPr>
          <w:p w14:paraId="367E6A51"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Archive Date:</w:t>
            </w:r>
          </w:p>
        </w:tc>
        <w:tc>
          <w:tcPr>
            <w:tcW w:w="0" w:type="auto"/>
            <w:vAlign w:val="center"/>
            <w:hideMark/>
          </w:tcPr>
          <w:p w14:paraId="2AC18243"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Apr 29, 2018</w:t>
            </w:r>
          </w:p>
        </w:tc>
      </w:tr>
      <w:tr w:rsidR="00B03653" w:rsidRPr="00305CF7" w14:paraId="562337F9" w14:textId="77777777" w:rsidTr="00B03653">
        <w:trPr>
          <w:tblCellSpacing w:w="0" w:type="dxa"/>
        </w:trPr>
        <w:tc>
          <w:tcPr>
            <w:tcW w:w="0" w:type="auto"/>
            <w:noWrap/>
            <w:hideMark/>
          </w:tcPr>
          <w:p w14:paraId="457338E4"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Estimated Total Program Funding:</w:t>
            </w:r>
          </w:p>
        </w:tc>
        <w:tc>
          <w:tcPr>
            <w:tcW w:w="0" w:type="auto"/>
            <w:vAlign w:val="center"/>
            <w:hideMark/>
          </w:tcPr>
          <w:p w14:paraId="705A6009"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 </w:t>
            </w:r>
          </w:p>
        </w:tc>
      </w:tr>
      <w:tr w:rsidR="00B03653" w:rsidRPr="00305CF7" w14:paraId="40CF08CD" w14:textId="77777777" w:rsidTr="00B03653">
        <w:trPr>
          <w:tblCellSpacing w:w="0" w:type="dxa"/>
        </w:trPr>
        <w:tc>
          <w:tcPr>
            <w:tcW w:w="0" w:type="auto"/>
            <w:noWrap/>
            <w:hideMark/>
          </w:tcPr>
          <w:p w14:paraId="20272B4B"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Award Ceiling:</w:t>
            </w:r>
          </w:p>
        </w:tc>
        <w:tc>
          <w:tcPr>
            <w:tcW w:w="0" w:type="auto"/>
            <w:vAlign w:val="center"/>
            <w:hideMark/>
          </w:tcPr>
          <w:p w14:paraId="19B49BF0"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$750,000</w:t>
            </w:r>
          </w:p>
        </w:tc>
      </w:tr>
      <w:tr w:rsidR="00B03653" w:rsidRPr="00305CF7" w14:paraId="269A34E2" w14:textId="77777777" w:rsidTr="00B03653">
        <w:trPr>
          <w:tblCellSpacing w:w="0" w:type="dxa"/>
        </w:trPr>
        <w:tc>
          <w:tcPr>
            <w:tcW w:w="0" w:type="auto"/>
            <w:noWrap/>
            <w:hideMark/>
          </w:tcPr>
          <w:p w14:paraId="6191664E"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Award Floor:</w:t>
            </w:r>
          </w:p>
        </w:tc>
        <w:tc>
          <w:tcPr>
            <w:tcW w:w="0" w:type="auto"/>
            <w:vAlign w:val="center"/>
            <w:hideMark/>
          </w:tcPr>
          <w:p w14:paraId="220EA344"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$1</w:t>
            </w:r>
          </w:p>
        </w:tc>
      </w:tr>
      <w:tr w:rsidR="00B03653" w:rsidRPr="00305CF7" w14:paraId="7695290B" w14:textId="77777777" w:rsidTr="00B03653">
        <w:trPr>
          <w:tblCellSpacing w:w="0" w:type="dxa"/>
        </w:trPr>
        <w:tc>
          <w:tcPr>
            <w:tcW w:w="0" w:type="auto"/>
            <w:noWrap/>
            <w:hideMark/>
          </w:tcPr>
          <w:p w14:paraId="04EB7907"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Eligible Applicants:</w:t>
            </w:r>
          </w:p>
        </w:tc>
        <w:tc>
          <w:tcPr>
            <w:tcW w:w="0" w:type="auto"/>
            <w:vAlign w:val="center"/>
            <w:hideMark/>
          </w:tcPr>
          <w:p w14:paraId="588EBA7D"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Others (see text field entitled "Additional Information on Eligibility" for clarification)</w:t>
            </w:r>
          </w:p>
        </w:tc>
      </w:tr>
      <w:tr w:rsidR="00B03653" w:rsidRPr="00305CF7" w14:paraId="56AE4475" w14:textId="77777777" w:rsidTr="00B03653">
        <w:trPr>
          <w:tblCellSpacing w:w="0" w:type="dxa"/>
        </w:trPr>
        <w:tc>
          <w:tcPr>
            <w:tcW w:w="0" w:type="auto"/>
            <w:noWrap/>
            <w:hideMark/>
          </w:tcPr>
          <w:p w14:paraId="535490D1"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Additional Information on Eligibility:</w:t>
            </w:r>
          </w:p>
        </w:tc>
        <w:tc>
          <w:tcPr>
            <w:tcW w:w="0" w:type="auto"/>
            <w:vAlign w:val="center"/>
            <w:hideMark/>
          </w:tcPr>
          <w:p w14:paraId="6E448BA6"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The following entities are eligible and encouraged to participate in this funding opportunity, in conjunction with a Sea Grant program: any individual; any public or private corporation, partnership, or other association or entity (including any Sea Grant College, Sea Grant Institute or other institution); or any State, political subdivision of a State, Tribal government or agency or officer thereof.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w:t>
            </w:r>
          </w:p>
        </w:tc>
      </w:tr>
      <w:tr w:rsidR="00B03653" w:rsidRPr="00305CF7" w14:paraId="484863DF" w14:textId="77777777" w:rsidTr="00B03653">
        <w:trPr>
          <w:tblCellSpacing w:w="0" w:type="dxa"/>
        </w:trPr>
        <w:tc>
          <w:tcPr>
            <w:tcW w:w="0" w:type="auto"/>
            <w:noWrap/>
            <w:hideMark/>
          </w:tcPr>
          <w:p w14:paraId="76851EBB"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Agency Name:</w:t>
            </w:r>
          </w:p>
        </w:tc>
        <w:tc>
          <w:tcPr>
            <w:tcW w:w="0" w:type="auto"/>
            <w:vAlign w:val="center"/>
            <w:hideMark/>
          </w:tcPr>
          <w:p w14:paraId="6BF8F127"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Department of Commerce</w:t>
            </w:r>
          </w:p>
        </w:tc>
      </w:tr>
      <w:tr w:rsidR="00B03653" w:rsidRPr="00305CF7" w14:paraId="7C66944A" w14:textId="77777777" w:rsidTr="00B03653">
        <w:trPr>
          <w:tblCellSpacing w:w="0" w:type="dxa"/>
        </w:trPr>
        <w:tc>
          <w:tcPr>
            <w:tcW w:w="0" w:type="auto"/>
            <w:noWrap/>
            <w:hideMark/>
          </w:tcPr>
          <w:p w14:paraId="1C2C41D9"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Description:</w:t>
            </w:r>
          </w:p>
        </w:tc>
        <w:tc>
          <w:tcPr>
            <w:tcW w:w="0" w:type="auto"/>
            <w:vAlign w:val="center"/>
            <w:hideMark/>
          </w:tcPr>
          <w:p w14:paraId="68E6E185"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 xml:space="preserve">Please note that this FFO contains an additional deadline of March 2 by which certain actions must be taken to be eligible for this competition. Please read the FFO carefully for more details. Depending on appropriations, NOAA National Sea Grant College Program (NOAA Sea Grant) expects to have available a total of $7,000,000 to $11,500,000 across fiscal years 2018, 2019 and 2020 as part of the Sea Grant National Aquaculture Initiative (NAI). As part of the NAI, this competition is designed to foster the expansion of a sustainable U.S. ocean, coastal and Great Lakes aquaculture sector by addressing one or more of the following priorities: (a) supporting the development of emerging systems or technologies that will advance aquaculture in the U.S., including projects that will help stimulate aquaculture production by nascent industries; (b) developing and implementing actionable methods of communicating accurate, science based messages and information about the benefits and risks of U.S. marine aquaculture to the public; and (c) increasing the resiliency of aquaculture systems to natural hazards and changing conditions. Successful applications must describe projects that clearly address major constraints, barriers or hurdles limiting aquaculture production in the U.S. The overall objectives of the Sea Grant NAI are to: 1) address the needs of the U.S. ocean, coastal and Great Lakes aquaculture sector by supporting research, technology transfer, and best practices related to the sustainable aquaculture of ocean, coastal, or Great Lakes fish, shellfish, or algae species (including state- and federally-managed species), 2) increase production of such species in federal waters and the coastal zone of state waters (as defined by the Coastal Zone Management Act to include the Great Lakes), and 3) address major constraints, barriers, or hurdles of domestic aquaculture development that currently limit increased production (this can include research, extension, technology transfer, regulatory/policy and/or legal activities to support production, market access, distribution, etc.). </w:t>
            </w:r>
            <w:r w:rsidRPr="00305CF7">
              <w:rPr>
                <w:rFonts w:ascii="Helvetica" w:hAnsi="Helvetica" w:cs="Helvetica"/>
                <w:color w:val="222222"/>
              </w:rPr>
              <w:lastRenderedPageBreak/>
              <w:t>Sea Grant encourages proposals that: 1) utilize a team approach that fully integrates at least one Sea Grant program and at least one end-user or public-private partnership in the effort, 2) involve Sea Grant Extension personnel and include a technology transfer component, where appropriate, 3) address how project impacts will be applicable to a broader geographic area through regional or topical partnerships, and 4) discuss how, upon completion, the work will have a high likelihood of increasing aquaculture production or address how the work will stimulate or advance nascent aquaculture industry(ies). Proposals should meet the program objectives to the extent practicable.</w:t>
            </w:r>
            <w:r>
              <w:rPr>
                <w:rFonts w:ascii="Helvetica" w:hAnsi="Helvetica" w:cs="Helvetica"/>
                <w:color w:val="222222"/>
              </w:rPr>
              <w:t xml:space="preserve"> </w:t>
            </w:r>
            <w:r w:rsidRPr="00305CF7">
              <w:rPr>
                <w:rFonts w:ascii="Helvetica" w:hAnsi="Helvetica" w:cs="Helvetica"/>
                <w:color w:val="222222"/>
              </w:rPr>
              <w:t>This Federal Funding Opportunity includes the information needed and the criteria for applications requesting up to $750,000 in total federal funding for a one- to three-year period. Non-federal matching funds of at least a running total of 50% is required for each year of requested funding (e.g., Year 1 = $250,000 requested would require $125,000 match; Year 2 = $250,000 requested would require $125,000 match; Year 3 = $250,000 requested would require $125,000 match). Please note that, per law, grant applications from Guam Sea Grant waive the first $200,000 of federal matching requirements; thus no match is required for Federal shares up to $400,000. Match would then be required for balances above $400,000 (e.g., $800,000 requested would require Guam Sea Grant project to provide $200,000 in match). NOAA anticipates funding projects ranging from lesser amounts up to the maximum amount ($750,000) to ensure a diversity of priorities are addressed with the available funding. Awards are anticipated to start on September 1, 2018. Additional applications from this competition may be selected for funding in subsequent fiscal years based on future appropriated funds.</w:t>
            </w:r>
          </w:p>
        </w:tc>
      </w:tr>
      <w:tr w:rsidR="00B03653" w:rsidRPr="00305CF7" w14:paraId="16645E58" w14:textId="77777777" w:rsidTr="00B03653">
        <w:trPr>
          <w:tblCellSpacing w:w="0" w:type="dxa"/>
        </w:trPr>
        <w:tc>
          <w:tcPr>
            <w:tcW w:w="0" w:type="auto"/>
            <w:noWrap/>
            <w:hideMark/>
          </w:tcPr>
          <w:p w14:paraId="0653C715"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lastRenderedPageBreak/>
              <w:t>Link to Additional Information:</w:t>
            </w:r>
          </w:p>
        </w:tc>
        <w:tc>
          <w:tcPr>
            <w:tcW w:w="0" w:type="auto"/>
            <w:vAlign w:val="center"/>
            <w:hideMark/>
          </w:tcPr>
          <w:p w14:paraId="57092F31"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 </w:t>
            </w:r>
          </w:p>
        </w:tc>
      </w:tr>
      <w:tr w:rsidR="00B03653" w:rsidRPr="00305CF7" w14:paraId="4A2E285A" w14:textId="77777777" w:rsidTr="00B03653">
        <w:trPr>
          <w:tblCellSpacing w:w="0" w:type="dxa"/>
        </w:trPr>
        <w:tc>
          <w:tcPr>
            <w:tcW w:w="0" w:type="auto"/>
            <w:noWrap/>
            <w:hideMark/>
          </w:tcPr>
          <w:p w14:paraId="23840CE5" w14:textId="77777777" w:rsidR="00B03653" w:rsidRPr="00305CF7" w:rsidRDefault="00B03653" w:rsidP="00B03653">
            <w:pPr>
              <w:pStyle w:val="NoSpacing"/>
              <w:rPr>
                <w:rFonts w:ascii="Helvetica" w:hAnsi="Helvetica" w:cs="Helvetica"/>
                <w:b/>
                <w:bCs/>
                <w:color w:val="222222"/>
              </w:rPr>
            </w:pPr>
            <w:r w:rsidRPr="00305CF7">
              <w:rPr>
                <w:rFonts w:ascii="Helvetica" w:hAnsi="Helvetica" w:cs="Helvetica"/>
                <w:b/>
                <w:bCs/>
                <w:color w:val="222222"/>
              </w:rPr>
              <w:t>Grantor Contact Information:</w:t>
            </w:r>
          </w:p>
        </w:tc>
        <w:tc>
          <w:tcPr>
            <w:tcW w:w="0" w:type="auto"/>
            <w:vAlign w:val="center"/>
            <w:hideMark/>
          </w:tcPr>
          <w:p w14:paraId="1BEF6624" w14:textId="77777777" w:rsidR="00B03653" w:rsidRPr="00305CF7" w:rsidRDefault="00B03653" w:rsidP="00B03653">
            <w:pPr>
              <w:pStyle w:val="NoSpacing"/>
              <w:rPr>
                <w:rFonts w:ascii="Helvetica" w:hAnsi="Helvetica" w:cs="Helvetica"/>
                <w:color w:val="222222"/>
              </w:rPr>
            </w:pPr>
            <w:r w:rsidRPr="00305CF7">
              <w:rPr>
                <w:rFonts w:ascii="Helvetica" w:hAnsi="Helvetica" w:cs="Helvetica"/>
                <w:color w:val="222222"/>
              </w:rPr>
              <w:t>If you have difficulty accessing the full announcement electronically, please contact:</w:t>
            </w:r>
            <w:r w:rsidRPr="00305CF7">
              <w:rPr>
                <w:rFonts w:ascii="Helvetica" w:hAnsi="Helvetica" w:cs="Helvetica"/>
                <w:color w:val="222222"/>
              </w:rPr>
              <w:br/>
            </w:r>
            <w:r w:rsidRPr="00305CF7">
              <w:rPr>
                <w:rFonts w:ascii="Helvetica" w:hAnsi="Helvetica" w:cs="Helvetica"/>
                <w:color w:val="222222"/>
              </w:rPr>
              <w:br/>
              <w:t>Attention: Aquaculture, NOAA Sea Grant 1315 East-West Highway, SSMC3, R/SG Silver Spring, MD 20910 oar.hq.sg.aquaculture@noaa.gov</w:t>
            </w:r>
            <w:r w:rsidRPr="00305CF7">
              <w:rPr>
                <w:rFonts w:ascii="Helvetica" w:hAnsi="Helvetica" w:cs="Helvetica"/>
                <w:color w:val="222222"/>
              </w:rPr>
              <w:br/>
            </w:r>
            <w:r w:rsidRPr="00305CF7">
              <w:rPr>
                <w:rFonts w:ascii="Helvetica" w:hAnsi="Helvetica" w:cs="Helvetica"/>
                <w:color w:val="222222"/>
              </w:rPr>
              <w:br/>
            </w:r>
            <w:hyperlink r:id="rId100" w:history="1">
              <w:r w:rsidRPr="00305CF7">
                <w:rPr>
                  <w:rStyle w:val="Hyperlink"/>
                  <w:rFonts w:ascii="Helvetica" w:hAnsi="Helvetica" w:cs="Helvetica"/>
                </w:rPr>
                <w:t>Work</w:t>
              </w:r>
            </w:hyperlink>
          </w:p>
        </w:tc>
      </w:tr>
    </w:tbl>
    <w:p w14:paraId="67CEE427" w14:textId="77777777" w:rsidR="00B03653" w:rsidRDefault="00B03653" w:rsidP="00B03653">
      <w:pPr>
        <w:pStyle w:val="NoSpacing"/>
        <w:rPr>
          <w:rStyle w:val="Hyperlink"/>
          <w:rFonts w:ascii="Helvetica" w:hAnsi="Helvetica" w:cs="Helvetica"/>
          <w:color w:val="1155CC"/>
          <w:sz w:val="24"/>
          <w:szCs w:val="24"/>
          <w:shd w:val="clear" w:color="auto" w:fill="FFFFFF"/>
        </w:rPr>
      </w:pPr>
      <w:r w:rsidRPr="00A96304">
        <w:rPr>
          <w:rFonts w:ascii="Helvetica" w:hAnsi="Helvetica" w:cs="Helvetica"/>
          <w:color w:val="222222"/>
          <w:sz w:val="24"/>
          <w:szCs w:val="24"/>
        </w:rPr>
        <w:br/>
      </w:r>
      <w:hyperlink r:id="rId101" w:tgtFrame="_blank" w:history="1">
        <w:r w:rsidRPr="00A96304">
          <w:rPr>
            <w:rStyle w:val="Hyperlink"/>
            <w:rFonts w:ascii="Helvetica" w:hAnsi="Helvetica" w:cs="Helvetica"/>
            <w:color w:val="1155CC"/>
            <w:sz w:val="24"/>
            <w:szCs w:val="24"/>
            <w:shd w:val="clear" w:color="auto" w:fill="FFFFFF"/>
          </w:rPr>
          <w:t>https://www.grants.gov/web/grants/view-opportunity.html?oppId=299412</w:t>
        </w:r>
      </w:hyperlink>
    </w:p>
    <w:p w14:paraId="071395BF" w14:textId="77777777" w:rsidR="00B03653" w:rsidRPr="00BE31FF" w:rsidRDefault="00B03653" w:rsidP="00B03653">
      <w:pPr>
        <w:widowControl w:val="0"/>
        <w:pBdr>
          <w:bottom w:val="single" w:sz="6" w:space="1" w:color="auto"/>
        </w:pBdr>
        <w:autoSpaceDE w:val="0"/>
        <w:autoSpaceDN w:val="0"/>
        <w:adjustRightInd w:val="0"/>
        <w:rPr>
          <w:rFonts w:ascii="Helvetica" w:hAnsi="Helvetica" w:cs="Arial"/>
          <w:color w:val="1A1A1A"/>
        </w:rPr>
      </w:pPr>
    </w:p>
    <w:p w14:paraId="1564713E" w14:textId="77777777" w:rsidR="00B03653" w:rsidRDefault="00B03653" w:rsidP="00B03653">
      <w:pPr>
        <w:widowControl w:val="0"/>
        <w:pBdr>
          <w:bottom w:val="single" w:sz="6" w:space="1" w:color="auto"/>
        </w:pBdr>
        <w:autoSpaceDE w:val="0"/>
        <w:autoSpaceDN w:val="0"/>
        <w:adjustRightInd w:val="0"/>
        <w:rPr>
          <w:rFonts w:ascii="Helvetica" w:hAnsi="Helvetica" w:cs="Arial"/>
          <w:color w:val="1A1A1A"/>
        </w:rPr>
      </w:pPr>
      <w:bookmarkStart w:id="87" w:name="DOCEDAPWEAA"/>
      <w:bookmarkStart w:id="88" w:name="DOCProfResearch"/>
      <w:bookmarkStart w:id="89" w:name="DOCRegionalInnovationStrategies"/>
      <w:bookmarkEnd w:id="87"/>
      <w:bookmarkEnd w:id="88"/>
      <w:bookmarkEnd w:id="89"/>
    </w:p>
    <w:p w14:paraId="49591B7C" w14:textId="77777777" w:rsidR="00B03653" w:rsidRDefault="00B03653" w:rsidP="00B03653">
      <w:pPr>
        <w:pStyle w:val="NoSpacing"/>
        <w:rPr>
          <w:rFonts w:ascii="Helvetica" w:hAnsi="Helvetica" w:cs="Helvetica"/>
          <w:color w:val="222222"/>
          <w:sz w:val="24"/>
          <w:szCs w:val="24"/>
          <w:shd w:val="clear" w:color="auto" w:fill="FFFFFF"/>
        </w:rPr>
      </w:pPr>
      <w:bookmarkStart w:id="90" w:name="DOCBREP"/>
      <w:bookmarkEnd w:id="90"/>
      <w:r w:rsidRPr="008A2B0B">
        <w:rPr>
          <w:rFonts w:ascii="Helvetica" w:hAnsi="Helvetica" w:cs="Helvetica"/>
          <w:color w:val="222222"/>
          <w:sz w:val="24"/>
          <w:szCs w:val="24"/>
          <w:shd w:val="clear" w:color="auto" w:fill="FFFFFF"/>
        </w:rPr>
        <w:t>2018 Bycatch Reduction Engineering Program (BREP)</w:t>
      </w:r>
      <w:r w:rsidRPr="008A2B0B">
        <w:rPr>
          <w:rFonts w:ascii="Helvetica" w:hAnsi="Helvetica" w:cs="Helvetica"/>
          <w:color w:val="222222"/>
          <w:sz w:val="24"/>
          <w:szCs w:val="24"/>
        </w:rPr>
        <w:br/>
      </w:r>
      <w:r w:rsidRPr="008A2B0B">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6644"/>
      </w:tblGrid>
      <w:tr w:rsidR="00B03653" w:rsidRPr="00975551" w14:paraId="3C175F49" w14:textId="77777777" w:rsidTr="00B03653">
        <w:trPr>
          <w:tblCellSpacing w:w="0" w:type="dxa"/>
        </w:trPr>
        <w:tc>
          <w:tcPr>
            <w:tcW w:w="0" w:type="auto"/>
            <w:noWrap/>
            <w:hideMark/>
          </w:tcPr>
          <w:p w14:paraId="7A803438"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Document Type:</w:t>
            </w:r>
          </w:p>
        </w:tc>
        <w:tc>
          <w:tcPr>
            <w:tcW w:w="0" w:type="auto"/>
            <w:vAlign w:val="center"/>
            <w:hideMark/>
          </w:tcPr>
          <w:p w14:paraId="23602FD2"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Grants Notice</w:t>
            </w:r>
          </w:p>
        </w:tc>
      </w:tr>
      <w:tr w:rsidR="00B03653" w:rsidRPr="00975551" w14:paraId="2E968D6E" w14:textId="77777777" w:rsidTr="00B03653">
        <w:trPr>
          <w:tblCellSpacing w:w="0" w:type="dxa"/>
        </w:trPr>
        <w:tc>
          <w:tcPr>
            <w:tcW w:w="0" w:type="auto"/>
            <w:noWrap/>
            <w:hideMark/>
          </w:tcPr>
          <w:p w14:paraId="67AF3EBF"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Funding Opportunity Number:</w:t>
            </w:r>
          </w:p>
        </w:tc>
        <w:tc>
          <w:tcPr>
            <w:tcW w:w="0" w:type="auto"/>
            <w:vAlign w:val="center"/>
            <w:hideMark/>
          </w:tcPr>
          <w:p w14:paraId="49070D50"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NOAA-NMFS-FHQ-2018-2005482</w:t>
            </w:r>
          </w:p>
        </w:tc>
      </w:tr>
      <w:tr w:rsidR="00B03653" w:rsidRPr="00975551" w14:paraId="62192C6B" w14:textId="77777777" w:rsidTr="00B03653">
        <w:trPr>
          <w:tblCellSpacing w:w="0" w:type="dxa"/>
        </w:trPr>
        <w:tc>
          <w:tcPr>
            <w:tcW w:w="0" w:type="auto"/>
            <w:noWrap/>
            <w:hideMark/>
          </w:tcPr>
          <w:p w14:paraId="60BC86DB"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Funding Opportunity Title:</w:t>
            </w:r>
          </w:p>
        </w:tc>
        <w:tc>
          <w:tcPr>
            <w:tcW w:w="0" w:type="auto"/>
            <w:vAlign w:val="center"/>
            <w:hideMark/>
          </w:tcPr>
          <w:p w14:paraId="3B8E6DDB"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2018 Bycatch Reduction Engineering Program (BREP)</w:t>
            </w:r>
          </w:p>
        </w:tc>
      </w:tr>
      <w:tr w:rsidR="00B03653" w:rsidRPr="00975551" w14:paraId="06C900C9" w14:textId="77777777" w:rsidTr="00B03653">
        <w:trPr>
          <w:tblCellSpacing w:w="0" w:type="dxa"/>
        </w:trPr>
        <w:tc>
          <w:tcPr>
            <w:tcW w:w="0" w:type="auto"/>
            <w:noWrap/>
            <w:hideMark/>
          </w:tcPr>
          <w:p w14:paraId="7AC9F81C"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Opportunity Category:</w:t>
            </w:r>
          </w:p>
        </w:tc>
        <w:tc>
          <w:tcPr>
            <w:tcW w:w="0" w:type="auto"/>
            <w:vAlign w:val="center"/>
            <w:hideMark/>
          </w:tcPr>
          <w:p w14:paraId="314031F3"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Discretionary</w:t>
            </w:r>
          </w:p>
        </w:tc>
      </w:tr>
      <w:tr w:rsidR="00B03653" w:rsidRPr="00975551" w14:paraId="4237B4FC" w14:textId="77777777" w:rsidTr="00B03653">
        <w:trPr>
          <w:tblCellSpacing w:w="0" w:type="dxa"/>
        </w:trPr>
        <w:tc>
          <w:tcPr>
            <w:tcW w:w="0" w:type="auto"/>
            <w:noWrap/>
            <w:hideMark/>
          </w:tcPr>
          <w:p w14:paraId="682FD9C3"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Opportunity Category Explanation:</w:t>
            </w:r>
          </w:p>
        </w:tc>
        <w:tc>
          <w:tcPr>
            <w:tcW w:w="0" w:type="auto"/>
            <w:vAlign w:val="center"/>
            <w:hideMark/>
          </w:tcPr>
          <w:p w14:paraId="0EC1F744"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 </w:t>
            </w:r>
          </w:p>
        </w:tc>
      </w:tr>
      <w:tr w:rsidR="00B03653" w:rsidRPr="00975551" w14:paraId="30487281" w14:textId="77777777" w:rsidTr="00B03653">
        <w:trPr>
          <w:tblCellSpacing w:w="0" w:type="dxa"/>
        </w:trPr>
        <w:tc>
          <w:tcPr>
            <w:tcW w:w="0" w:type="auto"/>
            <w:noWrap/>
            <w:hideMark/>
          </w:tcPr>
          <w:p w14:paraId="6E26F3BF"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Funding Instrument Type:</w:t>
            </w:r>
          </w:p>
        </w:tc>
        <w:tc>
          <w:tcPr>
            <w:tcW w:w="0" w:type="auto"/>
            <w:vAlign w:val="center"/>
            <w:hideMark/>
          </w:tcPr>
          <w:p w14:paraId="6761DC2C"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Cooperative Agreement</w:t>
            </w:r>
          </w:p>
        </w:tc>
      </w:tr>
      <w:tr w:rsidR="00B03653" w:rsidRPr="00975551" w14:paraId="181360B0" w14:textId="77777777" w:rsidTr="00B03653">
        <w:trPr>
          <w:tblCellSpacing w:w="0" w:type="dxa"/>
        </w:trPr>
        <w:tc>
          <w:tcPr>
            <w:tcW w:w="0" w:type="auto"/>
            <w:noWrap/>
            <w:hideMark/>
          </w:tcPr>
          <w:p w14:paraId="665D95A1"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Category of Funding Activity:</w:t>
            </w:r>
          </w:p>
        </w:tc>
        <w:tc>
          <w:tcPr>
            <w:tcW w:w="0" w:type="auto"/>
            <w:vAlign w:val="center"/>
            <w:hideMark/>
          </w:tcPr>
          <w:p w14:paraId="2F42285E"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Environment</w:t>
            </w:r>
            <w:r w:rsidRPr="00975551">
              <w:rPr>
                <w:rFonts w:ascii="Helvetica" w:hAnsi="Helvetica" w:cs="Helvetica"/>
                <w:color w:val="222222"/>
              </w:rPr>
              <w:br/>
              <w:t>Natural Resources</w:t>
            </w:r>
            <w:r w:rsidRPr="00975551">
              <w:rPr>
                <w:rFonts w:ascii="Helvetica" w:hAnsi="Helvetica" w:cs="Helvetica"/>
                <w:color w:val="222222"/>
              </w:rPr>
              <w:br/>
              <w:t>Science and Technology and other Research and Development</w:t>
            </w:r>
          </w:p>
        </w:tc>
      </w:tr>
      <w:tr w:rsidR="00B03653" w:rsidRPr="00975551" w14:paraId="441DCC7B" w14:textId="77777777" w:rsidTr="00B03653">
        <w:trPr>
          <w:tblCellSpacing w:w="0" w:type="dxa"/>
        </w:trPr>
        <w:tc>
          <w:tcPr>
            <w:tcW w:w="0" w:type="auto"/>
            <w:noWrap/>
            <w:hideMark/>
          </w:tcPr>
          <w:p w14:paraId="3A70FECE"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lastRenderedPageBreak/>
              <w:t>Category Explanation:</w:t>
            </w:r>
          </w:p>
        </w:tc>
        <w:tc>
          <w:tcPr>
            <w:tcW w:w="0" w:type="auto"/>
            <w:vAlign w:val="center"/>
            <w:hideMark/>
          </w:tcPr>
          <w:p w14:paraId="1BEBE786"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 </w:t>
            </w:r>
          </w:p>
        </w:tc>
      </w:tr>
      <w:tr w:rsidR="00B03653" w:rsidRPr="00975551" w14:paraId="4372DFEB" w14:textId="77777777" w:rsidTr="00B03653">
        <w:trPr>
          <w:tblCellSpacing w:w="0" w:type="dxa"/>
        </w:trPr>
        <w:tc>
          <w:tcPr>
            <w:tcW w:w="0" w:type="auto"/>
            <w:noWrap/>
            <w:hideMark/>
          </w:tcPr>
          <w:p w14:paraId="463A6B7E"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Expected Number of Awards:</w:t>
            </w:r>
          </w:p>
        </w:tc>
        <w:tc>
          <w:tcPr>
            <w:tcW w:w="0" w:type="auto"/>
            <w:vAlign w:val="center"/>
            <w:hideMark/>
          </w:tcPr>
          <w:p w14:paraId="4A3A8E53"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25</w:t>
            </w:r>
          </w:p>
        </w:tc>
      </w:tr>
      <w:tr w:rsidR="00B03653" w:rsidRPr="00975551" w14:paraId="6977BB5B" w14:textId="77777777" w:rsidTr="00B03653">
        <w:trPr>
          <w:tblCellSpacing w:w="0" w:type="dxa"/>
        </w:trPr>
        <w:tc>
          <w:tcPr>
            <w:tcW w:w="0" w:type="auto"/>
            <w:noWrap/>
            <w:hideMark/>
          </w:tcPr>
          <w:p w14:paraId="29050514"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CFDA Number(s):</w:t>
            </w:r>
          </w:p>
        </w:tc>
        <w:tc>
          <w:tcPr>
            <w:tcW w:w="0" w:type="auto"/>
            <w:vAlign w:val="center"/>
            <w:hideMark/>
          </w:tcPr>
          <w:p w14:paraId="40A0876A"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11.472 -- Unallied Science Program</w:t>
            </w:r>
          </w:p>
        </w:tc>
      </w:tr>
      <w:tr w:rsidR="00B03653" w:rsidRPr="00975551" w14:paraId="63EA87E5" w14:textId="77777777" w:rsidTr="00B03653">
        <w:trPr>
          <w:tblCellSpacing w:w="0" w:type="dxa"/>
        </w:trPr>
        <w:tc>
          <w:tcPr>
            <w:tcW w:w="0" w:type="auto"/>
            <w:noWrap/>
            <w:hideMark/>
          </w:tcPr>
          <w:p w14:paraId="315B87B2"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Cost Sharing or Matching Requirement:</w:t>
            </w:r>
          </w:p>
        </w:tc>
        <w:tc>
          <w:tcPr>
            <w:tcW w:w="0" w:type="auto"/>
            <w:vAlign w:val="center"/>
            <w:hideMark/>
          </w:tcPr>
          <w:p w14:paraId="1F719840"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No</w:t>
            </w:r>
          </w:p>
        </w:tc>
      </w:tr>
      <w:tr w:rsidR="00B03653" w:rsidRPr="00975551" w14:paraId="5AC2B739" w14:textId="77777777" w:rsidTr="00B03653">
        <w:trPr>
          <w:tblCellSpacing w:w="0" w:type="dxa"/>
        </w:trPr>
        <w:tc>
          <w:tcPr>
            <w:tcW w:w="0" w:type="auto"/>
            <w:noWrap/>
            <w:hideMark/>
          </w:tcPr>
          <w:p w14:paraId="376C4252"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Version:</w:t>
            </w:r>
          </w:p>
        </w:tc>
        <w:tc>
          <w:tcPr>
            <w:tcW w:w="0" w:type="auto"/>
            <w:vAlign w:val="center"/>
            <w:hideMark/>
          </w:tcPr>
          <w:p w14:paraId="4F390D5E"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Synopsis 1</w:t>
            </w:r>
          </w:p>
        </w:tc>
      </w:tr>
      <w:tr w:rsidR="00B03653" w:rsidRPr="00975551" w14:paraId="472AB724" w14:textId="77777777" w:rsidTr="00B03653">
        <w:trPr>
          <w:tblCellSpacing w:w="0" w:type="dxa"/>
        </w:trPr>
        <w:tc>
          <w:tcPr>
            <w:tcW w:w="0" w:type="auto"/>
            <w:noWrap/>
            <w:hideMark/>
          </w:tcPr>
          <w:p w14:paraId="7AFBEB02"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Posted Date:</w:t>
            </w:r>
          </w:p>
        </w:tc>
        <w:tc>
          <w:tcPr>
            <w:tcW w:w="0" w:type="auto"/>
            <w:vAlign w:val="center"/>
            <w:hideMark/>
          </w:tcPr>
          <w:p w14:paraId="2D739BBF"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Dec 27, 2017</w:t>
            </w:r>
          </w:p>
        </w:tc>
      </w:tr>
      <w:tr w:rsidR="00B03653" w:rsidRPr="00975551" w14:paraId="76470680" w14:textId="77777777" w:rsidTr="00B03653">
        <w:trPr>
          <w:tblCellSpacing w:w="0" w:type="dxa"/>
        </w:trPr>
        <w:tc>
          <w:tcPr>
            <w:tcW w:w="0" w:type="auto"/>
            <w:noWrap/>
            <w:hideMark/>
          </w:tcPr>
          <w:p w14:paraId="4CC0C83A"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Last Updated Date:</w:t>
            </w:r>
          </w:p>
        </w:tc>
        <w:tc>
          <w:tcPr>
            <w:tcW w:w="0" w:type="auto"/>
            <w:vAlign w:val="center"/>
            <w:hideMark/>
          </w:tcPr>
          <w:p w14:paraId="1ACE4558"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Dec 27, 2017</w:t>
            </w:r>
          </w:p>
        </w:tc>
      </w:tr>
      <w:tr w:rsidR="00B03653" w:rsidRPr="00975551" w14:paraId="01597291" w14:textId="77777777" w:rsidTr="00B03653">
        <w:trPr>
          <w:tblCellSpacing w:w="0" w:type="dxa"/>
        </w:trPr>
        <w:tc>
          <w:tcPr>
            <w:tcW w:w="0" w:type="auto"/>
            <w:noWrap/>
            <w:hideMark/>
          </w:tcPr>
          <w:p w14:paraId="1DD14BEC"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Original Closing Date for Applications:</w:t>
            </w:r>
          </w:p>
        </w:tc>
        <w:tc>
          <w:tcPr>
            <w:tcW w:w="0" w:type="auto"/>
            <w:vAlign w:val="center"/>
            <w:hideMark/>
          </w:tcPr>
          <w:p w14:paraId="015A541C"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Mar 30, 2018  </w:t>
            </w:r>
          </w:p>
        </w:tc>
      </w:tr>
      <w:tr w:rsidR="00B03653" w:rsidRPr="00975551" w14:paraId="1D7A6928" w14:textId="77777777" w:rsidTr="00B03653">
        <w:trPr>
          <w:tblCellSpacing w:w="0" w:type="dxa"/>
        </w:trPr>
        <w:tc>
          <w:tcPr>
            <w:tcW w:w="0" w:type="auto"/>
            <w:noWrap/>
            <w:hideMark/>
          </w:tcPr>
          <w:p w14:paraId="5F8CE796"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Current Closing Date for Applications:</w:t>
            </w:r>
          </w:p>
        </w:tc>
        <w:tc>
          <w:tcPr>
            <w:tcW w:w="0" w:type="auto"/>
            <w:vAlign w:val="center"/>
            <w:hideMark/>
          </w:tcPr>
          <w:p w14:paraId="3B9D52B3"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Mar 30, 2018  </w:t>
            </w:r>
          </w:p>
        </w:tc>
      </w:tr>
      <w:tr w:rsidR="00B03653" w:rsidRPr="00975551" w14:paraId="1BDBA8FB" w14:textId="77777777" w:rsidTr="00B03653">
        <w:trPr>
          <w:tblCellSpacing w:w="0" w:type="dxa"/>
        </w:trPr>
        <w:tc>
          <w:tcPr>
            <w:tcW w:w="0" w:type="auto"/>
            <w:noWrap/>
            <w:hideMark/>
          </w:tcPr>
          <w:p w14:paraId="7C20EBFC"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Archive Date:</w:t>
            </w:r>
          </w:p>
        </w:tc>
        <w:tc>
          <w:tcPr>
            <w:tcW w:w="0" w:type="auto"/>
            <w:vAlign w:val="center"/>
            <w:hideMark/>
          </w:tcPr>
          <w:p w14:paraId="160A1531"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Apr 29, 2018</w:t>
            </w:r>
          </w:p>
        </w:tc>
      </w:tr>
      <w:tr w:rsidR="00B03653" w:rsidRPr="00975551" w14:paraId="41764811" w14:textId="77777777" w:rsidTr="00B03653">
        <w:trPr>
          <w:tblCellSpacing w:w="0" w:type="dxa"/>
        </w:trPr>
        <w:tc>
          <w:tcPr>
            <w:tcW w:w="0" w:type="auto"/>
            <w:noWrap/>
            <w:hideMark/>
          </w:tcPr>
          <w:p w14:paraId="54EE7727"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Estimated Total Program Funding:</w:t>
            </w:r>
          </w:p>
        </w:tc>
        <w:tc>
          <w:tcPr>
            <w:tcW w:w="0" w:type="auto"/>
            <w:vAlign w:val="center"/>
            <w:hideMark/>
          </w:tcPr>
          <w:p w14:paraId="5B5E086E"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$2,500,000</w:t>
            </w:r>
          </w:p>
        </w:tc>
      </w:tr>
      <w:tr w:rsidR="00B03653" w:rsidRPr="00975551" w14:paraId="4D928488" w14:textId="77777777" w:rsidTr="00B03653">
        <w:trPr>
          <w:tblCellSpacing w:w="0" w:type="dxa"/>
        </w:trPr>
        <w:tc>
          <w:tcPr>
            <w:tcW w:w="0" w:type="auto"/>
            <w:noWrap/>
            <w:hideMark/>
          </w:tcPr>
          <w:p w14:paraId="71B7816D"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Award Ceiling:</w:t>
            </w:r>
          </w:p>
        </w:tc>
        <w:tc>
          <w:tcPr>
            <w:tcW w:w="0" w:type="auto"/>
            <w:vAlign w:val="center"/>
            <w:hideMark/>
          </w:tcPr>
          <w:p w14:paraId="27ED16DB"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$250,000</w:t>
            </w:r>
          </w:p>
        </w:tc>
      </w:tr>
      <w:tr w:rsidR="00B03653" w:rsidRPr="00975551" w14:paraId="7ECA16D4" w14:textId="77777777" w:rsidTr="00B03653">
        <w:trPr>
          <w:tblCellSpacing w:w="0" w:type="dxa"/>
        </w:trPr>
        <w:tc>
          <w:tcPr>
            <w:tcW w:w="0" w:type="auto"/>
            <w:noWrap/>
            <w:hideMark/>
          </w:tcPr>
          <w:p w14:paraId="08F33F5C"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Award Floor:</w:t>
            </w:r>
          </w:p>
        </w:tc>
        <w:tc>
          <w:tcPr>
            <w:tcW w:w="0" w:type="auto"/>
            <w:vAlign w:val="center"/>
            <w:hideMark/>
          </w:tcPr>
          <w:p w14:paraId="76D259C0"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$50,000</w:t>
            </w:r>
          </w:p>
        </w:tc>
      </w:tr>
      <w:tr w:rsidR="00B03653" w:rsidRPr="00975551" w14:paraId="26E80716" w14:textId="77777777" w:rsidTr="00B03653">
        <w:trPr>
          <w:tblCellSpacing w:w="0" w:type="dxa"/>
        </w:trPr>
        <w:tc>
          <w:tcPr>
            <w:tcW w:w="0" w:type="auto"/>
            <w:noWrap/>
            <w:hideMark/>
          </w:tcPr>
          <w:p w14:paraId="29DABB6D"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Eligible Applicants:</w:t>
            </w:r>
          </w:p>
        </w:tc>
        <w:tc>
          <w:tcPr>
            <w:tcW w:w="0" w:type="auto"/>
            <w:vAlign w:val="center"/>
            <w:hideMark/>
          </w:tcPr>
          <w:p w14:paraId="47551A8A"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Others (see text field entitled "Additional Information on Eligibility" for clarification)</w:t>
            </w:r>
          </w:p>
        </w:tc>
      </w:tr>
      <w:tr w:rsidR="00B03653" w:rsidRPr="00975551" w14:paraId="496578F3" w14:textId="77777777" w:rsidTr="00B03653">
        <w:trPr>
          <w:tblCellSpacing w:w="0" w:type="dxa"/>
        </w:trPr>
        <w:tc>
          <w:tcPr>
            <w:tcW w:w="0" w:type="auto"/>
            <w:noWrap/>
            <w:hideMark/>
          </w:tcPr>
          <w:p w14:paraId="2E64A080"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Additional Information on Eligibility:</w:t>
            </w:r>
          </w:p>
        </w:tc>
        <w:tc>
          <w:tcPr>
            <w:tcW w:w="0" w:type="auto"/>
            <w:vAlign w:val="center"/>
            <w:hideMark/>
          </w:tcPr>
          <w:p w14:paraId="656E093E"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 If the applicant is a university that has a NOAA Cooperative Institute (CI), the institution is encouraged to submit an application that will be associated with the CI. The application must specify the name of the CI, its most recent award number, and the NOAA-approved research theme applicable to the work to be performed in the Project Narrative. The application will use the facilities and administrative rate (F&amp;A or Indirect Cost Rate) associated with the most recent CI award. If the CI-related application is selected for funding, NOAA will notify the university that a separate competitive award will be issued with its own award grant number. However, the BREP competitive award will include a Special Award Condition (SAC) that evidences the link between it and the CI award. The SAC will provide: (1) that the university has submitted the proposal to be associated with the CI; (2) that any existing University/NOAA memorandum of agreement (MOA) will be incorporated by reference into the terms of the BREP competitive award; and (3) that any progress report(s) for the BREP competitive award must follow the timetable of and be submitted by the CI directly to the funding program. Copies of these progress reports will be attached to the CI's performance report as an appendix.</w:t>
            </w:r>
          </w:p>
        </w:tc>
      </w:tr>
      <w:tr w:rsidR="00B03653" w:rsidRPr="00975551" w14:paraId="61211C97" w14:textId="77777777" w:rsidTr="00B03653">
        <w:trPr>
          <w:tblCellSpacing w:w="0" w:type="dxa"/>
        </w:trPr>
        <w:tc>
          <w:tcPr>
            <w:tcW w:w="0" w:type="auto"/>
            <w:noWrap/>
            <w:hideMark/>
          </w:tcPr>
          <w:p w14:paraId="54DDCB8E"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Agency Name:</w:t>
            </w:r>
          </w:p>
        </w:tc>
        <w:tc>
          <w:tcPr>
            <w:tcW w:w="0" w:type="auto"/>
            <w:vAlign w:val="center"/>
            <w:hideMark/>
          </w:tcPr>
          <w:p w14:paraId="5BD6F926"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Department of Commerce</w:t>
            </w:r>
          </w:p>
        </w:tc>
      </w:tr>
      <w:tr w:rsidR="00B03653" w:rsidRPr="00975551" w14:paraId="16830275" w14:textId="77777777" w:rsidTr="00B03653">
        <w:trPr>
          <w:tblCellSpacing w:w="0" w:type="dxa"/>
        </w:trPr>
        <w:tc>
          <w:tcPr>
            <w:tcW w:w="0" w:type="auto"/>
            <w:noWrap/>
            <w:hideMark/>
          </w:tcPr>
          <w:p w14:paraId="4E52BB60"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Description:</w:t>
            </w:r>
          </w:p>
        </w:tc>
        <w:tc>
          <w:tcPr>
            <w:tcW w:w="0" w:type="auto"/>
            <w:vAlign w:val="center"/>
            <w:hideMark/>
          </w:tcPr>
          <w:p w14:paraId="56EB28A4"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 xml:space="preserve">The mission of the National Bycatch Reduction Engineering Program (BREP) is to support the development of technological </w:t>
            </w:r>
            <w:r w:rsidRPr="00975551">
              <w:rPr>
                <w:rFonts w:ascii="Helvetica" w:hAnsi="Helvetica" w:cs="Helvetica"/>
                <w:color w:val="222222"/>
              </w:rPr>
              <w:lastRenderedPageBreak/>
              <w:t>solutions and changes in fishing practices designed to minimize bycatch of fish (including sponges, deep–sea corals, and shallow (tropical) corals) and protected species (including marine mammals, sturgeon, seabirds, and sea turtles) as well as minimize mortality and injury of bycaught species (including post-release injury and mortality). Projects should produce outcomes that can directly influence management needs of federally managed living marine resources.</w:t>
            </w:r>
          </w:p>
        </w:tc>
      </w:tr>
      <w:tr w:rsidR="00B03653" w:rsidRPr="00975551" w14:paraId="1F8721F9" w14:textId="77777777" w:rsidTr="00B03653">
        <w:trPr>
          <w:tblCellSpacing w:w="0" w:type="dxa"/>
        </w:trPr>
        <w:tc>
          <w:tcPr>
            <w:tcW w:w="0" w:type="auto"/>
            <w:noWrap/>
            <w:hideMark/>
          </w:tcPr>
          <w:p w14:paraId="3B02050A"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lastRenderedPageBreak/>
              <w:t>Link to Additional Information:</w:t>
            </w:r>
          </w:p>
        </w:tc>
        <w:tc>
          <w:tcPr>
            <w:tcW w:w="0" w:type="auto"/>
            <w:vAlign w:val="center"/>
            <w:hideMark/>
          </w:tcPr>
          <w:p w14:paraId="578835DC"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 </w:t>
            </w:r>
          </w:p>
        </w:tc>
      </w:tr>
      <w:tr w:rsidR="00B03653" w:rsidRPr="00975551" w14:paraId="32B58A92" w14:textId="77777777" w:rsidTr="00B03653">
        <w:trPr>
          <w:tblCellSpacing w:w="0" w:type="dxa"/>
        </w:trPr>
        <w:tc>
          <w:tcPr>
            <w:tcW w:w="0" w:type="auto"/>
            <w:noWrap/>
            <w:hideMark/>
          </w:tcPr>
          <w:p w14:paraId="1E2F1A43" w14:textId="77777777" w:rsidR="00B03653" w:rsidRPr="00975551" w:rsidRDefault="00B03653" w:rsidP="00B03653">
            <w:pPr>
              <w:pStyle w:val="NoSpacing"/>
              <w:rPr>
                <w:rFonts w:ascii="Helvetica" w:hAnsi="Helvetica" w:cs="Helvetica"/>
                <w:b/>
                <w:bCs/>
                <w:color w:val="222222"/>
              </w:rPr>
            </w:pPr>
            <w:r w:rsidRPr="00975551">
              <w:rPr>
                <w:rFonts w:ascii="Helvetica" w:hAnsi="Helvetica" w:cs="Helvetica"/>
                <w:b/>
                <w:bCs/>
                <w:color w:val="222222"/>
              </w:rPr>
              <w:t>Grantor Contact Information:</w:t>
            </w:r>
          </w:p>
        </w:tc>
        <w:tc>
          <w:tcPr>
            <w:tcW w:w="0" w:type="auto"/>
            <w:vAlign w:val="center"/>
            <w:hideMark/>
          </w:tcPr>
          <w:p w14:paraId="100F36CA" w14:textId="77777777" w:rsidR="00B03653" w:rsidRPr="00975551" w:rsidRDefault="00B03653" w:rsidP="00B03653">
            <w:pPr>
              <w:pStyle w:val="NoSpacing"/>
              <w:rPr>
                <w:rFonts w:ascii="Helvetica" w:hAnsi="Helvetica" w:cs="Helvetica"/>
                <w:color w:val="222222"/>
              </w:rPr>
            </w:pPr>
            <w:r w:rsidRPr="00975551">
              <w:rPr>
                <w:rFonts w:ascii="Helvetica" w:hAnsi="Helvetica" w:cs="Helvetica"/>
                <w:color w:val="222222"/>
              </w:rPr>
              <w:t>If you have difficulty accessing the full announcement electronically, please contact:</w:t>
            </w:r>
            <w:r w:rsidRPr="00975551">
              <w:rPr>
                <w:rFonts w:ascii="Helvetica" w:hAnsi="Helvetica" w:cs="Helvetica"/>
                <w:color w:val="222222"/>
              </w:rPr>
              <w:br/>
            </w:r>
            <w:r w:rsidRPr="00975551">
              <w:rPr>
                <w:rFonts w:ascii="Helvetica" w:hAnsi="Helvetica" w:cs="Helvetica"/>
                <w:color w:val="222222"/>
              </w:rPr>
              <w:br/>
              <w:t xml:space="preserve">Erin Wilkinson 301-427-8561 1315 EAST WEST HWY, Silver Spring, MD 20910-3282 </w:t>
            </w:r>
            <w:r w:rsidRPr="00975551">
              <w:rPr>
                <w:rFonts w:ascii="Helvetica" w:hAnsi="Helvetica" w:cs="Helvetica"/>
                <w:color w:val="222222"/>
              </w:rPr>
              <w:br/>
            </w:r>
            <w:r w:rsidRPr="00975551">
              <w:rPr>
                <w:rFonts w:ascii="Helvetica" w:hAnsi="Helvetica" w:cs="Helvetica"/>
                <w:color w:val="222222"/>
              </w:rPr>
              <w:br/>
            </w:r>
            <w:hyperlink r:id="rId102" w:history="1">
              <w:r w:rsidRPr="00975551">
                <w:rPr>
                  <w:rStyle w:val="Hyperlink"/>
                  <w:rFonts w:ascii="Helvetica" w:hAnsi="Helvetica" w:cs="Helvetica"/>
                </w:rPr>
                <w:t>Work</w:t>
              </w:r>
            </w:hyperlink>
          </w:p>
        </w:tc>
      </w:tr>
    </w:tbl>
    <w:p w14:paraId="7991DCCD" w14:textId="77777777" w:rsidR="00B03653" w:rsidRDefault="00B03653" w:rsidP="00B03653">
      <w:pPr>
        <w:pStyle w:val="NoSpacing"/>
        <w:pBdr>
          <w:bottom w:val="single" w:sz="6" w:space="1" w:color="auto"/>
        </w:pBdr>
        <w:rPr>
          <w:rStyle w:val="Hyperlink"/>
          <w:rFonts w:ascii="Helvetica" w:hAnsi="Helvetica" w:cs="Helvetica"/>
          <w:color w:val="1155CC"/>
          <w:sz w:val="24"/>
          <w:szCs w:val="24"/>
          <w:shd w:val="clear" w:color="auto" w:fill="FFFFFF"/>
        </w:rPr>
      </w:pPr>
      <w:r w:rsidRPr="008A2B0B">
        <w:rPr>
          <w:rFonts w:ascii="Helvetica" w:hAnsi="Helvetica" w:cs="Helvetica"/>
          <w:color w:val="222222"/>
          <w:sz w:val="24"/>
          <w:szCs w:val="24"/>
        </w:rPr>
        <w:br/>
      </w:r>
      <w:hyperlink r:id="rId103" w:tgtFrame="_blank" w:history="1">
        <w:r w:rsidRPr="008A2B0B">
          <w:rPr>
            <w:rStyle w:val="Hyperlink"/>
            <w:rFonts w:ascii="Helvetica" w:hAnsi="Helvetica" w:cs="Helvetica"/>
            <w:color w:val="1155CC"/>
            <w:sz w:val="24"/>
            <w:szCs w:val="24"/>
            <w:shd w:val="clear" w:color="auto" w:fill="FFFFFF"/>
          </w:rPr>
          <w:t>https://www.grants.gov/web/grants/view-opportunity.html?oppId=299698</w:t>
        </w:r>
      </w:hyperlink>
    </w:p>
    <w:p w14:paraId="1C909BC9" w14:textId="77777777" w:rsidR="00B03653" w:rsidRDefault="00B03653" w:rsidP="00B03653">
      <w:pPr>
        <w:pStyle w:val="NoSpacing"/>
        <w:pBdr>
          <w:bottom w:val="single" w:sz="6" w:space="1" w:color="auto"/>
        </w:pBdr>
        <w:rPr>
          <w:rStyle w:val="Hyperlink"/>
          <w:rFonts w:ascii="Helvetica" w:hAnsi="Helvetica" w:cs="Helvetica"/>
          <w:color w:val="1155CC"/>
          <w:sz w:val="24"/>
          <w:szCs w:val="24"/>
          <w:shd w:val="clear" w:color="auto" w:fill="FFFFFF"/>
        </w:rPr>
      </w:pPr>
    </w:p>
    <w:p w14:paraId="3C05ACB8" w14:textId="77777777" w:rsidR="00B03653" w:rsidRDefault="00B03653" w:rsidP="003A0532">
      <w:pPr>
        <w:widowControl w:val="0"/>
        <w:autoSpaceDE w:val="0"/>
        <w:autoSpaceDN w:val="0"/>
        <w:adjustRightInd w:val="0"/>
        <w:rPr>
          <w:rFonts w:ascii="Helvetica" w:hAnsi="Helvetica" w:cs="Helvetica"/>
          <w:color w:val="222222"/>
        </w:rPr>
      </w:pPr>
    </w:p>
    <w:p w14:paraId="79BE08A8" w14:textId="77777777" w:rsidR="003A0532" w:rsidRDefault="003A0532" w:rsidP="003A0532">
      <w:pPr>
        <w:widowControl w:val="0"/>
        <w:autoSpaceDE w:val="0"/>
        <w:autoSpaceDN w:val="0"/>
        <w:adjustRightInd w:val="0"/>
        <w:rPr>
          <w:rFonts w:ascii="Helvetica" w:hAnsi="Helvetica" w:cs="Helvetica"/>
          <w:color w:val="222222"/>
        </w:rPr>
      </w:pPr>
      <w:r w:rsidRPr="00F2700E">
        <w:rPr>
          <w:rFonts w:ascii="Helvetica" w:hAnsi="Helvetica" w:cs="Helvetica"/>
          <w:color w:val="222222"/>
        </w:rPr>
        <w:t xml:space="preserve">Environmental Literacy Grants: Supporting the education of K-12 students and the public for community resilience </w:t>
      </w:r>
      <w:r w:rsidRPr="00F2700E">
        <w:rPr>
          <w:rFonts w:ascii="Helvetica" w:hAnsi="Helvetica" w:cs="Helvetica"/>
          <w:color w:val="222222"/>
        </w:rPr>
        <w:b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266"/>
      </w:tblGrid>
      <w:tr w:rsidR="003A0532" w:rsidRPr="002C4665" w14:paraId="7814F780" w14:textId="77777777" w:rsidTr="003A0532">
        <w:trPr>
          <w:tblCellSpacing w:w="0" w:type="dxa"/>
        </w:trPr>
        <w:tc>
          <w:tcPr>
            <w:tcW w:w="0" w:type="auto"/>
            <w:noWrap/>
            <w:hideMark/>
          </w:tcPr>
          <w:p w14:paraId="0A5F0B32"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Document Type:</w:t>
            </w:r>
          </w:p>
        </w:tc>
        <w:tc>
          <w:tcPr>
            <w:tcW w:w="0" w:type="auto"/>
            <w:vAlign w:val="center"/>
            <w:hideMark/>
          </w:tcPr>
          <w:p w14:paraId="7B3D41D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Grants Notice</w:t>
            </w:r>
          </w:p>
        </w:tc>
      </w:tr>
      <w:tr w:rsidR="003A0532" w:rsidRPr="002C4665" w14:paraId="16DF5F55" w14:textId="77777777" w:rsidTr="003A0532">
        <w:trPr>
          <w:tblCellSpacing w:w="0" w:type="dxa"/>
        </w:trPr>
        <w:tc>
          <w:tcPr>
            <w:tcW w:w="0" w:type="auto"/>
            <w:noWrap/>
            <w:hideMark/>
          </w:tcPr>
          <w:p w14:paraId="5767F47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Opportunity Number:</w:t>
            </w:r>
          </w:p>
        </w:tc>
        <w:tc>
          <w:tcPr>
            <w:tcW w:w="0" w:type="auto"/>
            <w:vAlign w:val="center"/>
            <w:hideMark/>
          </w:tcPr>
          <w:p w14:paraId="4A1B5D84"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NOAA-SEC-OED-2018-2005455</w:t>
            </w:r>
          </w:p>
        </w:tc>
      </w:tr>
      <w:tr w:rsidR="003A0532" w:rsidRPr="002C4665" w14:paraId="64ADFA8A" w14:textId="77777777" w:rsidTr="003A0532">
        <w:trPr>
          <w:tblCellSpacing w:w="0" w:type="dxa"/>
        </w:trPr>
        <w:tc>
          <w:tcPr>
            <w:tcW w:w="0" w:type="auto"/>
            <w:noWrap/>
            <w:hideMark/>
          </w:tcPr>
          <w:p w14:paraId="1258F335"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Opportunity Title:</w:t>
            </w:r>
          </w:p>
        </w:tc>
        <w:tc>
          <w:tcPr>
            <w:tcW w:w="0" w:type="auto"/>
            <w:vAlign w:val="center"/>
            <w:hideMark/>
          </w:tcPr>
          <w:p w14:paraId="7976FBFC"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Environmental Literacy Grants: Supporting the education of K-12 students and the public for community resilience</w:t>
            </w:r>
          </w:p>
        </w:tc>
      </w:tr>
      <w:tr w:rsidR="003A0532" w:rsidRPr="002C4665" w14:paraId="0CBFF855" w14:textId="77777777" w:rsidTr="003A0532">
        <w:trPr>
          <w:tblCellSpacing w:w="0" w:type="dxa"/>
        </w:trPr>
        <w:tc>
          <w:tcPr>
            <w:tcW w:w="0" w:type="auto"/>
            <w:noWrap/>
            <w:hideMark/>
          </w:tcPr>
          <w:p w14:paraId="0171740D"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Opportunity Category:</w:t>
            </w:r>
          </w:p>
        </w:tc>
        <w:tc>
          <w:tcPr>
            <w:tcW w:w="0" w:type="auto"/>
            <w:vAlign w:val="center"/>
            <w:hideMark/>
          </w:tcPr>
          <w:p w14:paraId="787DCA1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Discretionary</w:t>
            </w:r>
          </w:p>
        </w:tc>
      </w:tr>
      <w:tr w:rsidR="003A0532" w:rsidRPr="002C4665" w14:paraId="01422D06" w14:textId="77777777" w:rsidTr="003A0532">
        <w:trPr>
          <w:tblCellSpacing w:w="0" w:type="dxa"/>
        </w:trPr>
        <w:tc>
          <w:tcPr>
            <w:tcW w:w="0" w:type="auto"/>
            <w:noWrap/>
            <w:hideMark/>
          </w:tcPr>
          <w:p w14:paraId="3BA697A4"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Opportunity Category Explanation:</w:t>
            </w:r>
          </w:p>
        </w:tc>
        <w:tc>
          <w:tcPr>
            <w:tcW w:w="0" w:type="auto"/>
            <w:vAlign w:val="center"/>
            <w:hideMark/>
          </w:tcPr>
          <w:p w14:paraId="0114425A"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 </w:t>
            </w:r>
          </w:p>
        </w:tc>
      </w:tr>
      <w:tr w:rsidR="003A0532" w:rsidRPr="002C4665" w14:paraId="5EBB7B59" w14:textId="77777777" w:rsidTr="003A0532">
        <w:trPr>
          <w:tblCellSpacing w:w="0" w:type="dxa"/>
        </w:trPr>
        <w:tc>
          <w:tcPr>
            <w:tcW w:w="0" w:type="auto"/>
            <w:noWrap/>
            <w:hideMark/>
          </w:tcPr>
          <w:p w14:paraId="62C5E6B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Funding Instrument Type:</w:t>
            </w:r>
          </w:p>
        </w:tc>
        <w:tc>
          <w:tcPr>
            <w:tcW w:w="0" w:type="auto"/>
            <w:vAlign w:val="center"/>
            <w:hideMark/>
          </w:tcPr>
          <w:p w14:paraId="5D31E8C3"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Cooperative Agreement</w:t>
            </w:r>
          </w:p>
        </w:tc>
      </w:tr>
      <w:tr w:rsidR="003A0532" w:rsidRPr="002C4665" w14:paraId="12108968" w14:textId="77777777" w:rsidTr="003A0532">
        <w:trPr>
          <w:tblCellSpacing w:w="0" w:type="dxa"/>
        </w:trPr>
        <w:tc>
          <w:tcPr>
            <w:tcW w:w="0" w:type="auto"/>
            <w:noWrap/>
            <w:hideMark/>
          </w:tcPr>
          <w:p w14:paraId="5977DE7F"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Category of Funding Activity:</w:t>
            </w:r>
          </w:p>
        </w:tc>
        <w:tc>
          <w:tcPr>
            <w:tcW w:w="0" w:type="auto"/>
            <w:vAlign w:val="center"/>
            <w:hideMark/>
          </w:tcPr>
          <w:p w14:paraId="669F8DD1"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Environment</w:t>
            </w:r>
            <w:r w:rsidRPr="002C4665">
              <w:rPr>
                <w:rFonts w:ascii="Helvetica" w:hAnsi="Helvetica" w:cs="Helvetica"/>
                <w:color w:val="222222"/>
              </w:rPr>
              <w:br/>
              <w:t>Natural Resources</w:t>
            </w:r>
            <w:r w:rsidRPr="002C4665">
              <w:rPr>
                <w:rFonts w:ascii="Helvetica" w:hAnsi="Helvetica" w:cs="Helvetica"/>
                <w:color w:val="222222"/>
              </w:rPr>
              <w:br/>
              <w:t>Science and Technology and other Research and Development</w:t>
            </w:r>
          </w:p>
        </w:tc>
      </w:tr>
      <w:tr w:rsidR="003A0532" w:rsidRPr="002C4665" w14:paraId="09898696" w14:textId="77777777" w:rsidTr="003A0532">
        <w:trPr>
          <w:tblCellSpacing w:w="0" w:type="dxa"/>
        </w:trPr>
        <w:tc>
          <w:tcPr>
            <w:tcW w:w="0" w:type="auto"/>
            <w:noWrap/>
            <w:hideMark/>
          </w:tcPr>
          <w:p w14:paraId="1F7425A3"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Category Explanation:</w:t>
            </w:r>
          </w:p>
        </w:tc>
        <w:tc>
          <w:tcPr>
            <w:tcW w:w="0" w:type="auto"/>
            <w:vAlign w:val="center"/>
            <w:hideMark/>
          </w:tcPr>
          <w:p w14:paraId="45D4A34C"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 </w:t>
            </w:r>
          </w:p>
        </w:tc>
      </w:tr>
      <w:tr w:rsidR="003A0532" w:rsidRPr="002C4665" w14:paraId="65C32AFD" w14:textId="77777777" w:rsidTr="003A0532">
        <w:trPr>
          <w:tblCellSpacing w:w="0" w:type="dxa"/>
        </w:trPr>
        <w:tc>
          <w:tcPr>
            <w:tcW w:w="0" w:type="auto"/>
            <w:noWrap/>
            <w:hideMark/>
          </w:tcPr>
          <w:p w14:paraId="7BFCD226"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Expected Number of Awards:</w:t>
            </w:r>
          </w:p>
        </w:tc>
        <w:tc>
          <w:tcPr>
            <w:tcW w:w="0" w:type="auto"/>
            <w:vAlign w:val="center"/>
            <w:hideMark/>
          </w:tcPr>
          <w:p w14:paraId="2D16FBB5"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6</w:t>
            </w:r>
          </w:p>
        </w:tc>
      </w:tr>
      <w:tr w:rsidR="003A0532" w:rsidRPr="002C4665" w14:paraId="4985CD0F" w14:textId="77777777" w:rsidTr="003A0532">
        <w:trPr>
          <w:tblCellSpacing w:w="0" w:type="dxa"/>
        </w:trPr>
        <w:tc>
          <w:tcPr>
            <w:tcW w:w="0" w:type="auto"/>
            <w:noWrap/>
            <w:hideMark/>
          </w:tcPr>
          <w:p w14:paraId="0B551CC1"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CFDA Number(s):</w:t>
            </w:r>
          </w:p>
        </w:tc>
        <w:tc>
          <w:tcPr>
            <w:tcW w:w="0" w:type="auto"/>
            <w:vAlign w:val="center"/>
            <w:hideMark/>
          </w:tcPr>
          <w:p w14:paraId="5B3CE0B8"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11.008 -- NOAA Mission-Related Education Awards</w:t>
            </w:r>
          </w:p>
        </w:tc>
      </w:tr>
      <w:tr w:rsidR="003A0532" w:rsidRPr="002C4665" w14:paraId="466D8408" w14:textId="77777777" w:rsidTr="003A0532">
        <w:trPr>
          <w:tblCellSpacing w:w="0" w:type="dxa"/>
        </w:trPr>
        <w:tc>
          <w:tcPr>
            <w:tcW w:w="0" w:type="auto"/>
            <w:noWrap/>
            <w:hideMark/>
          </w:tcPr>
          <w:p w14:paraId="2D18869A"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Cost Sharing or Matching Requirement:</w:t>
            </w:r>
          </w:p>
        </w:tc>
        <w:tc>
          <w:tcPr>
            <w:tcW w:w="0" w:type="auto"/>
            <w:vAlign w:val="center"/>
            <w:hideMark/>
          </w:tcPr>
          <w:p w14:paraId="20F086BB"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w:t>
            </w:r>
          </w:p>
        </w:tc>
      </w:tr>
      <w:tr w:rsidR="003A0532" w:rsidRPr="002C4665" w14:paraId="4284F62F" w14:textId="77777777" w:rsidTr="003A0532">
        <w:trPr>
          <w:tblCellSpacing w:w="0" w:type="dxa"/>
        </w:trPr>
        <w:tc>
          <w:tcPr>
            <w:tcW w:w="0" w:type="auto"/>
            <w:noWrap/>
            <w:hideMark/>
          </w:tcPr>
          <w:p w14:paraId="726F0769"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Version:</w:t>
            </w:r>
          </w:p>
        </w:tc>
        <w:tc>
          <w:tcPr>
            <w:tcW w:w="0" w:type="auto"/>
            <w:vAlign w:val="center"/>
            <w:hideMark/>
          </w:tcPr>
          <w:p w14:paraId="287C458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Synopsis 1</w:t>
            </w:r>
          </w:p>
        </w:tc>
      </w:tr>
      <w:tr w:rsidR="003A0532" w:rsidRPr="002C4665" w14:paraId="02577CB6" w14:textId="77777777" w:rsidTr="003A0532">
        <w:trPr>
          <w:tblCellSpacing w:w="0" w:type="dxa"/>
        </w:trPr>
        <w:tc>
          <w:tcPr>
            <w:tcW w:w="0" w:type="auto"/>
            <w:noWrap/>
            <w:hideMark/>
          </w:tcPr>
          <w:p w14:paraId="01E53940"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Posted Date:</w:t>
            </w:r>
          </w:p>
        </w:tc>
        <w:tc>
          <w:tcPr>
            <w:tcW w:w="0" w:type="auto"/>
            <w:vAlign w:val="center"/>
            <w:hideMark/>
          </w:tcPr>
          <w:p w14:paraId="51D20D5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Nov 07, 2017</w:t>
            </w:r>
          </w:p>
        </w:tc>
      </w:tr>
      <w:tr w:rsidR="003A0532" w:rsidRPr="002C4665" w14:paraId="23B41C25" w14:textId="77777777" w:rsidTr="003A0532">
        <w:trPr>
          <w:tblCellSpacing w:w="0" w:type="dxa"/>
        </w:trPr>
        <w:tc>
          <w:tcPr>
            <w:tcW w:w="0" w:type="auto"/>
            <w:noWrap/>
            <w:hideMark/>
          </w:tcPr>
          <w:p w14:paraId="71580704"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Last Updated Date:</w:t>
            </w:r>
          </w:p>
        </w:tc>
        <w:tc>
          <w:tcPr>
            <w:tcW w:w="0" w:type="auto"/>
            <w:vAlign w:val="center"/>
            <w:hideMark/>
          </w:tcPr>
          <w:p w14:paraId="5912076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Nov 07, 2017</w:t>
            </w:r>
          </w:p>
        </w:tc>
      </w:tr>
      <w:tr w:rsidR="003A0532" w:rsidRPr="002C4665" w14:paraId="295FE832" w14:textId="77777777" w:rsidTr="003A0532">
        <w:trPr>
          <w:tblCellSpacing w:w="0" w:type="dxa"/>
        </w:trPr>
        <w:tc>
          <w:tcPr>
            <w:tcW w:w="0" w:type="auto"/>
            <w:noWrap/>
            <w:hideMark/>
          </w:tcPr>
          <w:p w14:paraId="4FA883B8"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Original Closing Date for Applications:</w:t>
            </w:r>
          </w:p>
        </w:tc>
        <w:tc>
          <w:tcPr>
            <w:tcW w:w="0" w:type="auto"/>
            <w:vAlign w:val="center"/>
            <w:hideMark/>
          </w:tcPr>
          <w:p w14:paraId="0ED2003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Apr 06, 2018 </w:t>
            </w:r>
          </w:p>
        </w:tc>
      </w:tr>
      <w:tr w:rsidR="003A0532" w:rsidRPr="002C4665" w14:paraId="3DBE0698" w14:textId="77777777" w:rsidTr="003A0532">
        <w:trPr>
          <w:tblCellSpacing w:w="0" w:type="dxa"/>
        </w:trPr>
        <w:tc>
          <w:tcPr>
            <w:tcW w:w="0" w:type="auto"/>
            <w:noWrap/>
            <w:hideMark/>
          </w:tcPr>
          <w:p w14:paraId="5F5B9D4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Current Closing Date for Applications:</w:t>
            </w:r>
          </w:p>
        </w:tc>
        <w:tc>
          <w:tcPr>
            <w:tcW w:w="0" w:type="auto"/>
            <w:vAlign w:val="center"/>
            <w:hideMark/>
          </w:tcPr>
          <w:p w14:paraId="58AE9CB1"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Apr 06, 2018 </w:t>
            </w:r>
          </w:p>
        </w:tc>
      </w:tr>
      <w:tr w:rsidR="003A0532" w:rsidRPr="002C4665" w14:paraId="41FC694C" w14:textId="77777777" w:rsidTr="003A0532">
        <w:trPr>
          <w:tblCellSpacing w:w="0" w:type="dxa"/>
        </w:trPr>
        <w:tc>
          <w:tcPr>
            <w:tcW w:w="0" w:type="auto"/>
            <w:noWrap/>
            <w:hideMark/>
          </w:tcPr>
          <w:p w14:paraId="3E0FDC52"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Archive Date:</w:t>
            </w:r>
          </w:p>
        </w:tc>
        <w:tc>
          <w:tcPr>
            <w:tcW w:w="0" w:type="auto"/>
            <w:vAlign w:val="center"/>
            <w:hideMark/>
          </w:tcPr>
          <w:p w14:paraId="01840D3C"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May 06, 2018</w:t>
            </w:r>
          </w:p>
        </w:tc>
      </w:tr>
      <w:tr w:rsidR="003A0532" w:rsidRPr="002C4665" w14:paraId="09ABB88C" w14:textId="77777777" w:rsidTr="003A0532">
        <w:trPr>
          <w:tblCellSpacing w:w="0" w:type="dxa"/>
        </w:trPr>
        <w:tc>
          <w:tcPr>
            <w:tcW w:w="0" w:type="auto"/>
            <w:noWrap/>
            <w:hideMark/>
          </w:tcPr>
          <w:p w14:paraId="0B6072CA"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lastRenderedPageBreak/>
              <w:t>Estimated Total Program Funding:</w:t>
            </w:r>
          </w:p>
        </w:tc>
        <w:tc>
          <w:tcPr>
            <w:tcW w:w="0" w:type="auto"/>
            <w:vAlign w:val="center"/>
            <w:hideMark/>
          </w:tcPr>
          <w:p w14:paraId="0E2056B9"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$2,000,000</w:t>
            </w:r>
          </w:p>
        </w:tc>
      </w:tr>
      <w:tr w:rsidR="003A0532" w:rsidRPr="002C4665" w14:paraId="68433E87" w14:textId="77777777" w:rsidTr="003A0532">
        <w:trPr>
          <w:tblCellSpacing w:w="0" w:type="dxa"/>
        </w:trPr>
        <w:tc>
          <w:tcPr>
            <w:tcW w:w="0" w:type="auto"/>
            <w:noWrap/>
            <w:hideMark/>
          </w:tcPr>
          <w:p w14:paraId="1BD39553"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Award Ceiling:</w:t>
            </w:r>
          </w:p>
        </w:tc>
        <w:tc>
          <w:tcPr>
            <w:tcW w:w="0" w:type="auto"/>
            <w:vAlign w:val="center"/>
            <w:hideMark/>
          </w:tcPr>
          <w:p w14:paraId="1F14490D"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$500,000</w:t>
            </w:r>
          </w:p>
        </w:tc>
      </w:tr>
      <w:tr w:rsidR="003A0532" w:rsidRPr="002C4665" w14:paraId="2B2EBFFD" w14:textId="77777777" w:rsidTr="003A0532">
        <w:trPr>
          <w:tblCellSpacing w:w="0" w:type="dxa"/>
        </w:trPr>
        <w:tc>
          <w:tcPr>
            <w:tcW w:w="0" w:type="auto"/>
            <w:noWrap/>
            <w:hideMark/>
          </w:tcPr>
          <w:p w14:paraId="76C2B3D5"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Award Floor:</w:t>
            </w:r>
          </w:p>
        </w:tc>
        <w:tc>
          <w:tcPr>
            <w:tcW w:w="0" w:type="auto"/>
            <w:vAlign w:val="center"/>
            <w:hideMark/>
          </w:tcPr>
          <w:p w14:paraId="2679D6B6"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$250,000</w:t>
            </w:r>
          </w:p>
        </w:tc>
      </w:tr>
      <w:tr w:rsidR="003A0532" w:rsidRPr="002C4665" w14:paraId="1130A848" w14:textId="77777777" w:rsidTr="003A0532">
        <w:trPr>
          <w:tblCellSpacing w:w="0" w:type="dxa"/>
        </w:trPr>
        <w:tc>
          <w:tcPr>
            <w:tcW w:w="0" w:type="auto"/>
            <w:noWrap/>
            <w:hideMark/>
          </w:tcPr>
          <w:p w14:paraId="3B880568"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Eligible Applicants:</w:t>
            </w:r>
          </w:p>
        </w:tc>
        <w:tc>
          <w:tcPr>
            <w:tcW w:w="0" w:type="auto"/>
            <w:vAlign w:val="center"/>
            <w:hideMark/>
          </w:tcPr>
          <w:p w14:paraId="6C443EF8"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Others (see text field entitled "Additional Information on Eligibility" for clarification)</w:t>
            </w:r>
          </w:p>
        </w:tc>
      </w:tr>
      <w:tr w:rsidR="003A0532" w:rsidRPr="002C4665" w14:paraId="339A8764" w14:textId="77777777" w:rsidTr="003A0532">
        <w:trPr>
          <w:tblCellSpacing w:w="0" w:type="dxa"/>
        </w:trPr>
        <w:tc>
          <w:tcPr>
            <w:tcW w:w="0" w:type="auto"/>
            <w:noWrap/>
            <w:hideMark/>
          </w:tcPr>
          <w:p w14:paraId="12B4931F"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Additional Information on Eligibility:</w:t>
            </w:r>
          </w:p>
        </w:tc>
        <w:tc>
          <w:tcPr>
            <w:tcW w:w="0" w:type="auto"/>
            <w:vAlign w:val="center"/>
            <w:hideMark/>
          </w:tcPr>
          <w:p w14:paraId="347CD23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Fonts w:ascii="Helvetica" w:hAnsi="Helvetica" w:cs="Helvetica"/>
                <w:color w:val="222222"/>
              </w:rPr>
              <w:t>Eligible applicants for this funding opportunity are limited to institutions of higher education; K-12 public and independent schools and school systems, other nonprofits, including informal education institutions such as museums, zoos, and aquariums; state and local government agencies; and Indian tribal governments in the United States. For-profit organizations, foreign institutions, and individuals are not eligible to apply; however, for-profit organizations, foreign institutions, and individuals may participate with an eligible applicant as a project partner. Likewise, federal agencies are not eligible to receive federal assistance under this announcement, but may be project partners. It is strongly encouraged that an individual serve as a Principal Investigator (PI) on only one application submitted to this funding opportunity. Institutions may submit more than one application and individuals may serve as co-PIs or key personnel on more than one application. Federal employees may not serve as PIs or co-PIs on any application, although they may be included as key personnel.</w:t>
            </w:r>
          </w:p>
        </w:tc>
      </w:tr>
      <w:tr w:rsidR="003A0532" w14:paraId="1EA1AF25" w14:textId="77777777" w:rsidTr="003A0532">
        <w:trPr>
          <w:tblCellSpacing w:w="0" w:type="dxa"/>
        </w:trPr>
        <w:tc>
          <w:tcPr>
            <w:tcW w:w="0" w:type="auto"/>
            <w:noWrap/>
            <w:hideMark/>
          </w:tcPr>
          <w:p w14:paraId="4A48CC43"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Agency Name:</w:t>
            </w:r>
          </w:p>
        </w:tc>
        <w:tc>
          <w:tcPr>
            <w:tcW w:w="0" w:type="auto"/>
            <w:vAlign w:val="center"/>
            <w:hideMark/>
          </w:tcPr>
          <w:p w14:paraId="65D1045F"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Department of Commerce</w:t>
            </w:r>
          </w:p>
        </w:tc>
      </w:tr>
      <w:tr w:rsidR="003A0532" w14:paraId="36F712EB" w14:textId="77777777" w:rsidTr="003A0532">
        <w:trPr>
          <w:tblCellSpacing w:w="0" w:type="dxa"/>
        </w:trPr>
        <w:tc>
          <w:tcPr>
            <w:tcW w:w="0" w:type="auto"/>
            <w:noWrap/>
            <w:hideMark/>
          </w:tcPr>
          <w:p w14:paraId="3BC8D0DE"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Description:</w:t>
            </w:r>
          </w:p>
        </w:tc>
        <w:tc>
          <w:tcPr>
            <w:tcW w:w="0" w:type="auto"/>
            <w:vAlign w:val="center"/>
            <w:hideMark/>
          </w:tcPr>
          <w:p w14:paraId="2201B7DB"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 xml:space="preserve">The goal of this Federal Funding Opportunity (FFO) is to support the education of K-12 students and the public so they are knowledgeable of the ways in which their community can become more resilient to extreme weather events and/or other environmental hazards, and become involved in achieving that resilience. Many U.S. communities are increasingly contending with issues related to preventing, withstanding, and recovering from disruptions caused by extreme weather and other environmental hazards (U.S. Department of Commerce FY2014-FY2018 Strategic Plan). These hazards include but are not limited to severe storms, tornadoes, hurricanes, flooding, heavy precipitation events, persistent drought, heat waves, increased global temperatures, acidification of the ocean, and sea level rise (Weather-ready Nation: NOAA’s National Weather Service Strategic Plan 2011; Melillo et al., 2014). These extreme weather and climate events put stress on infrastructure, ecological systems, and the humans that live in the impacted places. U.S. communities can become more resilient to such events by exploring the hazards they face, assessing their specific vulnerabilities and risks, considering options, prioritizing and planning, and finally taking action (U.S. Climate Resilience Toolkit). This process is typically performed by scientists </w:t>
            </w:r>
            <w:r w:rsidRPr="002C4665">
              <w:rPr>
                <w:rStyle w:val="search-custom"/>
                <w:rFonts w:ascii="Helvetica" w:hAnsi="Helvetica" w:cs="Helvetica"/>
                <w:color w:val="222222"/>
              </w:rPr>
              <w:lastRenderedPageBreak/>
              <w:t xml:space="preserve">and municipal planners, but in order for resilience to occur, other members of a community must have some understanding of the hazards they face and how to mitigate them, both at the individual and the community level. Education projects focused on resilience enable and empower community members, including children and youth, to protect themselves and their communities from these hazards. Projects should build the environmental literacy necessary for communities to become more resilient to extreme weather and other environmental hazards they face. In order for communities to become more resilient, their members must have the ability to reason about the ways that human and natural systems function and interact; to understand the scientific process and uncertainty; to reason about the ways that people and places are connected to each other across time and space; and to weigh the potential impacts of their decisions systematically. Projects should leverage and incorporate relevant state and local hazard mitigation and/or adaptation plans and collaborate with institutions that are involved in efforts to develop or implement those plans. Projects may focus on a single type of environmental hazard or a range of hazards that may impact a community or communities. Projects will be based on the established scientific evidence about current and future natural hazards and stresses facing communities and should consider relevant socio-economic and ecological factors in the targeted geographic area(s). Projects should engage participants in active learning activities. In addition, projects must utilize NOAA’s scientific data, data access tools, data visualizations, and/or other physical and intellectual assets available on these topics. In order to facilitate the use of NOAA’s assets, projects are strongly encouraged to partner with relevant NOAA entities (offices, programs, etc.) and/or NOAA employees and affiliates. Applicants are also strongly encouraged to review the resilience education projects funded by this program since 2015 and proposed projects should be informed by the lessons learned by these current grantees. Projects must be implemented within the United States and its territories. Projects will likely be implemented at the local level, but may occur in more than one locality. Project topics must relate to NOAA's mission in the areas of ocean, coastal, Great Lakes, weather, and climate sciences and stewardship and should focus on one or more of the goals of NOAA's Next Generation Strategic Plan: healthy oceans; weather-ready nation; climate adaptation and mitigation; and resilient coastal communities and economies. Eligible applicants for this funding opportunity are limited to institutions of higher education; other nonprofits, including informal education institutions such as museums, zoos, and aquariums; K-12 public and independent schools and school systems; and state, local and Indian tribal governments in the United States. </w:t>
            </w:r>
            <w:r w:rsidRPr="002C4665">
              <w:rPr>
                <w:rStyle w:val="search-custom"/>
                <w:rFonts w:ascii="Helvetica" w:hAnsi="Helvetica" w:cs="Helvetica"/>
                <w:color w:val="222222"/>
              </w:rPr>
              <w:lastRenderedPageBreak/>
              <w:t>Federal agencies, for-profit organizations, foreign institutions, and individuals are not eligible to apply. Proposed projects must be between 2 and 5 years in duration and have total federal requests of $250,000 to $500,000 for all years of the project. It is anticipated that awards funded under this announcement during this fiscal year will be made by September 30, 2018 and that the projects funded under this announcement will have a start date no earlier than October 1, 2018. Note: Links to helpful information for applying to this opportunity are available at http://www.noaa.gov/office-education/elp/grants/apply.</w:t>
            </w:r>
          </w:p>
        </w:tc>
      </w:tr>
      <w:tr w:rsidR="003A0532" w14:paraId="139136E0" w14:textId="77777777" w:rsidTr="003A0532">
        <w:trPr>
          <w:tblCellSpacing w:w="0" w:type="dxa"/>
        </w:trPr>
        <w:tc>
          <w:tcPr>
            <w:tcW w:w="0" w:type="auto"/>
            <w:noWrap/>
            <w:hideMark/>
          </w:tcPr>
          <w:p w14:paraId="3F9D8A5A"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lastRenderedPageBreak/>
              <w:t>Link to Additional Information:</w:t>
            </w:r>
          </w:p>
        </w:tc>
        <w:tc>
          <w:tcPr>
            <w:tcW w:w="0" w:type="auto"/>
            <w:vAlign w:val="center"/>
            <w:hideMark/>
          </w:tcPr>
          <w:p w14:paraId="19D17564"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 </w:t>
            </w:r>
          </w:p>
        </w:tc>
      </w:tr>
      <w:tr w:rsidR="003A0532" w14:paraId="1313800D" w14:textId="77777777" w:rsidTr="003A0532">
        <w:trPr>
          <w:tblCellSpacing w:w="0" w:type="dxa"/>
        </w:trPr>
        <w:tc>
          <w:tcPr>
            <w:tcW w:w="0" w:type="auto"/>
            <w:noWrap/>
            <w:hideMark/>
          </w:tcPr>
          <w:p w14:paraId="44F2F608" w14:textId="77777777" w:rsidR="003A0532" w:rsidRPr="002C4665" w:rsidRDefault="003A0532" w:rsidP="003A0532">
            <w:pPr>
              <w:widowControl w:val="0"/>
              <w:autoSpaceDE w:val="0"/>
              <w:autoSpaceDN w:val="0"/>
              <w:adjustRightInd w:val="0"/>
              <w:rPr>
                <w:rFonts w:ascii="Helvetica" w:hAnsi="Helvetica" w:cs="Helvetica"/>
                <w:b/>
                <w:bCs/>
                <w:color w:val="222222"/>
              </w:rPr>
            </w:pPr>
            <w:r w:rsidRPr="002C4665">
              <w:rPr>
                <w:rFonts w:ascii="Helvetica" w:hAnsi="Helvetica" w:cs="Helvetica"/>
                <w:b/>
                <w:bCs/>
                <w:color w:val="222222"/>
              </w:rPr>
              <w:t>Grantor Contact Information:</w:t>
            </w:r>
          </w:p>
        </w:tc>
        <w:tc>
          <w:tcPr>
            <w:tcW w:w="0" w:type="auto"/>
            <w:vAlign w:val="center"/>
            <w:hideMark/>
          </w:tcPr>
          <w:p w14:paraId="37D575C3" w14:textId="77777777" w:rsidR="003A0532" w:rsidRPr="002C4665" w:rsidRDefault="003A0532" w:rsidP="003A0532">
            <w:pPr>
              <w:widowControl w:val="0"/>
              <w:autoSpaceDE w:val="0"/>
              <w:autoSpaceDN w:val="0"/>
              <w:adjustRightInd w:val="0"/>
              <w:rPr>
                <w:rFonts w:ascii="Helvetica" w:hAnsi="Helvetica" w:cs="Helvetica"/>
                <w:color w:val="222222"/>
              </w:rPr>
            </w:pPr>
            <w:r w:rsidRPr="002C4665">
              <w:rPr>
                <w:rStyle w:val="search-custom"/>
                <w:rFonts w:ascii="Helvetica" w:hAnsi="Helvetica" w:cs="Helvetica"/>
                <w:color w:val="222222"/>
              </w:rPr>
              <w:t>If you have difficulty accessing the full announcement electronically, please contact:</w:t>
            </w:r>
            <w:r w:rsidRPr="002C4665">
              <w:rPr>
                <w:rFonts w:ascii="Helvetica" w:hAnsi="Helvetica" w:cs="Helvetica"/>
                <w:color w:val="222222"/>
              </w:rPr>
              <w:br/>
            </w:r>
            <w:r w:rsidRPr="002C4665">
              <w:rPr>
                <w:rFonts w:ascii="Helvetica" w:hAnsi="Helvetica" w:cs="Helvetica"/>
                <w:color w:val="222222"/>
              </w:rPr>
              <w:br/>
            </w:r>
            <w:r w:rsidRPr="002C4665">
              <w:rPr>
                <w:rStyle w:val="search-custom"/>
                <w:rFonts w:ascii="Helvetica" w:hAnsi="Helvetica" w:cs="Helvetica"/>
                <w:color w:val="222222"/>
              </w:rPr>
              <w:t>Environmental Literacy Program Grants Team</w:t>
            </w:r>
            <w:r w:rsidRPr="002C4665">
              <w:rPr>
                <w:rFonts w:ascii="Helvetica" w:hAnsi="Helvetica" w:cs="Helvetica"/>
                <w:color w:val="222222"/>
              </w:rPr>
              <w:br/>
            </w:r>
            <w:r w:rsidRPr="002C4665">
              <w:rPr>
                <w:rFonts w:ascii="Helvetica" w:hAnsi="Helvetica" w:cs="Helvetica"/>
                <w:color w:val="222222"/>
              </w:rPr>
              <w:br/>
            </w:r>
            <w:hyperlink r:id="rId104" w:history="1">
              <w:r w:rsidRPr="002C4665">
                <w:rPr>
                  <w:rStyle w:val="Hyperlink"/>
                  <w:rFonts w:ascii="Helvetica" w:hAnsi="Helvetica" w:cs="Helvetica"/>
                </w:rPr>
                <w:t>Work group email</w:t>
              </w:r>
            </w:hyperlink>
          </w:p>
        </w:tc>
      </w:tr>
    </w:tbl>
    <w:p w14:paraId="6E242DC3" w14:textId="77777777" w:rsidR="003A0532" w:rsidRDefault="003A0532" w:rsidP="003A0532">
      <w:pPr>
        <w:widowControl w:val="0"/>
        <w:pBdr>
          <w:bottom w:val="single" w:sz="6" w:space="1" w:color="auto"/>
        </w:pBdr>
        <w:autoSpaceDE w:val="0"/>
        <w:autoSpaceDN w:val="0"/>
        <w:adjustRightInd w:val="0"/>
        <w:rPr>
          <w:rFonts w:ascii="Helvetica" w:hAnsi="Helvetica" w:cs="Helvetica"/>
          <w:color w:val="1155CC"/>
          <w:u w:val="single"/>
        </w:rPr>
      </w:pPr>
      <w:r w:rsidRPr="00F2700E">
        <w:rPr>
          <w:rFonts w:ascii="Helvetica" w:hAnsi="Helvetica" w:cs="Helvetica"/>
          <w:color w:val="222222"/>
        </w:rPr>
        <w:br/>
      </w:r>
      <w:hyperlink r:id="rId105" w:tgtFrame="_blank" w:history="1">
        <w:r w:rsidRPr="00F2700E">
          <w:rPr>
            <w:rFonts w:ascii="Helvetica" w:hAnsi="Helvetica" w:cs="Helvetica"/>
            <w:color w:val="1155CC"/>
            <w:u w:val="single"/>
          </w:rPr>
          <w:t>http://www.grants.gov/web/grants/view-opportunity.html?oppId=298495</w:t>
        </w:r>
      </w:hyperlink>
    </w:p>
    <w:p w14:paraId="7CFC9722" w14:textId="77777777" w:rsidR="003A0532" w:rsidRDefault="003A0532" w:rsidP="003A0532">
      <w:pPr>
        <w:widowControl w:val="0"/>
        <w:pBdr>
          <w:bottom w:val="single" w:sz="6" w:space="1" w:color="auto"/>
        </w:pBdr>
        <w:autoSpaceDE w:val="0"/>
        <w:autoSpaceDN w:val="0"/>
        <w:adjustRightInd w:val="0"/>
        <w:rPr>
          <w:rFonts w:ascii="Helvetica" w:hAnsi="Helvetica" w:cs="Arial"/>
          <w:color w:val="1A1A1A"/>
        </w:rPr>
      </w:pPr>
    </w:p>
    <w:p w14:paraId="013EF8F4" w14:textId="77777777" w:rsidR="003A0532" w:rsidRDefault="003A0532" w:rsidP="003A0532">
      <w:pPr>
        <w:widowControl w:val="0"/>
        <w:autoSpaceDE w:val="0"/>
        <w:autoSpaceDN w:val="0"/>
        <w:adjustRightInd w:val="0"/>
        <w:rPr>
          <w:rFonts w:ascii="Helvetica" w:hAnsi="Helvetica" w:cs="Arial"/>
          <w:color w:val="1A1A1A"/>
        </w:rPr>
      </w:pPr>
    </w:p>
    <w:p w14:paraId="67E15705" w14:textId="77777777" w:rsidR="003A0532" w:rsidRPr="00BE31FF" w:rsidRDefault="003A0532" w:rsidP="003A0532">
      <w:pPr>
        <w:widowControl w:val="0"/>
        <w:autoSpaceDE w:val="0"/>
        <w:autoSpaceDN w:val="0"/>
        <w:adjustRightInd w:val="0"/>
        <w:rPr>
          <w:rFonts w:ascii="Helvetica" w:hAnsi="Helvetica" w:cs="Arial"/>
          <w:color w:val="1A1A1A"/>
        </w:rPr>
      </w:pPr>
      <w:bookmarkStart w:id="91" w:name="DOCENatlSeaGrant"/>
      <w:bookmarkEnd w:id="91"/>
      <w:r w:rsidRPr="00BE31FF">
        <w:rPr>
          <w:rFonts w:ascii="Helvetica" w:hAnsi="Helvetica" w:cs="Arial"/>
          <w:color w:val="1A1A1A"/>
        </w:rPr>
        <w:t xml:space="preserve">National Sea Grant College Program 2018-19 Special Projects  </w:t>
      </w:r>
    </w:p>
    <w:p w14:paraId="4AD4455E" w14:textId="77777777" w:rsidR="003A0532" w:rsidRDefault="003A0532" w:rsidP="003A0532">
      <w:pPr>
        <w:widowControl w:val="0"/>
        <w:autoSpaceDE w:val="0"/>
        <w:autoSpaceDN w:val="0"/>
        <w:adjustRightInd w:val="0"/>
        <w:rPr>
          <w:rFonts w:ascii="Helvetica" w:hAnsi="Helvetica" w:cs="Arial"/>
          <w:color w:val="1A1A1A"/>
        </w:rPr>
      </w:pPr>
      <w:r w:rsidRPr="00BE31FF">
        <w:rPr>
          <w:rFonts w:ascii="Helvetica" w:hAnsi="Helvetica" w:cs="Arial"/>
          <w:color w:val="1A1A1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266"/>
      </w:tblGrid>
      <w:tr w:rsidR="003A0532" w:rsidRPr="002C4665" w14:paraId="63B7F69C" w14:textId="77777777" w:rsidTr="003A0532">
        <w:trPr>
          <w:gridAfter w:val="1"/>
          <w:tblCellSpacing w:w="0" w:type="dxa"/>
        </w:trPr>
        <w:tc>
          <w:tcPr>
            <w:tcW w:w="0" w:type="auto"/>
            <w:vAlign w:val="center"/>
            <w:hideMark/>
          </w:tcPr>
          <w:p w14:paraId="4C75F154" w14:textId="77777777" w:rsidR="003A0532" w:rsidRPr="002C4665" w:rsidRDefault="003A0532" w:rsidP="003A0532">
            <w:pPr>
              <w:widowControl w:val="0"/>
              <w:autoSpaceDE w:val="0"/>
              <w:autoSpaceDN w:val="0"/>
              <w:adjustRightInd w:val="0"/>
              <w:rPr>
                <w:rFonts w:ascii="Helvetica" w:hAnsi="Helvetica" w:cs="Arial"/>
                <w:color w:val="1A1A1A"/>
              </w:rPr>
            </w:pPr>
          </w:p>
        </w:tc>
      </w:tr>
      <w:tr w:rsidR="003A0532" w:rsidRPr="002C4665" w14:paraId="73E11420" w14:textId="77777777" w:rsidTr="003A0532">
        <w:trPr>
          <w:tblCellSpacing w:w="0" w:type="dxa"/>
        </w:trPr>
        <w:tc>
          <w:tcPr>
            <w:tcW w:w="0" w:type="auto"/>
            <w:noWrap/>
            <w:hideMark/>
          </w:tcPr>
          <w:p w14:paraId="237CA95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Document Type:</w:t>
            </w:r>
          </w:p>
        </w:tc>
        <w:tc>
          <w:tcPr>
            <w:tcW w:w="0" w:type="auto"/>
            <w:vAlign w:val="center"/>
            <w:hideMark/>
          </w:tcPr>
          <w:p w14:paraId="007A6E2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Grants Notice</w:t>
            </w:r>
          </w:p>
        </w:tc>
      </w:tr>
      <w:tr w:rsidR="003A0532" w:rsidRPr="002C4665" w14:paraId="475DB42F" w14:textId="77777777" w:rsidTr="003A0532">
        <w:trPr>
          <w:tblCellSpacing w:w="0" w:type="dxa"/>
        </w:trPr>
        <w:tc>
          <w:tcPr>
            <w:tcW w:w="0" w:type="auto"/>
            <w:noWrap/>
            <w:hideMark/>
          </w:tcPr>
          <w:p w14:paraId="1CCE0BC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Number:</w:t>
            </w:r>
          </w:p>
        </w:tc>
        <w:tc>
          <w:tcPr>
            <w:tcW w:w="0" w:type="auto"/>
            <w:vAlign w:val="center"/>
            <w:hideMark/>
          </w:tcPr>
          <w:p w14:paraId="27A6DC49"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NOAA-OAR-SG-2018-2005457</w:t>
            </w:r>
          </w:p>
        </w:tc>
      </w:tr>
      <w:tr w:rsidR="003A0532" w:rsidRPr="002C4665" w14:paraId="2FA89585" w14:textId="77777777" w:rsidTr="003A0532">
        <w:trPr>
          <w:tblCellSpacing w:w="0" w:type="dxa"/>
        </w:trPr>
        <w:tc>
          <w:tcPr>
            <w:tcW w:w="0" w:type="auto"/>
            <w:noWrap/>
            <w:hideMark/>
          </w:tcPr>
          <w:p w14:paraId="70D65CD7"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Title:</w:t>
            </w:r>
          </w:p>
        </w:tc>
        <w:tc>
          <w:tcPr>
            <w:tcW w:w="0" w:type="auto"/>
            <w:vAlign w:val="center"/>
            <w:hideMark/>
          </w:tcPr>
          <w:p w14:paraId="6AB4A84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National Sea Grant College Program 2018-19 Special Projects</w:t>
            </w:r>
          </w:p>
        </w:tc>
      </w:tr>
      <w:tr w:rsidR="003A0532" w:rsidRPr="002C4665" w14:paraId="6496D2D3" w14:textId="77777777" w:rsidTr="003A0532">
        <w:trPr>
          <w:tblCellSpacing w:w="0" w:type="dxa"/>
        </w:trPr>
        <w:tc>
          <w:tcPr>
            <w:tcW w:w="0" w:type="auto"/>
            <w:noWrap/>
            <w:hideMark/>
          </w:tcPr>
          <w:p w14:paraId="717CCE1B"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w:t>
            </w:r>
          </w:p>
        </w:tc>
        <w:tc>
          <w:tcPr>
            <w:tcW w:w="0" w:type="auto"/>
            <w:vAlign w:val="center"/>
            <w:hideMark/>
          </w:tcPr>
          <w:p w14:paraId="5BFBC3E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Discretionary</w:t>
            </w:r>
          </w:p>
        </w:tc>
      </w:tr>
      <w:tr w:rsidR="003A0532" w:rsidRPr="002C4665" w14:paraId="35812604" w14:textId="77777777" w:rsidTr="003A0532">
        <w:trPr>
          <w:tblCellSpacing w:w="0" w:type="dxa"/>
        </w:trPr>
        <w:tc>
          <w:tcPr>
            <w:tcW w:w="0" w:type="auto"/>
            <w:noWrap/>
            <w:hideMark/>
          </w:tcPr>
          <w:p w14:paraId="0922D00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 Explanation:</w:t>
            </w:r>
          </w:p>
        </w:tc>
        <w:tc>
          <w:tcPr>
            <w:tcW w:w="0" w:type="auto"/>
            <w:vAlign w:val="center"/>
            <w:hideMark/>
          </w:tcPr>
          <w:p w14:paraId="1794760A"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394FD9B8" w14:textId="77777777" w:rsidTr="003A0532">
        <w:trPr>
          <w:tblCellSpacing w:w="0" w:type="dxa"/>
        </w:trPr>
        <w:tc>
          <w:tcPr>
            <w:tcW w:w="0" w:type="auto"/>
            <w:noWrap/>
            <w:hideMark/>
          </w:tcPr>
          <w:p w14:paraId="369C2CC3"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Instrument Type:</w:t>
            </w:r>
          </w:p>
        </w:tc>
        <w:tc>
          <w:tcPr>
            <w:tcW w:w="0" w:type="auto"/>
            <w:vAlign w:val="center"/>
            <w:hideMark/>
          </w:tcPr>
          <w:p w14:paraId="206E0F5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Cooperative Agreement</w:t>
            </w:r>
            <w:r w:rsidRPr="002C4665">
              <w:rPr>
                <w:rFonts w:ascii="Helvetica" w:hAnsi="Helvetica" w:cs="Arial"/>
                <w:color w:val="1A1A1A"/>
              </w:rPr>
              <w:br/>
              <w:t>Grant</w:t>
            </w:r>
          </w:p>
        </w:tc>
      </w:tr>
      <w:tr w:rsidR="003A0532" w:rsidRPr="002C4665" w14:paraId="1A7DDF13" w14:textId="77777777" w:rsidTr="003A0532">
        <w:trPr>
          <w:tblCellSpacing w:w="0" w:type="dxa"/>
        </w:trPr>
        <w:tc>
          <w:tcPr>
            <w:tcW w:w="0" w:type="auto"/>
            <w:noWrap/>
            <w:hideMark/>
          </w:tcPr>
          <w:p w14:paraId="4760428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of Funding Activity:</w:t>
            </w:r>
          </w:p>
        </w:tc>
        <w:tc>
          <w:tcPr>
            <w:tcW w:w="0" w:type="auto"/>
            <w:vAlign w:val="center"/>
            <w:hideMark/>
          </w:tcPr>
          <w:p w14:paraId="52E446D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Environment</w:t>
            </w:r>
            <w:r w:rsidRPr="002C4665">
              <w:rPr>
                <w:rFonts w:ascii="Helvetica" w:hAnsi="Helvetica" w:cs="Arial"/>
                <w:color w:val="1A1A1A"/>
              </w:rPr>
              <w:br/>
              <w:t>Natural Resources</w:t>
            </w:r>
            <w:r w:rsidRPr="002C4665">
              <w:rPr>
                <w:rFonts w:ascii="Helvetica" w:hAnsi="Helvetica" w:cs="Arial"/>
                <w:color w:val="1A1A1A"/>
              </w:rPr>
              <w:br/>
              <w:t>Science and Technology and other Research and Development</w:t>
            </w:r>
          </w:p>
        </w:tc>
      </w:tr>
      <w:tr w:rsidR="003A0532" w:rsidRPr="002C4665" w14:paraId="520C27FD" w14:textId="77777777" w:rsidTr="003A0532">
        <w:trPr>
          <w:tblCellSpacing w:w="0" w:type="dxa"/>
        </w:trPr>
        <w:tc>
          <w:tcPr>
            <w:tcW w:w="0" w:type="auto"/>
            <w:noWrap/>
            <w:hideMark/>
          </w:tcPr>
          <w:p w14:paraId="69E3AE3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Explanation:</w:t>
            </w:r>
          </w:p>
        </w:tc>
        <w:tc>
          <w:tcPr>
            <w:tcW w:w="0" w:type="auto"/>
            <w:vAlign w:val="center"/>
            <w:hideMark/>
          </w:tcPr>
          <w:p w14:paraId="5EA098A0"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1BD49B43" w14:textId="77777777" w:rsidTr="003A0532">
        <w:trPr>
          <w:tblCellSpacing w:w="0" w:type="dxa"/>
        </w:trPr>
        <w:tc>
          <w:tcPr>
            <w:tcW w:w="0" w:type="auto"/>
            <w:noWrap/>
            <w:hideMark/>
          </w:tcPr>
          <w:p w14:paraId="3766E40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Expected Number of Awards:</w:t>
            </w:r>
          </w:p>
        </w:tc>
        <w:tc>
          <w:tcPr>
            <w:tcW w:w="0" w:type="auto"/>
            <w:vAlign w:val="center"/>
            <w:hideMark/>
          </w:tcPr>
          <w:p w14:paraId="0146FFE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5615D93E" w14:textId="77777777" w:rsidTr="003A0532">
        <w:trPr>
          <w:tblCellSpacing w:w="0" w:type="dxa"/>
        </w:trPr>
        <w:tc>
          <w:tcPr>
            <w:tcW w:w="0" w:type="auto"/>
            <w:noWrap/>
            <w:hideMark/>
          </w:tcPr>
          <w:p w14:paraId="4655185B"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CFDA Number(s):</w:t>
            </w:r>
          </w:p>
        </w:tc>
        <w:tc>
          <w:tcPr>
            <w:tcW w:w="0" w:type="auto"/>
            <w:vAlign w:val="center"/>
            <w:hideMark/>
          </w:tcPr>
          <w:p w14:paraId="4994372F"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11.417 -- Sea Grant Support</w:t>
            </w:r>
          </w:p>
        </w:tc>
      </w:tr>
      <w:tr w:rsidR="003A0532" w:rsidRPr="002C4665" w14:paraId="7BDF891F" w14:textId="77777777" w:rsidTr="003A0532">
        <w:trPr>
          <w:tblCellSpacing w:w="0" w:type="dxa"/>
        </w:trPr>
        <w:tc>
          <w:tcPr>
            <w:tcW w:w="0" w:type="auto"/>
            <w:noWrap/>
            <w:hideMark/>
          </w:tcPr>
          <w:p w14:paraId="1F3C1131"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Cost Sharing or Matching Requirement:</w:t>
            </w:r>
          </w:p>
        </w:tc>
        <w:tc>
          <w:tcPr>
            <w:tcW w:w="0" w:type="auto"/>
            <w:vAlign w:val="center"/>
            <w:hideMark/>
          </w:tcPr>
          <w:p w14:paraId="5E6C4D54" w14:textId="77777777" w:rsidR="003A0532" w:rsidRPr="002C4665" w:rsidRDefault="003A0532" w:rsidP="003A0532">
            <w:pPr>
              <w:widowControl w:val="0"/>
              <w:autoSpaceDE w:val="0"/>
              <w:autoSpaceDN w:val="0"/>
              <w:adjustRightInd w:val="0"/>
              <w:rPr>
                <w:rFonts w:ascii="Helvetica" w:hAnsi="Helvetica" w:cs="Arial"/>
                <w:color w:val="1A1A1A"/>
              </w:rPr>
            </w:pPr>
          </w:p>
        </w:tc>
      </w:tr>
    </w:tbl>
    <w:p w14:paraId="499C62E5" w14:textId="77777777" w:rsidR="003A0532" w:rsidRPr="002C4665" w:rsidRDefault="003A0532" w:rsidP="003A0532">
      <w:pPr>
        <w:widowControl w:val="0"/>
        <w:autoSpaceDE w:val="0"/>
        <w:autoSpaceDN w:val="0"/>
        <w:adjustRightInd w:val="0"/>
        <w:rPr>
          <w:rFonts w:ascii="Helvetica" w:hAnsi="Helvetica" w:cs="Arial"/>
          <w:color w:val="1A1A1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14"/>
        <w:gridCol w:w="6386"/>
      </w:tblGrid>
      <w:tr w:rsidR="003A0532" w:rsidRPr="002C4665" w14:paraId="5CEE773A" w14:textId="77777777" w:rsidTr="003A0532">
        <w:trPr>
          <w:tblCellSpacing w:w="0" w:type="dxa"/>
        </w:trPr>
        <w:tc>
          <w:tcPr>
            <w:tcW w:w="0" w:type="auto"/>
            <w:noWrap/>
            <w:hideMark/>
          </w:tcPr>
          <w:p w14:paraId="0F8AD61E"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Version:</w:t>
            </w:r>
          </w:p>
        </w:tc>
        <w:tc>
          <w:tcPr>
            <w:tcW w:w="0" w:type="auto"/>
            <w:vAlign w:val="center"/>
            <w:hideMark/>
          </w:tcPr>
          <w:p w14:paraId="5C44F81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Synopsis 1</w:t>
            </w:r>
          </w:p>
        </w:tc>
      </w:tr>
      <w:tr w:rsidR="003A0532" w:rsidRPr="002C4665" w14:paraId="1809D415" w14:textId="77777777" w:rsidTr="003A0532">
        <w:trPr>
          <w:tblCellSpacing w:w="0" w:type="dxa"/>
        </w:trPr>
        <w:tc>
          <w:tcPr>
            <w:tcW w:w="0" w:type="auto"/>
            <w:noWrap/>
            <w:hideMark/>
          </w:tcPr>
          <w:p w14:paraId="4360C2FD"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Posted Date:</w:t>
            </w:r>
          </w:p>
        </w:tc>
        <w:tc>
          <w:tcPr>
            <w:tcW w:w="0" w:type="auto"/>
            <w:vAlign w:val="center"/>
            <w:hideMark/>
          </w:tcPr>
          <w:p w14:paraId="7225325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51A0EC24" w14:textId="77777777" w:rsidTr="003A0532">
        <w:trPr>
          <w:tblCellSpacing w:w="0" w:type="dxa"/>
        </w:trPr>
        <w:tc>
          <w:tcPr>
            <w:tcW w:w="0" w:type="auto"/>
            <w:noWrap/>
            <w:hideMark/>
          </w:tcPr>
          <w:p w14:paraId="4C19E96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lastRenderedPageBreak/>
              <w:t>Last Updated Date:</w:t>
            </w:r>
          </w:p>
        </w:tc>
        <w:tc>
          <w:tcPr>
            <w:tcW w:w="0" w:type="auto"/>
            <w:vAlign w:val="center"/>
            <w:hideMark/>
          </w:tcPr>
          <w:p w14:paraId="191B914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548A57A8" w14:textId="77777777" w:rsidTr="003A0532">
        <w:trPr>
          <w:tblCellSpacing w:w="0" w:type="dxa"/>
        </w:trPr>
        <w:tc>
          <w:tcPr>
            <w:tcW w:w="0" w:type="auto"/>
            <w:noWrap/>
            <w:hideMark/>
          </w:tcPr>
          <w:p w14:paraId="2590066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Original Closing Date for Applications:</w:t>
            </w:r>
          </w:p>
        </w:tc>
        <w:tc>
          <w:tcPr>
            <w:tcW w:w="0" w:type="auto"/>
            <w:vAlign w:val="center"/>
            <w:hideMark/>
          </w:tcPr>
          <w:p w14:paraId="2151A74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Sep 30, 2019 </w:t>
            </w:r>
          </w:p>
        </w:tc>
      </w:tr>
      <w:tr w:rsidR="003A0532" w:rsidRPr="002C4665" w14:paraId="5BC3D13F" w14:textId="77777777" w:rsidTr="003A0532">
        <w:trPr>
          <w:tblCellSpacing w:w="0" w:type="dxa"/>
        </w:trPr>
        <w:tc>
          <w:tcPr>
            <w:tcW w:w="0" w:type="auto"/>
            <w:noWrap/>
            <w:hideMark/>
          </w:tcPr>
          <w:p w14:paraId="5A51A93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Current Closing Date for Applications:</w:t>
            </w:r>
          </w:p>
        </w:tc>
        <w:tc>
          <w:tcPr>
            <w:tcW w:w="0" w:type="auto"/>
            <w:vAlign w:val="center"/>
            <w:hideMark/>
          </w:tcPr>
          <w:p w14:paraId="09D56D0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Sep 30, 2019 </w:t>
            </w:r>
          </w:p>
        </w:tc>
      </w:tr>
      <w:tr w:rsidR="003A0532" w:rsidRPr="002C4665" w14:paraId="4986314A" w14:textId="77777777" w:rsidTr="003A0532">
        <w:trPr>
          <w:tblCellSpacing w:w="0" w:type="dxa"/>
        </w:trPr>
        <w:tc>
          <w:tcPr>
            <w:tcW w:w="0" w:type="auto"/>
            <w:noWrap/>
            <w:hideMark/>
          </w:tcPr>
          <w:p w14:paraId="023F50D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Archive Date:</w:t>
            </w:r>
          </w:p>
        </w:tc>
        <w:tc>
          <w:tcPr>
            <w:tcW w:w="0" w:type="auto"/>
            <w:vAlign w:val="center"/>
            <w:hideMark/>
          </w:tcPr>
          <w:p w14:paraId="520CA0E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Oct 30, 2019</w:t>
            </w:r>
          </w:p>
        </w:tc>
      </w:tr>
      <w:tr w:rsidR="003A0532" w:rsidRPr="002C4665" w14:paraId="757DAE4A" w14:textId="77777777" w:rsidTr="003A0532">
        <w:trPr>
          <w:tblCellSpacing w:w="0" w:type="dxa"/>
        </w:trPr>
        <w:tc>
          <w:tcPr>
            <w:tcW w:w="0" w:type="auto"/>
            <w:noWrap/>
            <w:hideMark/>
          </w:tcPr>
          <w:p w14:paraId="3C1DAD2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Estimated Total Program Funding:</w:t>
            </w:r>
          </w:p>
        </w:tc>
        <w:tc>
          <w:tcPr>
            <w:tcW w:w="0" w:type="auto"/>
            <w:vAlign w:val="center"/>
            <w:hideMark/>
          </w:tcPr>
          <w:p w14:paraId="5988F07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48B192E5" w14:textId="77777777" w:rsidTr="003A0532">
        <w:trPr>
          <w:tblCellSpacing w:w="0" w:type="dxa"/>
        </w:trPr>
        <w:tc>
          <w:tcPr>
            <w:tcW w:w="0" w:type="auto"/>
            <w:noWrap/>
            <w:hideMark/>
          </w:tcPr>
          <w:p w14:paraId="71943B6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Ceiling:</w:t>
            </w:r>
          </w:p>
        </w:tc>
        <w:tc>
          <w:tcPr>
            <w:tcW w:w="0" w:type="auto"/>
            <w:vAlign w:val="center"/>
            <w:hideMark/>
          </w:tcPr>
          <w:p w14:paraId="5EB7B54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3A0532" w:rsidRPr="002C4665" w14:paraId="32DEF406" w14:textId="77777777" w:rsidTr="003A0532">
        <w:trPr>
          <w:tblCellSpacing w:w="0" w:type="dxa"/>
        </w:trPr>
        <w:tc>
          <w:tcPr>
            <w:tcW w:w="0" w:type="auto"/>
            <w:noWrap/>
            <w:hideMark/>
          </w:tcPr>
          <w:p w14:paraId="5F5D46F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Floor:</w:t>
            </w:r>
          </w:p>
        </w:tc>
        <w:tc>
          <w:tcPr>
            <w:tcW w:w="0" w:type="auto"/>
            <w:vAlign w:val="center"/>
            <w:hideMark/>
          </w:tcPr>
          <w:p w14:paraId="187746A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w:t>
            </w:r>
          </w:p>
        </w:tc>
      </w:tr>
      <w:tr w:rsidR="003A0532" w:rsidRPr="002C4665" w14:paraId="4480640D" w14:textId="77777777" w:rsidTr="003A0532">
        <w:trPr>
          <w:tblCellSpacing w:w="0" w:type="dxa"/>
        </w:trPr>
        <w:tc>
          <w:tcPr>
            <w:tcW w:w="0" w:type="auto"/>
            <w:noWrap/>
            <w:hideMark/>
          </w:tcPr>
          <w:p w14:paraId="2E446538"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Eligible Applicants:</w:t>
            </w:r>
          </w:p>
        </w:tc>
        <w:tc>
          <w:tcPr>
            <w:tcW w:w="0" w:type="auto"/>
            <w:vAlign w:val="center"/>
            <w:hideMark/>
          </w:tcPr>
          <w:p w14:paraId="10EBE36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Others (see text field entitled "Additional Information on Eligibility" for clarification)</w:t>
            </w:r>
          </w:p>
        </w:tc>
      </w:tr>
      <w:tr w:rsidR="003A0532" w:rsidRPr="002C4665" w14:paraId="32EA6823" w14:textId="77777777" w:rsidTr="003A0532">
        <w:trPr>
          <w:tblCellSpacing w:w="0" w:type="dxa"/>
        </w:trPr>
        <w:tc>
          <w:tcPr>
            <w:tcW w:w="0" w:type="auto"/>
            <w:noWrap/>
            <w:hideMark/>
          </w:tcPr>
          <w:p w14:paraId="0C8B1AF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Additional Information on Eligibility:</w:t>
            </w:r>
          </w:p>
        </w:tc>
        <w:tc>
          <w:tcPr>
            <w:tcW w:w="0" w:type="auto"/>
            <w:vAlign w:val="center"/>
            <w:hideMark/>
          </w:tcPr>
          <w:p w14:paraId="4F956FAF"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Eligible applicants are: Sea Grant Programs (Sea Grant Colleges, Institutions, or Coherent Area Programs), the National Sea Grant Law Center, and the National Sea Grant Library. Individual competition announcements may restrict eligibility to a subset of these applicants.</w:t>
            </w:r>
          </w:p>
        </w:tc>
      </w:tr>
      <w:tr w:rsidR="003A0532" w14:paraId="21FD4056" w14:textId="77777777" w:rsidTr="003A0532">
        <w:trPr>
          <w:tblCellSpacing w:w="0" w:type="dxa"/>
        </w:trPr>
        <w:tc>
          <w:tcPr>
            <w:tcW w:w="0" w:type="auto"/>
            <w:noWrap/>
            <w:hideMark/>
          </w:tcPr>
          <w:p w14:paraId="65A9DF3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Agency Name:</w:t>
            </w:r>
          </w:p>
        </w:tc>
        <w:tc>
          <w:tcPr>
            <w:tcW w:w="0" w:type="auto"/>
            <w:vAlign w:val="center"/>
            <w:hideMark/>
          </w:tcPr>
          <w:p w14:paraId="40E4BB9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Department of Commerce</w:t>
            </w:r>
          </w:p>
        </w:tc>
      </w:tr>
      <w:tr w:rsidR="003A0532" w14:paraId="53DC6C26" w14:textId="77777777" w:rsidTr="003A0532">
        <w:trPr>
          <w:tblCellSpacing w:w="0" w:type="dxa"/>
        </w:trPr>
        <w:tc>
          <w:tcPr>
            <w:tcW w:w="0" w:type="auto"/>
            <w:noWrap/>
            <w:hideMark/>
          </w:tcPr>
          <w:p w14:paraId="0B99EAB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Description:</w:t>
            </w:r>
          </w:p>
        </w:tc>
        <w:tc>
          <w:tcPr>
            <w:tcW w:w="0" w:type="auto"/>
            <w:vAlign w:val="center"/>
            <w:hideMark/>
          </w:tcPr>
          <w:p w14:paraId="2ACE9FFD"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FFO only to applications that are responsive to individual competition announcements; unsolicited applications will not be reviewed.</w:t>
            </w:r>
          </w:p>
        </w:tc>
      </w:tr>
      <w:tr w:rsidR="003A0532" w14:paraId="402EA55E" w14:textId="77777777" w:rsidTr="003A0532">
        <w:trPr>
          <w:tblCellSpacing w:w="0" w:type="dxa"/>
        </w:trPr>
        <w:tc>
          <w:tcPr>
            <w:tcW w:w="0" w:type="auto"/>
            <w:noWrap/>
            <w:hideMark/>
          </w:tcPr>
          <w:p w14:paraId="4A2DD35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Link to Additional Information:</w:t>
            </w:r>
          </w:p>
        </w:tc>
        <w:tc>
          <w:tcPr>
            <w:tcW w:w="0" w:type="auto"/>
            <w:vAlign w:val="center"/>
            <w:hideMark/>
          </w:tcPr>
          <w:p w14:paraId="5B114270"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w:t>
            </w:r>
          </w:p>
        </w:tc>
      </w:tr>
      <w:tr w:rsidR="003A0532" w14:paraId="5DD1BA29" w14:textId="77777777" w:rsidTr="003A0532">
        <w:trPr>
          <w:tblCellSpacing w:w="0" w:type="dxa"/>
        </w:trPr>
        <w:tc>
          <w:tcPr>
            <w:tcW w:w="0" w:type="auto"/>
            <w:noWrap/>
            <w:hideMark/>
          </w:tcPr>
          <w:p w14:paraId="588AE97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Grantor Contact Information:</w:t>
            </w:r>
          </w:p>
        </w:tc>
        <w:tc>
          <w:tcPr>
            <w:tcW w:w="0" w:type="auto"/>
            <w:vAlign w:val="center"/>
            <w:hideMark/>
          </w:tcPr>
          <w:p w14:paraId="642AECF7"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If you have difficulty accessing the full announcement electronically, please contact:</w:t>
            </w:r>
            <w:r w:rsidRPr="002C4665">
              <w:rPr>
                <w:rFonts w:ascii="Helvetica" w:hAnsi="Helvetica" w:cs="Arial"/>
                <w:color w:val="1A1A1A"/>
              </w:rPr>
              <w:br/>
            </w:r>
            <w:r w:rsidRPr="002C4665">
              <w:rPr>
                <w:rFonts w:ascii="Helvetica" w:hAnsi="Helvetica" w:cs="Arial"/>
                <w:color w:val="1A1A1A"/>
              </w:rPr>
              <w:br/>
            </w:r>
            <w:r w:rsidRPr="002C4665">
              <w:rPr>
                <w:rStyle w:val="search-custom"/>
                <w:rFonts w:ascii="Helvetica" w:hAnsi="Helvetica" w:cs="Arial"/>
                <w:color w:val="1A1A1A"/>
              </w:rPr>
              <w:t>Special Projects Competition Manager NOAA R/SG, National Sea Grant Office 1315 East-West Highway, Rm 11839 Silver Spring, MD 20910 Telephone: 301-734-1066 oar.hq.sg.competitions@noaa.gov</w:t>
            </w:r>
            <w:r w:rsidRPr="002C4665">
              <w:rPr>
                <w:rFonts w:ascii="Helvetica" w:hAnsi="Helvetica" w:cs="Arial"/>
                <w:color w:val="1A1A1A"/>
              </w:rPr>
              <w:br/>
            </w:r>
            <w:r w:rsidRPr="002C4665">
              <w:rPr>
                <w:rFonts w:ascii="Helvetica" w:hAnsi="Helvetica" w:cs="Arial"/>
                <w:color w:val="1A1A1A"/>
              </w:rPr>
              <w:br/>
            </w:r>
            <w:hyperlink r:id="rId106" w:history="1">
              <w:r w:rsidRPr="002C4665">
                <w:rPr>
                  <w:rStyle w:val="Hyperlink"/>
                  <w:rFonts w:ascii="Helvetica" w:hAnsi="Helvetica" w:cs="Arial"/>
                </w:rPr>
                <w:t>Work</w:t>
              </w:r>
            </w:hyperlink>
          </w:p>
        </w:tc>
      </w:tr>
    </w:tbl>
    <w:p w14:paraId="51DFAF74" w14:textId="77777777" w:rsidR="003A0532" w:rsidRDefault="003A0532" w:rsidP="003A0532">
      <w:pPr>
        <w:widowControl w:val="0"/>
        <w:pBdr>
          <w:bottom w:val="single" w:sz="6" w:space="1" w:color="auto"/>
        </w:pBdr>
        <w:autoSpaceDE w:val="0"/>
        <w:autoSpaceDN w:val="0"/>
        <w:adjustRightInd w:val="0"/>
        <w:rPr>
          <w:rFonts w:ascii="Helvetica" w:hAnsi="Helvetica" w:cs="Arial"/>
          <w:color w:val="1A1A1A"/>
        </w:rPr>
      </w:pPr>
      <w:r w:rsidRPr="00BE31FF">
        <w:rPr>
          <w:rFonts w:ascii="Helvetica" w:hAnsi="Helvetica" w:cs="Arial"/>
          <w:color w:val="1A1A1A"/>
        </w:rPr>
        <w:lastRenderedPageBreak/>
        <w:br/>
      </w:r>
      <w:hyperlink r:id="rId107" w:tgtFrame="_blank" w:history="1">
        <w:r w:rsidRPr="00BE31FF">
          <w:rPr>
            <w:rStyle w:val="Hyperlink"/>
            <w:rFonts w:ascii="Helvetica" w:hAnsi="Helvetica" w:cs="Arial"/>
          </w:rPr>
          <w:t>http://www.grants.gov/web/grants/view-opportunity.html?oppId=298706</w:t>
        </w:r>
      </w:hyperlink>
    </w:p>
    <w:p w14:paraId="0D5AD8F3" w14:textId="77777777" w:rsidR="003A0532" w:rsidRPr="00BE31FF" w:rsidRDefault="003A0532" w:rsidP="003A0532">
      <w:pPr>
        <w:widowControl w:val="0"/>
        <w:pBdr>
          <w:bottom w:val="single" w:sz="6" w:space="1" w:color="auto"/>
        </w:pBdr>
        <w:autoSpaceDE w:val="0"/>
        <w:autoSpaceDN w:val="0"/>
        <w:adjustRightInd w:val="0"/>
        <w:rPr>
          <w:rFonts w:ascii="Helvetica" w:hAnsi="Helvetica" w:cs="Arial"/>
          <w:color w:val="1A1A1A"/>
        </w:rPr>
      </w:pPr>
    </w:p>
    <w:p w14:paraId="714193A7" w14:textId="77777777" w:rsidR="003A0532" w:rsidRPr="00BE31FF" w:rsidRDefault="003A0532" w:rsidP="003A0532">
      <w:pPr>
        <w:widowControl w:val="0"/>
        <w:autoSpaceDE w:val="0"/>
        <w:autoSpaceDN w:val="0"/>
        <w:adjustRightInd w:val="0"/>
        <w:rPr>
          <w:rFonts w:ascii="Helvetica" w:hAnsi="Helvetica" w:cs="Arial"/>
          <w:color w:val="1A1A1A"/>
        </w:rPr>
      </w:pPr>
    </w:p>
    <w:p w14:paraId="7BCA6267" w14:textId="77777777" w:rsidR="003A0532" w:rsidRDefault="003A0532" w:rsidP="003A0532">
      <w:pPr>
        <w:widowControl w:val="0"/>
        <w:autoSpaceDE w:val="0"/>
        <w:autoSpaceDN w:val="0"/>
        <w:adjustRightInd w:val="0"/>
        <w:rPr>
          <w:rFonts w:ascii="Helvetica" w:hAnsi="Helvetica" w:cs="Arial"/>
          <w:color w:val="1A1A1A"/>
        </w:rPr>
      </w:pPr>
      <w:bookmarkStart w:id="92" w:name="DOCNatlSeaGrantKnauss"/>
      <w:bookmarkEnd w:id="92"/>
      <w:r w:rsidRPr="00BE31FF">
        <w:rPr>
          <w:rFonts w:ascii="Helvetica" w:hAnsi="Helvetica" w:cs="Arial"/>
          <w:color w:val="1A1A1A"/>
        </w:rPr>
        <w:t xml:space="preserve">Fiscal Year 2019 National Sea Grant College Program Dean John A. Knauss Marine Policy Fellowship </w:t>
      </w:r>
      <w:r w:rsidRPr="00BE31FF">
        <w:rPr>
          <w:rFonts w:ascii="Helvetica" w:hAnsi="Helvetica" w:cs="Arial"/>
          <w:color w:val="1A1A1A"/>
        </w:rPr>
        <w:b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266"/>
      </w:tblGrid>
      <w:tr w:rsidR="003A0532" w:rsidRPr="002C4665" w14:paraId="4DB85D95" w14:textId="77777777" w:rsidTr="003A0532">
        <w:trPr>
          <w:tblCellSpacing w:w="0" w:type="dxa"/>
        </w:trPr>
        <w:tc>
          <w:tcPr>
            <w:tcW w:w="0" w:type="auto"/>
            <w:noWrap/>
            <w:hideMark/>
          </w:tcPr>
          <w:p w14:paraId="1E2E099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Document Type:</w:t>
            </w:r>
          </w:p>
        </w:tc>
        <w:tc>
          <w:tcPr>
            <w:tcW w:w="0" w:type="auto"/>
            <w:vAlign w:val="center"/>
            <w:hideMark/>
          </w:tcPr>
          <w:p w14:paraId="6733EA8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Grants Notice</w:t>
            </w:r>
          </w:p>
        </w:tc>
      </w:tr>
      <w:tr w:rsidR="003A0532" w:rsidRPr="002C4665" w14:paraId="0CBE7894" w14:textId="77777777" w:rsidTr="003A0532">
        <w:trPr>
          <w:tblCellSpacing w:w="0" w:type="dxa"/>
        </w:trPr>
        <w:tc>
          <w:tcPr>
            <w:tcW w:w="0" w:type="auto"/>
            <w:noWrap/>
            <w:hideMark/>
          </w:tcPr>
          <w:p w14:paraId="34EB0D9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Number:</w:t>
            </w:r>
          </w:p>
        </w:tc>
        <w:tc>
          <w:tcPr>
            <w:tcW w:w="0" w:type="auto"/>
            <w:vAlign w:val="center"/>
            <w:hideMark/>
          </w:tcPr>
          <w:p w14:paraId="387572B6"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NOAA-OAR-SG-2019-2005447</w:t>
            </w:r>
          </w:p>
        </w:tc>
      </w:tr>
      <w:tr w:rsidR="003A0532" w:rsidRPr="002C4665" w14:paraId="2573A659" w14:textId="77777777" w:rsidTr="003A0532">
        <w:trPr>
          <w:tblCellSpacing w:w="0" w:type="dxa"/>
        </w:trPr>
        <w:tc>
          <w:tcPr>
            <w:tcW w:w="0" w:type="auto"/>
            <w:noWrap/>
            <w:hideMark/>
          </w:tcPr>
          <w:p w14:paraId="02246BA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Opportunity Title:</w:t>
            </w:r>
          </w:p>
        </w:tc>
        <w:tc>
          <w:tcPr>
            <w:tcW w:w="0" w:type="auto"/>
            <w:vAlign w:val="center"/>
            <w:hideMark/>
          </w:tcPr>
          <w:p w14:paraId="4A43C89A"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Fiscal Year 2019 National Sea Grant College Program Dean John A. Knauss Marine Policy Fellowship</w:t>
            </w:r>
          </w:p>
        </w:tc>
      </w:tr>
      <w:tr w:rsidR="003A0532" w:rsidRPr="002C4665" w14:paraId="567169C5" w14:textId="77777777" w:rsidTr="003A0532">
        <w:trPr>
          <w:tblCellSpacing w:w="0" w:type="dxa"/>
        </w:trPr>
        <w:tc>
          <w:tcPr>
            <w:tcW w:w="0" w:type="auto"/>
            <w:noWrap/>
            <w:hideMark/>
          </w:tcPr>
          <w:p w14:paraId="60C16C1D"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w:t>
            </w:r>
          </w:p>
        </w:tc>
        <w:tc>
          <w:tcPr>
            <w:tcW w:w="0" w:type="auto"/>
            <w:vAlign w:val="center"/>
            <w:hideMark/>
          </w:tcPr>
          <w:p w14:paraId="775D6ED2"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Discretionary</w:t>
            </w:r>
          </w:p>
        </w:tc>
      </w:tr>
      <w:tr w:rsidR="003A0532" w:rsidRPr="002C4665" w14:paraId="4EC91749" w14:textId="77777777" w:rsidTr="003A0532">
        <w:trPr>
          <w:tblCellSpacing w:w="0" w:type="dxa"/>
        </w:trPr>
        <w:tc>
          <w:tcPr>
            <w:tcW w:w="0" w:type="auto"/>
            <w:noWrap/>
            <w:hideMark/>
          </w:tcPr>
          <w:p w14:paraId="57F39197"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Opportunity Category Explanation:</w:t>
            </w:r>
          </w:p>
        </w:tc>
        <w:tc>
          <w:tcPr>
            <w:tcW w:w="0" w:type="auto"/>
            <w:vAlign w:val="center"/>
            <w:hideMark/>
          </w:tcPr>
          <w:p w14:paraId="362544B1"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4C07E8D2" w14:textId="77777777" w:rsidTr="003A0532">
        <w:trPr>
          <w:tblCellSpacing w:w="0" w:type="dxa"/>
        </w:trPr>
        <w:tc>
          <w:tcPr>
            <w:tcW w:w="0" w:type="auto"/>
            <w:noWrap/>
            <w:hideMark/>
          </w:tcPr>
          <w:p w14:paraId="138F3552"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Funding Instrument Type:</w:t>
            </w:r>
          </w:p>
        </w:tc>
        <w:tc>
          <w:tcPr>
            <w:tcW w:w="0" w:type="auto"/>
            <w:vAlign w:val="center"/>
            <w:hideMark/>
          </w:tcPr>
          <w:p w14:paraId="77FD508B"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Cooperative Agreement</w:t>
            </w:r>
          </w:p>
        </w:tc>
      </w:tr>
      <w:tr w:rsidR="003A0532" w:rsidRPr="002C4665" w14:paraId="727B9A07" w14:textId="77777777" w:rsidTr="003A0532">
        <w:trPr>
          <w:tblCellSpacing w:w="0" w:type="dxa"/>
        </w:trPr>
        <w:tc>
          <w:tcPr>
            <w:tcW w:w="0" w:type="auto"/>
            <w:noWrap/>
            <w:hideMark/>
          </w:tcPr>
          <w:p w14:paraId="667B91B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of Funding Activity:</w:t>
            </w:r>
          </w:p>
        </w:tc>
        <w:tc>
          <w:tcPr>
            <w:tcW w:w="0" w:type="auto"/>
            <w:vAlign w:val="center"/>
            <w:hideMark/>
          </w:tcPr>
          <w:p w14:paraId="2D92C42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Environment</w:t>
            </w:r>
            <w:r w:rsidRPr="002C4665">
              <w:rPr>
                <w:rFonts w:ascii="Helvetica" w:hAnsi="Helvetica" w:cs="Arial"/>
                <w:color w:val="1A1A1A"/>
              </w:rPr>
              <w:br/>
              <w:t>Natural Resources</w:t>
            </w:r>
            <w:r w:rsidRPr="002C4665">
              <w:rPr>
                <w:rFonts w:ascii="Helvetica" w:hAnsi="Helvetica" w:cs="Arial"/>
                <w:color w:val="1A1A1A"/>
              </w:rPr>
              <w:br/>
              <w:t>Science and Technology and other Research and Development</w:t>
            </w:r>
          </w:p>
        </w:tc>
      </w:tr>
      <w:tr w:rsidR="003A0532" w:rsidRPr="002C4665" w14:paraId="79AA9C08" w14:textId="77777777" w:rsidTr="003A0532">
        <w:trPr>
          <w:tblCellSpacing w:w="0" w:type="dxa"/>
        </w:trPr>
        <w:tc>
          <w:tcPr>
            <w:tcW w:w="0" w:type="auto"/>
            <w:noWrap/>
            <w:hideMark/>
          </w:tcPr>
          <w:p w14:paraId="0AD0EF8A"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Category Explanation:</w:t>
            </w:r>
          </w:p>
        </w:tc>
        <w:tc>
          <w:tcPr>
            <w:tcW w:w="0" w:type="auto"/>
            <w:vAlign w:val="center"/>
            <w:hideMark/>
          </w:tcPr>
          <w:p w14:paraId="0C823151"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17A9E1B2" w14:textId="77777777" w:rsidTr="003A0532">
        <w:trPr>
          <w:tblCellSpacing w:w="0" w:type="dxa"/>
        </w:trPr>
        <w:tc>
          <w:tcPr>
            <w:tcW w:w="0" w:type="auto"/>
            <w:noWrap/>
            <w:hideMark/>
          </w:tcPr>
          <w:p w14:paraId="2130D42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Expected Number of Awards:</w:t>
            </w:r>
          </w:p>
        </w:tc>
        <w:tc>
          <w:tcPr>
            <w:tcW w:w="0" w:type="auto"/>
            <w:vAlign w:val="center"/>
            <w:hideMark/>
          </w:tcPr>
          <w:p w14:paraId="694859C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78C9C11A" w14:textId="77777777" w:rsidTr="003A0532">
        <w:trPr>
          <w:tblCellSpacing w:w="0" w:type="dxa"/>
        </w:trPr>
        <w:tc>
          <w:tcPr>
            <w:tcW w:w="0" w:type="auto"/>
            <w:noWrap/>
            <w:hideMark/>
          </w:tcPr>
          <w:p w14:paraId="6B44236E"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CFDA Number(s):</w:t>
            </w:r>
          </w:p>
        </w:tc>
        <w:tc>
          <w:tcPr>
            <w:tcW w:w="0" w:type="auto"/>
            <w:vAlign w:val="center"/>
            <w:hideMark/>
          </w:tcPr>
          <w:p w14:paraId="301034E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11.417 -- Sea Grant Support</w:t>
            </w:r>
          </w:p>
        </w:tc>
      </w:tr>
      <w:tr w:rsidR="003A0532" w:rsidRPr="002C4665" w14:paraId="6B75B3B1" w14:textId="77777777" w:rsidTr="003A0532">
        <w:trPr>
          <w:tblCellSpacing w:w="0" w:type="dxa"/>
        </w:trPr>
        <w:tc>
          <w:tcPr>
            <w:tcW w:w="0" w:type="auto"/>
            <w:noWrap/>
            <w:hideMark/>
          </w:tcPr>
          <w:p w14:paraId="6F01FE13"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Cost Sharing or Matching Requirement:</w:t>
            </w:r>
          </w:p>
        </w:tc>
        <w:tc>
          <w:tcPr>
            <w:tcW w:w="0" w:type="auto"/>
            <w:vAlign w:val="center"/>
            <w:hideMark/>
          </w:tcPr>
          <w:p w14:paraId="3A7D1404"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w:t>
            </w:r>
          </w:p>
        </w:tc>
      </w:tr>
      <w:tr w:rsidR="003A0532" w:rsidRPr="002C4665" w14:paraId="5F341E12" w14:textId="77777777" w:rsidTr="003A0532">
        <w:trPr>
          <w:tblCellSpacing w:w="0" w:type="dxa"/>
        </w:trPr>
        <w:tc>
          <w:tcPr>
            <w:tcW w:w="0" w:type="auto"/>
            <w:noWrap/>
            <w:hideMark/>
          </w:tcPr>
          <w:p w14:paraId="1D7B9021"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Version:</w:t>
            </w:r>
          </w:p>
        </w:tc>
        <w:tc>
          <w:tcPr>
            <w:tcW w:w="0" w:type="auto"/>
            <w:vAlign w:val="center"/>
            <w:hideMark/>
          </w:tcPr>
          <w:p w14:paraId="2854FB29"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Synopsis 1</w:t>
            </w:r>
          </w:p>
        </w:tc>
      </w:tr>
      <w:tr w:rsidR="003A0532" w:rsidRPr="002C4665" w14:paraId="469385E5" w14:textId="77777777" w:rsidTr="003A0532">
        <w:trPr>
          <w:tblCellSpacing w:w="0" w:type="dxa"/>
        </w:trPr>
        <w:tc>
          <w:tcPr>
            <w:tcW w:w="0" w:type="auto"/>
            <w:noWrap/>
            <w:hideMark/>
          </w:tcPr>
          <w:p w14:paraId="6D7291FF"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Posted Date:</w:t>
            </w:r>
          </w:p>
        </w:tc>
        <w:tc>
          <w:tcPr>
            <w:tcW w:w="0" w:type="auto"/>
            <w:vAlign w:val="center"/>
            <w:hideMark/>
          </w:tcPr>
          <w:p w14:paraId="5F57CE5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73CF5F52" w14:textId="77777777" w:rsidTr="003A0532">
        <w:trPr>
          <w:tblCellSpacing w:w="0" w:type="dxa"/>
        </w:trPr>
        <w:tc>
          <w:tcPr>
            <w:tcW w:w="0" w:type="auto"/>
            <w:noWrap/>
            <w:hideMark/>
          </w:tcPr>
          <w:p w14:paraId="2484751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Last Updated Date:</w:t>
            </w:r>
          </w:p>
        </w:tc>
        <w:tc>
          <w:tcPr>
            <w:tcW w:w="0" w:type="auto"/>
            <w:vAlign w:val="center"/>
            <w:hideMark/>
          </w:tcPr>
          <w:p w14:paraId="088BBC9C"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Nov 15, 2017</w:t>
            </w:r>
          </w:p>
        </w:tc>
      </w:tr>
      <w:tr w:rsidR="003A0532" w:rsidRPr="002C4665" w14:paraId="7F653A0E" w14:textId="77777777" w:rsidTr="003A0532">
        <w:trPr>
          <w:tblCellSpacing w:w="0" w:type="dxa"/>
        </w:trPr>
        <w:tc>
          <w:tcPr>
            <w:tcW w:w="0" w:type="auto"/>
            <w:noWrap/>
            <w:hideMark/>
          </w:tcPr>
          <w:p w14:paraId="7588C4E5"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Original Closing Date for Applications:</w:t>
            </w:r>
          </w:p>
        </w:tc>
        <w:tc>
          <w:tcPr>
            <w:tcW w:w="0" w:type="auto"/>
            <w:vAlign w:val="center"/>
            <w:hideMark/>
          </w:tcPr>
          <w:p w14:paraId="1AF68BFD"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Apr 06, 2018 </w:t>
            </w:r>
          </w:p>
        </w:tc>
      </w:tr>
      <w:tr w:rsidR="003A0532" w:rsidRPr="002C4665" w14:paraId="74FEF191" w14:textId="77777777" w:rsidTr="003A0532">
        <w:trPr>
          <w:tblCellSpacing w:w="0" w:type="dxa"/>
        </w:trPr>
        <w:tc>
          <w:tcPr>
            <w:tcW w:w="0" w:type="auto"/>
            <w:noWrap/>
            <w:hideMark/>
          </w:tcPr>
          <w:p w14:paraId="6971206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Current Closing Date for Applications:</w:t>
            </w:r>
          </w:p>
        </w:tc>
        <w:tc>
          <w:tcPr>
            <w:tcW w:w="0" w:type="auto"/>
            <w:vAlign w:val="center"/>
            <w:hideMark/>
          </w:tcPr>
          <w:p w14:paraId="33F5BA7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Apr 06, 2018 </w:t>
            </w:r>
          </w:p>
        </w:tc>
      </w:tr>
      <w:tr w:rsidR="003A0532" w:rsidRPr="002C4665" w14:paraId="589009C3" w14:textId="77777777" w:rsidTr="003A0532">
        <w:trPr>
          <w:tblCellSpacing w:w="0" w:type="dxa"/>
        </w:trPr>
        <w:tc>
          <w:tcPr>
            <w:tcW w:w="0" w:type="auto"/>
            <w:noWrap/>
            <w:hideMark/>
          </w:tcPr>
          <w:p w14:paraId="73864A6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Archive Date:</w:t>
            </w:r>
          </w:p>
        </w:tc>
        <w:tc>
          <w:tcPr>
            <w:tcW w:w="0" w:type="auto"/>
            <w:vAlign w:val="center"/>
            <w:hideMark/>
          </w:tcPr>
          <w:p w14:paraId="01E2101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May 06, 2018</w:t>
            </w:r>
          </w:p>
        </w:tc>
      </w:tr>
      <w:tr w:rsidR="003A0532" w:rsidRPr="002C4665" w14:paraId="14583EFF" w14:textId="77777777" w:rsidTr="003A0532">
        <w:trPr>
          <w:tblCellSpacing w:w="0" w:type="dxa"/>
        </w:trPr>
        <w:tc>
          <w:tcPr>
            <w:tcW w:w="0" w:type="auto"/>
            <w:noWrap/>
            <w:hideMark/>
          </w:tcPr>
          <w:p w14:paraId="28D35BA7"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Estimated Total Program Funding:</w:t>
            </w:r>
          </w:p>
        </w:tc>
        <w:tc>
          <w:tcPr>
            <w:tcW w:w="0" w:type="auto"/>
            <w:vAlign w:val="center"/>
            <w:hideMark/>
          </w:tcPr>
          <w:p w14:paraId="4F6FF00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 </w:t>
            </w:r>
          </w:p>
        </w:tc>
      </w:tr>
      <w:tr w:rsidR="003A0532" w:rsidRPr="002C4665" w14:paraId="13BA096B" w14:textId="77777777" w:rsidTr="003A0532">
        <w:trPr>
          <w:tblCellSpacing w:w="0" w:type="dxa"/>
        </w:trPr>
        <w:tc>
          <w:tcPr>
            <w:tcW w:w="0" w:type="auto"/>
            <w:noWrap/>
            <w:hideMark/>
          </w:tcPr>
          <w:p w14:paraId="1875792E"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Ceiling:</w:t>
            </w:r>
          </w:p>
        </w:tc>
        <w:tc>
          <w:tcPr>
            <w:tcW w:w="0" w:type="auto"/>
            <w:vAlign w:val="center"/>
            <w:hideMark/>
          </w:tcPr>
          <w:p w14:paraId="6DB6AA8E"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$61,500</w:t>
            </w:r>
          </w:p>
        </w:tc>
      </w:tr>
      <w:tr w:rsidR="003A0532" w:rsidRPr="002C4665" w14:paraId="66027F50" w14:textId="77777777" w:rsidTr="003A0532">
        <w:trPr>
          <w:tblCellSpacing w:w="0" w:type="dxa"/>
        </w:trPr>
        <w:tc>
          <w:tcPr>
            <w:tcW w:w="0" w:type="auto"/>
            <w:noWrap/>
            <w:hideMark/>
          </w:tcPr>
          <w:p w14:paraId="6307FCD9"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Award Floor:</w:t>
            </w:r>
          </w:p>
        </w:tc>
        <w:tc>
          <w:tcPr>
            <w:tcW w:w="0" w:type="auto"/>
            <w:vAlign w:val="center"/>
            <w:hideMark/>
          </w:tcPr>
          <w:p w14:paraId="447C0CC3"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$61,500</w:t>
            </w:r>
          </w:p>
        </w:tc>
      </w:tr>
      <w:tr w:rsidR="003A0532" w:rsidRPr="002C4665" w14:paraId="7848E202" w14:textId="77777777" w:rsidTr="003A0532">
        <w:trPr>
          <w:tblCellSpacing w:w="0" w:type="dxa"/>
        </w:trPr>
        <w:tc>
          <w:tcPr>
            <w:tcW w:w="0" w:type="auto"/>
            <w:noWrap/>
            <w:hideMark/>
          </w:tcPr>
          <w:p w14:paraId="08DAFE2D"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Eligible Applicants:</w:t>
            </w:r>
          </w:p>
        </w:tc>
        <w:tc>
          <w:tcPr>
            <w:tcW w:w="0" w:type="auto"/>
            <w:vAlign w:val="center"/>
            <w:hideMark/>
          </w:tcPr>
          <w:p w14:paraId="5455BD3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Others (see text field entitled "Additional Information on Eligibility" for clarification)</w:t>
            </w:r>
          </w:p>
        </w:tc>
      </w:tr>
      <w:tr w:rsidR="003A0532" w:rsidRPr="002C4665" w14:paraId="0064B967" w14:textId="77777777" w:rsidTr="003A0532">
        <w:trPr>
          <w:tblCellSpacing w:w="0" w:type="dxa"/>
        </w:trPr>
        <w:tc>
          <w:tcPr>
            <w:tcW w:w="0" w:type="auto"/>
            <w:noWrap/>
            <w:hideMark/>
          </w:tcPr>
          <w:p w14:paraId="1F1370AC"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Additional Information on Eligibility:</w:t>
            </w:r>
          </w:p>
        </w:tc>
        <w:tc>
          <w:tcPr>
            <w:tcW w:w="0" w:type="auto"/>
            <w:vAlign w:val="center"/>
            <w:hideMark/>
          </w:tcPr>
          <w:p w14:paraId="47D63965"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Fonts w:ascii="Helvetica" w:hAnsi="Helvetica" w:cs="Arial"/>
                <w:color w:val="1A1A1A"/>
              </w:rPr>
              <w:t>An eligible applicant is any student, regardless of citizenship, who, on February 21, 2018, is enrolled towards a degree in a graduate program, that has an interest in ocean, coastal and Great Lakes resources and in the national policy decisions affecting those resources. The graduate degree must be awarded through an accredited institution of higher education in the United States or U.S. Territories.</w:t>
            </w:r>
          </w:p>
        </w:tc>
      </w:tr>
      <w:tr w:rsidR="003A0532" w14:paraId="103BE6F0" w14:textId="77777777" w:rsidTr="003A0532">
        <w:trPr>
          <w:tblCellSpacing w:w="0" w:type="dxa"/>
        </w:trPr>
        <w:tc>
          <w:tcPr>
            <w:tcW w:w="0" w:type="auto"/>
            <w:noWrap/>
            <w:hideMark/>
          </w:tcPr>
          <w:p w14:paraId="3329528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lastRenderedPageBreak/>
              <w:t>Agency Name:</w:t>
            </w:r>
          </w:p>
        </w:tc>
        <w:tc>
          <w:tcPr>
            <w:tcW w:w="0" w:type="auto"/>
            <w:vAlign w:val="center"/>
            <w:hideMark/>
          </w:tcPr>
          <w:p w14:paraId="534EC72D"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Department of Commerce</w:t>
            </w:r>
          </w:p>
        </w:tc>
      </w:tr>
      <w:tr w:rsidR="003A0532" w14:paraId="164DD5AE" w14:textId="77777777" w:rsidTr="003A0532">
        <w:trPr>
          <w:tblCellSpacing w:w="0" w:type="dxa"/>
        </w:trPr>
        <w:tc>
          <w:tcPr>
            <w:tcW w:w="0" w:type="auto"/>
            <w:noWrap/>
            <w:hideMark/>
          </w:tcPr>
          <w:p w14:paraId="651733A4"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Description:</w:t>
            </w:r>
          </w:p>
        </w:tc>
        <w:tc>
          <w:tcPr>
            <w:tcW w:w="0" w:type="auto"/>
            <w:vAlign w:val="center"/>
            <w:hideMark/>
          </w:tcPr>
          <w:p w14:paraId="46250C18"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This notice announces that applications may be submitted for the 2019 National Sea Grant College Program Dean John A. Knauss Marine Policy Fellowship (Sea Grant Knauss Fellowship Program). The National Sea Grant College Program anticipates funding not less than 35 selected applicants, of which those assigned to the Legislative branch will be approximately 12. Each award will be funded at a total of $61,500 in federal funding, with the option to add additional funds for fellowship related travel.</w:t>
            </w:r>
          </w:p>
        </w:tc>
      </w:tr>
      <w:tr w:rsidR="003A0532" w14:paraId="3C40BFA8" w14:textId="77777777" w:rsidTr="003A0532">
        <w:trPr>
          <w:tblCellSpacing w:w="0" w:type="dxa"/>
        </w:trPr>
        <w:tc>
          <w:tcPr>
            <w:tcW w:w="0" w:type="auto"/>
            <w:noWrap/>
            <w:hideMark/>
          </w:tcPr>
          <w:p w14:paraId="430B2956"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Link to Additional Information:</w:t>
            </w:r>
          </w:p>
        </w:tc>
        <w:tc>
          <w:tcPr>
            <w:tcW w:w="0" w:type="auto"/>
            <w:vAlign w:val="center"/>
            <w:hideMark/>
          </w:tcPr>
          <w:p w14:paraId="1E3D99C4"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 </w:t>
            </w:r>
          </w:p>
        </w:tc>
      </w:tr>
      <w:tr w:rsidR="003A0532" w14:paraId="023EB2E3" w14:textId="77777777" w:rsidTr="003A0532">
        <w:trPr>
          <w:tblCellSpacing w:w="0" w:type="dxa"/>
        </w:trPr>
        <w:tc>
          <w:tcPr>
            <w:tcW w:w="0" w:type="auto"/>
            <w:noWrap/>
            <w:hideMark/>
          </w:tcPr>
          <w:p w14:paraId="1B056680" w14:textId="77777777" w:rsidR="003A0532" w:rsidRPr="002C4665" w:rsidRDefault="003A0532" w:rsidP="003A0532">
            <w:pPr>
              <w:widowControl w:val="0"/>
              <w:autoSpaceDE w:val="0"/>
              <w:autoSpaceDN w:val="0"/>
              <w:adjustRightInd w:val="0"/>
              <w:rPr>
                <w:rFonts w:ascii="Helvetica" w:hAnsi="Helvetica" w:cs="Arial"/>
                <w:b/>
                <w:bCs/>
                <w:color w:val="1A1A1A"/>
              </w:rPr>
            </w:pPr>
            <w:r w:rsidRPr="002C4665">
              <w:rPr>
                <w:rFonts w:ascii="Helvetica" w:hAnsi="Helvetica" w:cs="Arial"/>
                <w:b/>
                <w:bCs/>
                <w:color w:val="1A1A1A"/>
              </w:rPr>
              <w:t>Grantor Contact Information:</w:t>
            </w:r>
          </w:p>
        </w:tc>
        <w:tc>
          <w:tcPr>
            <w:tcW w:w="0" w:type="auto"/>
            <w:vAlign w:val="center"/>
            <w:hideMark/>
          </w:tcPr>
          <w:p w14:paraId="393A0781" w14:textId="77777777" w:rsidR="003A0532" w:rsidRPr="002C4665" w:rsidRDefault="003A0532" w:rsidP="003A0532">
            <w:pPr>
              <w:widowControl w:val="0"/>
              <w:autoSpaceDE w:val="0"/>
              <w:autoSpaceDN w:val="0"/>
              <w:adjustRightInd w:val="0"/>
              <w:rPr>
                <w:rFonts w:ascii="Helvetica" w:hAnsi="Helvetica" w:cs="Arial"/>
                <w:color w:val="1A1A1A"/>
              </w:rPr>
            </w:pPr>
            <w:r w:rsidRPr="002C4665">
              <w:rPr>
                <w:rStyle w:val="search-custom"/>
                <w:rFonts w:ascii="Helvetica" w:hAnsi="Helvetica" w:cs="Arial"/>
                <w:color w:val="1A1A1A"/>
              </w:rPr>
              <w:t>If you have difficulty accessing the full announcement electronically, please contact:</w:t>
            </w:r>
            <w:r w:rsidRPr="002C4665">
              <w:rPr>
                <w:rFonts w:ascii="Helvetica" w:hAnsi="Helvetica" w:cs="Arial"/>
                <w:color w:val="1A1A1A"/>
              </w:rPr>
              <w:br/>
            </w:r>
            <w:r w:rsidRPr="002C4665">
              <w:rPr>
                <w:rFonts w:ascii="Helvetica" w:hAnsi="Helvetica" w:cs="Arial"/>
                <w:color w:val="1A1A1A"/>
              </w:rPr>
              <w:br/>
            </w:r>
            <w:r w:rsidRPr="002C4665">
              <w:rPr>
                <w:rStyle w:val="search-custom"/>
                <w:rFonts w:ascii="Helvetica" w:hAnsi="Helvetica" w:cs="Arial"/>
                <w:color w:val="1A1A1A"/>
              </w:rPr>
              <w:t>Sea Grant Knauss Fellowship Program Manager National Sea Grant College Program 1315 East-West Highway, R/SG, Room 11861 Silver Spring, MD 20910 Tel: (301) 734-1088 E-mail: oar.sg.fellows@noaa.gov</w:t>
            </w:r>
            <w:r w:rsidRPr="002C4665">
              <w:rPr>
                <w:rFonts w:ascii="Helvetica" w:hAnsi="Helvetica" w:cs="Arial"/>
                <w:color w:val="1A1A1A"/>
              </w:rPr>
              <w:br/>
            </w:r>
            <w:r w:rsidRPr="002C4665">
              <w:rPr>
                <w:rFonts w:ascii="Helvetica" w:hAnsi="Helvetica" w:cs="Arial"/>
                <w:color w:val="1A1A1A"/>
              </w:rPr>
              <w:br/>
            </w:r>
            <w:hyperlink r:id="rId108" w:history="1">
              <w:r w:rsidRPr="002C4665">
                <w:rPr>
                  <w:rStyle w:val="Hyperlink"/>
                  <w:rFonts w:ascii="Helvetica" w:hAnsi="Helvetica" w:cs="Arial"/>
                </w:rPr>
                <w:t>Work</w:t>
              </w:r>
            </w:hyperlink>
          </w:p>
        </w:tc>
      </w:tr>
    </w:tbl>
    <w:p w14:paraId="627691A3" w14:textId="3A616BD5" w:rsidR="003A0532" w:rsidRDefault="003A0532" w:rsidP="006F2AFF">
      <w:pPr>
        <w:widowControl w:val="0"/>
        <w:pBdr>
          <w:bottom w:val="single" w:sz="6" w:space="1" w:color="auto"/>
        </w:pBdr>
        <w:autoSpaceDE w:val="0"/>
        <w:autoSpaceDN w:val="0"/>
        <w:adjustRightInd w:val="0"/>
        <w:rPr>
          <w:rFonts w:ascii="Helvetica" w:hAnsi="Helvetica" w:cs="Arial"/>
          <w:color w:val="1A1A1A"/>
        </w:rPr>
      </w:pPr>
      <w:r w:rsidRPr="00BE31FF">
        <w:rPr>
          <w:rFonts w:ascii="Helvetica" w:hAnsi="Helvetica" w:cs="Arial"/>
          <w:color w:val="1A1A1A"/>
        </w:rPr>
        <w:br/>
      </w:r>
      <w:hyperlink r:id="rId109" w:tgtFrame="_blank" w:history="1">
        <w:r w:rsidRPr="00BE31FF">
          <w:rPr>
            <w:rStyle w:val="Hyperlink"/>
            <w:rFonts w:ascii="Helvetica" w:hAnsi="Helvetica" w:cs="Arial"/>
          </w:rPr>
          <w:t>http://www.grants.gov/web/grants/view-opportunity.html?oppId=298724</w:t>
        </w:r>
      </w:hyperlink>
    </w:p>
    <w:p w14:paraId="703D4497" w14:textId="77777777" w:rsidR="003A0532" w:rsidRDefault="003A0532" w:rsidP="006F2AFF">
      <w:pPr>
        <w:widowControl w:val="0"/>
        <w:pBdr>
          <w:bottom w:val="single" w:sz="6" w:space="1" w:color="auto"/>
        </w:pBdr>
        <w:autoSpaceDE w:val="0"/>
        <w:autoSpaceDN w:val="0"/>
        <w:adjustRightInd w:val="0"/>
        <w:rPr>
          <w:rFonts w:ascii="Helvetica" w:hAnsi="Helvetica" w:cs="Arial"/>
          <w:color w:val="1A1A1A"/>
        </w:rPr>
      </w:pPr>
    </w:p>
    <w:p w14:paraId="35B710AB" w14:textId="77777777" w:rsidR="003A0532" w:rsidRDefault="003A0532" w:rsidP="006F2AFF">
      <w:pPr>
        <w:widowControl w:val="0"/>
        <w:autoSpaceDE w:val="0"/>
        <w:autoSpaceDN w:val="0"/>
        <w:adjustRightInd w:val="0"/>
        <w:rPr>
          <w:rFonts w:ascii="Helvetica" w:hAnsi="Helvetica" w:cs="Helvetica"/>
        </w:rPr>
      </w:pPr>
    </w:p>
    <w:p w14:paraId="31D99450" w14:textId="77777777" w:rsidR="000A3F11" w:rsidRDefault="000A3F11" w:rsidP="000A3F11">
      <w:pPr>
        <w:widowControl w:val="0"/>
        <w:autoSpaceDE w:val="0"/>
        <w:autoSpaceDN w:val="0"/>
        <w:adjustRightInd w:val="0"/>
        <w:rPr>
          <w:rFonts w:ascii="Helvetica" w:hAnsi="Helvetica" w:cs="Helvetica"/>
        </w:rPr>
      </w:pPr>
      <w:bookmarkStart w:id="93" w:name="DOCSaltonstall"/>
      <w:bookmarkEnd w:id="93"/>
      <w:r>
        <w:rPr>
          <w:rFonts w:ascii="Helvetica" w:hAnsi="Helvetica" w:cs="Helvetica"/>
        </w:rPr>
        <w:t>FY18-19 CRCP International Coral Reef Conservation Cooperative Agreements</w:t>
      </w:r>
    </w:p>
    <w:p w14:paraId="031B84CD"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1</w:t>
      </w:r>
    </w:p>
    <w:p w14:paraId="51C267BD" w14:textId="77777777" w:rsidR="000A3F11" w:rsidRDefault="000A3F11" w:rsidP="000A3F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266"/>
      </w:tblGrid>
      <w:tr w:rsidR="000A3F11" w:rsidRPr="00433DD5" w14:paraId="1DAB00BC" w14:textId="77777777" w:rsidTr="000A3F11">
        <w:trPr>
          <w:tblCellSpacing w:w="0" w:type="dxa"/>
        </w:trPr>
        <w:tc>
          <w:tcPr>
            <w:tcW w:w="0" w:type="auto"/>
            <w:noWrap/>
            <w:hideMark/>
          </w:tcPr>
          <w:p w14:paraId="2A12B18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2A30654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0A3F11" w:rsidRPr="00433DD5" w14:paraId="06532D53" w14:textId="77777777" w:rsidTr="000A3F11">
        <w:trPr>
          <w:tblCellSpacing w:w="0" w:type="dxa"/>
        </w:trPr>
        <w:tc>
          <w:tcPr>
            <w:tcW w:w="0" w:type="auto"/>
            <w:noWrap/>
            <w:hideMark/>
          </w:tcPr>
          <w:p w14:paraId="4447E3E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14FE997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NOAA-NOS-OCM-2018-2005319</w:t>
            </w:r>
          </w:p>
        </w:tc>
      </w:tr>
      <w:tr w:rsidR="000A3F11" w:rsidRPr="00433DD5" w14:paraId="48C7E72A" w14:textId="77777777" w:rsidTr="000A3F11">
        <w:trPr>
          <w:tblCellSpacing w:w="0" w:type="dxa"/>
        </w:trPr>
        <w:tc>
          <w:tcPr>
            <w:tcW w:w="0" w:type="auto"/>
            <w:noWrap/>
            <w:hideMark/>
          </w:tcPr>
          <w:p w14:paraId="3FFE859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2258EEA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FY18-19 CRCP International Coral Reef Conservation Cooperative Agreements</w:t>
            </w:r>
          </w:p>
        </w:tc>
      </w:tr>
      <w:tr w:rsidR="000A3F11" w:rsidRPr="00433DD5" w14:paraId="05D8EED5" w14:textId="77777777" w:rsidTr="000A3F11">
        <w:trPr>
          <w:tblCellSpacing w:w="0" w:type="dxa"/>
        </w:trPr>
        <w:tc>
          <w:tcPr>
            <w:tcW w:w="0" w:type="auto"/>
            <w:noWrap/>
            <w:hideMark/>
          </w:tcPr>
          <w:p w14:paraId="37FC0B1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5B41C9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0A3F11" w:rsidRPr="00433DD5" w14:paraId="24C3B56B" w14:textId="77777777" w:rsidTr="000A3F11">
        <w:trPr>
          <w:tblCellSpacing w:w="0" w:type="dxa"/>
        </w:trPr>
        <w:tc>
          <w:tcPr>
            <w:tcW w:w="0" w:type="auto"/>
            <w:noWrap/>
            <w:hideMark/>
          </w:tcPr>
          <w:p w14:paraId="6E4F168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6B1F246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7ECD4195" w14:textId="77777777" w:rsidTr="000A3F11">
        <w:trPr>
          <w:tblCellSpacing w:w="0" w:type="dxa"/>
        </w:trPr>
        <w:tc>
          <w:tcPr>
            <w:tcW w:w="0" w:type="auto"/>
            <w:noWrap/>
            <w:hideMark/>
          </w:tcPr>
          <w:p w14:paraId="0313A06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22FDD47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0A3F11" w:rsidRPr="00433DD5" w14:paraId="6B5888EA" w14:textId="77777777" w:rsidTr="000A3F11">
        <w:trPr>
          <w:tblCellSpacing w:w="0" w:type="dxa"/>
        </w:trPr>
        <w:tc>
          <w:tcPr>
            <w:tcW w:w="0" w:type="auto"/>
            <w:noWrap/>
            <w:hideMark/>
          </w:tcPr>
          <w:p w14:paraId="2359EC3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4BC8A4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0A3F11" w:rsidRPr="00433DD5" w14:paraId="0D1ABE4D" w14:textId="77777777" w:rsidTr="000A3F11">
        <w:trPr>
          <w:tblCellSpacing w:w="0" w:type="dxa"/>
        </w:trPr>
        <w:tc>
          <w:tcPr>
            <w:tcW w:w="0" w:type="auto"/>
            <w:noWrap/>
            <w:hideMark/>
          </w:tcPr>
          <w:p w14:paraId="3E89765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3A8EA34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17CBBCED" w14:textId="77777777" w:rsidTr="000A3F11">
        <w:trPr>
          <w:tblCellSpacing w:w="0" w:type="dxa"/>
        </w:trPr>
        <w:tc>
          <w:tcPr>
            <w:tcW w:w="0" w:type="auto"/>
            <w:noWrap/>
            <w:hideMark/>
          </w:tcPr>
          <w:p w14:paraId="56034BD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578155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10</w:t>
            </w:r>
          </w:p>
        </w:tc>
      </w:tr>
      <w:tr w:rsidR="000A3F11" w:rsidRPr="00433DD5" w14:paraId="1BD12011" w14:textId="77777777" w:rsidTr="000A3F11">
        <w:trPr>
          <w:tblCellSpacing w:w="0" w:type="dxa"/>
        </w:trPr>
        <w:tc>
          <w:tcPr>
            <w:tcW w:w="0" w:type="auto"/>
            <w:noWrap/>
            <w:hideMark/>
          </w:tcPr>
          <w:p w14:paraId="7E1B7B8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7F5FDDE9"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11.482 -- Coral Reef Conservation Program</w:t>
            </w:r>
          </w:p>
        </w:tc>
      </w:tr>
      <w:tr w:rsidR="000A3F11" w:rsidRPr="00433DD5" w14:paraId="41337B33" w14:textId="77777777" w:rsidTr="000A3F11">
        <w:trPr>
          <w:tblCellSpacing w:w="0" w:type="dxa"/>
        </w:trPr>
        <w:tc>
          <w:tcPr>
            <w:tcW w:w="0" w:type="auto"/>
            <w:noWrap/>
            <w:hideMark/>
          </w:tcPr>
          <w:p w14:paraId="40C7FFB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53AA23F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Yes</w:t>
            </w:r>
          </w:p>
        </w:tc>
      </w:tr>
      <w:tr w:rsidR="000A3F11" w:rsidRPr="00433DD5" w14:paraId="141E82A5" w14:textId="77777777" w:rsidTr="000A3F11">
        <w:trPr>
          <w:tblCellSpacing w:w="0" w:type="dxa"/>
        </w:trPr>
        <w:tc>
          <w:tcPr>
            <w:tcW w:w="0" w:type="auto"/>
            <w:noWrap/>
            <w:hideMark/>
          </w:tcPr>
          <w:p w14:paraId="6F0A28A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73C628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Synopsis 1</w:t>
            </w:r>
          </w:p>
        </w:tc>
      </w:tr>
      <w:tr w:rsidR="000A3F11" w:rsidRPr="00433DD5" w14:paraId="7765402A" w14:textId="77777777" w:rsidTr="000A3F11">
        <w:trPr>
          <w:tblCellSpacing w:w="0" w:type="dxa"/>
        </w:trPr>
        <w:tc>
          <w:tcPr>
            <w:tcW w:w="0" w:type="auto"/>
            <w:noWrap/>
            <w:hideMark/>
          </w:tcPr>
          <w:p w14:paraId="7186B19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lastRenderedPageBreak/>
              <w:t>Posted Date:</w:t>
            </w:r>
          </w:p>
        </w:tc>
        <w:tc>
          <w:tcPr>
            <w:tcW w:w="0" w:type="auto"/>
            <w:vAlign w:val="center"/>
            <w:hideMark/>
          </w:tcPr>
          <w:p w14:paraId="575873F4"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4CA3727D" w14:textId="77777777" w:rsidTr="000A3F11">
        <w:trPr>
          <w:tblCellSpacing w:w="0" w:type="dxa"/>
        </w:trPr>
        <w:tc>
          <w:tcPr>
            <w:tcW w:w="0" w:type="auto"/>
            <w:noWrap/>
            <w:hideMark/>
          </w:tcPr>
          <w:p w14:paraId="025B740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097E482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3F9BB584" w14:textId="77777777" w:rsidTr="000A3F11">
        <w:trPr>
          <w:tblCellSpacing w:w="0" w:type="dxa"/>
        </w:trPr>
        <w:tc>
          <w:tcPr>
            <w:tcW w:w="0" w:type="auto"/>
            <w:noWrap/>
            <w:hideMark/>
          </w:tcPr>
          <w:p w14:paraId="356C003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0B510E3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40F28FE9" w14:textId="77777777" w:rsidTr="000A3F11">
        <w:trPr>
          <w:tblCellSpacing w:w="0" w:type="dxa"/>
        </w:trPr>
        <w:tc>
          <w:tcPr>
            <w:tcW w:w="0" w:type="auto"/>
            <w:noWrap/>
            <w:hideMark/>
          </w:tcPr>
          <w:p w14:paraId="538F58C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3D4CA8C0"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511A7979" w14:textId="77777777" w:rsidTr="000A3F11">
        <w:trPr>
          <w:tblCellSpacing w:w="0" w:type="dxa"/>
        </w:trPr>
        <w:tc>
          <w:tcPr>
            <w:tcW w:w="0" w:type="auto"/>
            <w:noWrap/>
            <w:hideMark/>
          </w:tcPr>
          <w:p w14:paraId="3487C66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57D2E7F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Mar 17, 2018</w:t>
            </w:r>
          </w:p>
        </w:tc>
      </w:tr>
      <w:tr w:rsidR="000A3F11" w:rsidRPr="00433DD5" w14:paraId="2385E556" w14:textId="77777777" w:rsidTr="000A3F11">
        <w:trPr>
          <w:tblCellSpacing w:w="0" w:type="dxa"/>
        </w:trPr>
        <w:tc>
          <w:tcPr>
            <w:tcW w:w="0" w:type="auto"/>
            <w:noWrap/>
            <w:hideMark/>
          </w:tcPr>
          <w:p w14:paraId="7FB3095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127B695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$600,000</w:t>
            </w:r>
          </w:p>
        </w:tc>
      </w:tr>
      <w:tr w:rsidR="000A3F11" w:rsidRPr="00433DD5" w14:paraId="3F210B95" w14:textId="77777777" w:rsidTr="000A3F11">
        <w:trPr>
          <w:tblCellSpacing w:w="0" w:type="dxa"/>
        </w:trPr>
        <w:tc>
          <w:tcPr>
            <w:tcW w:w="0" w:type="auto"/>
            <w:noWrap/>
            <w:hideMark/>
          </w:tcPr>
          <w:p w14:paraId="62BBD1D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5A6DBE0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$300,000</w:t>
            </w:r>
          </w:p>
        </w:tc>
      </w:tr>
      <w:tr w:rsidR="000A3F11" w:rsidRPr="00433DD5" w14:paraId="50DC42DE" w14:textId="77777777" w:rsidTr="000A3F11">
        <w:trPr>
          <w:tblCellSpacing w:w="0" w:type="dxa"/>
        </w:trPr>
        <w:tc>
          <w:tcPr>
            <w:tcW w:w="0" w:type="auto"/>
            <w:noWrap/>
            <w:hideMark/>
          </w:tcPr>
          <w:p w14:paraId="71C62D9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5ACEF6B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$75,000</w:t>
            </w:r>
          </w:p>
        </w:tc>
      </w:tr>
      <w:tr w:rsidR="000A3F11" w:rsidRPr="00433DD5" w14:paraId="0D346E42" w14:textId="77777777" w:rsidTr="000A3F11">
        <w:trPr>
          <w:tblCellSpacing w:w="0" w:type="dxa"/>
        </w:trPr>
        <w:tc>
          <w:tcPr>
            <w:tcW w:w="0" w:type="auto"/>
            <w:noWrap/>
            <w:hideMark/>
          </w:tcPr>
          <w:p w14:paraId="2CFE1DC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2BCA5BE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0A3F11" w:rsidRPr="00433DD5" w14:paraId="14E6FB16" w14:textId="77777777" w:rsidTr="000A3F11">
        <w:trPr>
          <w:tblCellSpacing w:w="0" w:type="dxa"/>
        </w:trPr>
        <w:tc>
          <w:tcPr>
            <w:tcW w:w="0" w:type="auto"/>
            <w:noWrap/>
            <w:hideMark/>
          </w:tcPr>
          <w:p w14:paraId="2F769C7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745C52F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xml:space="preserve">Eligible applicants are institutions of higher education, non-profit organizations, non-U.S. government natural resource management agencies, foreign public entities and foreign organizations, and for-profit organizations. An eligible organization may include proposed sub-recipients, contractors, or other collaborators, which may include governmental authorities, effectively forming a team. Federal agencies and employees may participate in projects as collaborative project partners at the agency’s expense, as this announcement does not cover their funding. Federal agencies’ and employees’ in-kind services and equipment are generally not allowed as part of an applicant’s match on shared costs. If an applicant proposes federal agency collaborators, applicants should provide detail on the expected level of federal engagement in the application. Examples might include, but are not limited to partnership services; serving in a review capacity; or participating in priority task teams, working groups, or leadership teams. Proposals are expected to target the following specific countries: 1) For proposals that address the NOAA-GCFI Assessment, projects must be conducted in at least two of the following Non-US countries and territories of the Wider Caribbean: Bahamas, Belize, British Virgin Islands, Grenada, Honduras, Mexico, Saba and St. Eustatius, St. Lucia, St. Vincent and the Grenadines, and Turks and Caicos Islands. For eligible MPA sites in each country please refer to the above Section B., Program Priorities. 2) Proposals for the South East Asia and South Pacific regions must be conducted in one or more of the following countries: Cook Islands, Federated States of Micronesia, Fiji, Indonesia, Kiribati, Malaysia, Nauru, Niue, Palau, Papua New Guinea, Philippines, Republic of the Marshall Islands, Samoa, Solomon Islands, Timor-Leste, Tonga, Tuvalu, and Vanuatu. 3) For Micronesia proposals, the project must only be conducted in all of the following independent countries under compacts of free association with the United States: the Republic of the Marshall Islands; the Republic of Palau; and the Federated States of </w:t>
            </w:r>
            <w:r w:rsidRPr="00433DD5">
              <w:rPr>
                <w:rFonts w:ascii="Helvetica" w:hAnsi="Helvetica" w:cs="Helvetica"/>
              </w:rPr>
              <w:lastRenderedPageBreak/>
              <w:t>Micronesia.</w:t>
            </w:r>
          </w:p>
        </w:tc>
      </w:tr>
      <w:tr w:rsidR="000A3F11" w14:paraId="7500C892" w14:textId="77777777" w:rsidTr="000A3F11">
        <w:trPr>
          <w:tblCellSpacing w:w="0" w:type="dxa"/>
        </w:trPr>
        <w:tc>
          <w:tcPr>
            <w:tcW w:w="0" w:type="auto"/>
            <w:noWrap/>
            <w:hideMark/>
          </w:tcPr>
          <w:p w14:paraId="7C3B477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lastRenderedPageBreak/>
              <w:t>Agency Name:</w:t>
            </w:r>
          </w:p>
        </w:tc>
        <w:tc>
          <w:tcPr>
            <w:tcW w:w="0" w:type="auto"/>
            <w:vAlign w:val="center"/>
            <w:hideMark/>
          </w:tcPr>
          <w:p w14:paraId="09329813"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0A3F11" w14:paraId="59472497" w14:textId="77777777" w:rsidTr="000A3F11">
        <w:trPr>
          <w:tblCellSpacing w:w="0" w:type="dxa"/>
        </w:trPr>
        <w:tc>
          <w:tcPr>
            <w:tcW w:w="0" w:type="auto"/>
            <w:noWrap/>
            <w:hideMark/>
          </w:tcPr>
          <w:p w14:paraId="3A1B87A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4D30840F"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The NOAA Coral Reef Conservation Program (CRCP) provides matching grants for international coral reef conservation projects. CRCP solicits proposals that will support the NOAA Coral Reef Conservation Program’s International Strategy 2010-2015 (International Strategy). The International Strategy focuses on supporting existing regional efforts in four priority regions based on their interconnections with U.S. reef ecosystems and existing initiatives and partnerships. The following three priority regions will be considered under this Federal Funding Opportunity: the Wider Caribbean, South East Asia and South Pacific, and Micronesia. Funding for the Fiscal Year 2018 competition is subject to the availability of Congressional appropriations and is expected to be approximately $600,000. NOAA expects each applicant will request between $75,000 and $300,000 annually for an award with a project period up to two years. Funding after the first year generally depends on future Congressional appropriations, NOAA/CRCP priorities, and recipient performance in the first year(s) of the award.</w:t>
            </w:r>
          </w:p>
        </w:tc>
      </w:tr>
      <w:tr w:rsidR="000A3F11" w14:paraId="04A5BD1C" w14:textId="77777777" w:rsidTr="000A3F11">
        <w:trPr>
          <w:tblCellSpacing w:w="0" w:type="dxa"/>
        </w:trPr>
        <w:tc>
          <w:tcPr>
            <w:tcW w:w="0" w:type="auto"/>
            <w:noWrap/>
            <w:hideMark/>
          </w:tcPr>
          <w:p w14:paraId="19539956"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Link to Additional Information:</w:t>
            </w:r>
          </w:p>
        </w:tc>
        <w:tc>
          <w:tcPr>
            <w:tcW w:w="0" w:type="auto"/>
            <w:vAlign w:val="center"/>
            <w:hideMark/>
          </w:tcPr>
          <w:p w14:paraId="372E41F9"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0A3F11" w14:paraId="0436E483" w14:textId="77777777" w:rsidTr="000A3F11">
        <w:trPr>
          <w:tblCellSpacing w:w="0" w:type="dxa"/>
        </w:trPr>
        <w:tc>
          <w:tcPr>
            <w:tcW w:w="0" w:type="auto"/>
            <w:noWrap/>
            <w:hideMark/>
          </w:tcPr>
          <w:p w14:paraId="655491D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786CE26A"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Scot Frew NOAA/OCM Corel Reef Program 1305 East West Highway 10th Floor, N/OCM6 Silver Spring, MD 20910 (240) 533-0774</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110" w:history="1">
              <w:r w:rsidRPr="00433DD5">
                <w:rPr>
                  <w:rStyle w:val="Hyperlink"/>
                  <w:rFonts w:ascii="Helvetica" w:hAnsi="Helvetica" w:cs="Helvetica"/>
                </w:rPr>
                <w:t>Work email</w:t>
              </w:r>
            </w:hyperlink>
          </w:p>
        </w:tc>
      </w:tr>
    </w:tbl>
    <w:p w14:paraId="48E92D90" w14:textId="77777777" w:rsidR="000A3F11" w:rsidRPr="00CA5C8E" w:rsidRDefault="000A3F11" w:rsidP="000A3F11">
      <w:pPr>
        <w:widowControl w:val="0"/>
        <w:autoSpaceDE w:val="0"/>
        <w:autoSpaceDN w:val="0"/>
        <w:adjustRightInd w:val="0"/>
        <w:rPr>
          <w:rFonts w:ascii="Helvetica" w:hAnsi="Helvetica" w:cs="Helvetica"/>
        </w:rPr>
      </w:pPr>
    </w:p>
    <w:p w14:paraId="7A6AD52B" w14:textId="03D0D354" w:rsidR="00F605A1" w:rsidRDefault="00B0105B" w:rsidP="00F605A1">
      <w:pPr>
        <w:widowControl w:val="0"/>
        <w:pBdr>
          <w:bottom w:val="single" w:sz="6" w:space="1" w:color="auto"/>
        </w:pBdr>
        <w:autoSpaceDE w:val="0"/>
        <w:autoSpaceDN w:val="0"/>
        <w:adjustRightInd w:val="0"/>
        <w:rPr>
          <w:rFonts w:ascii="Helvetica" w:hAnsi="Helvetica" w:cs="Helvetica"/>
        </w:rPr>
      </w:pPr>
      <w:hyperlink r:id="rId111" w:history="1">
        <w:r w:rsidR="000A3F11">
          <w:rPr>
            <w:rFonts w:ascii="Helvetica" w:hAnsi="Helvetica" w:cs="Helvetica"/>
            <w:color w:val="386EFF"/>
            <w:u w:val="single" w:color="386EFF"/>
          </w:rPr>
          <w:t>http://www.grants.gov/web/grants/view-opportunity.html?oppId=296927</w:t>
        </w:r>
      </w:hyperlink>
      <w:bookmarkStart w:id="94" w:name="DOCPrescottMarine"/>
      <w:bookmarkEnd w:id="94"/>
    </w:p>
    <w:p w14:paraId="09040E2C" w14:textId="0EB34604" w:rsidR="000A3F11" w:rsidRDefault="000A3F11" w:rsidP="000A3F11">
      <w:pPr>
        <w:widowControl w:val="0"/>
        <w:pBdr>
          <w:bottom w:val="single" w:sz="6" w:space="1" w:color="auto"/>
        </w:pBdr>
        <w:autoSpaceDE w:val="0"/>
        <w:autoSpaceDN w:val="0"/>
        <w:adjustRightInd w:val="0"/>
        <w:rPr>
          <w:rFonts w:ascii="Helvetica" w:hAnsi="Helvetica" w:cs="Helvetica"/>
          <w:color w:val="386EFF"/>
          <w:u w:val="single" w:color="386EFF"/>
        </w:rPr>
      </w:pPr>
      <w:bookmarkStart w:id="95" w:name="DOCMarineDebris"/>
      <w:bookmarkEnd w:id="95"/>
    </w:p>
    <w:p w14:paraId="24E14700"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513DEF42" w14:textId="77777777" w:rsidR="000A3F11" w:rsidRDefault="000A3F11" w:rsidP="00B102B2">
      <w:pPr>
        <w:widowControl w:val="0"/>
        <w:autoSpaceDE w:val="0"/>
        <w:autoSpaceDN w:val="0"/>
        <w:adjustRightInd w:val="0"/>
        <w:rPr>
          <w:rFonts w:ascii="Helvetica" w:hAnsi="Helvetica" w:cs="Helvetica"/>
          <w:highlight w:val="cyan"/>
        </w:rPr>
      </w:pPr>
    </w:p>
    <w:p w14:paraId="45A6B4D5" w14:textId="26C17634" w:rsidR="00961A7E" w:rsidRDefault="00961A7E" w:rsidP="00961A7E">
      <w:pPr>
        <w:widowControl w:val="0"/>
        <w:autoSpaceDE w:val="0"/>
        <w:autoSpaceDN w:val="0"/>
        <w:adjustRightInd w:val="0"/>
        <w:rPr>
          <w:rFonts w:ascii="Helvetica" w:hAnsi="Helvetica" w:cs="Helvetica"/>
        </w:rPr>
      </w:pPr>
      <w:bookmarkStart w:id="96" w:name="DOCOceanExploration"/>
      <w:bookmarkEnd w:id="96"/>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6266"/>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There are no submission deadlines under this opportunity. Proposals and applications will be accepted </w:t>
            </w:r>
            <w:r w:rsidRPr="00110ADC">
              <w:rPr>
                <w:rFonts w:ascii="Helvetica" w:hAnsi="Helvetica" w:cs="Helvetica"/>
              </w:rPr>
              <w:lastRenderedPageBreak/>
              <w:t>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 xml:space="preserve">Under this NOFA, EDA solicits applications from applicants in rural and urban areas to provide </w:t>
            </w:r>
            <w:r w:rsidRPr="00110ADC">
              <w:rPr>
                <w:rStyle w:val="search-custom"/>
                <w:rFonts w:ascii="Helvetica" w:hAnsi="Helvetica" w:cs="Helvetica"/>
              </w:rPr>
              <w:lastRenderedPageBreak/>
              <w:t>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lastRenderedPageBreak/>
              <w:t>Link to Additional Information:</w:t>
            </w:r>
          </w:p>
        </w:tc>
        <w:tc>
          <w:tcPr>
            <w:tcW w:w="0" w:type="auto"/>
            <w:vAlign w:val="center"/>
            <w:hideMark/>
          </w:tcPr>
          <w:p w14:paraId="017A37C7" w14:textId="77777777" w:rsidR="00961A7E" w:rsidRPr="00110ADC" w:rsidRDefault="00961A7E" w:rsidP="00961A7E">
            <w:pPr>
              <w:widowControl w:val="0"/>
              <w:autoSpaceDE w:val="0"/>
              <w:autoSpaceDN w:val="0"/>
              <w:adjustRightInd w:val="0"/>
              <w:rPr>
                <w:rFonts w:ascii="Helvetica" w:hAnsi="Helvetica" w:cs="Helvetica"/>
              </w:rPr>
            </w:pPr>
            <w:hyperlink r:id="rId112" w:tgtFrame="_blank" w:tooltip="Link to Additional Information" w:history="1">
              <w:r w:rsidRPr="00110ADC">
                <w:rPr>
                  <w:rStyle w:val="Hyperlink"/>
                  <w:rFonts w:ascii="Helvetica" w:hAnsi="Helvetica" w:cs="Helvetica"/>
                </w:rPr>
                <w:t>Economic Development Administration</w:t>
              </w:r>
            </w:hyperlink>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113"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B0105B"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114"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97" w:name="DOCClimateProgram"/>
      <w:bookmarkStart w:id="98" w:name="DOCMEPUSA"/>
      <w:bookmarkStart w:id="99" w:name="DOCComBasedRestoration"/>
      <w:bookmarkStart w:id="100" w:name="DOCJtTechTransfer"/>
      <w:bookmarkStart w:id="101" w:name="DOCCapitalProject"/>
      <w:bookmarkStart w:id="102" w:name="DOCNSTIC"/>
      <w:bookmarkStart w:id="103" w:name="DOCSBIRPhase2"/>
      <w:bookmarkStart w:id="104" w:name="DOCReplicableSmartCity"/>
      <w:bookmarkStart w:id="105" w:name="DOCNNMI"/>
      <w:bookmarkStart w:id="106" w:name="DOCBluefinTuna"/>
      <w:bookmarkStart w:id="107" w:name="DOCCoastalEcosystem"/>
      <w:bookmarkStart w:id="108" w:name="DOCOceanExplor"/>
      <w:bookmarkStart w:id="109" w:name="DOCECOHAB"/>
      <w:bookmarkStart w:id="110" w:name="DOCAdministrativeData"/>
      <w:bookmarkStart w:id="111" w:name="DOCDisasterResilience"/>
      <w:bookmarkStart w:id="112" w:name="DOCMarineEducation"/>
      <w:bookmarkStart w:id="113" w:name="DOCTradeAdjustment"/>
      <w:bookmarkStart w:id="114" w:name="DOCNISTRebooting"/>
      <w:bookmarkStart w:id="115" w:name="DOCKnauss"/>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Applications will be accepted and considered on a rolling basis as they </w:t>
            </w:r>
            <w:r w:rsidRPr="005D3F9C">
              <w:rPr>
                <w:rFonts w:ascii="Helvetica" w:hAnsi="Helvetica" w:cs="Helvetica"/>
              </w:rPr>
              <w:lastRenderedPageBreak/>
              <w:t>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lastRenderedPageBreak/>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w:t>
            </w:r>
            <w:r w:rsidRPr="005D3F9C">
              <w:rPr>
                <w:rFonts w:ascii="Helvetica" w:hAnsi="Helvetica" w:cs="Helvetica"/>
              </w:rPr>
              <w:lastRenderedPageBreak/>
              <w:t>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B0105B" w:rsidP="00B41B1D">
            <w:pPr>
              <w:widowControl w:val="0"/>
              <w:autoSpaceDE w:val="0"/>
              <w:autoSpaceDN w:val="0"/>
              <w:adjustRightInd w:val="0"/>
              <w:rPr>
                <w:rFonts w:ascii="Helvetica" w:hAnsi="Helvetica" w:cs="Helvetica"/>
              </w:rPr>
            </w:pPr>
            <w:hyperlink r:id="rId115"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B0105B" w:rsidP="00B41B1D">
            <w:pPr>
              <w:widowControl w:val="0"/>
              <w:autoSpaceDE w:val="0"/>
              <w:autoSpaceDN w:val="0"/>
              <w:adjustRightInd w:val="0"/>
              <w:rPr>
                <w:rFonts w:ascii="Helvetica" w:hAnsi="Helvetica" w:cs="Helvetica"/>
              </w:rPr>
            </w:pPr>
            <w:hyperlink r:id="rId116"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B0105B"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117"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6" w:name="DOCNatSeaGrant"/>
      <w:bookmarkStart w:id="117" w:name="DOCEDAPlanning"/>
      <w:bookmarkStart w:id="118" w:name="DOCEDAPlanningLocalTech"/>
      <w:bookmarkStart w:id="119" w:name="DOCNancyFoster"/>
      <w:bookmarkStart w:id="120" w:name="DOCHabitatBlueprint"/>
      <w:bookmarkStart w:id="121" w:name="DOCMNFSMarineResource"/>
      <w:bookmarkStart w:id="122" w:name="DOCDeletion"/>
      <w:bookmarkStart w:id="123" w:name="DOCNOASSCoastalResilience"/>
      <w:bookmarkStart w:id="124" w:name="DOCNOAASeaGrantAquaIntegrated"/>
      <w:bookmarkEnd w:id="116"/>
      <w:bookmarkEnd w:id="117"/>
      <w:bookmarkEnd w:id="118"/>
      <w:bookmarkEnd w:id="119"/>
      <w:bookmarkEnd w:id="120"/>
      <w:bookmarkEnd w:id="121"/>
      <w:bookmarkEnd w:id="122"/>
      <w:bookmarkEnd w:id="123"/>
      <w:bookmarkEnd w:id="124"/>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B0105B" w:rsidP="00AA41B4">
            <w:pPr>
              <w:widowControl w:val="0"/>
              <w:autoSpaceDE w:val="0"/>
              <w:autoSpaceDN w:val="0"/>
              <w:adjustRightInd w:val="0"/>
              <w:rPr>
                <w:rFonts w:ascii="Helvetica" w:hAnsi="Helvetica" w:cs="Helvetica"/>
              </w:rPr>
            </w:pPr>
            <w:hyperlink r:id="rId118"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B0105B"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19"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5" w:name="DOCFisheriesIntlCoop"/>
      <w:bookmarkEnd w:id="125"/>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26" w:name="DOCSURF"/>
      <w:bookmarkStart w:id="127" w:name="DOCEDAPublicWorks"/>
      <w:bookmarkStart w:id="128" w:name="DOCCZMSpecialMerit"/>
      <w:bookmarkStart w:id="129" w:name="DOCPrevEdOutreach"/>
      <w:bookmarkEnd w:id="126"/>
      <w:bookmarkEnd w:id="127"/>
      <w:bookmarkEnd w:id="128"/>
      <w:bookmarkEnd w:id="129"/>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89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20"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B0105B"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121"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30" w:name="REMETA"/>
      <w:bookmarkStart w:id="131" w:name="REMDOCEDA"/>
      <w:bookmarkStart w:id="132" w:name="REMDOCSeaGrantAquaculture"/>
      <w:bookmarkEnd w:id="130"/>
      <w:bookmarkEnd w:id="131"/>
      <w:bookmarkEnd w:id="132"/>
    </w:p>
    <w:p w14:paraId="790781E6" w14:textId="77777777" w:rsidR="00B80874" w:rsidRDefault="00B80874" w:rsidP="00B756C2">
      <w:pPr>
        <w:widowControl w:val="0"/>
        <w:autoSpaceDE w:val="0"/>
        <w:autoSpaceDN w:val="0"/>
        <w:adjustRightInd w:val="0"/>
        <w:rPr>
          <w:rFonts w:ascii="Helvetica" w:hAnsi="Helvetica" w:cs="Helvetica"/>
          <w:b/>
        </w:rPr>
      </w:pPr>
      <w:bookmarkStart w:id="133" w:name="DOCDeleted"/>
      <w:bookmarkEnd w:id="133"/>
    </w:p>
    <w:p w14:paraId="300F5DF9" w14:textId="77777777" w:rsidR="00B80874" w:rsidRDefault="00B80874" w:rsidP="00B756C2">
      <w:pPr>
        <w:widowControl w:val="0"/>
        <w:autoSpaceDE w:val="0"/>
        <w:autoSpaceDN w:val="0"/>
        <w:adjustRightInd w:val="0"/>
        <w:rPr>
          <w:rFonts w:ascii="Helvetica" w:hAnsi="Helvetica" w:cs="Helvetica"/>
          <w:b/>
        </w:rPr>
      </w:pPr>
    </w:p>
    <w:p w14:paraId="75F7F6B0" w14:textId="607A9249" w:rsidR="00B756C2" w:rsidRPr="005D3F9C"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6CC9E2B4" w:rsidR="00B80874" w:rsidRDefault="00B80874">
      <w:pPr>
        <w:rPr>
          <w:rFonts w:ascii="Helvetica" w:hAnsi="Helvetica" w:cs="Helvetica"/>
        </w:rPr>
      </w:pPr>
      <w:r>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4" w:name="DOCBAA"/>
      <w:bookmarkEnd w:id="134"/>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5" w:name="CNCS"/>
      <w:bookmarkEnd w:id="135"/>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36" w:name="CNCSOverview"/>
      <w:bookmarkEnd w:id="136"/>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24"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125">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067A095E" w14:textId="1907C228" w:rsidR="00431D29" w:rsidRDefault="00431D29" w:rsidP="00431D29">
      <w:pPr>
        <w:pStyle w:val="Heading2"/>
        <w:spacing w:before="0" w:after="0"/>
        <w:textAlignment w:val="baseline"/>
        <w:rPr>
          <w:rFonts w:ascii="Times New Roman" w:hAnsi="Times New Roman"/>
          <w:color w:val="06317C"/>
          <w:spacing w:val="-5"/>
          <w:sz w:val="33"/>
          <w:szCs w:val="33"/>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t>Current Funding Opportunities</w:t>
      </w:r>
    </w:p>
    <w:p w14:paraId="12C60B68" w14:textId="59B02F3A" w:rsidR="00431D29" w:rsidRDefault="00431D29" w:rsidP="00431D29">
      <w:pPr>
        <w:textAlignment w:val="baseline"/>
        <w:rPr>
          <w:rFonts w:ascii="inherit" w:hAnsi="inherit" w:cs="Arial"/>
          <w:color w:val="222222"/>
          <w:sz w:val="23"/>
          <w:szCs w:val="23"/>
        </w:rPr>
      </w:pP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t>There are no current funding opportunities.</w:t>
      </w:r>
    </w:p>
    <w:p w14:paraId="2AE47275" w14:textId="77777777" w:rsidR="00431D29" w:rsidRPr="005D3F9C" w:rsidRDefault="00431D29" w:rsidP="00B756C2">
      <w:pPr>
        <w:widowControl w:val="0"/>
        <w:autoSpaceDE w:val="0"/>
        <w:autoSpaceDN w:val="0"/>
        <w:adjustRightInd w:val="0"/>
        <w:rPr>
          <w:rFonts w:ascii="Helvetica" w:hAnsi="Helvetica" w:cs="Helvetica"/>
        </w:rPr>
      </w:pPr>
    </w:p>
    <w:p w14:paraId="4FAE5F33" w14:textId="6F870C01" w:rsidR="00431D29" w:rsidRPr="005D3F9C" w:rsidRDefault="00431D29" w:rsidP="00B756C2">
      <w:pPr>
        <w:widowControl w:val="0"/>
        <w:autoSpaceDE w:val="0"/>
        <w:autoSpaceDN w:val="0"/>
        <w:adjustRightInd w:val="0"/>
        <w:rPr>
          <w:rFonts w:ascii="Helvetica" w:hAnsi="Helvetica" w:cs="Helvetica"/>
        </w:rPr>
      </w:pP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26"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B0105B" w:rsidP="00B756C2">
      <w:pPr>
        <w:widowControl w:val="0"/>
        <w:pBdr>
          <w:bottom w:val="single" w:sz="6" w:space="1" w:color="auto"/>
        </w:pBdr>
        <w:autoSpaceDE w:val="0"/>
        <w:autoSpaceDN w:val="0"/>
        <w:adjustRightInd w:val="0"/>
        <w:rPr>
          <w:rStyle w:val="Hyperlink"/>
          <w:rFonts w:ascii="Helvetica" w:hAnsi="Helvetica" w:cs="Helvetica"/>
        </w:rPr>
      </w:pPr>
      <w:hyperlink r:id="rId127"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7" w:name="CNCSPrograms"/>
      <w:bookmarkEnd w:id="137"/>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8" w:name="CNCSSocialInnovFund"/>
      <w:bookmarkEnd w:id="138"/>
    </w:p>
    <w:p w14:paraId="54BDE6E8" w14:textId="0A464AD2" w:rsidR="00875005" w:rsidRDefault="00875005" w:rsidP="00875005">
      <w:pPr>
        <w:pStyle w:val="NoSpacing"/>
        <w:ind w:left="-180"/>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b/>
      </w:r>
      <w:bookmarkStart w:id="139" w:name="CNCSAmericorpNatlGrants18"/>
      <w:bookmarkEnd w:id="139"/>
      <w:r w:rsidRPr="006212E6">
        <w:rPr>
          <w:rFonts w:ascii="Helvetica" w:hAnsi="Helvetica" w:cs="Helvetica"/>
          <w:color w:val="222222"/>
          <w:sz w:val="24"/>
          <w:szCs w:val="24"/>
          <w:shd w:val="clear" w:color="auto" w:fill="FFFFFF"/>
        </w:rPr>
        <w:t>2018 AmeriCorps State and National Grants - Targeted Priority</w:t>
      </w:r>
      <w:r w:rsidRPr="006212E6">
        <w:rPr>
          <w:rFonts w:ascii="Helvetica" w:hAnsi="Helvetica" w:cs="Helvetica"/>
          <w:color w:val="222222"/>
          <w:sz w:val="24"/>
          <w:szCs w:val="24"/>
        </w:rPr>
        <w:br/>
      </w:r>
      <w:r>
        <w:rPr>
          <w:rFonts w:ascii="Helvetica" w:hAnsi="Helvetica" w:cs="Helvetica"/>
          <w:color w:val="222222"/>
          <w:sz w:val="24"/>
          <w:szCs w:val="24"/>
          <w:shd w:val="clear" w:color="auto" w:fill="FFFFFF"/>
        </w:rPr>
        <w:tab/>
      </w:r>
      <w:r w:rsidRPr="006212E6">
        <w:rPr>
          <w:rFonts w:ascii="Helvetica" w:hAnsi="Helvetica" w:cs="Helvetica"/>
          <w:color w:val="222222"/>
          <w:sz w:val="24"/>
          <w:szCs w:val="24"/>
          <w:shd w:val="clear" w:color="auto" w:fill="FFFFFF"/>
        </w:rPr>
        <w:t>Synopsis 1</w:t>
      </w:r>
    </w:p>
    <w:p w14:paraId="350AE2A2" w14:textId="77777777" w:rsidR="00875005" w:rsidRDefault="00875005" w:rsidP="00875005">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875005" w:rsidRPr="00875005" w14:paraId="1C800361" w14:textId="77777777" w:rsidTr="00875005">
        <w:trPr>
          <w:tblCellSpacing w:w="0" w:type="dxa"/>
        </w:trPr>
        <w:tc>
          <w:tcPr>
            <w:tcW w:w="0" w:type="auto"/>
            <w:noWrap/>
            <w:hideMark/>
          </w:tcPr>
          <w:p w14:paraId="4D47F0C5"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Document Type:</w:t>
            </w:r>
          </w:p>
        </w:tc>
        <w:tc>
          <w:tcPr>
            <w:tcW w:w="0" w:type="auto"/>
            <w:vAlign w:val="center"/>
            <w:hideMark/>
          </w:tcPr>
          <w:p w14:paraId="5BEC8A3C"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Grants Notice</w:t>
            </w:r>
          </w:p>
        </w:tc>
      </w:tr>
      <w:tr w:rsidR="00875005" w:rsidRPr="00875005" w14:paraId="71CE2E37" w14:textId="77777777" w:rsidTr="00875005">
        <w:trPr>
          <w:tblCellSpacing w:w="0" w:type="dxa"/>
        </w:trPr>
        <w:tc>
          <w:tcPr>
            <w:tcW w:w="0" w:type="auto"/>
            <w:noWrap/>
            <w:hideMark/>
          </w:tcPr>
          <w:p w14:paraId="760E6312"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Funding Opportunity Number:</w:t>
            </w:r>
          </w:p>
        </w:tc>
        <w:tc>
          <w:tcPr>
            <w:tcW w:w="0" w:type="auto"/>
            <w:vAlign w:val="center"/>
            <w:hideMark/>
          </w:tcPr>
          <w:p w14:paraId="20FBAAA5"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CNCS-02-01-18</w:t>
            </w:r>
          </w:p>
        </w:tc>
      </w:tr>
      <w:tr w:rsidR="00875005" w:rsidRPr="00875005" w14:paraId="08B17D31" w14:textId="77777777" w:rsidTr="00875005">
        <w:trPr>
          <w:tblCellSpacing w:w="0" w:type="dxa"/>
        </w:trPr>
        <w:tc>
          <w:tcPr>
            <w:tcW w:w="0" w:type="auto"/>
            <w:noWrap/>
            <w:hideMark/>
          </w:tcPr>
          <w:p w14:paraId="0DCFEF9E"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Funding Opportunity Title:</w:t>
            </w:r>
          </w:p>
        </w:tc>
        <w:tc>
          <w:tcPr>
            <w:tcW w:w="0" w:type="auto"/>
            <w:vAlign w:val="center"/>
            <w:hideMark/>
          </w:tcPr>
          <w:p w14:paraId="7D2828C8"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2018 AmeriCorps State and National Grants - Targeted Priority</w:t>
            </w:r>
          </w:p>
        </w:tc>
      </w:tr>
      <w:tr w:rsidR="00875005" w:rsidRPr="00875005" w14:paraId="6E9619BE" w14:textId="77777777" w:rsidTr="00875005">
        <w:trPr>
          <w:tblCellSpacing w:w="0" w:type="dxa"/>
        </w:trPr>
        <w:tc>
          <w:tcPr>
            <w:tcW w:w="0" w:type="auto"/>
            <w:noWrap/>
            <w:hideMark/>
          </w:tcPr>
          <w:p w14:paraId="1C1C7015"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Opportunity Category:</w:t>
            </w:r>
          </w:p>
        </w:tc>
        <w:tc>
          <w:tcPr>
            <w:tcW w:w="0" w:type="auto"/>
            <w:vAlign w:val="center"/>
            <w:hideMark/>
          </w:tcPr>
          <w:p w14:paraId="0A04A0B6"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Discretionary</w:t>
            </w:r>
          </w:p>
        </w:tc>
      </w:tr>
      <w:tr w:rsidR="00875005" w:rsidRPr="00875005" w14:paraId="01FB1BFB" w14:textId="77777777" w:rsidTr="00875005">
        <w:trPr>
          <w:tblCellSpacing w:w="0" w:type="dxa"/>
        </w:trPr>
        <w:tc>
          <w:tcPr>
            <w:tcW w:w="0" w:type="auto"/>
            <w:noWrap/>
            <w:hideMark/>
          </w:tcPr>
          <w:p w14:paraId="0F666DA3"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Opportunity Category Explanation:</w:t>
            </w:r>
          </w:p>
        </w:tc>
        <w:tc>
          <w:tcPr>
            <w:tcW w:w="0" w:type="auto"/>
            <w:vAlign w:val="center"/>
            <w:hideMark/>
          </w:tcPr>
          <w:p w14:paraId="6788B0FF"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 </w:t>
            </w:r>
          </w:p>
        </w:tc>
      </w:tr>
      <w:tr w:rsidR="00875005" w:rsidRPr="00875005" w14:paraId="4F689F67" w14:textId="77777777" w:rsidTr="00875005">
        <w:trPr>
          <w:tblCellSpacing w:w="0" w:type="dxa"/>
        </w:trPr>
        <w:tc>
          <w:tcPr>
            <w:tcW w:w="0" w:type="auto"/>
            <w:noWrap/>
            <w:hideMark/>
          </w:tcPr>
          <w:p w14:paraId="196D0A88"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Funding Instrument Type:</w:t>
            </w:r>
          </w:p>
        </w:tc>
        <w:tc>
          <w:tcPr>
            <w:tcW w:w="0" w:type="auto"/>
            <w:vAlign w:val="center"/>
            <w:hideMark/>
          </w:tcPr>
          <w:p w14:paraId="0739CC8B"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Grant</w:t>
            </w:r>
          </w:p>
        </w:tc>
      </w:tr>
      <w:tr w:rsidR="00875005" w:rsidRPr="00875005" w14:paraId="2C5EDB19" w14:textId="77777777" w:rsidTr="00875005">
        <w:trPr>
          <w:tblCellSpacing w:w="0" w:type="dxa"/>
        </w:trPr>
        <w:tc>
          <w:tcPr>
            <w:tcW w:w="0" w:type="auto"/>
            <w:noWrap/>
            <w:hideMark/>
          </w:tcPr>
          <w:p w14:paraId="7BB80104"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Category of Funding Activity:</w:t>
            </w:r>
          </w:p>
        </w:tc>
        <w:tc>
          <w:tcPr>
            <w:tcW w:w="0" w:type="auto"/>
            <w:vAlign w:val="center"/>
            <w:hideMark/>
          </w:tcPr>
          <w:p w14:paraId="5D0BE50C"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Community Development</w:t>
            </w:r>
            <w:r w:rsidRPr="00875005">
              <w:rPr>
                <w:rFonts w:ascii="Helvetica" w:hAnsi="Helvetica" w:cs="Helvetica"/>
                <w:color w:val="222222"/>
                <w:shd w:val="clear" w:color="auto" w:fill="FFFFFF"/>
              </w:rPr>
              <w:br/>
              <w:t>Disaster Prevention and Relief</w:t>
            </w:r>
            <w:r w:rsidRPr="00875005">
              <w:rPr>
                <w:rFonts w:ascii="Helvetica" w:hAnsi="Helvetica" w:cs="Helvetica"/>
                <w:color w:val="222222"/>
                <w:shd w:val="clear" w:color="auto" w:fill="FFFFFF"/>
              </w:rPr>
              <w:br/>
              <w:t>Education</w:t>
            </w:r>
            <w:r w:rsidRPr="00875005">
              <w:rPr>
                <w:rFonts w:ascii="Helvetica" w:hAnsi="Helvetica" w:cs="Helvetica"/>
                <w:color w:val="222222"/>
                <w:shd w:val="clear" w:color="auto" w:fill="FFFFFF"/>
              </w:rPr>
              <w:br/>
              <w:t>Employment, Labor and Training</w:t>
            </w:r>
            <w:r w:rsidRPr="00875005">
              <w:rPr>
                <w:rFonts w:ascii="Helvetica" w:hAnsi="Helvetica" w:cs="Helvetica"/>
                <w:color w:val="222222"/>
                <w:shd w:val="clear" w:color="auto" w:fill="FFFFFF"/>
              </w:rPr>
              <w:br/>
              <w:t>Environment</w:t>
            </w:r>
            <w:r w:rsidRPr="00875005">
              <w:rPr>
                <w:rFonts w:ascii="Helvetica" w:hAnsi="Helvetica" w:cs="Helvetica"/>
                <w:color w:val="222222"/>
                <w:shd w:val="clear" w:color="auto" w:fill="FFFFFF"/>
              </w:rPr>
              <w:br/>
              <w:t>Food and Nutrition</w:t>
            </w:r>
            <w:r w:rsidRPr="00875005">
              <w:rPr>
                <w:rFonts w:ascii="Helvetica" w:hAnsi="Helvetica" w:cs="Helvetica"/>
                <w:color w:val="222222"/>
                <w:shd w:val="clear" w:color="auto" w:fill="FFFFFF"/>
              </w:rPr>
              <w:br/>
              <w:t>Health</w:t>
            </w:r>
            <w:r w:rsidRPr="00875005">
              <w:rPr>
                <w:rFonts w:ascii="Helvetica" w:hAnsi="Helvetica" w:cs="Helvetica"/>
                <w:color w:val="222222"/>
                <w:shd w:val="clear" w:color="auto" w:fill="FFFFFF"/>
              </w:rPr>
              <w:br/>
              <w:t>Housing</w:t>
            </w:r>
            <w:r w:rsidRPr="00875005">
              <w:rPr>
                <w:rFonts w:ascii="Helvetica" w:hAnsi="Helvetica" w:cs="Helvetica"/>
                <w:color w:val="222222"/>
                <w:shd w:val="clear" w:color="auto" w:fill="FFFFFF"/>
              </w:rPr>
              <w:br/>
              <w:t>Natural Resources</w:t>
            </w:r>
          </w:p>
        </w:tc>
      </w:tr>
      <w:tr w:rsidR="00875005" w:rsidRPr="00875005" w14:paraId="3AB09224" w14:textId="77777777" w:rsidTr="00875005">
        <w:trPr>
          <w:tblCellSpacing w:w="0" w:type="dxa"/>
        </w:trPr>
        <w:tc>
          <w:tcPr>
            <w:tcW w:w="0" w:type="auto"/>
            <w:noWrap/>
            <w:hideMark/>
          </w:tcPr>
          <w:p w14:paraId="4E080A79"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Category Explanation:</w:t>
            </w:r>
          </w:p>
        </w:tc>
        <w:tc>
          <w:tcPr>
            <w:tcW w:w="0" w:type="auto"/>
            <w:vAlign w:val="center"/>
            <w:hideMark/>
          </w:tcPr>
          <w:p w14:paraId="2586AD3C"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 </w:t>
            </w:r>
          </w:p>
        </w:tc>
      </w:tr>
      <w:tr w:rsidR="00875005" w:rsidRPr="00875005" w14:paraId="01A58443" w14:textId="77777777" w:rsidTr="00875005">
        <w:trPr>
          <w:tblCellSpacing w:w="0" w:type="dxa"/>
        </w:trPr>
        <w:tc>
          <w:tcPr>
            <w:tcW w:w="0" w:type="auto"/>
            <w:noWrap/>
            <w:hideMark/>
          </w:tcPr>
          <w:p w14:paraId="22E34386"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Expected Number of Awards:</w:t>
            </w:r>
          </w:p>
        </w:tc>
        <w:tc>
          <w:tcPr>
            <w:tcW w:w="0" w:type="auto"/>
            <w:vAlign w:val="center"/>
            <w:hideMark/>
          </w:tcPr>
          <w:p w14:paraId="03A23A5C"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 </w:t>
            </w:r>
          </w:p>
        </w:tc>
      </w:tr>
      <w:tr w:rsidR="00875005" w:rsidRPr="00875005" w14:paraId="714A44C3" w14:textId="77777777" w:rsidTr="00875005">
        <w:trPr>
          <w:tblCellSpacing w:w="0" w:type="dxa"/>
        </w:trPr>
        <w:tc>
          <w:tcPr>
            <w:tcW w:w="0" w:type="auto"/>
            <w:noWrap/>
            <w:hideMark/>
          </w:tcPr>
          <w:p w14:paraId="45CFB197"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CFDA Number(s):</w:t>
            </w:r>
          </w:p>
        </w:tc>
        <w:tc>
          <w:tcPr>
            <w:tcW w:w="0" w:type="auto"/>
            <w:vAlign w:val="center"/>
            <w:hideMark/>
          </w:tcPr>
          <w:p w14:paraId="4BDCD0FD"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94.006 -- AmeriCorps</w:t>
            </w:r>
          </w:p>
        </w:tc>
      </w:tr>
      <w:tr w:rsidR="00875005" w:rsidRPr="00875005" w14:paraId="11B5F58B" w14:textId="77777777" w:rsidTr="00875005">
        <w:trPr>
          <w:tblCellSpacing w:w="0" w:type="dxa"/>
        </w:trPr>
        <w:tc>
          <w:tcPr>
            <w:tcW w:w="0" w:type="auto"/>
            <w:noWrap/>
            <w:hideMark/>
          </w:tcPr>
          <w:p w14:paraId="493CD849"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Cost Sharing or Matching Requirement:</w:t>
            </w:r>
          </w:p>
        </w:tc>
        <w:tc>
          <w:tcPr>
            <w:tcW w:w="0" w:type="auto"/>
            <w:vAlign w:val="center"/>
            <w:hideMark/>
          </w:tcPr>
          <w:p w14:paraId="3E4254A4"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Yes</w:t>
            </w:r>
          </w:p>
        </w:tc>
      </w:tr>
      <w:tr w:rsidR="00875005" w:rsidRPr="00875005" w14:paraId="1F37FF1A" w14:textId="77777777" w:rsidTr="00875005">
        <w:trPr>
          <w:tblCellSpacing w:w="0" w:type="dxa"/>
        </w:trPr>
        <w:tc>
          <w:tcPr>
            <w:tcW w:w="0" w:type="auto"/>
            <w:noWrap/>
            <w:hideMark/>
          </w:tcPr>
          <w:p w14:paraId="3B254A74"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Version:</w:t>
            </w:r>
          </w:p>
        </w:tc>
        <w:tc>
          <w:tcPr>
            <w:tcW w:w="0" w:type="auto"/>
            <w:vAlign w:val="center"/>
            <w:hideMark/>
          </w:tcPr>
          <w:p w14:paraId="20A619C9"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Synopsis 1</w:t>
            </w:r>
          </w:p>
        </w:tc>
      </w:tr>
      <w:tr w:rsidR="00875005" w:rsidRPr="00875005" w14:paraId="6FB3A8F3" w14:textId="77777777" w:rsidTr="00875005">
        <w:trPr>
          <w:tblCellSpacing w:w="0" w:type="dxa"/>
        </w:trPr>
        <w:tc>
          <w:tcPr>
            <w:tcW w:w="0" w:type="auto"/>
            <w:noWrap/>
            <w:hideMark/>
          </w:tcPr>
          <w:p w14:paraId="42423C12"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Posted Date:</w:t>
            </w:r>
          </w:p>
        </w:tc>
        <w:tc>
          <w:tcPr>
            <w:tcW w:w="0" w:type="auto"/>
            <w:vAlign w:val="center"/>
            <w:hideMark/>
          </w:tcPr>
          <w:p w14:paraId="02075E27"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Feb 01, 2018</w:t>
            </w:r>
          </w:p>
        </w:tc>
      </w:tr>
      <w:tr w:rsidR="00875005" w:rsidRPr="00875005" w14:paraId="13589C79" w14:textId="77777777" w:rsidTr="00875005">
        <w:trPr>
          <w:tblCellSpacing w:w="0" w:type="dxa"/>
        </w:trPr>
        <w:tc>
          <w:tcPr>
            <w:tcW w:w="0" w:type="auto"/>
            <w:noWrap/>
            <w:hideMark/>
          </w:tcPr>
          <w:p w14:paraId="5A65679E"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Last Updated Date:</w:t>
            </w:r>
          </w:p>
        </w:tc>
        <w:tc>
          <w:tcPr>
            <w:tcW w:w="0" w:type="auto"/>
            <w:vAlign w:val="center"/>
            <w:hideMark/>
          </w:tcPr>
          <w:p w14:paraId="7F44F42F"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Feb 01, 2018</w:t>
            </w:r>
          </w:p>
        </w:tc>
      </w:tr>
      <w:tr w:rsidR="00875005" w:rsidRPr="00875005" w14:paraId="0F8A7D19" w14:textId="77777777" w:rsidTr="00875005">
        <w:trPr>
          <w:tblCellSpacing w:w="0" w:type="dxa"/>
        </w:trPr>
        <w:tc>
          <w:tcPr>
            <w:tcW w:w="0" w:type="auto"/>
            <w:noWrap/>
            <w:hideMark/>
          </w:tcPr>
          <w:p w14:paraId="497788ED"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Original Closing Date for Applications:</w:t>
            </w:r>
          </w:p>
        </w:tc>
        <w:tc>
          <w:tcPr>
            <w:tcW w:w="0" w:type="auto"/>
            <w:vAlign w:val="center"/>
            <w:hideMark/>
          </w:tcPr>
          <w:p w14:paraId="09CCC411"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May 02, 2018  </w:t>
            </w:r>
          </w:p>
        </w:tc>
      </w:tr>
      <w:tr w:rsidR="00875005" w:rsidRPr="00875005" w14:paraId="14706F6A" w14:textId="77777777" w:rsidTr="00875005">
        <w:trPr>
          <w:tblCellSpacing w:w="0" w:type="dxa"/>
        </w:trPr>
        <w:tc>
          <w:tcPr>
            <w:tcW w:w="0" w:type="auto"/>
            <w:noWrap/>
            <w:hideMark/>
          </w:tcPr>
          <w:p w14:paraId="4EEDCF0B"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Current Closing Date for Applications:</w:t>
            </w:r>
          </w:p>
        </w:tc>
        <w:tc>
          <w:tcPr>
            <w:tcW w:w="0" w:type="auto"/>
            <w:vAlign w:val="center"/>
            <w:hideMark/>
          </w:tcPr>
          <w:p w14:paraId="142CC439"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May 02, 2018  </w:t>
            </w:r>
          </w:p>
        </w:tc>
      </w:tr>
      <w:tr w:rsidR="00875005" w:rsidRPr="00875005" w14:paraId="6C499703" w14:textId="77777777" w:rsidTr="00875005">
        <w:trPr>
          <w:tblCellSpacing w:w="0" w:type="dxa"/>
        </w:trPr>
        <w:tc>
          <w:tcPr>
            <w:tcW w:w="0" w:type="auto"/>
            <w:noWrap/>
            <w:hideMark/>
          </w:tcPr>
          <w:p w14:paraId="386EEB88"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Archive Date:</w:t>
            </w:r>
          </w:p>
        </w:tc>
        <w:tc>
          <w:tcPr>
            <w:tcW w:w="0" w:type="auto"/>
            <w:vAlign w:val="center"/>
            <w:hideMark/>
          </w:tcPr>
          <w:p w14:paraId="124E98D3"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May 03, 2018</w:t>
            </w:r>
          </w:p>
        </w:tc>
      </w:tr>
      <w:tr w:rsidR="00875005" w:rsidRPr="00875005" w14:paraId="7666823A" w14:textId="77777777" w:rsidTr="00875005">
        <w:trPr>
          <w:tblCellSpacing w:w="0" w:type="dxa"/>
        </w:trPr>
        <w:tc>
          <w:tcPr>
            <w:tcW w:w="0" w:type="auto"/>
            <w:noWrap/>
            <w:hideMark/>
          </w:tcPr>
          <w:p w14:paraId="57CEA038"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Eligible Applicants:</w:t>
            </w:r>
          </w:p>
        </w:tc>
        <w:tc>
          <w:tcPr>
            <w:tcW w:w="0" w:type="auto"/>
            <w:vAlign w:val="center"/>
            <w:hideMark/>
          </w:tcPr>
          <w:p w14:paraId="2CE55E7C"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Independent school districts</w:t>
            </w:r>
            <w:r w:rsidRPr="00875005">
              <w:rPr>
                <w:rFonts w:ascii="Helvetica" w:hAnsi="Helvetica" w:cs="Helvetica"/>
                <w:color w:val="222222"/>
                <w:shd w:val="clear" w:color="auto" w:fill="FFFFFF"/>
              </w:rPr>
              <w:br/>
              <w:t>State governments</w:t>
            </w:r>
            <w:r w:rsidRPr="00875005">
              <w:rPr>
                <w:rFonts w:ascii="Helvetica" w:hAnsi="Helvetica" w:cs="Helvetica"/>
                <w:color w:val="222222"/>
                <w:shd w:val="clear" w:color="auto" w:fill="FFFFFF"/>
              </w:rPr>
              <w:br/>
              <w:t>Native American tribal governments (Federally recognized)</w:t>
            </w:r>
            <w:r w:rsidRPr="00875005">
              <w:rPr>
                <w:rFonts w:ascii="Helvetica" w:hAnsi="Helvetica" w:cs="Helvetica"/>
                <w:color w:val="222222"/>
                <w:shd w:val="clear" w:color="auto" w:fill="FFFFFF"/>
              </w:rPr>
              <w:br/>
              <w:t>Nonprofits having a 501(c)(3) status with the IRS, other than institutions of higher education</w:t>
            </w:r>
            <w:r w:rsidRPr="00875005">
              <w:rPr>
                <w:rFonts w:ascii="Helvetica" w:hAnsi="Helvetica" w:cs="Helvetica"/>
                <w:color w:val="222222"/>
                <w:shd w:val="clear" w:color="auto" w:fill="FFFFFF"/>
              </w:rPr>
              <w:br/>
              <w:t>Native American tribal organizations (other than Federally recognized tribal governments)</w:t>
            </w:r>
            <w:r w:rsidRPr="00875005">
              <w:rPr>
                <w:rFonts w:ascii="Helvetica" w:hAnsi="Helvetica" w:cs="Helvetica"/>
                <w:color w:val="222222"/>
                <w:shd w:val="clear" w:color="auto" w:fill="FFFFFF"/>
              </w:rPr>
              <w:br/>
              <w:t>County governments</w:t>
            </w:r>
            <w:r w:rsidRPr="00875005">
              <w:rPr>
                <w:rFonts w:ascii="Helvetica" w:hAnsi="Helvetica" w:cs="Helvetica"/>
                <w:color w:val="222222"/>
                <w:shd w:val="clear" w:color="auto" w:fill="FFFFFF"/>
              </w:rPr>
              <w:br/>
              <w:t>Private institutions of higher education</w:t>
            </w:r>
            <w:r w:rsidRPr="00875005">
              <w:rPr>
                <w:rFonts w:ascii="Helvetica" w:hAnsi="Helvetica" w:cs="Helvetica"/>
                <w:color w:val="222222"/>
                <w:shd w:val="clear" w:color="auto" w:fill="FFFFFF"/>
              </w:rPr>
              <w:br/>
              <w:t>Public and State controlled institutions of higher education</w:t>
            </w:r>
            <w:r w:rsidRPr="00875005">
              <w:rPr>
                <w:rFonts w:ascii="Helvetica" w:hAnsi="Helvetica" w:cs="Helvetica"/>
                <w:color w:val="222222"/>
                <w:shd w:val="clear" w:color="auto" w:fill="FFFFFF"/>
              </w:rPr>
              <w:br/>
              <w:t>Special district governments</w:t>
            </w:r>
            <w:r w:rsidRPr="00875005">
              <w:rPr>
                <w:rFonts w:ascii="Helvetica" w:hAnsi="Helvetica" w:cs="Helvetica"/>
                <w:color w:val="222222"/>
                <w:shd w:val="clear" w:color="auto" w:fill="FFFFFF"/>
              </w:rPr>
              <w:br/>
              <w:t>Nonprofits that do not have a 501(c)(3) status with the IRS, other than institutions of higher education</w:t>
            </w:r>
            <w:r w:rsidRPr="00875005">
              <w:rPr>
                <w:rFonts w:ascii="Helvetica" w:hAnsi="Helvetica" w:cs="Helvetica"/>
                <w:color w:val="222222"/>
                <w:shd w:val="clear" w:color="auto" w:fill="FFFFFF"/>
              </w:rPr>
              <w:br/>
              <w:t>City or township governments</w:t>
            </w:r>
            <w:r w:rsidRPr="00875005">
              <w:rPr>
                <w:rFonts w:ascii="Helvetica" w:hAnsi="Helvetica" w:cs="Helvetica"/>
                <w:color w:val="222222"/>
                <w:shd w:val="clear" w:color="auto" w:fill="FFFFFF"/>
              </w:rPr>
              <w:br/>
              <w:t>Public housing authorities/Indian housing authorities</w:t>
            </w:r>
          </w:p>
        </w:tc>
      </w:tr>
      <w:tr w:rsidR="00875005" w:rsidRPr="00875005" w14:paraId="66ABB1EF" w14:textId="77777777" w:rsidTr="00875005">
        <w:trPr>
          <w:tblCellSpacing w:w="0" w:type="dxa"/>
        </w:trPr>
        <w:tc>
          <w:tcPr>
            <w:tcW w:w="0" w:type="auto"/>
            <w:noWrap/>
            <w:hideMark/>
          </w:tcPr>
          <w:p w14:paraId="1CED6E86"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Agency Name:</w:t>
            </w:r>
          </w:p>
        </w:tc>
        <w:tc>
          <w:tcPr>
            <w:tcW w:w="0" w:type="auto"/>
            <w:vAlign w:val="center"/>
            <w:hideMark/>
          </w:tcPr>
          <w:p w14:paraId="5BB5C0A0"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Corporation for National and Community Service</w:t>
            </w:r>
          </w:p>
        </w:tc>
      </w:tr>
      <w:tr w:rsidR="00875005" w:rsidRPr="00875005" w14:paraId="12F26889" w14:textId="77777777" w:rsidTr="00875005">
        <w:trPr>
          <w:tblCellSpacing w:w="0" w:type="dxa"/>
        </w:trPr>
        <w:tc>
          <w:tcPr>
            <w:tcW w:w="0" w:type="auto"/>
            <w:noWrap/>
            <w:hideMark/>
          </w:tcPr>
          <w:p w14:paraId="63D608AC"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Description:</w:t>
            </w:r>
          </w:p>
        </w:tc>
        <w:tc>
          <w:tcPr>
            <w:tcW w:w="0" w:type="auto"/>
            <w:vAlign w:val="center"/>
            <w:hideMark/>
          </w:tcPr>
          <w:p w14:paraId="25178913"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875005" w:rsidRPr="00875005" w14:paraId="1E8C694D" w14:textId="77777777" w:rsidTr="00875005">
        <w:trPr>
          <w:tblCellSpacing w:w="0" w:type="dxa"/>
        </w:trPr>
        <w:tc>
          <w:tcPr>
            <w:tcW w:w="0" w:type="auto"/>
            <w:noWrap/>
            <w:hideMark/>
          </w:tcPr>
          <w:p w14:paraId="78A0FFF2"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Link to Additional Information:</w:t>
            </w:r>
          </w:p>
        </w:tc>
        <w:tc>
          <w:tcPr>
            <w:tcW w:w="0" w:type="auto"/>
            <w:vAlign w:val="center"/>
            <w:hideMark/>
          </w:tcPr>
          <w:p w14:paraId="5387DF3F" w14:textId="77777777" w:rsidR="00875005" w:rsidRPr="00875005" w:rsidRDefault="00875005" w:rsidP="00875005">
            <w:pPr>
              <w:pStyle w:val="NoSpacing"/>
              <w:rPr>
                <w:rFonts w:ascii="Helvetica" w:hAnsi="Helvetica" w:cs="Helvetica"/>
                <w:color w:val="222222"/>
                <w:shd w:val="clear" w:color="auto" w:fill="FFFFFF"/>
              </w:rPr>
            </w:pPr>
            <w:hyperlink r:id="rId128" w:tgtFrame="_blank" w:tooltip="Link to Additional Information" w:history="1">
              <w:r w:rsidRPr="00875005">
                <w:rPr>
                  <w:rStyle w:val="Hyperlink"/>
                  <w:rFonts w:ascii="Helvetica" w:hAnsi="Helvetica" w:cs="Helvetica"/>
                  <w:shd w:val="clear" w:color="auto" w:fill="FFFFFF"/>
                </w:rPr>
                <w:t>Full competition information and resources</w:t>
              </w:r>
            </w:hyperlink>
          </w:p>
        </w:tc>
      </w:tr>
      <w:tr w:rsidR="00875005" w:rsidRPr="00875005" w14:paraId="11A55ADB" w14:textId="77777777" w:rsidTr="00875005">
        <w:trPr>
          <w:tblCellSpacing w:w="0" w:type="dxa"/>
        </w:trPr>
        <w:tc>
          <w:tcPr>
            <w:tcW w:w="0" w:type="auto"/>
            <w:noWrap/>
            <w:hideMark/>
          </w:tcPr>
          <w:p w14:paraId="0BB07AA7" w14:textId="77777777" w:rsidR="00875005" w:rsidRPr="00875005" w:rsidRDefault="00875005" w:rsidP="00875005">
            <w:pPr>
              <w:pStyle w:val="NoSpacing"/>
              <w:rPr>
                <w:rFonts w:ascii="Helvetica" w:hAnsi="Helvetica" w:cs="Helvetica"/>
                <w:b/>
                <w:bCs/>
                <w:color w:val="222222"/>
                <w:shd w:val="clear" w:color="auto" w:fill="FFFFFF"/>
              </w:rPr>
            </w:pPr>
            <w:r w:rsidRPr="00875005">
              <w:rPr>
                <w:rFonts w:ascii="Helvetica" w:hAnsi="Helvetica" w:cs="Helvetica"/>
                <w:b/>
                <w:bCs/>
                <w:color w:val="222222"/>
                <w:shd w:val="clear" w:color="auto" w:fill="FFFFFF"/>
              </w:rPr>
              <w:t>Grantor Contact Information:</w:t>
            </w:r>
          </w:p>
        </w:tc>
        <w:tc>
          <w:tcPr>
            <w:tcW w:w="0" w:type="auto"/>
            <w:vAlign w:val="center"/>
            <w:hideMark/>
          </w:tcPr>
          <w:p w14:paraId="0C5E1DAE" w14:textId="77777777" w:rsidR="00875005" w:rsidRPr="00875005" w:rsidRDefault="00875005" w:rsidP="00875005">
            <w:pPr>
              <w:pStyle w:val="NoSpacing"/>
              <w:rPr>
                <w:rFonts w:ascii="Helvetica" w:hAnsi="Helvetica" w:cs="Helvetica"/>
                <w:color w:val="222222"/>
                <w:shd w:val="clear" w:color="auto" w:fill="FFFFFF"/>
              </w:rPr>
            </w:pPr>
            <w:r w:rsidRPr="00875005">
              <w:rPr>
                <w:rFonts w:ascii="Helvetica" w:hAnsi="Helvetica" w:cs="Helvetica"/>
                <w:color w:val="222222"/>
                <w:shd w:val="clear" w:color="auto" w:fill="FFFFFF"/>
              </w:rPr>
              <w:t>If you have difficulty accessing the full announcement electronically, please contact:</w:t>
            </w:r>
            <w:r w:rsidRPr="00875005">
              <w:rPr>
                <w:rFonts w:ascii="Helvetica" w:hAnsi="Helvetica" w:cs="Helvetica"/>
                <w:color w:val="222222"/>
                <w:shd w:val="clear" w:color="auto" w:fill="FFFFFF"/>
              </w:rPr>
              <w:br/>
            </w:r>
            <w:r w:rsidRPr="00875005">
              <w:rPr>
                <w:rFonts w:ascii="Helvetica" w:hAnsi="Helvetica" w:cs="Helvetica"/>
                <w:color w:val="222222"/>
                <w:shd w:val="clear" w:color="auto" w:fill="FFFFFF"/>
              </w:rPr>
              <w:br/>
              <w:t>202-606-7508</w:t>
            </w:r>
            <w:r w:rsidRPr="00875005">
              <w:rPr>
                <w:rFonts w:ascii="Helvetica" w:hAnsi="Helvetica" w:cs="Helvetica"/>
                <w:color w:val="222222"/>
                <w:shd w:val="clear" w:color="auto" w:fill="FFFFFF"/>
              </w:rPr>
              <w:br/>
            </w:r>
            <w:r w:rsidRPr="00875005">
              <w:rPr>
                <w:rFonts w:ascii="Helvetica" w:hAnsi="Helvetica" w:cs="Helvetica"/>
                <w:color w:val="222222"/>
                <w:shd w:val="clear" w:color="auto" w:fill="FFFFFF"/>
              </w:rPr>
              <w:br/>
            </w:r>
            <w:hyperlink r:id="rId129" w:history="1">
              <w:r w:rsidRPr="00875005">
                <w:rPr>
                  <w:rStyle w:val="Hyperlink"/>
                  <w:rFonts w:ascii="Helvetica" w:hAnsi="Helvetica" w:cs="Helvetica"/>
                  <w:shd w:val="clear" w:color="auto" w:fill="FFFFFF"/>
                </w:rPr>
                <w:t>Competition inbox</w:t>
              </w:r>
            </w:hyperlink>
          </w:p>
        </w:tc>
      </w:tr>
    </w:tbl>
    <w:p w14:paraId="7DA539A3" w14:textId="77777777" w:rsidR="00875005" w:rsidRDefault="00875005" w:rsidP="00875005">
      <w:pPr>
        <w:pStyle w:val="NoSpacing"/>
        <w:rPr>
          <w:rFonts w:ascii="Helvetica" w:hAnsi="Helvetica" w:cs="Helvetica"/>
          <w:color w:val="222222"/>
          <w:sz w:val="24"/>
          <w:szCs w:val="24"/>
          <w:shd w:val="clear" w:color="auto" w:fill="FFFFFF"/>
        </w:rPr>
      </w:pPr>
    </w:p>
    <w:p w14:paraId="7CB9BD27" w14:textId="45B111F6" w:rsidR="00875005" w:rsidRDefault="00875005" w:rsidP="00875005">
      <w:pPr>
        <w:pStyle w:val="NoSpacing"/>
        <w:ind w:left="-180"/>
        <w:rPr>
          <w:rStyle w:val="Hyperlink"/>
          <w:rFonts w:ascii="Helvetica" w:hAnsi="Helvetica" w:cs="Helvetica"/>
          <w:color w:val="1155CC"/>
          <w:sz w:val="24"/>
          <w:szCs w:val="24"/>
          <w:shd w:val="clear" w:color="auto" w:fill="FFFFFF"/>
        </w:rPr>
      </w:pPr>
      <w:r w:rsidRPr="006212E6">
        <w:rPr>
          <w:rFonts w:ascii="Helvetica" w:hAnsi="Helvetica" w:cs="Helvetica"/>
          <w:color w:val="222222"/>
          <w:sz w:val="24"/>
          <w:szCs w:val="24"/>
        </w:rPr>
        <w:br/>
      </w:r>
      <w:r>
        <w:tab/>
      </w:r>
      <w:hyperlink r:id="rId130" w:tgtFrame="_blank" w:history="1">
        <w:r w:rsidRPr="006212E6">
          <w:rPr>
            <w:rStyle w:val="Hyperlink"/>
            <w:rFonts w:ascii="Helvetica" w:hAnsi="Helvetica" w:cs="Helvetica"/>
            <w:color w:val="1155CC"/>
            <w:sz w:val="24"/>
            <w:szCs w:val="24"/>
            <w:shd w:val="clear" w:color="auto" w:fill="FFFFFF"/>
          </w:rPr>
          <w:t>https://www.grants.gov/web/grants/view-opportunity.html?oppId=300415</w:t>
        </w:r>
      </w:hyperlink>
    </w:p>
    <w:p w14:paraId="7C9A7EF8" w14:textId="77777777" w:rsidR="00875005" w:rsidRDefault="00875005" w:rsidP="00875005">
      <w:pPr>
        <w:pStyle w:val="NoSpacing"/>
        <w:ind w:left="-180"/>
        <w:rPr>
          <w:rFonts w:ascii="Helvetica" w:hAnsi="Helvetica" w:cs="Helvetica"/>
          <w:sz w:val="24"/>
          <w:szCs w:val="24"/>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40" w:name="CNCSAmCorps2018"/>
      <w:bookmarkStart w:id="141" w:name="CNCSAmeriCorpTargeted"/>
      <w:bookmarkStart w:id="142" w:name="CNCSAmeriCorpsStateandNatl"/>
      <w:bookmarkEnd w:id="140"/>
      <w:bookmarkEnd w:id="141"/>
      <w:bookmarkEnd w:id="142"/>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43" w:name="CNCSReminder"/>
      <w:bookmarkEnd w:id="143"/>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44" w:name="CNCSSocialInnovationFund"/>
      <w:bookmarkStart w:id="145" w:name="CNCSAmericorpsStateandNational"/>
      <w:bookmarkStart w:id="146" w:name="CNCSDayofService"/>
      <w:bookmarkStart w:id="147" w:name="CNCSTargetedPriority"/>
      <w:bookmarkEnd w:id="144"/>
      <w:bookmarkEnd w:id="145"/>
      <w:bookmarkEnd w:id="146"/>
      <w:bookmarkEnd w:id="147"/>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48" w:name="CNCSAmericorpNatlGrants"/>
      <w:bookmarkStart w:id="149" w:name="CNCSNatServiceCivic"/>
      <w:bookmarkStart w:id="150" w:name="CNCSAmericorps2015Partnership"/>
      <w:bookmarkEnd w:id="148"/>
      <w:bookmarkEnd w:id="149"/>
      <w:bookmarkEnd w:id="150"/>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51" w:name="CNCSGeorgia"/>
      <w:bookmarkStart w:id="152" w:name="CNCSHawaii"/>
      <w:bookmarkEnd w:id="151"/>
      <w:bookmarkEnd w:id="152"/>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B0105B" w:rsidP="0015534F">
      <w:pPr>
        <w:widowControl w:val="0"/>
        <w:pBdr>
          <w:bottom w:val="single" w:sz="6" w:space="1" w:color="auto"/>
        </w:pBdr>
        <w:autoSpaceDE w:val="0"/>
        <w:autoSpaceDN w:val="0"/>
        <w:adjustRightInd w:val="0"/>
        <w:rPr>
          <w:rFonts w:ascii="Helvetica" w:hAnsi="Helvetica" w:cs="Helvetica"/>
        </w:rPr>
      </w:pPr>
      <w:hyperlink r:id="rId131"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B0105B" w:rsidP="0015534F">
      <w:pPr>
        <w:widowControl w:val="0"/>
        <w:pBdr>
          <w:bottom w:val="single" w:sz="6" w:space="1" w:color="auto"/>
        </w:pBdr>
        <w:autoSpaceDE w:val="0"/>
        <w:autoSpaceDN w:val="0"/>
        <w:adjustRightInd w:val="0"/>
        <w:rPr>
          <w:rFonts w:ascii="Helvetica" w:hAnsi="Helvetica" w:cs="Helvetica"/>
        </w:rPr>
      </w:pPr>
      <w:hyperlink r:id="rId132"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33"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53" w:name="CNCS911"/>
      <w:bookmarkStart w:id="154" w:name="CNCSOperationAmeriCorps"/>
      <w:bookmarkStart w:id="155" w:name="CNCSRSVP"/>
      <w:bookmarkStart w:id="156" w:name="CNCSSocialInnov"/>
      <w:bookmarkStart w:id="157" w:name="CNCSSJustice"/>
      <w:bookmarkStart w:id="158" w:name="CNCSYouthOpp"/>
      <w:bookmarkStart w:id="159" w:name="CNCSAmericorps"/>
      <w:bookmarkEnd w:id="153"/>
      <w:bookmarkEnd w:id="154"/>
      <w:bookmarkEnd w:id="155"/>
      <w:bookmarkEnd w:id="156"/>
      <w:bookmarkEnd w:id="157"/>
      <w:bookmarkEnd w:id="158"/>
      <w:bookmarkEnd w:id="159"/>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60" w:name="DOD"/>
      <w:bookmarkEnd w:id="160"/>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61" w:name="DODdoingbusiness"/>
      <w:bookmarkEnd w:id="161"/>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B0105B" w:rsidP="00B756C2">
      <w:pPr>
        <w:autoSpaceDE w:val="0"/>
        <w:autoSpaceDN w:val="0"/>
        <w:adjustRightInd w:val="0"/>
        <w:rPr>
          <w:rFonts w:ascii="Helvetica" w:hAnsi="Helvetica"/>
        </w:rPr>
      </w:pPr>
      <w:hyperlink r:id="rId137" w:history="1">
        <w:r w:rsidR="002C22BB" w:rsidRPr="002C22BB">
          <w:rPr>
            <w:rStyle w:val="Hyperlink"/>
            <w:rFonts w:ascii="Helvetica" w:hAnsi="Helvetica"/>
          </w:rPr>
          <w:t>http://business.defense.gov</w:t>
        </w:r>
      </w:hyperlink>
    </w:p>
    <w:p w14:paraId="5B48ED46" w14:textId="77777777" w:rsidR="002C22BB" w:rsidRPr="005D3F9C" w:rsidRDefault="002C22BB" w:rsidP="00B756C2">
      <w:pPr>
        <w:autoSpaceDE w:val="0"/>
        <w:autoSpaceDN w:val="0"/>
        <w:adjustRightInd w:val="0"/>
        <w:rPr>
          <w:rFonts w:ascii="Helvetica" w:hAnsi="Helvetica"/>
        </w:rPr>
      </w:pPr>
    </w:p>
    <w:p w14:paraId="547B9E27" w14:textId="77777777" w:rsidR="00B756C2" w:rsidRPr="005D3F9C" w:rsidRDefault="00B0105B" w:rsidP="00B756C2">
      <w:pPr>
        <w:autoSpaceDE w:val="0"/>
        <w:autoSpaceDN w:val="0"/>
        <w:adjustRightInd w:val="0"/>
        <w:rPr>
          <w:rFonts w:ascii="Helvetica" w:hAnsi="Helvetica"/>
        </w:rPr>
      </w:pPr>
      <w:hyperlink r:id="rId138"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B0105B" w:rsidP="00B756C2">
      <w:pPr>
        <w:autoSpaceDE w:val="0"/>
        <w:autoSpaceDN w:val="0"/>
        <w:adjustRightInd w:val="0"/>
        <w:outlineLvl w:val="0"/>
        <w:rPr>
          <w:rFonts w:ascii="Helvetica" w:hAnsi="Helvetica"/>
          <w:bCs/>
        </w:rPr>
      </w:pPr>
      <w:hyperlink r:id="rId139"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B0105B" w:rsidP="00B756C2">
      <w:pPr>
        <w:autoSpaceDE w:val="0"/>
        <w:autoSpaceDN w:val="0"/>
        <w:adjustRightInd w:val="0"/>
        <w:outlineLvl w:val="0"/>
        <w:rPr>
          <w:rFonts w:ascii="Helvetica" w:hAnsi="Helvetica"/>
          <w:bCs/>
        </w:rPr>
      </w:pPr>
      <w:hyperlink r:id="rId140"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402413D3" w:rsidR="00B0028D" w:rsidRDefault="00B0028D" w:rsidP="00B756C2">
      <w:pPr>
        <w:autoSpaceDE w:val="0"/>
        <w:autoSpaceDN w:val="0"/>
        <w:adjustRightInd w:val="0"/>
        <w:outlineLvl w:val="0"/>
        <w:rPr>
          <w:rFonts w:ascii="Helvetica" w:hAnsi="Helvetica"/>
          <w:bCs/>
        </w:rPr>
      </w:pP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17C3731E" w:rsidR="00B0028D" w:rsidRDefault="00B0028D" w:rsidP="00B756C2">
      <w:pPr>
        <w:autoSpaceDE w:val="0"/>
        <w:autoSpaceDN w:val="0"/>
        <w:adjustRightInd w:val="0"/>
        <w:outlineLvl w:val="0"/>
        <w:rPr>
          <w:rFonts w:ascii="Helvetica" w:hAnsi="Helvetica"/>
        </w:rPr>
      </w:pP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41"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62" w:name="DODResearch"/>
      <w:bookmarkEnd w:id="162"/>
      <w:r w:rsidRPr="005D3F9C">
        <w:rPr>
          <w:rFonts w:ascii="Helvetica" w:hAnsi="Helvetica"/>
        </w:rPr>
        <w:t>Research:</w:t>
      </w:r>
    </w:p>
    <w:p w14:paraId="3F558D44" w14:textId="77777777" w:rsidR="008621DF" w:rsidRDefault="008621DF" w:rsidP="0063503A">
      <w:pPr>
        <w:widowControl w:val="0"/>
        <w:autoSpaceDE w:val="0"/>
        <w:autoSpaceDN w:val="0"/>
        <w:adjustRightInd w:val="0"/>
        <w:rPr>
          <w:rFonts w:ascii="Helvetica" w:eastAsiaTheme="minorHAnsi" w:hAnsi="Helvetica" w:cs="Helvetica"/>
          <w:color w:val="222222"/>
          <w:shd w:val="clear" w:color="auto" w:fill="FFFFFF"/>
        </w:rPr>
      </w:pPr>
      <w:bookmarkStart w:id="163" w:name="DODMod"/>
      <w:bookmarkEnd w:id="163"/>
    </w:p>
    <w:p w14:paraId="414BEC15" w14:textId="77777777" w:rsidR="00B03653" w:rsidRDefault="00B03653" w:rsidP="00B03653">
      <w:pPr>
        <w:pStyle w:val="NoSpacing"/>
        <w:rPr>
          <w:rFonts w:ascii="Helvetica" w:hAnsi="Helvetica"/>
          <w:sz w:val="24"/>
          <w:szCs w:val="24"/>
        </w:rPr>
      </w:pPr>
      <w:r w:rsidRPr="00740E9F">
        <w:rPr>
          <w:rFonts w:ascii="Helvetica" w:hAnsi="Helvetica" w:cs="Helvetica"/>
          <w:color w:val="222222"/>
          <w:sz w:val="24"/>
          <w:szCs w:val="24"/>
          <w:highlight w:val="cyan"/>
          <w:shd w:val="clear" w:color="auto" w:fill="FFFFFF"/>
        </w:rPr>
        <w:t>Air Force -- Research Lab</w:t>
      </w:r>
      <w:r w:rsidRPr="00740E9F">
        <w:rPr>
          <w:rFonts w:ascii="Helvetica" w:hAnsi="Helvetica" w:cs="Helvetica"/>
          <w:color w:val="222222"/>
          <w:sz w:val="24"/>
          <w:szCs w:val="24"/>
          <w:highlight w:val="cyan"/>
        </w:rPr>
        <w:br/>
      </w:r>
      <w:r w:rsidRPr="00740E9F">
        <w:rPr>
          <w:rFonts w:ascii="Helvetica" w:hAnsi="Helvetica" w:cs="Helvetica"/>
          <w:color w:val="222222"/>
          <w:sz w:val="24"/>
          <w:szCs w:val="24"/>
          <w:highlight w:val="cyan"/>
          <w:shd w:val="clear" w:color="auto" w:fill="FFFFFF"/>
        </w:rPr>
        <w:t>Secretary of the Air Force (SecAF) 2030 Science and Technology (S&amp;T) Study</w:t>
      </w:r>
      <w:r w:rsidRPr="00740E9F">
        <w:rPr>
          <w:rFonts w:ascii="Helvetica" w:hAnsi="Helvetica" w:cs="Helvetica"/>
          <w:color w:val="222222"/>
          <w:sz w:val="24"/>
          <w:szCs w:val="24"/>
          <w:highlight w:val="cyan"/>
        </w:rPr>
        <w:br/>
      </w:r>
      <w:r w:rsidRPr="00740E9F">
        <w:rPr>
          <w:rFonts w:ascii="Helvetica" w:hAnsi="Helvetica" w:cs="Helvetica"/>
          <w:color w:val="222222"/>
          <w:sz w:val="24"/>
          <w:szCs w:val="24"/>
          <w:highlight w:val="cyan"/>
          <w:shd w:val="clear" w:color="auto" w:fill="FFFFFF"/>
        </w:rPr>
        <w:t>Synopsis 1</w:t>
      </w:r>
      <w:r w:rsidRPr="00740E9F">
        <w:rPr>
          <w:rFonts w:ascii="Helvetica" w:hAnsi="Helvetica" w:cs="Helvetica"/>
          <w:color w:val="222222"/>
          <w:sz w:val="24"/>
          <w:szCs w:val="24"/>
          <w:highlight w:val="cyan"/>
        </w:rPr>
        <w:br/>
      </w:r>
      <w:hyperlink r:id="rId142" w:tgtFrame="_blank" w:history="1">
        <w:r w:rsidRPr="00740E9F">
          <w:rPr>
            <w:rStyle w:val="Hyperlink"/>
            <w:rFonts w:ascii="Helvetica" w:hAnsi="Helvetica" w:cs="Helvetica"/>
            <w:color w:val="1155CC"/>
            <w:sz w:val="24"/>
            <w:szCs w:val="24"/>
            <w:highlight w:val="cyan"/>
            <w:shd w:val="clear" w:color="auto" w:fill="FFFFFF"/>
          </w:rPr>
          <w:t>https://www.grants.gov/web/grants/view-opportunity.html?oppId=299847</w:t>
        </w:r>
      </w:hyperlink>
    </w:p>
    <w:p w14:paraId="334AD72B" w14:textId="77777777" w:rsidR="00B03653" w:rsidRDefault="00B03653" w:rsidP="0063503A">
      <w:pPr>
        <w:widowControl w:val="0"/>
        <w:autoSpaceDE w:val="0"/>
        <w:autoSpaceDN w:val="0"/>
        <w:adjustRightInd w:val="0"/>
        <w:rPr>
          <w:rFonts w:ascii="Helvetica" w:hAnsi="Helvetica" w:cs="Helvetica"/>
        </w:rPr>
      </w:pPr>
    </w:p>
    <w:p w14:paraId="55BB5BD5" w14:textId="77777777" w:rsidR="0075743C" w:rsidRDefault="0075743C" w:rsidP="0075743C">
      <w:pPr>
        <w:pStyle w:val="NoSpacing"/>
        <w:rPr>
          <w:rStyle w:val="Hyperlink"/>
          <w:rFonts w:ascii="Helvetica" w:hAnsi="Helvetica" w:cs="Helvetica"/>
          <w:color w:val="1155CC"/>
          <w:sz w:val="24"/>
          <w:szCs w:val="24"/>
          <w:highlight w:val="cyan"/>
          <w:shd w:val="clear" w:color="auto" w:fill="FFFFFF"/>
        </w:rPr>
      </w:pPr>
      <w:r w:rsidRPr="00B40377">
        <w:rPr>
          <w:rFonts w:ascii="Helvetica" w:hAnsi="Helvetica" w:cs="Helvetica"/>
          <w:color w:val="222222"/>
          <w:sz w:val="24"/>
          <w:szCs w:val="24"/>
          <w:highlight w:val="cyan"/>
          <w:shd w:val="clear" w:color="auto" w:fill="FFFFFF"/>
        </w:rPr>
        <w:t>DARPA - Defense Sciences Office</w:t>
      </w:r>
      <w:r w:rsidRPr="00B40377">
        <w:rPr>
          <w:rFonts w:ascii="Helvetica" w:hAnsi="Helvetica" w:cs="Helvetica"/>
          <w:color w:val="222222"/>
          <w:sz w:val="24"/>
          <w:szCs w:val="24"/>
          <w:highlight w:val="cyan"/>
        </w:rPr>
        <w:br/>
      </w:r>
      <w:r w:rsidRPr="00B40377">
        <w:rPr>
          <w:rFonts w:ascii="Helvetica" w:hAnsi="Helvetica" w:cs="Helvetica"/>
          <w:color w:val="222222"/>
          <w:sz w:val="24"/>
          <w:szCs w:val="24"/>
          <w:highlight w:val="cyan"/>
          <w:shd w:val="clear" w:color="auto" w:fill="FFFFFF"/>
        </w:rPr>
        <w:t>Driven and Nonequilibrium Quantum Systems (DRINQS)</w:t>
      </w:r>
      <w:r w:rsidRPr="00B40377">
        <w:rPr>
          <w:rFonts w:ascii="Helvetica" w:hAnsi="Helvetica" w:cs="Helvetica"/>
          <w:color w:val="222222"/>
          <w:sz w:val="24"/>
          <w:szCs w:val="24"/>
          <w:highlight w:val="cyan"/>
        </w:rPr>
        <w:br/>
      </w:r>
      <w:r w:rsidRPr="00B40377">
        <w:rPr>
          <w:rFonts w:ascii="Helvetica" w:hAnsi="Helvetica" w:cs="Helvetica"/>
          <w:color w:val="222222"/>
          <w:sz w:val="24"/>
          <w:szCs w:val="24"/>
          <w:highlight w:val="cyan"/>
          <w:shd w:val="clear" w:color="auto" w:fill="FFFFFF"/>
        </w:rPr>
        <w:t>Synopsis 1</w:t>
      </w:r>
      <w:r w:rsidRPr="00B40377">
        <w:rPr>
          <w:rFonts w:ascii="Helvetica" w:hAnsi="Helvetica" w:cs="Helvetica"/>
          <w:color w:val="222222"/>
          <w:sz w:val="24"/>
          <w:szCs w:val="24"/>
          <w:highlight w:val="cyan"/>
        </w:rPr>
        <w:br/>
      </w:r>
      <w:hyperlink r:id="rId143" w:tgtFrame="_blank" w:history="1">
        <w:r w:rsidRPr="00B40377">
          <w:rPr>
            <w:rStyle w:val="Hyperlink"/>
            <w:rFonts w:ascii="Helvetica" w:hAnsi="Helvetica" w:cs="Helvetica"/>
            <w:color w:val="1155CC"/>
            <w:sz w:val="24"/>
            <w:szCs w:val="24"/>
            <w:highlight w:val="cyan"/>
            <w:shd w:val="clear" w:color="auto" w:fill="FFFFFF"/>
          </w:rPr>
          <w:t>https://www.grants.gov/web/grants/view-opportunity.html?oppId=300375</w:t>
        </w:r>
      </w:hyperlink>
    </w:p>
    <w:p w14:paraId="0FBED98B" w14:textId="77777777" w:rsidR="0075743C" w:rsidRDefault="0075743C" w:rsidP="0075743C">
      <w:pPr>
        <w:pStyle w:val="NoSpacing"/>
        <w:rPr>
          <w:rStyle w:val="Hyperlink"/>
          <w:rFonts w:ascii="Helvetica" w:hAnsi="Helvetica" w:cs="Helvetica"/>
          <w:color w:val="1155CC"/>
          <w:sz w:val="24"/>
          <w:szCs w:val="24"/>
          <w:shd w:val="clear" w:color="auto" w:fill="FFFFFF"/>
        </w:rPr>
      </w:pPr>
    </w:p>
    <w:p w14:paraId="27AC50D6"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1E0972">
        <w:rPr>
          <w:rFonts w:ascii="Helvetica" w:hAnsi="Helvetica" w:cs="Helvetica"/>
          <w:color w:val="222222"/>
          <w:sz w:val="24"/>
          <w:szCs w:val="24"/>
          <w:shd w:val="clear" w:color="auto" w:fill="FFFFFF"/>
        </w:rPr>
        <w:t>Engineer Research and Development Center</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2018 ERDC Broad Agency Announcement</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Synopsis 1</w:t>
      </w:r>
      <w:r w:rsidRPr="001E0972">
        <w:rPr>
          <w:rFonts w:ascii="Helvetica" w:hAnsi="Helvetica" w:cs="Helvetica"/>
          <w:color w:val="222222"/>
          <w:sz w:val="24"/>
          <w:szCs w:val="24"/>
        </w:rPr>
        <w:br/>
      </w:r>
      <w:hyperlink r:id="rId144" w:tgtFrame="_blank" w:history="1">
        <w:r w:rsidRPr="001E0972">
          <w:rPr>
            <w:rStyle w:val="Hyperlink"/>
            <w:rFonts w:ascii="Helvetica" w:hAnsi="Helvetica" w:cs="Helvetica"/>
            <w:color w:val="1155CC"/>
            <w:sz w:val="24"/>
            <w:szCs w:val="24"/>
            <w:shd w:val="clear" w:color="auto" w:fill="FFFFFF"/>
          </w:rPr>
          <w:t>https://www.grants.gov/web/grants/view-opportunity.html?oppId=300459</w:t>
        </w:r>
      </w:hyperlink>
    </w:p>
    <w:p w14:paraId="22F6161F" w14:textId="77777777" w:rsidR="0075743C" w:rsidRDefault="0075743C" w:rsidP="0063503A">
      <w:pPr>
        <w:widowControl w:val="0"/>
        <w:autoSpaceDE w:val="0"/>
        <w:autoSpaceDN w:val="0"/>
        <w:adjustRightInd w:val="0"/>
        <w:rPr>
          <w:rFonts w:ascii="Helvetica" w:hAnsi="Helvetica" w:cs="Helvetica"/>
        </w:rPr>
      </w:pPr>
    </w:p>
    <w:p w14:paraId="4E57D86A" w14:textId="77777777" w:rsidR="00856061" w:rsidRDefault="00856061" w:rsidP="00856061">
      <w:pPr>
        <w:pStyle w:val="NoSpacing"/>
        <w:rPr>
          <w:rFonts w:ascii="Helvetica" w:hAnsi="Helvetica" w:cs="Helvetica"/>
          <w:sz w:val="24"/>
          <w:szCs w:val="24"/>
        </w:rPr>
      </w:pPr>
      <w:r w:rsidRPr="00C81E0C">
        <w:rPr>
          <w:rFonts w:ascii="Helvetica" w:hAnsi="Helvetica" w:cs="Helvetica"/>
          <w:color w:val="222222"/>
          <w:sz w:val="24"/>
          <w:szCs w:val="24"/>
          <w:shd w:val="clear" w:color="auto" w:fill="FFFFFF"/>
        </w:rPr>
        <w:t>Office of Naval Research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Fiscal Year (FY) 2018 Funding Opportunity Announcement (FOA) for the Office of Naval Research (ONR), on behalf of the Office of the Secretary of Defense (OSD), for the Manufacturing Engineering Education Program</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145" w:tgtFrame="_blank" w:history="1">
        <w:r w:rsidRPr="00C81E0C">
          <w:rPr>
            <w:rStyle w:val="Hyperlink"/>
            <w:rFonts w:ascii="Helvetica" w:hAnsi="Helvetica" w:cs="Helvetica"/>
            <w:color w:val="1155CC"/>
            <w:sz w:val="24"/>
            <w:szCs w:val="24"/>
            <w:shd w:val="clear" w:color="auto" w:fill="FFFFFF"/>
          </w:rPr>
          <w:t>https://www.grants.gov/web/grants/view-opportunity.html?oppId=300040</w:t>
        </w:r>
      </w:hyperlink>
    </w:p>
    <w:p w14:paraId="4F0001F4" w14:textId="77777777" w:rsidR="00856061" w:rsidRDefault="00856061" w:rsidP="0063503A">
      <w:pPr>
        <w:widowControl w:val="0"/>
        <w:autoSpaceDE w:val="0"/>
        <w:autoSpaceDN w:val="0"/>
        <w:adjustRightInd w:val="0"/>
        <w:rPr>
          <w:rFonts w:ascii="Helvetica" w:hAnsi="Helvetica" w:cs="Helvetica"/>
        </w:rPr>
      </w:pPr>
    </w:p>
    <w:p w14:paraId="594CA714" w14:textId="18ACABE3" w:rsidR="003B2520" w:rsidRPr="00327BC8" w:rsidRDefault="00327BC8" w:rsidP="0063503A">
      <w:pPr>
        <w:widowControl w:val="0"/>
        <w:autoSpaceDE w:val="0"/>
        <w:autoSpaceDN w:val="0"/>
        <w:adjustRightInd w:val="0"/>
        <w:rPr>
          <w:rFonts w:ascii="Helvetica" w:hAnsi="Helvetica" w:cs="Helvetica"/>
        </w:rPr>
      </w:pPr>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73AE34B1" w14:textId="77777777" w:rsidR="008F7575" w:rsidRDefault="008F7575" w:rsidP="008F7575">
      <w:pPr>
        <w:widowControl w:val="0"/>
        <w:autoSpaceDE w:val="0"/>
        <w:autoSpaceDN w:val="0"/>
        <w:adjustRightInd w:val="0"/>
        <w:rPr>
          <w:rStyle w:val="Hyperlink"/>
          <w:rFonts w:ascii="Helvetica" w:hAnsi="Helvetica" w:cs="Helvetica"/>
          <w:color w:val="1155CC"/>
          <w:shd w:val="clear" w:color="auto" w:fill="FFFFFF"/>
        </w:rPr>
      </w:pPr>
      <w:r w:rsidRPr="004C73E6">
        <w:rPr>
          <w:rFonts w:ascii="Helvetica" w:hAnsi="Helvetica" w:cs="Helvetica"/>
          <w:color w:val="222222"/>
          <w:shd w:val="clear" w:color="auto" w:fill="FFFFFF"/>
        </w:rPr>
        <w:t>DARPA - Biological Technologies Office</w:t>
      </w:r>
      <w:r w:rsidRPr="004C73E6">
        <w:rPr>
          <w:rFonts w:ascii="Helvetica" w:hAnsi="Helvetica" w:cs="Helvetica"/>
          <w:color w:val="222222"/>
        </w:rPr>
        <w:br/>
      </w:r>
      <w:r w:rsidRPr="004C73E6">
        <w:rPr>
          <w:rFonts w:ascii="Helvetica" w:hAnsi="Helvetica" w:cs="Helvetica"/>
          <w:color w:val="222222"/>
          <w:shd w:val="clear" w:color="auto" w:fill="FFFFFF"/>
        </w:rPr>
        <w:t>PREventing EMerging Pathogenic Threats</w:t>
      </w:r>
      <w:r w:rsidRPr="004C73E6">
        <w:rPr>
          <w:rFonts w:ascii="Helvetica" w:hAnsi="Helvetica" w:cs="Helvetica"/>
          <w:color w:val="222222"/>
        </w:rPr>
        <w:br/>
      </w:r>
      <w:r w:rsidRPr="004C73E6">
        <w:rPr>
          <w:rFonts w:ascii="Helvetica" w:hAnsi="Helvetica" w:cs="Helvetica"/>
          <w:color w:val="222222"/>
          <w:shd w:val="clear" w:color="auto" w:fill="FFFFFF"/>
        </w:rPr>
        <w:t>Synopsis 2</w:t>
      </w:r>
      <w:r w:rsidRPr="004C73E6">
        <w:rPr>
          <w:rFonts w:ascii="Helvetica" w:hAnsi="Helvetica" w:cs="Helvetica"/>
          <w:color w:val="222222"/>
        </w:rPr>
        <w:br/>
      </w:r>
      <w:hyperlink r:id="rId146" w:tgtFrame="_blank" w:history="1">
        <w:r w:rsidRPr="004C73E6">
          <w:rPr>
            <w:rStyle w:val="Hyperlink"/>
            <w:rFonts w:ascii="Helvetica" w:hAnsi="Helvetica" w:cs="Helvetica"/>
            <w:color w:val="1155CC"/>
            <w:shd w:val="clear" w:color="auto" w:fill="FFFFFF"/>
          </w:rPr>
          <w:t>https://www.grants.gov/web/grants/view-opportunity.html?oppId=300198</w:t>
        </w:r>
      </w:hyperlink>
    </w:p>
    <w:p w14:paraId="50C01338" w14:textId="77777777" w:rsidR="008F7575" w:rsidRDefault="008F7575" w:rsidP="0063503A">
      <w:pPr>
        <w:widowControl w:val="0"/>
        <w:autoSpaceDE w:val="0"/>
        <w:autoSpaceDN w:val="0"/>
        <w:adjustRightInd w:val="0"/>
        <w:rPr>
          <w:rFonts w:ascii="Helvetica" w:hAnsi="Helvetica" w:cs="Helvetica"/>
          <w:highlight w:val="yellow"/>
        </w:rPr>
      </w:pPr>
    </w:p>
    <w:p w14:paraId="2AB04995" w14:textId="59B638C2" w:rsidR="001F0D50" w:rsidRDefault="001F0D50" w:rsidP="009820B9">
      <w:pPr>
        <w:widowControl w:val="0"/>
        <w:autoSpaceDE w:val="0"/>
        <w:autoSpaceDN w:val="0"/>
        <w:adjustRightInd w:val="0"/>
        <w:rPr>
          <w:rFonts w:ascii="Helvetica" w:hAnsi="Helvetica" w:cs="Helvetica"/>
        </w:rPr>
      </w:pPr>
      <w:bookmarkStart w:id="164" w:name="DODDeleted"/>
      <w:bookmarkEnd w:id="164"/>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65" w:name="DODArmyResearchMod8"/>
      <w:bookmarkEnd w:id="165"/>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66" w:name="DODBroad4"/>
      <w:bookmarkStart w:id="167" w:name="DODBroadBasicApplied"/>
      <w:bookmarkStart w:id="168" w:name="DODBroadLaboratory3"/>
      <w:bookmarkEnd w:id="166"/>
      <w:bookmarkEnd w:id="167"/>
      <w:bookmarkEnd w:id="168"/>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69" w:name="DED"/>
      <w:bookmarkEnd w:id="169"/>
      <w:r w:rsidRPr="005D3F9C">
        <w:rPr>
          <w:rFonts w:ascii="Helvetica" w:hAnsi="Helvetica"/>
          <w:b/>
        </w:rPr>
        <w:t>Department of Education</w:t>
      </w:r>
      <w:bookmarkStart w:id="170" w:name="DEDOverview"/>
      <w:bookmarkEnd w:id="170"/>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48">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49">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50">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51">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71" w:name="EDPrograms"/>
    <w:bookmarkEnd w:id="171"/>
    <w:p w14:paraId="4894DCB8" w14:textId="0E7DC191" w:rsidR="00431D29" w:rsidRDefault="00431D29" w:rsidP="00234420">
      <w:pPr>
        <w:widowControl w:val="0"/>
        <w:autoSpaceDE w:val="0"/>
        <w:autoSpaceDN w:val="0"/>
        <w:adjustRightInd w:val="0"/>
      </w:pPr>
      <w:r>
        <w:fldChar w:fldCharType="begin"/>
      </w:r>
      <w:r>
        <w:instrText xml:space="preserve"> HYPERLINK "https://www2.ed.gov/fund/grants-apply.html?src=pn" </w:instrText>
      </w:r>
      <w:r>
        <w:fldChar w:fldCharType="separate"/>
      </w:r>
      <w:r w:rsidRPr="00431D29">
        <w:rPr>
          <w:rStyle w:val="Hyperlink"/>
        </w:rPr>
        <w:t>https://www2.ed.gov/fund/grants-apply.html?src=pn</w:t>
      </w:r>
      <w:r>
        <w:fldChar w:fldCharType="end"/>
      </w:r>
    </w:p>
    <w:p w14:paraId="48DA7795" w14:textId="77777777" w:rsidR="00431D29" w:rsidRDefault="00431D29" w:rsidP="00234420">
      <w:pPr>
        <w:widowControl w:val="0"/>
        <w:autoSpaceDE w:val="0"/>
        <w:autoSpaceDN w:val="0"/>
        <w:adjustRightInd w:val="0"/>
      </w:pPr>
    </w:p>
    <w:p w14:paraId="70715937" w14:textId="363CE3FE" w:rsidR="002C22BB" w:rsidRDefault="00B0105B" w:rsidP="00234420">
      <w:pPr>
        <w:widowControl w:val="0"/>
        <w:autoSpaceDE w:val="0"/>
        <w:autoSpaceDN w:val="0"/>
        <w:adjustRightInd w:val="0"/>
      </w:pPr>
      <w:hyperlink r:id="rId152" w:history="1">
        <w:r w:rsidR="002C22BB" w:rsidRPr="002C22BB">
          <w:rPr>
            <w:rStyle w:val="Hyperlink"/>
          </w:rPr>
          <w:t>https://www2.ed.gov/fund/grant/find/edlite-forecast.html</w:t>
        </w:r>
      </w:hyperlink>
    </w:p>
    <w:p w14:paraId="59034A09" w14:textId="77777777" w:rsidR="002C22BB" w:rsidRDefault="002C22BB" w:rsidP="00234420">
      <w:pPr>
        <w:widowControl w:val="0"/>
        <w:autoSpaceDE w:val="0"/>
        <w:autoSpaceDN w:val="0"/>
        <w:adjustRightInd w:val="0"/>
      </w:pPr>
    </w:p>
    <w:p w14:paraId="6E3C0F09" w14:textId="77777777" w:rsidR="002C22BB" w:rsidRDefault="002C22BB" w:rsidP="00234420">
      <w:pPr>
        <w:widowControl w:val="0"/>
        <w:autoSpaceDE w:val="0"/>
        <w:autoSpaceDN w:val="0"/>
        <w:adjustRightInd w:val="0"/>
      </w:pPr>
    </w:p>
    <w:p w14:paraId="1119CF53" w14:textId="77777777" w:rsidR="002C22BB" w:rsidRDefault="002C22BB" w:rsidP="00234420">
      <w:pPr>
        <w:widowControl w:val="0"/>
        <w:autoSpaceDE w:val="0"/>
        <w:autoSpaceDN w:val="0"/>
        <w:adjustRightInd w:val="0"/>
      </w:pPr>
    </w:p>
    <w:p w14:paraId="26334ACB" w14:textId="77777777" w:rsidR="002C22BB" w:rsidRDefault="002C22BB" w:rsidP="00234420">
      <w:pPr>
        <w:widowControl w:val="0"/>
        <w:autoSpaceDE w:val="0"/>
        <w:autoSpaceDN w:val="0"/>
        <w:adjustRightInd w:val="0"/>
      </w:pPr>
    </w:p>
    <w:p w14:paraId="18C90499" w14:textId="77777777" w:rsidR="002C22BB" w:rsidRDefault="002C22BB" w:rsidP="00234420">
      <w:pPr>
        <w:widowControl w:val="0"/>
        <w:autoSpaceDE w:val="0"/>
        <w:autoSpaceDN w:val="0"/>
        <w:adjustRightInd w:val="0"/>
      </w:pPr>
    </w:p>
    <w:p w14:paraId="3BC0A1EE" w14:textId="05B7760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72" w:name="DED84215G"/>
      <w:bookmarkStart w:id="173" w:name="ED84132A"/>
      <w:bookmarkStart w:id="174" w:name="ED84215J"/>
      <w:bookmarkStart w:id="175" w:name="DED84021A"/>
      <w:bookmarkStart w:id="176" w:name="DED84367D"/>
      <w:bookmarkStart w:id="177" w:name="ED84411P"/>
      <w:bookmarkEnd w:id="172"/>
      <w:bookmarkEnd w:id="173"/>
      <w:bookmarkEnd w:id="174"/>
      <w:bookmarkEnd w:id="175"/>
      <w:bookmarkEnd w:id="176"/>
      <w:bookmarkEnd w:id="177"/>
    </w:p>
    <w:p w14:paraId="4135A44D" w14:textId="77777777" w:rsidR="004C3800" w:rsidRDefault="004C3800" w:rsidP="004C3800">
      <w:pPr>
        <w:widowControl w:val="0"/>
        <w:autoSpaceDE w:val="0"/>
        <w:autoSpaceDN w:val="0"/>
        <w:adjustRightInd w:val="0"/>
        <w:rPr>
          <w:rFonts w:ascii="Helvetica" w:hAnsi="Helvetica" w:cs="Helvetica"/>
        </w:rPr>
      </w:pPr>
      <w:bookmarkStart w:id="178" w:name="ED84206A"/>
      <w:bookmarkEnd w:id="178"/>
    </w:p>
    <w:p w14:paraId="35EB4FC9" w14:textId="350BD1C8" w:rsidR="004C3800" w:rsidRDefault="004C3800" w:rsidP="004C3800"/>
    <w:p w14:paraId="2990D293" w14:textId="6902568E" w:rsidR="00362770" w:rsidRPr="00475FAB" w:rsidRDefault="00362770" w:rsidP="00362770">
      <w:pPr>
        <w:rPr>
          <w:rFonts w:ascii="Helvetica" w:hAnsi="Helvetica"/>
        </w:rPr>
      </w:pPr>
      <w:bookmarkStart w:id="179" w:name="ED84215N"/>
      <w:bookmarkStart w:id="180" w:name="ED84047V"/>
      <w:bookmarkStart w:id="181" w:name="ED84335A"/>
      <w:bookmarkStart w:id="182" w:name="EDResearch"/>
      <w:bookmarkEnd w:id="179"/>
      <w:bookmarkEnd w:id="180"/>
      <w:bookmarkEnd w:id="181"/>
      <w:bookmarkEnd w:id="182"/>
      <w:r w:rsidRPr="00475FAB">
        <w:rPr>
          <w:rFonts w:ascii="Helvetica" w:hAnsi="Helvetica"/>
        </w:rPr>
        <w:t>Research:</w:t>
      </w:r>
    </w:p>
    <w:p w14:paraId="2A6C06FB" w14:textId="38E3075F" w:rsidR="004C3800" w:rsidRDefault="004C3800" w:rsidP="004C3800">
      <w:pPr>
        <w:widowControl w:val="0"/>
        <w:autoSpaceDE w:val="0"/>
        <w:autoSpaceDN w:val="0"/>
        <w:adjustRightInd w:val="0"/>
        <w:rPr>
          <w:rFonts w:ascii="Helvetica" w:hAnsi="Helvetica" w:cs="Helvetica"/>
          <w:color w:val="386EFF"/>
          <w:u w:val="single" w:color="386EFF"/>
        </w:rPr>
      </w:pPr>
    </w:p>
    <w:p w14:paraId="31A16DB6" w14:textId="77777777" w:rsidR="004C3800" w:rsidRDefault="004C3800"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83" w:name="EDMod"/>
      <w:bookmarkStart w:id="184" w:name="ED84423A"/>
      <w:bookmarkEnd w:id="183"/>
      <w:bookmarkEnd w:id="184"/>
      <w:r w:rsidRPr="005D3F9C">
        <w:rPr>
          <w:rFonts w:ascii="Helvetica" w:hAnsi="Helvetica" w:cs="Helvetica"/>
        </w:rPr>
        <w:t>Modifications:</w:t>
      </w:r>
      <w:bookmarkStart w:id="185" w:name="ED84191D"/>
      <w:bookmarkStart w:id="186" w:name="DEDReminder"/>
      <w:bookmarkStart w:id="187" w:name="DED84305A"/>
      <w:bookmarkStart w:id="188" w:name="EDReminders"/>
      <w:bookmarkEnd w:id="185"/>
      <w:bookmarkEnd w:id="186"/>
      <w:bookmarkEnd w:id="187"/>
      <w:bookmarkEnd w:id="188"/>
    </w:p>
    <w:p w14:paraId="5D2DE0B5" w14:textId="77777777" w:rsidR="00272018" w:rsidRDefault="00272018" w:rsidP="00272018">
      <w:pPr>
        <w:widowControl w:val="0"/>
        <w:autoSpaceDE w:val="0"/>
        <w:autoSpaceDN w:val="0"/>
        <w:adjustRightInd w:val="0"/>
        <w:rPr>
          <w:rFonts w:ascii="Helvetica" w:hAnsi="Helvetica" w:cs="Helvetica"/>
        </w:rPr>
      </w:pPr>
    </w:p>
    <w:p w14:paraId="542CA671" w14:textId="2A7C77B2" w:rsidR="00B17393" w:rsidRDefault="00B17393" w:rsidP="00B17393">
      <w:pPr>
        <w:widowControl w:val="0"/>
        <w:autoSpaceDE w:val="0"/>
        <w:autoSpaceDN w:val="0"/>
        <w:adjustRightInd w:val="0"/>
        <w:rPr>
          <w:rFonts w:ascii="Helvetica" w:hAnsi="Helvetica" w:cs="Helvetica"/>
        </w:rPr>
      </w:pPr>
      <w:bookmarkStart w:id="189" w:name="ED84041C"/>
      <w:bookmarkEnd w:id="189"/>
    </w:p>
    <w:p w14:paraId="4FFA238D" w14:textId="77777777" w:rsidR="00B17393" w:rsidRDefault="00B17393" w:rsidP="00B17393">
      <w:pPr>
        <w:widowControl w:val="0"/>
        <w:autoSpaceDE w:val="0"/>
        <w:autoSpaceDN w:val="0"/>
        <w:adjustRightInd w:val="0"/>
        <w:rPr>
          <w:rFonts w:ascii="Helvetica" w:hAnsi="Helvetica" w:cs="Helvetica"/>
        </w:rPr>
      </w:pPr>
    </w:p>
    <w:p w14:paraId="6BD8D935" w14:textId="77777777" w:rsidR="00B17393" w:rsidRDefault="00B17393"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90" w:name="ED84422A"/>
      <w:bookmarkStart w:id="191" w:name="ED84282MCSP"/>
      <w:bookmarkEnd w:id="190"/>
      <w:bookmarkEnd w:id="191"/>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92" w:name="ED84358A"/>
      <w:bookmarkStart w:id="193" w:name="ED84354A"/>
      <w:bookmarkStart w:id="194" w:name="ED84165A"/>
      <w:bookmarkStart w:id="195" w:name="ED84377C"/>
      <w:bookmarkStart w:id="196" w:name="ED84374A"/>
      <w:bookmarkStart w:id="197" w:name="ED84367D"/>
      <w:bookmarkStart w:id="198" w:name="EDDeleted"/>
      <w:bookmarkStart w:id="199" w:name="ED84420A"/>
      <w:bookmarkStart w:id="200" w:name="ED84120A"/>
      <w:bookmarkStart w:id="201" w:name="ED84031F"/>
      <w:bookmarkEnd w:id="192"/>
      <w:bookmarkEnd w:id="193"/>
      <w:bookmarkEnd w:id="194"/>
      <w:bookmarkEnd w:id="195"/>
      <w:bookmarkEnd w:id="196"/>
      <w:bookmarkEnd w:id="197"/>
      <w:bookmarkEnd w:id="198"/>
      <w:bookmarkEnd w:id="199"/>
      <w:bookmarkEnd w:id="200"/>
      <w:bookmarkEnd w:id="201"/>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202" w:name="ED84215F"/>
      <w:bookmarkStart w:id="203" w:name="ED84305L"/>
      <w:bookmarkStart w:id="204" w:name="ED84325K2"/>
      <w:bookmarkStart w:id="205" w:name="DEDModification"/>
      <w:bookmarkStart w:id="206" w:name="ED84407A"/>
      <w:bookmarkStart w:id="207" w:name="DED84044A"/>
      <w:bookmarkStart w:id="208" w:name="ED84129B"/>
      <w:bookmarkStart w:id="209" w:name="ED84351D"/>
      <w:bookmarkStart w:id="210" w:name="DED84354A"/>
      <w:bookmarkStart w:id="211" w:name="DED84133G2"/>
      <w:bookmarkStart w:id="212" w:name="DED84133S1"/>
      <w:bookmarkStart w:id="213" w:name="DED84149A"/>
      <w:bookmarkStart w:id="214" w:name="DED84133G1"/>
      <w:bookmarkStart w:id="215" w:name="EDOSERS"/>
      <w:bookmarkStart w:id="216" w:name="DOE"/>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4713EE1E" w14:textId="77777777" w:rsidR="002C22BB" w:rsidRDefault="002C22BB" w:rsidP="00B756C2">
      <w:pPr>
        <w:widowControl w:val="0"/>
        <w:autoSpaceDE w:val="0"/>
        <w:autoSpaceDN w:val="0"/>
        <w:adjustRightInd w:val="0"/>
        <w:ind w:left="-720"/>
      </w:pPr>
    </w:p>
    <w:p w14:paraId="62A2C06D" w14:textId="77777777" w:rsidR="002C22BB" w:rsidRDefault="002C22BB" w:rsidP="00B756C2">
      <w:pPr>
        <w:widowControl w:val="0"/>
        <w:autoSpaceDE w:val="0"/>
        <w:autoSpaceDN w:val="0"/>
        <w:adjustRightInd w:val="0"/>
        <w:ind w:left="-720"/>
      </w:pPr>
    </w:p>
    <w:p w14:paraId="09B153B2" w14:textId="714CE40C" w:rsidR="00A32439" w:rsidRDefault="002C22BB" w:rsidP="00B756C2">
      <w:pPr>
        <w:widowControl w:val="0"/>
        <w:autoSpaceDE w:val="0"/>
        <w:autoSpaceDN w:val="0"/>
        <w:adjustRightInd w:val="0"/>
        <w:ind w:left="-720"/>
        <w:rPr>
          <w:rFonts w:ascii="Helvetica" w:hAnsi="Helvetica" w:cs="Helvetica"/>
        </w:rPr>
      </w:pPr>
      <w:r>
        <w:tab/>
      </w:r>
      <w:hyperlink r:id="rId156"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17" w:name="DOEResearch"/>
      <w:bookmarkEnd w:id="217"/>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113A033D" w14:textId="77777777" w:rsidR="00856061" w:rsidRDefault="00856061" w:rsidP="00856061">
      <w:pPr>
        <w:pStyle w:val="NoSpacing"/>
        <w:rPr>
          <w:rStyle w:val="Hyperlink"/>
          <w:rFonts w:ascii="Helvetica" w:hAnsi="Helvetica" w:cs="Helvetica"/>
          <w:color w:val="1155CC"/>
          <w:sz w:val="24"/>
          <w:szCs w:val="24"/>
          <w:shd w:val="clear" w:color="auto" w:fill="FFFFFF"/>
        </w:rPr>
      </w:pPr>
      <w:r w:rsidRPr="000E11C6">
        <w:rPr>
          <w:rFonts w:ascii="Helvetica" w:hAnsi="Helvetica" w:cs="Helvetica"/>
          <w:color w:val="222222"/>
          <w:sz w:val="24"/>
          <w:szCs w:val="24"/>
          <w:highlight w:val="cyan"/>
          <w:shd w:val="clear" w:color="auto" w:fill="FFFFFF"/>
        </w:rPr>
        <w:t>National Energy Technology Laboratory</w:t>
      </w:r>
      <w:r w:rsidRPr="000E11C6">
        <w:rPr>
          <w:rFonts w:ascii="Helvetica" w:hAnsi="Helvetica" w:cs="Helvetica"/>
          <w:color w:val="222222"/>
          <w:sz w:val="24"/>
          <w:szCs w:val="24"/>
          <w:highlight w:val="cyan"/>
        </w:rPr>
        <w:br/>
      </w:r>
      <w:r w:rsidRPr="000E11C6">
        <w:rPr>
          <w:rFonts w:ascii="Helvetica" w:hAnsi="Helvetica" w:cs="Helvetica"/>
          <w:color w:val="222222"/>
          <w:sz w:val="24"/>
          <w:szCs w:val="24"/>
          <w:highlight w:val="cyan"/>
          <w:shd w:val="clear" w:color="auto" w:fill="FFFFFF"/>
        </w:rPr>
        <w:t>Notice of Intent to Issue Funding Opportunity Announcement entitled “Innovative Technology Development to Enhance Fossil Power System Operability, Reliability, and Economic Performance”</w:t>
      </w:r>
      <w:r w:rsidRPr="000E11C6">
        <w:rPr>
          <w:rFonts w:ascii="Helvetica" w:hAnsi="Helvetica" w:cs="Helvetica"/>
          <w:color w:val="222222"/>
          <w:sz w:val="24"/>
          <w:szCs w:val="24"/>
          <w:highlight w:val="cyan"/>
        </w:rPr>
        <w:br/>
      </w:r>
      <w:r w:rsidRPr="000E11C6">
        <w:rPr>
          <w:rFonts w:ascii="Helvetica" w:hAnsi="Helvetica" w:cs="Helvetica"/>
          <w:color w:val="222222"/>
          <w:sz w:val="24"/>
          <w:szCs w:val="24"/>
          <w:highlight w:val="cyan"/>
          <w:shd w:val="clear" w:color="auto" w:fill="FFFFFF"/>
        </w:rPr>
        <w:t>Synopsis 1</w:t>
      </w:r>
      <w:r w:rsidRPr="000E11C6">
        <w:rPr>
          <w:rFonts w:ascii="Helvetica" w:hAnsi="Helvetica" w:cs="Helvetica"/>
          <w:color w:val="222222"/>
          <w:sz w:val="24"/>
          <w:szCs w:val="24"/>
          <w:highlight w:val="cyan"/>
        </w:rPr>
        <w:br/>
      </w:r>
      <w:hyperlink r:id="rId157" w:tgtFrame="_blank" w:history="1">
        <w:r w:rsidRPr="000E11C6">
          <w:rPr>
            <w:rStyle w:val="Hyperlink"/>
            <w:rFonts w:ascii="Helvetica" w:hAnsi="Helvetica" w:cs="Helvetica"/>
            <w:color w:val="1155CC"/>
            <w:sz w:val="24"/>
            <w:szCs w:val="24"/>
            <w:highlight w:val="cyan"/>
            <w:shd w:val="clear" w:color="auto" w:fill="FFFFFF"/>
          </w:rPr>
          <w:t>https://www.grants.gov/web/grants/view-opportunity.html?oppId=299917</w:t>
        </w:r>
      </w:hyperlink>
    </w:p>
    <w:p w14:paraId="799B009E" w14:textId="77777777" w:rsidR="00856061" w:rsidRDefault="00856061" w:rsidP="00856061">
      <w:pPr>
        <w:pStyle w:val="NoSpacing"/>
        <w:rPr>
          <w:rStyle w:val="Hyperlink"/>
          <w:rFonts w:ascii="Helvetica" w:hAnsi="Helvetica" w:cs="Helvetica"/>
          <w:color w:val="1155CC"/>
          <w:sz w:val="24"/>
          <w:szCs w:val="24"/>
          <w:shd w:val="clear" w:color="auto" w:fill="FFFFFF"/>
        </w:rPr>
      </w:pPr>
    </w:p>
    <w:p w14:paraId="4A7395D9" w14:textId="77777777" w:rsidR="00856061" w:rsidRDefault="00856061" w:rsidP="00856061">
      <w:pPr>
        <w:pStyle w:val="NoSpacing"/>
        <w:rPr>
          <w:rFonts w:ascii="Helvetica" w:hAnsi="Helvetica" w:cs="Helvetica"/>
          <w:sz w:val="24"/>
          <w:szCs w:val="24"/>
        </w:rPr>
      </w:pPr>
      <w:r w:rsidRPr="00C81E0C">
        <w:rPr>
          <w:rFonts w:ascii="Helvetica" w:hAnsi="Helvetica" w:cs="Helvetica"/>
          <w:color w:val="222222"/>
          <w:sz w:val="24"/>
          <w:szCs w:val="24"/>
          <w:shd w:val="clear" w:color="auto" w:fill="FFFFFF"/>
        </w:rPr>
        <w:t>Office of Science</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Plant Feedstock Genomics for Bioenergy</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158" w:tgtFrame="_blank" w:history="1">
        <w:r w:rsidRPr="00C81E0C">
          <w:rPr>
            <w:rStyle w:val="Hyperlink"/>
            <w:rFonts w:ascii="Helvetica" w:hAnsi="Helvetica" w:cs="Helvetica"/>
            <w:color w:val="1155CC"/>
            <w:sz w:val="24"/>
            <w:szCs w:val="24"/>
            <w:shd w:val="clear" w:color="auto" w:fill="FFFFFF"/>
          </w:rPr>
          <w:t>https://www.grants.gov/web/grants/view-opportunity.html?oppId=300049</w:t>
        </w:r>
      </w:hyperlink>
    </w:p>
    <w:p w14:paraId="4F4887C3" w14:textId="77777777" w:rsidR="00856061" w:rsidRDefault="00856061" w:rsidP="00856061">
      <w:pPr>
        <w:pStyle w:val="NoSpacing"/>
        <w:rPr>
          <w:rFonts w:ascii="Helvetica" w:hAnsi="Helvetica" w:cs="Helvetica"/>
          <w:sz w:val="24"/>
          <w:szCs w:val="24"/>
        </w:rPr>
      </w:pPr>
    </w:p>
    <w:p w14:paraId="3C321FE1" w14:textId="62E1E682" w:rsidR="001170C0" w:rsidRDefault="001170C0" w:rsidP="00C5000A">
      <w:pPr>
        <w:widowControl w:val="0"/>
        <w:autoSpaceDE w:val="0"/>
        <w:autoSpaceDN w:val="0"/>
        <w:adjustRightInd w:val="0"/>
        <w:rPr>
          <w:rFonts w:ascii="Helvetica" w:hAnsi="Helvetica" w:cs="Helvetica"/>
        </w:rPr>
      </w:pPr>
      <w:r>
        <w:rPr>
          <w:rFonts w:ascii="Helvetica" w:hAnsi="Helvetica" w:cs="Helvetica"/>
        </w:rPr>
        <w:t>Modifications:</w:t>
      </w:r>
    </w:p>
    <w:p w14:paraId="6537CE9C" w14:textId="7C81D575" w:rsidR="00D70EC6" w:rsidRPr="005D3F9C" w:rsidRDefault="00D70EC6" w:rsidP="00254137">
      <w:pPr>
        <w:widowControl w:val="0"/>
        <w:autoSpaceDE w:val="0"/>
        <w:autoSpaceDN w:val="0"/>
        <w:adjustRightInd w:val="0"/>
        <w:rPr>
          <w:rFonts w:ascii="Helvetica" w:hAnsi="Helvetica" w:cs="Helvetica"/>
        </w:rPr>
      </w:pPr>
      <w:bookmarkStart w:id="218" w:name="DOEReminder"/>
      <w:bookmarkEnd w:id="218"/>
      <w:r w:rsidRPr="00D70EC6">
        <w:rPr>
          <w:rFonts w:ascii="Helvetica" w:hAnsi="Helvetica" w:cs="Helvetica"/>
        </w:rPr>
        <w:br/>
      </w:r>
    </w:p>
    <w:p w14:paraId="230F1868" w14:textId="3A3A2F5D"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19" w:name="DOESBIRSTTR"/>
      <w:bookmarkStart w:id="220" w:name="DOETechIncubator"/>
      <w:bookmarkStart w:id="221" w:name="DOELEAP"/>
      <w:bookmarkEnd w:id="219"/>
      <w:bookmarkEnd w:id="220"/>
      <w:bookmarkEnd w:id="221"/>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837AC7F" w14:textId="0F55034A" w:rsidR="001D72F9" w:rsidRPr="00CD6146" w:rsidRDefault="001D72F9" w:rsidP="00CD6146">
      <w:pPr>
        <w:widowControl w:val="0"/>
        <w:autoSpaceDE w:val="0"/>
        <w:autoSpaceDN w:val="0"/>
        <w:adjustRightInd w:val="0"/>
        <w:rPr>
          <w:rFonts w:ascii="Helvetica" w:hAnsi="Helvetica" w:cs="Helvetica"/>
        </w:rPr>
      </w:pPr>
      <w:bookmarkStart w:id="222" w:name="DOEContinSolicOffScie"/>
      <w:bookmarkEnd w:id="222"/>
      <w:r>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595F4475" w14:textId="2D5917B8" w:rsidR="00B756C2" w:rsidRPr="005D3F9C" w:rsidRDefault="002C22BB"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BD42047" wp14:editId="41088693">
            <wp:extent cx="6743700" cy="3858760"/>
            <wp:effectExtent l="0" t="0" r="0" b="254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743700" cy="3858760"/>
                    </a:xfrm>
                    <a:prstGeom prst="rect">
                      <a:avLst/>
                    </a:prstGeom>
                    <a:noFill/>
                    <a:ln>
                      <a:noFill/>
                    </a:ln>
                  </pic:spPr>
                </pic:pic>
              </a:graphicData>
            </a:graphic>
          </wp:inline>
        </w:drawing>
      </w:r>
    </w:p>
    <w:p w14:paraId="36D22F85" w14:textId="2F731279" w:rsidR="00B756C2" w:rsidRPr="005D3F9C" w:rsidRDefault="00955E76" w:rsidP="00955E76">
      <w:pPr>
        <w:spacing w:beforeLines="1" w:before="2" w:afterLines="1" w:after="2"/>
        <w:rPr>
          <w:rFonts w:ascii="Helvetica" w:hAnsi="Helvetica"/>
        </w:rPr>
      </w:pPr>
      <w:bookmarkStart w:id="223" w:name="DOEGreenhouseGas"/>
      <w:bookmarkStart w:id="224" w:name="DOESolarDecathlon"/>
      <w:bookmarkStart w:id="225" w:name="DOEVehTech"/>
      <w:bookmarkStart w:id="226" w:name="DOEVehTechMod"/>
      <w:bookmarkEnd w:id="223"/>
      <w:bookmarkEnd w:id="224"/>
      <w:bookmarkEnd w:id="225"/>
      <w:bookmarkEnd w:id="226"/>
      <w:r>
        <w:rPr>
          <w:rFonts w:ascii="Helvetica" w:hAnsi="Helvetica"/>
          <w:noProof/>
        </w:rPr>
        <w:drawing>
          <wp:inline distT="0" distB="0" distL="0" distR="0" wp14:anchorId="48D7CF36" wp14:editId="6DEABAB3">
            <wp:extent cx="6743700" cy="3865738"/>
            <wp:effectExtent l="0" t="0" r="0"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743700" cy="3865738"/>
                    </a:xfrm>
                    <a:prstGeom prst="rect">
                      <a:avLst/>
                    </a:prstGeom>
                    <a:noFill/>
                    <a:ln>
                      <a:noFill/>
                    </a:ln>
                  </pic:spPr>
                </pic:pic>
              </a:graphicData>
            </a:graphic>
          </wp:inline>
        </w:drawing>
      </w:r>
    </w:p>
    <w:p w14:paraId="7319D12A" w14:textId="77777777" w:rsidR="00955E76" w:rsidRDefault="00955E76" w:rsidP="00B756C2"/>
    <w:p w14:paraId="407A2C06" w14:textId="77777777" w:rsidR="00955E76" w:rsidRDefault="00955E76" w:rsidP="00B756C2"/>
    <w:p w14:paraId="121F0794" w14:textId="77777777" w:rsidR="00955E76" w:rsidRDefault="00955E76" w:rsidP="00B756C2"/>
    <w:p w14:paraId="4B7276A8" w14:textId="77777777" w:rsidR="00955E76" w:rsidRDefault="00955E76" w:rsidP="00B756C2"/>
    <w:p w14:paraId="013EE639" w14:textId="77777777" w:rsidR="00955E76" w:rsidRDefault="00955E76" w:rsidP="00B756C2"/>
    <w:p w14:paraId="6512CE5B" w14:textId="77777777" w:rsidR="00955E76" w:rsidRDefault="00955E76" w:rsidP="00B756C2"/>
    <w:p w14:paraId="1D835500" w14:textId="77777777" w:rsidR="00955E76" w:rsidRDefault="00955E76" w:rsidP="00B756C2"/>
    <w:p w14:paraId="52609B12" w14:textId="77777777" w:rsidR="00955E76" w:rsidRDefault="00955E76" w:rsidP="00B756C2"/>
    <w:p w14:paraId="5F29D29C" w14:textId="77777777" w:rsidR="00955E76" w:rsidRDefault="00955E76" w:rsidP="00B756C2"/>
    <w:p w14:paraId="6281990A" w14:textId="77777777" w:rsidR="00955E76" w:rsidRDefault="00955E76" w:rsidP="00B756C2"/>
    <w:p w14:paraId="29F7AE15" w14:textId="55991DAC" w:rsidR="00955E76" w:rsidRDefault="00955E76" w:rsidP="00B756C2">
      <w:r>
        <w:rPr>
          <w:noProof/>
        </w:rPr>
        <w:drawing>
          <wp:inline distT="0" distB="0" distL="0" distR="0" wp14:anchorId="0CB4EDBE" wp14:editId="422FFB96">
            <wp:extent cx="6743700" cy="3697177"/>
            <wp:effectExtent l="0" t="0" r="0" b="1143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743700" cy="3697177"/>
                    </a:xfrm>
                    <a:prstGeom prst="rect">
                      <a:avLst/>
                    </a:prstGeom>
                    <a:noFill/>
                    <a:ln>
                      <a:noFill/>
                    </a:ln>
                  </pic:spPr>
                </pic:pic>
              </a:graphicData>
            </a:graphic>
          </wp:inline>
        </w:drawing>
      </w:r>
    </w:p>
    <w:p w14:paraId="1DDE358C" w14:textId="77777777" w:rsidR="00955E76" w:rsidRDefault="00955E76" w:rsidP="00B756C2"/>
    <w:p w14:paraId="3A7E574C" w14:textId="77777777" w:rsidR="00955E76" w:rsidRDefault="00955E76" w:rsidP="00B756C2"/>
    <w:p w14:paraId="3875D430" w14:textId="77777777" w:rsidR="00B756C2" w:rsidRDefault="00B0105B" w:rsidP="00B756C2">
      <w:pPr>
        <w:rPr>
          <w:rStyle w:val="Hyperlink"/>
          <w:rFonts w:ascii="Helvetica" w:hAnsi="Helvetica"/>
        </w:rPr>
      </w:pPr>
      <w:hyperlink r:id="rId162" w:history="1">
        <w:r w:rsidR="00B756C2" w:rsidRPr="005D3F9C">
          <w:rPr>
            <w:rStyle w:val="Hyperlink"/>
            <w:rFonts w:ascii="Helvetica" w:hAnsi="Helvetica"/>
          </w:rPr>
          <w:t>http://www.epa.gov/epahome/grants.htm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7" w:name="EPAPrograms"/>
      <w:bookmarkEnd w:id="227"/>
      <w:r w:rsidRPr="005D3F9C">
        <w:rPr>
          <w:rFonts w:ascii="Helvetica" w:hAnsi="Helvetica"/>
          <w:b/>
        </w:rPr>
        <w:t>Programs:</w:t>
      </w:r>
    </w:p>
    <w:p w14:paraId="3B7F8A82" w14:textId="23756EEB" w:rsidR="002A2696" w:rsidRDefault="002A2696" w:rsidP="002A2696">
      <w:pPr>
        <w:widowControl w:val="0"/>
        <w:pBdr>
          <w:bottom w:val="single" w:sz="6" w:space="1" w:color="auto"/>
        </w:pBdr>
        <w:autoSpaceDE w:val="0"/>
        <w:autoSpaceDN w:val="0"/>
        <w:adjustRightInd w:val="0"/>
        <w:rPr>
          <w:rFonts w:ascii="Helvetica" w:hAnsi="Helvetica" w:cs="Helvetica"/>
          <w:color w:val="386EFF"/>
          <w:u w:val="single" w:color="386EFF"/>
        </w:rPr>
      </w:pPr>
      <w:bookmarkStart w:id="228" w:name="EPASafeDrinkingWater"/>
      <w:bookmarkEnd w:id="228"/>
    </w:p>
    <w:p w14:paraId="5FCB5131" w14:textId="5EFC4967" w:rsidR="002A2696" w:rsidRDefault="009F5C35" w:rsidP="003A0532">
      <w:pPr>
        <w:widowControl w:val="0"/>
        <w:pBdr>
          <w:bottom w:val="single" w:sz="6" w:space="1" w:color="auto"/>
        </w:pBdr>
        <w:autoSpaceDE w:val="0"/>
        <w:autoSpaceDN w:val="0"/>
        <w:adjustRightInd w:val="0"/>
        <w:rPr>
          <w:rFonts w:ascii="Helvetica" w:hAnsi="Helvetica" w:cs="Helvetica"/>
        </w:rPr>
      </w:pPr>
      <w:r w:rsidRPr="004B5CFB">
        <w:rPr>
          <w:rFonts w:ascii="Helvetica" w:hAnsi="Helvetica" w:cs="Helvetica"/>
          <w:color w:val="222222"/>
        </w:rPr>
        <w:br/>
      </w:r>
    </w:p>
    <w:p w14:paraId="551F1BF9" w14:textId="4ADD655A" w:rsidR="00425363" w:rsidRPr="005D3F9C" w:rsidRDefault="00425363" w:rsidP="00B756C2">
      <w:pPr>
        <w:rPr>
          <w:rFonts w:ascii="Helvetica" w:hAnsi="Helvetica"/>
          <w:b/>
        </w:rPr>
      </w:pPr>
      <w:bookmarkStart w:id="229" w:name="EPACleanDiesel"/>
      <w:bookmarkEnd w:id="229"/>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30" w:name="EPATotalEnvironFramework"/>
      <w:bookmarkStart w:id="231" w:name="EPAMod"/>
      <w:bookmarkEnd w:id="230"/>
      <w:bookmarkEnd w:id="231"/>
      <w:r w:rsidRPr="005D3F9C">
        <w:rPr>
          <w:rFonts w:ascii="Helvetica" w:hAnsi="Helvetica"/>
          <w:b/>
        </w:rPr>
        <w:t>Modifications:</w:t>
      </w:r>
      <w:bookmarkStart w:id="232" w:name="EPAEnvirJusticeSmall"/>
      <w:bookmarkEnd w:id="232"/>
    </w:p>
    <w:p w14:paraId="68B22A68" w14:textId="091605E9" w:rsidR="009F5C35" w:rsidRPr="005D3F9C" w:rsidRDefault="009F5C35" w:rsidP="00254137">
      <w:pPr>
        <w:widowControl w:val="0"/>
        <w:autoSpaceDE w:val="0"/>
        <w:autoSpaceDN w:val="0"/>
        <w:adjustRightInd w:val="0"/>
        <w:rPr>
          <w:rFonts w:ascii="Helvetica" w:hAnsi="Helvetica" w:cs="Helvetica"/>
          <w:color w:val="386EFF"/>
          <w:u w:val="single" w:color="386EFF"/>
        </w:rPr>
      </w:pPr>
      <w:r w:rsidRPr="009F5C35">
        <w:rPr>
          <w:rFonts w:ascii="Helvetica" w:hAnsi="Helvetica" w:cs="Helvetica"/>
          <w:color w:val="386EFF"/>
          <w:u w:val="single" w:color="386EFF"/>
        </w:rPr>
        <w:br/>
      </w:r>
    </w:p>
    <w:p w14:paraId="7E852737" w14:textId="1DEFAF81" w:rsidR="00B756C2" w:rsidRPr="005D3F9C" w:rsidRDefault="00B756C2" w:rsidP="00B756C2">
      <w:pPr>
        <w:rPr>
          <w:rFonts w:ascii="Helvetica" w:hAnsi="Helvetica"/>
        </w:rPr>
      </w:pPr>
      <w:bookmarkStart w:id="233" w:name="EPAEnvironmentalJusticeEJCPS"/>
      <w:bookmarkStart w:id="234" w:name="EPAReminders"/>
      <w:bookmarkEnd w:id="233"/>
      <w:bookmarkEnd w:id="234"/>
      <w:r w:rsidRPr="005D3F9C">
        <w:rPr>
          <w:rFonts w:ascii="Helvetica" w:hAnsi="Helvetica"/>
          <w:b/>
        </w:rPr>
        <w:t>Reminders</w:t>
      </w:r>
      <w:r w:rsidRPr="005D3F9C">
        <w:rPr>
          <w:rFonts w:ascii="Helvetica" w:hAnsi="Helvetica"/>
        </w:rPr>
        <w:t>:</w:t>
      </w:r>
    </w:p>
    <w:p w14:paraId="06214A08" w14:textId="77777777" w:rsidR="00697D55" w:rsidRDefault="00697D55" w:rsidP="00B756C2">
      <w:pPr>
        <w:rPr>
          <w:rFonts w:ascii="Helvetica" w:hAnsi="Helvetica"/>
        </w:rPr>
      </w:pPr>
    </w:p>
    <w:p w14:paraId="22991F1C" w14:textId="77777777" w:rsidR="003A0532" w:rsidRDefault="003A0532" w:rsidP="003A0532">
      <w:pPr>
        <w:widowControl w:val="0"/>
        <w:pBdr>
          <w:bottom w:val="single" w:sz="6" w:space="1" w:color="auto"/>
        </w:pBdr>
        <w:autoSpaceDE w:val="0"/>
        <w:autoSpaceDN w:val="0"/>
        <w:adjustRightInd w:val="0"/>
        <w:rPr>
          <w:rFonts w:ascii="Helvetica" w:hAnsi="Helvetica" w:cs="Helvetica"/>
          <w:color w:val="222222"/>
          <w:shd w:val="clear" w:color="auto" w:fill="FFFFFF"/>
        </w:rPr>
      </w:pPr>
      <w:bookmarkStart w:id="235" w:name="EPAP3SafeandSustainable"/>
      <w:bookmarkStart w:id="236" w:name="EPAEnvironJusticeCollaborative"/>
      <w:bookmarkEnd w:id="235"/>
      <w:bookmarkEnd w:id="236"/>
      <w:r w:rsidRPr="008621DF">
        <w:rPr>
          <w:rFonts w:ascii="Helvetica" w:hAnsi="Helvetica" w:cs="Helvetica"/>
          <w:color w:val="222222"/>
          <w:highlight w:val="cyan"/>
          <w:shd w:val="clear" w:color="auto" w:fill="FFFFFF"/>
        </w:rPr>
        <w:t>Environmental Justice Collaborative Problem-Solving (EJCPS) Cooperative Agreement (Program)</w:t>
      </w:r>
      <w:r w:rsidRPr="008621DF">
        <w:rPr>
          <w:rFonts w:ascii="Helvetica" w:hAnsi="Helvetica" w:cs="Helvetica"/>
          <w:color w:val="222222"/>
          <w:highlight w:val="cyan"/>
        </w:rPr>
        <w:br/>
      </w:r>
      <w:r w:rsidRPr="008621DF">
        <w:rPr>
          <w:rFonts w:ascii="Helvetica" w:hAnsi="Helvetica" w:cs="Helvetica"/>
          <w:color w:val="222222"/>
          <w:highlight w:val="cya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843"/>
      </w:tblGrid>
      <w:tr w:rsidR="003A0532" w:rsidRPr="009F5C35" w14:paraId="5E730F95" w14:textId="77777777" w:rsidTr="003A0532">
        <w:trPr>
          <w:tblCellSpacing w:w="0" w:type="dxa"/>
        </w:trPr>
        <w:tc>
          <w:tcPr>
            <w:tcW w:w="0" w:type="auto"/>
            <w:noWrap/>
            <w:hideMark/>
          </w:tcPr>
          <w:p w14:paraId="674B468B"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Document Type:</w:t>
            </w:r>
          </w:p>
        </w:tc>
        <w:tc>
          <w:tcPr>
            <w:tcW w:w="0" w:type="auto"/>
            <w:vAlign w:val="center"/>
            <w:hideMark/>
          </w:tcPr>
          <w:p w14:paraId="4DDE266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Grants Notice</w:t>
            </w:r>
          </w:p>
        </w:tc>
      </w:tr>
      <w:tr w:rsidR="003A0532" w:rsidRPr="009F5C35" w14:paraId="4E00C681" w14:textId="77777777" w:rsidTr="003A0532">
        <w:trPr>
          <w:tblCellSpacing w:w="0" w:type="dxa"/>
        </w:trPr>
        <w:tc>
          <w:tcPr>
            <w:tcW w:w="0" w:type="auto"/>
            <w:noWrap/>
            <w:hideMark/>
          </w:tcPr>
          <w:p w14:paraId="7F29B7B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Opportunity Number:</w:t>
            </w:r>
          </w:p>
        </w:tc>
        <w:tc>
          <w:tcPr>
            <w:tcW w:w="0" w:type="auto"/>
            <w:vAlign w:val="center"/>
            <w:hideMark/>
          </w:tcPr>
          <w:p w14:paraId="7E7AF47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EPA-OP-OEJ-18-01</w:t>
            </w:r>
          </w:p>
        </w:tc>
      </w:tr>
      <w:tr w:rsidR="003A0532" w:rsidRPr="009F5C35" w14:paraId="77FA9873" w14:textId="77777777" w:rsidTr="003A0532">
        <w:trPr>
          <w:tblCellSpacing w:w="0" w:type="dxa"/>
        </w:trPr>
        <w:tc>
          <w:tcPr>
            <w:tcW w:w="0" w:type="auto"/>
            <w:noWrap/>
            <w:hideMark/>
          </w:tcPr>
          <w:p w14:paraId="0ECC1DE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Opportunity Title:</w:t>
            </w:r>
          </w:p>
        </w:tc>
        <w:tc>
          <w:tcPr>
            <w:tcW w:w="0" w:type="auto"/>
            <w:vAlign w:val="center"/>
            <w:hideMark/>
          </w:tcPr>
          <w:p w14:paraId="47A3F4F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Environmental Justice Collaborative Problem-Solving (EJCPS) Cooperative Agreement</w:t>
            </w:r>
          </w:p>
        </w:tc>
      </w:tr>
      <w:tr w:rsidR="003A0532" w:rsidRPr="009F5C35" w14:paraId="3222E626" w14:textId="77777777" w:rsidTr="003A0532">
        <w:trPr>
          <w:tblCellSpacing w:w="0" w:type="dxa"/>
        </w:trPr>
        <w:tc>
          <w:tcPr>
            <w:tcW w:w="0" w:type="auto"/>
            <w:noWrap/>
            <w:hideMark/>
          </w:tcPr>
          <w:p w14:paraId="63B76E5C"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Opportunity Category:</w:t>
            </w:r>
          </w:p>
        </w:tc>
        <w:tc>
          <w:tcPr>
            <w:tcW w:w="0" w:type="auto"/>
            <w:vAlign w:val="center"/>
            <w:hideMark/>
          </w:tcPr>
          <w:p w14:paraId="0F119F8F"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Discretionary</w:t>
            </w:r>
          </w:p>
        </w:tc>
      </w:tr>
      <w:tr w:rsidR="003A0532" w:rsidRPr="009F5C35" w14:paraId="41030E65" w14:textId="77777777" w:rsidTr="003A0532">
        <w:trPr>
          <w:tblCellSpacing w:w="0" w:type="dxa"/>
        </w:trPr>
        <w:tc>
          <w:tcPr>
            <w:tcW w:w="0" w:type="auto"/>
            <w:noWrap/>
            <w:hideMark/>
          </w:tcPr>
          <w:p w14:paraId="7FE4184B"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Opportunity Category Explanation:</w:t>
            </w:r>
          </w:p>
        </w:tc>
        <w:tc>
          <w:tcPr>
            <w:tcW w:w="0" w:type="auto"/>
            <w:vAlign w:val="center"/>
            <w:hideMark/>
          </w:tcPr>
          <w:p w14:paraId="6C84E2F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 </w:t>
            </w:r>
          </w:p>
        </w:tc>
      </w:tr>
      <w:tr w:rsidR="003A0532" w:rsidRPr="009F5C35" w14:paraId="70989455" w14:textId="77777777" w:rsidTr="003A0532">
        <w:trPr>
          <w:tblCellSpacing w:w="0" w:type="dxa"/>
        </w:trPr>
        <w:tc>
          <w:tcPr>
            <w:tcW w:w="0" w:type="auto"/>
            <w:noWrap/>
            <w:hideMark/>
          </w:tcPr>
          <w:p w14:paraId="2D4C004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Funding Instrument Type:</w:t>
            </w:r>
          </w:p>
        </w:tc>
        <w:tc>
          <w:tcPr>
            <w:tcW w:w="0" w:type="auto"/>
            <w:vAlign w:val="center"/>
            <w:hideMark/>
          </w:tcPr>
          <w:p w14:paraId="57B25CA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Cooperative Agreement</w:t>
            </w:r>
          </w:p>
        </w:tc>
      </w:tr>
      <w:tr w:rsidR="003A0532" w:rsidRPr="009F5C35" w14:paraId="495D37BD" w14:textId="77777777" w:rsidTr="003A0532">
        <w:trPr>
          <w:tblCellSpacing w:w="0" w:type="dxa"/>
        </w:trPr>
        <w:tc>
          <w:tcPr>
            <w:tcW w:w="0" w:type="auto"/>
            <w:noWrap/>
            <w:hideMark/>
          </w:tcPr>
          <w:p w14:paraId="287F66C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Category of Funding Activity:</w:t>
            </w:r>
          </w:p>
        </w:tc>
        <w:tc>
          <w:tcPr>
            <w:tcW w:w="0" w:type="auto"/>
            <w:vAlign w:val="center"/>
            <w:hideMark/>
          </w:tcPr>
          <w:p w14:paraId="3A96E1B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Environment</w:t>
            </w:r>
          </w:p>
        </w:tc>
      </w:tr>
      <w:tr w:rsidR="003A0532" w:rsidRPr="009F5C35" w14:paraId="4B422549" w14:textId="77777777" w:rsidTr="003A0532">
        <w:trPr>
          <w:tblCellSpacing w:w="0" w:type="dxa"/>
        </w:trPr>
        <w:tc>
          <w:tcPr>
            <w:tcW w:w="0" w:type="auto"/>
            <w:noWrap/>
            <w:hideMark/>
          </w:tcPr>
          <w:p w14:paraId="183031D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Category Explanation:</w:t>
            </w:r>
          </w:p>
        </w:tc>
        <w:tc>
          <w:tcPr>
            <w:tcW w:w="0" w:type="auto"/>
            <w:vAlign w:val="center"/>
            <w:hideMark/>
          </w:tcPr>
          <w:p w14:paraId="0BF4D954"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 </w:t>
            </w:r>
          </w:p>
        </w:tc>
      </w:tr>
      <w:tr w:rsidR="003A0532" w:rsidRPr="009F5C35" w14:paraId="7F129797" w14:textId="77777777" w:rsidTr="003A0532">
        <w:trPr>
          <w:tblCellSpacing w:w="0" w:type="dxa"/>
        </w:trPr>
        <w:tc>
          <w:tcPr>
            <w:tcW w:w="0" w:type="auto"/>
            <w:noWrap/>
            <w:hideMark/>
          </w:tcPr>
          <w:p w14:paraId="439D3D15"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Expected Number of Awards:</w:t>
            </w:r>
          </w:p>
        </w:tc>
        <w:tc>
          <w:tcPr>
            <w:tcW w:w="0" w:type="auto"/>
            <w:vAlign w:val="center"/>
            <w:hideMark/>
          </w:tcPr>
          <w:p w14:paraId="023D272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10</w:t>
            </w:r>
          </w:p>
        </w:tc>
      </w:tr>
      <w:tr w:rsidR="003A0532" w:rsidRPr="009F5C35" w14:paraId="26ADF453" w14:textId="77777777" w:rsidTr="003A0532">
        <w:trPr>
          <w:tblCellSpacing w:w="0" w:type="dxa"/>
        </w:trPr>
        <w:tc>
          <w:tcPr>
            <w:tcW w:w="0" w:type="auto"/>
            <w:noWrap/>
            <w:hideMark/>
          </w:tcPr>
          <w:p w14:paraId="074E7911"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CFDA Number(s):</w:t>
            </w:r>
          </w:p>
        </w:tc>
        <w:tc>
          <w:tcPr>
            <w:tcW w:w="0" w:type="auto"/>
            <w:vAlign w:val="center"/>
            <w:hideMark/>
          </w:tcPr>
          <w:p w14:paraId="6887394C"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66.306 -- Environmental Justice Collaborative Problem-Solving Cooperative Agreement Program</w:t>
            </w:r>
          </w:p>
        </w:tc>
      </w:tr>
      <w:tr w:rsidR="003A0532" w:rsidRPr="009F5C35" w14:paraId="0839A512" w14:textId="77777777" w:rsidTr="003A0532">
        <w:trPr>
          <w:tblCellSpacing w:w="0" w:type="dxa"/>
        </w:trPr>
        <w:tc>
          <w:tcPr>
            <w:tcW w:w="0" w:type="auto"/>
            <w:noWrap/>
            <w:hideMark/>
          </w:tcPr>
          <w:p w14:paraId="7A82D436"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Cost Sharing or Matching Requirement:</w:t>
            </w:r>
          </w:p>
        </w:tc>
        <w:tc>
          <w:tcPr>
            <w:tcW w:w="0" w:type="auto"/>
            <w:vAlign w:val="center"/>
            <w:hideMark/>
          </w:tcPr>
          <w:p w14:paraId="08142770"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w:t>
            </w:r>
          </w:p>
        </w:tc>
      </w:tr>
      <w:tr w:rsidR="003A0532" w:rsidRPr="009F5C35" w14:paraId="6D2B89BE" w14:textId="77777777" w:rsidTr="003A0532">
        <w:trPr>
          <w:tblCellSpacing w:w="0" w:type="dxa"/>
        </w:trPr>
        <w:tc>
          <w:tcPr>
            <w:tcW w:w="0" w:type="auto"/>
            <w:noWrap/>
            <w:hideMark/>
          </w:tcPr>
          <w:p w14:paraId="267E4B8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Version:</w:t>
            </w:r>
          </w:p>
        </w:tc>
        <w:tc>
          <w:tcPr>
            <w:tcW w:w="0" w:type="auto"/>
            <w:vAlign w:val="center"/>
            <w:hideMark/>
          </w:tcPr>
          <w:p w14:paraId="562539E9"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Synopsis 1</w:t>
            </w:r>
          </w:p>
        </w:tc>
      </w:tr>
      <w:tr w:rsidR="003A0532" w:rsidRPr="009F5C35" w14:paraId="2BD656E5" w14:textId="77777777" w:rsidTr="003A0532">
        <w:trPr>
          <w:tblCellSpacing w:w="0" w:type="dxa"/>
        </w:trPr>
        <w:tc>
          <w:tcPr>
            <w:tcW w:w="0" w:type="auto"/>
            <w:noWrap/>
            <w:hideMark/>
          </w:tcPr>
          <w:p w14:paraId="3A501FA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Posted Date:</w:t>
            </w:r>
          </w:p>
        </w:tc>
        <w:tc>
          <w:tcPr>
            <w:tcW w:w="0" w:type="auto"/>
            <w:vAlign w:val="center"/>
            <w:hideMark/>
          </w:tcPr>
          <w:p w14:paraId="2EDB3D95"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Nov 15, 2017</w:t>
            </w:r>
          </w:p>
        </w:tc>
      </w:tr>
      <w:tr w:rsidR="003A0532" w:rsidRPr="009F5C35" w14:paraId="706A5E3D" w14:textId="77777777" w:rsidTr="003A0532">
        <w:trPr>
          <w:tblCellSpacing w:w="0" w:type="dxa"/>
        </w:trPr>
        <w:tc>
          <w:tcPr>
            <w:tcW w:w="0" w:type="auto"/>
            <w:noWrap/>
            <w:hideMark/>
          </w:tcPr>
          <w:p w14:paraId="58D059E5"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Last Updated Date:</w:t>
            </w:r>
          </w:p>
        </w:tc>
        <w:tc>
          <w:tcPr>
            <w:tcW w:w="0" w:type="auto"/>
            <w:vAlign w:val="center"/>
            <w:hideMark/>
          </w:tcPr>
          <w:p w14:paraId="4C1583B4"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Nov 15, 2017</w:t>
            </w:r>
          </w:p>
        </w:tc>
      </w:tr>
      <w:tr w:rsidR="003A0532" w:rsidRPr="009F5C35" w14:paraId="6E34060C" w14:textId="77777777" w:rsidTr="003A0532">
        <w:trPr>
          <w:tblCellSpacing w:w="0" w:type="dxa"/>
        </w:trPr>
        <w:tc>
          <w:tcPr>
            <w:tcW w:w="0" w:type="auto"/>
            <w:noWrap/>
            <w:hideMark/>
          </w:tcPr>
          <w:p w14:paraId="3BAE3FCC"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Original Closing Date for Applications:</w:t>
            </w:r>
          </w:p>
        </w:tc>
        <w:tc>
          <w:tcPr>
            <w:tcW w:w="0" w:type="auto"/>
            <w:vAlign w:val="center"/>
            <w:hideMark/>
          </w:tcPr>
          <w:p w14:paraId="26D255D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Feb 16, 2018  Please see the announcement for additional submission information.</w:t>
            </w:r>
          </w:p>
        </w:tc>
      </w:tr>
      <w:tr w:rsidR="003A0532" w:rsidRPr="009F5C35" w14:paraId="717ACDE6" w14:textId="77777777" w:rsidTr="003A0532">
        <w:trPr>
          <w:tblCellSpacing w:w="0" w:type="dxa"/>
        </w:trPr>
        <w:tc>
          <w:tcPr>
            <w:tcW w:w="0" w:type="auto"/>
            <w:noWrap/>
            <w:hideMark/>
          </w:tcPr>
          <w:p w14:paraId="5CD8FE9B"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Current Closing Date for Applications:</w:t>
            </w:r>
          </w:p>
        </w:tc>
        <w:tc>
          <w:tcPr>
            <w:tcW w:w="0" w:type="auto"/>
            <w:vAlign w:val="center"/>
            <w:hideMark/>
          </w:tcPr>
          <w:p w14:paraId="0BAC7114"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Feb 16, 2018  Please see the announcement for additional submission information.</w:t>
            </w:r>
          </w:p>
        </w:tc>
      </w:tr>
      <w:tr w:rsidR="003A0532" w:rsidRPr="009F5C35" w14:paraId="54538081" w14:textId="77777777" w:rsidTr="003A0532">
        <w:trPr>
          <w:tblCellSpacing w:w="0" w:type="dxa"/>
        </w:trPr>
        <w:tc>
          <w:tcPr>
            <w:tcW w:w="0" w:type="auto"/>
            <w:noWrap/>
            <w:hideMark/>
          </w:tcPr>
          <w:p w14:paraId="0F39F54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Archive Date:</w:t>
            </w:r>
          </w:p>
        </w:tc>
        <w:tc>
          <w:tcPr>
            <w:tcW w:w="0" w:type="auto"/>
            <w:vAlign w:val="center"/>
            <w:hideMark/>
          </w:tcPr>
          <w:p w14:paraId="3D828C77"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Mar 18, 2018</w:t>
            </w:r>
          </w:p>
        </w:tc>
      </w:tr>
      <w:tr w:rsidR="003A0532" w:rsidRPr="009F5C35" w14:paraId="6742D65C" w14:textId="77777777" w:rsidTr="003A0532">
        <w:trPr>
          <w:tblCellSpacing w:w="0" w:type="dxa"/>
        </w:trPr>
        <w:tc>
          <w:tcPr>
            <w:tcW w:w="0" w:type="auto"/>
            <w:noWrap/>
            <w:hideMark/>
          </w:tcPr>
          <w:p w14:paraId="2275B573"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Estimated Total Program Funding:</w:t>
            </w:r>
          </w:p>
        </w:tc>
        <w:tc>
          <w:tcPr>
            <w:tcW w:w="0" w:type="auto"/>
            <w:vAlign w:val="center"/>
            <w:hideMark/>
          </w:tcPr>
          <w:p w14:paraId="18BEB56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$1,200,000</w:t>
            </w:r>
          </w:p>
        </w:tc>
      </w:tr>
      <w:tr w:rsidR="003A0532" w:rsidRPr="009F5C35" w14:paraId="16E6673A" w14:textId="77777777" w:rsidTr="003A0532">
        <w:trPr>
          <w:tblCellSpacing w:w="0" w:type="dxa"/>
        </w:trPr>
        <w:tc>
          <w:tcPr>
            <w:tcW w:w="0" w:type="auto"/>
            <w:noWrap/>
            <w:hideMark/>
          </w:tcPr>
          <w:p w14:paraId="0A26775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Award Ceiling:</w:t>
            </w:r>
          </w:p>
        </w:tc>
        <w:tc>
          <w:tcPr>
            <w:tcW w:w="0" w:type="auto"/>
            <w:vAlign w:val="center"/>
            <w:hideMark/>
          </w:tcPr>
          <w:p w14:paraId="00BE12D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$120,000</w:t>
            </w:r>
          </w:p>
        </w:tc>
      </w:tr>
      <w:tr w:rsidR="003A0532" w:rsidRPr="009F5C35" w14:paraId="006B8996" w14:textId="77777777" w:rsidTr="003A0532">
        <w:trPr>
          <w:tblCellSpacing w:w="0" w:type="dxa"/>
        </w:trPr>
        <w:tc>
          <w:tcPr>
            <w:tcW w:w="0" w:type="auto"/>
            <w:noWrap/>
            <w:hideMark/>
          </w:tcPr>
          <w:p w14:paraId="2012E5BA"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Award Floor:</w:t>
            </w:r>
          </w:p>
        </w:tc>
        <w:tc>
          <w:tcPr>
            <w:tcW w:w="0" w:type="auto"/>
            <w:vAlign w:val="center"/>
            <w:hideMark/>
          </w:tcPr>
          <w:p w14:paraId="1003E4C1"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$0</w:t>
            </w:r>
          </w:p>
        </w:tc>
      </w:tr>
      <w:tr w:rsidR="003A0532" w:rsidRPr="009F5C35" w14:paraId="2C077490" w14:textId="77777777" w:rsidTr="003A0532">
        <w:trPr>
          <w:tblCellSpacing w:w="0" w:type="dxa"/>
        </w:trPr>
        <w:tc>
          <w:tcPr>
            <w:tcW w:w="0" w:type="auto"/>
            <w:noWrap/>
            <w:hideMark/>
          </w:tcPr>
          <w:p w14:paraId="3889E392"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Eligible Applicants:</w:t>
            </w:r>
          </w:p>
        </w:tc>
        <w:tc>
          <w:tcPr>
            <w:tcW w:w="0" w:type="auto"/>
            <w:vAlign w:val="center"/>
            <w:hideMark/>
          </w:tcPr>
          <w:p w14:paraId="1CEC3058"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Others (see text field entitled "Additional Information on Eligibility" for clarification)</w:t>
            </w:r>
          </w:p>
        </w:tc>
      </w:tr>
      <w:tr w:rsidR="003A0532" w:rsidRPr="009F5C35" w14:paraId="3C3B6673" w14:textId="77777777" w:rsidTr="003A0532">
        <w:trPr>
          <w:tblCellSpacing w:w="0" w:type="dxa"/>
        </w:trPr>
        <w:tc>
          <w:tcPr>
            <w:tcW w:w="0" w:type="auto"/>
            <w:noWrap/>
            <w:hideMark/>
          </w:tcPr>
          <w:p w14:paraId="350F94ED"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9F5C35">
              <w:rPr>
                <w:rFonts w:ascii="Helvetica" w:hAnsi="Helvetica" w:cs="Helvetica"/>
                <w:b/>
                <w:bCs/>
                <w:color w:val="222222"/>
              </w:rPr>
              <w:t>Additional Information on Eligibility:</w:t>
            </w:r>
          </w:p>
        </w:tc>
        <w:tc>
          <w:tcPr>
            <w:tcW w:w="0" w:type="auto"/>
            <w:vAlign w:val="center"/>
            <w:hideMark/>
          </w:tcPr>
          <w:p w14:paraId="31D10F0E" w14:textId="77777777" w:rsidR="003A0532" w:rsidRPr="009F5C35" w:rsidRDefault="003A0532" w:rsidP="003A0532">
            <w:pPr>
              <w:widowControl w:val="0"/>
              <w:pBdr>
                <w:bottom w:val="single" w:sz="6" w:space="1" w:color="auto"/>
              </w:pBdr>
              <w:autoSpaceDE w:val="0"/>
              <w:autoSpaceDN w:val="0"/>
              <w:adjustRightInd w:val="0"/>
              <w:rPr>
                <w:rFonts w:ascii="Helvetica" w:hAnsi="Helvetica" w:cs="Helvetica"/>
                <w:color w:val="222222"/>
              </w:rPr>
            </w:pPr>
            <w:r w:rsidRPr="009F5C35">
              <w:rPr>
                <w:rFonts w:ascii="Helvetica" w:hAnsi="Helvetica" w:cs="Helvetica"/>
                <w:color w:val="222222"/>
              </w:rPr>
              <w:t>Please see the announcement including Section III for additional eligibility information.</w:t>
            </w:r>
          </w:p>
        </w:tc>
      </w:tr>
      <w:tr w:rsidR="003A0532" w14:paraId="206492A7" w14:textId="77777777" w:rsidTr="003A0532">
        <w:trPr>
          <w:tblCellSpacing w:w="0" w:type="dxa"/>
        </w:trPr>
        <w:tc>
          <w:tcPr>
            <w:tcW w:w="0" w:type="auto"/>
            <w:noWrap/>
            <w:hideMark/>
          </w:tcPr>
          <w:p w14:paraId="4DD625DD"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Agency Name:</w:t>
            </w:r>
          </w:p>
        </w:tc>
        <w:tc>
          <w:tcPr>
            <w:tcW w:w="0" w:type="auto"/>
            <w:vAlign w:val="center"/>
            <w:hideMark/>
          </w:tcPr>
          <w:p w14:paraId="2B777231"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Environmental Protection Agency</w:t>
            </w:r>
          </w:p>
        </w:tc>
      </w:tr>
      <w:tr w:rsidR="003A0532" w14:paraId="7E22CD78" w14:textId="77777777" w:rsidTr="003A0532">
        <w:trPr>
          <w:tblCellSpacing w:w="0" w:type="dxa"/>
        </w:trPr>
        <w:tc>
          <w:tcPr>
            <w:tcW w:w="0" w:type="auto"/>
            <w:noWrap/>
            <w:hideMark/>
          </w:tcPr>
          <w:p w14:paraId="4D5AC3C5"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Description:</w:t>
            </w:r>
          </w:p>
        </w:tc>
        <w:tc>
          <w:tcPr>
            <w:tcW w:w="0" w:type="auto"/>
            <w:vAlign w:val="center"/>
            <w:hideMark/>
          </w:tcPr>
          <w:p w14:paraId="2E1531C3"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The Environmental Justice Collaborative Problem-Solving (EJCPS) Cooperative Agreement Program provides funding to support community-based organizations in their efforts to collaborate and partner with local stakeholder groups (e.g., local businesses and industry, local government, medical providers, and academia) as they develop and implement solutions that address environmental and/or public health issues for underserved communities. For purposes of this announcement, the term “underserved community” refers to a community with environmental justice concerns and/or vulnerable populations, including minority, low income, rural, tribal, and indigenous populations. Eligible projects must demonstrate use of the Environmental Justice Collaborative Problem-Solving Model to support their collaborative efforts during the project period. Applying organizations should have a direct connection to the underserved community impacted by the environmental harms and risks detailed in the workplan.</w:t>
            </w:r>
          </w:p>
        </w:tc>
      </w:tr>
      <w:tr w:rsidR="003A0532" w14:paraId="6E984898" w14:textId="77777777" w:rsidTr="003A0532">
        <w:trPr>
          <w:tblCellSpacing w:w="0" w:type="dxa"/>
        </w:trPr>
        <w:tc>
          <w:tcPr>
            <w:tcW w:w="0" w:type="auto"/>
            <w:noWrap/>
            <w:hideMark/>
          </w:tcPr>
          <w:p w14:paraId="18316750"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Link to Additional Information:</w:t>
            </w:r>
          </w:p>
        </w:tc>
        <w:tc>
          <w:tcPr>
            <w:tcW w:w="0" w:type="auto"/>
            <w:vAlign w:val="center"/>
            <w:hideMark/>
          </w:tcPr>
          <w:p w14:paraId="3A551F23"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hyperlink r:id="rId163" w:anchor="tab-2" w:tgtFrame="_blank" w:tooltip="Link to Additional Information" w:history="1">
              <w:r w:rsidRPr="00FA5154">
                <w:rPr>
                  <w:rStyle w:val="Hyperlink"/>
                  <w:rFonts w:ascii="Helvetica" w:hAnsi="Helvetica" w:cs="Helvetica"/>
                </w:rPr>
                <w:t>Environmental Justice Collaborative Problem-Solving (EJCPS) Cooperative Agreement</w:t>
              </w:r>
            </w:hyperlink>
          </w:p>
        </w:tc>
      </w:tr>
      <w:tr w:rsidR="003A0532" w14:paraId="624F91F1" w14:textId="77777777" w:rsidTr="003A0532">
        <w:trPr>
          <w:tblCellSpacing w:w="0" w:type="dxa"/>
        </w:trPr>
        <w:tc>
          <w:tcPr>
            <w:tcW w:w="0" w:type="auto"/>
            <w:noWrap/>
            <w:hideMark/>
          </w:tcPr>
          <w:p w14:paraId="6325E8FA"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b/>
                <w:bCs/>
                <w:color w:val="222222"/>
              </w:rPr>
            </w:pPr>
            <w:r w:rsidRPr="00FA5154">
              <w:rPr>
                <w:rFonts w:ascii="Helvetica" w:hAnsi="Helvetica" w:cs="Helvetica"/>
                <w:b/>
                <w:bCs/>
                <w:color w:val="222222"/>
              </w:rPr>
              <w:t>Grantor Contact Information:</w:t>
            </w:r>
          </w:p>
        </w:tc>
        <w:tc>
          <w:tcPr>
            <w:tcW w:w="0" w:type="auto"/>
            <w:vAlign w:val="center"/>
            <w:hideMark/>
          </w:tcPr>
          <w:p w14:paraId="40679F1A" w14:textId="77777777" w:rsidR="003A0532" w:rsidRPr="00FA5154" w:rsidRDefault="003A0532" w:rsidP="003A0532">
            <w:pPr>
              <w:widowControl w:val="0"/>
              <w:pBdr>
                <w:bottom w:val="single" w:sz="6" w:space="1" w:color="auto"/>
              </w:pBdr>
              <w:autoSpaceDE w:val="0"/>
              <w:autoSpaceDN w:val="0"/>
              <w:adjustRightInd w:val="0"/>
              <w:rPr>
                <w:rFonts w:ascii="Helvetica" w:hAnsi="Helvetica" w:cs="Helvetica"/>
                <w:color w:val="222222"/>
              </w:rPr>
            </w:pPr>
            <w:r w:rsidRPr="00FA5154">
              <w:rPr>
                <w:rStyle w:val="search-custom"/>
                <w:rFonts w:ascii="Helvetica" w:hAnsi="Helvetica" w:cs="Helvetica"/>
                <w:color w:val="222222"/>
              </w:rPr>
              <w:t>If you have difficulty accessing the full announcement electronically, please contact:</w:t>
            </w:r>
            <w:r w:rsidRPr="00FA5154">
              <w:rPr>
                <w:rFonts w:ascii="Helvetica" w:hAnsi="Helvetica" w:cs="Helvetica"/>
                <w:color w:val="222222"/>
              </w:rPr>
              <w:br/>
            </w:r>
            <w:r w:rsidRPr="00FA5154">
              <w:rPr>
                <w:rFonts w:ascii="Helvetica" w:hAnsi="Helvetica" w:cs="Helvetica"/>
                <w:color w:val="222222"/>
              </w:rPr>
              <w:br/>
            </w:r>
            <w:r w:rsidRPr="00FA5154">
              <w:rPr>
                <w:rStyle w:val="search-custom"/>
                <w:rFonts w:ascii="Helvetica" w:hAnsi="Helvetica" w:cs="Helvetica"/>
                <w:color w:val="222222"/>
              </w:rPr>
              <w:t>Jacob Burney, 202-564-2907</w:t>
            </w:r>
            <w:r w:rsidRPr="00FA5154">
              <w:rPr>
                <w:rFonts w:ascii="Helvetica" w:hAnsi="Helvetica" w:cs="Helvetica"/>
                <w:color w:val="222222"/>
              </w:rPr>
              <w:br/>
            </w:r>
            <w:r w:rsidRPr="00FA5154">
              <w:rPr>
                <w:rFonts w:ascii="Helvetica" w:hAnsi="Helvetica" w:cs="Helvetica"/>
                <w:color w:val="222222"/>
              </w:rPr>
              <w:br/>
            </w:r>
            <w:hyperlink r:id="rId164" w:history="1">
              <w:r w:rsidRPr="00FA5154">
                <w:rPr>
                  <w:rStyle w:val="Hyperlink"/>
                  <w:rFonts w:ascii="Helvetica" w:hAnsi="Helvetica" w:cs="Helvetica"/>
                </w:rPr>
                <w:t>Jacob Burney</w:t>
              </w:r>
            </w:hyperlink>
          </w:p>
        </w:tc>
      </w:tr>
    </w:tbl>
    <w:p w14:paraId="0F98DF6B" w14:textId="77777777" w:rsidR="003A0532" w:rsidRDefault="003A0532" w:rsidP="003A053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hyperlink r:id="rId165" w:tgtFrame="_blank" w:history="1">
        <w:r w:rsidRPr="004B5CFB">
          <w:rPr>
            <w:rStyle w:val="Hyperlink"/>
            <w:rFonts w:ascii="Helvetica" w:hAnsi="Helvetica" w:cs="Helvetica"/>
            <w:color w:val="1155CC"/>
            <w:shd w:val="clear" w:color="auto" w:fill="FFFFFF"/>
          </w:rPr>
          <w:t>http://www.grants.gov/web/grants/view-opportunity.html?oppId=298732</w:t>
        </w:r>
      </w:hyperlink>
    </w:p>
    <w:p w14:paraId="2E66D4F3" w14:textId="77777777" w:rsidR="00BE374F" w:rsidRDefault="00BE374F" w:rsidP="003A053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3A044173" w14:textId="77777777" w:rsidR="00BE374F" w:rsidRDefault="00BE374F" w:rsidP="003A0532">
      <w:pPr>
        <w:widowControl w:val="0"/>
        <w:pBdr>
          <w:bottom w:val="single" w:sz="6" w:space="1" w:color="auto"/>
        </w:pBdr>
        <w:autoSpaceDE w:val="0"/>
        <w:autoSpaceDN w:val="0"/>
        <w:adjustRightInd w:val="0"/>
        <w:rPr>
          <w:rFonts w:ascii="Helvetica" w:hAnsi="Helvetica" w:cs="Helvetica"/>
          <w:color w:val="386EFF"/>
          <w:u w:val="single" w:color="386EFF"/>
        </w:rPr>
      </w:pPr>
    </w:p>
    <w:p w14:paraId="0508184E" w14:textId="77777777" w:rsidR="003A0532" w:rsidRDefault="003A0532" w:rsidP="00B756C2">
      <w:pPr>
        <w:rPr>
          <w:rFonts w:ascii="Helvetica" w:hAnsi="Helvetica"/>
        </w:rPr>
      </w:pPr>
    </w:p>
    <w:p w14:paraId="219EC12A" w14:textId="77777777" w:rsidR="003A0532" w:rsidRDefault="003A0532" w:rsidP="00B756C2">
      <w:pPr>
        <w:rPr>
          <w:rFonts w:ascii="Helvetica" w:hAnsi="Helvetica"/>
        </w:rPr>
      </w:pPr>
    </w:p>
    <w:p w14:paraId="38B296FC" w14:textId="6B2CF6F3" w:rsidR="006D4D28" w:rsidRDefault="006D4D28" w:rsidP="002D5072">
      <w:pPr>
        <w:rPr>
          <w:rFonts w:ascii="Helvetica" w:hAnsi="Helvetica" w:cs="Helvetica"/>
          <w:color w:val="386EFF"/>
          <w:u w:val="single" w:color="386EFF"/>
        </w:rPr>
      </w:pPr>
      <w:bookmarkStart w:id="237" w:name="EPABrownfieldsCleanup"/>
      <w:bookmarkStart w:id="238" w:name="EPABrownfieldsRevolvingLoan"/>
      <w:bookmarkStart w:id="239" w:name="EPAEnvironWorkforce"/>
      <w:bookmarkStart w:id="240" w:name="EPANatlEnvironInfoExchange"/>
      <w:bookmarkEnd w:id="237"/>
      <w:bookmarkEnd w:id="238"/>
      <w:bookmarkEnd w:id="239"/>
      <w:bookmarkEnd w:id="240"/>
    </w:p>
    <w:p w14:paraId="365726A0" w14:textId="77777777" w:rsidR="006D4D28" w:rsidRDefault="006D4D28" w:rsidP="006D4D28">
      <w:pPr>
        <w:rPr>
          <w:rFonts w:ascii="Helvetica" w:hAnsi="Helvetica" w:cs="Helvetica"/>
          <w:color w:val="386EFF"/>
          <w:u w:val="single" w:color="386EFF"/>
        </w:rPr>
      </w:pPr>
    </w:p>
    <w:p w14:paraId="30B18BF4" w14:textId="260121FE" w:rsidR="001D72F9" w:rsidRDefault="001D72F9">
      <w:pPr>
        <w:rPr>
          <w:rFonts w:ascii="Helvetica" w:hAnsi="Helvetica"/>
          <w:b/>
        </w:rPr>
      </w:pP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41" w:name="EPAEarlyCareer"/>
      <w:bookmarkStart w:id="242" w:name="EPAEWDJT"/>
      <w:bookmarkStart w:id="243" w:name="EPAEnvironJustice"/>
      <w:bookmarkEnd w:id="241"/>
      <w:bookmarkEnd w:id="242"/>
      <w:bookmarkEnd w:id="243"/>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44" w:name="HHS"/>
      <w:bookmarkEnd w:id="244"/>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45" w:name="HHSGO"/>
      <w:bookmarkEnd w:id="245"/>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67"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46" w:name="HHSGrants"/>
      <w:bookmarkEnd w:id="246"/>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B0105B" w:rsidP="00B756C2">
      <w:pPr>
        <w:rPr>
          <w:rFonts w:ascii="Helvetica" w:hAnsi="Helvetica"/>
        </w:rPr>
      </w:pPr>
      <w:hyperlink r:id="rId168"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69">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70">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47" w:name="HHSPrograms"/>
      <w:bookmarkEnd w:id="247"/>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3BA80D37" w14:textId="570E5248" w:rsidR="001A600D" w:rsidRDefault="00772FA3" w:rsidP="00772FA3">
      <w:pPr>
        <w:pStyle w:val="NoSpacing"/>
        <w:rPr>
          <w:rFonts w:ascii="Helvetica" w:hAnsi="Helvetica" w:cs="Helvetica"/>
          <w:color w:val="222222"/>
          <w:sz w:val="24"/>
          <w:szCs w:val="24"/>
          <w:shd w:val="clear" w:color="auto" w:fill="FFFFFF"/>
        </w:rPr>
      </w:pPr>
      <w:bookmarkStart w:id="248" w:name="HHSSubstanceDrugFree"/>
      <w:bookmarkStart w:id="249" w:name="HHSDrugFreeCommunities"/>
      <w:bookmarkEnd w:id="248"/>
      <w:bookmarkEnd w:id="249"/>
      <w:r w:rsidRPr="00C81E0C">
        <w:rPr>
          <w:rFonts w:ascii="Helvetica" w:hAnsi="Helvetica" w:cs="Helvetica"/>
          <w:color w:val="222222"/>
          <w:sz w:val="24"/>
          <w:szCs w:val="24"/>
          <w:shd w:val="clear" w:color="auto" w:fill="FFFFFF"/>
        </w:rPr>
        <w:t xml:space="preserve">Substance Abuse and Mental Health Services </w:t>
      </w:r>
      <w:r w:rsidR="003C1F65" w:rsidRPr="00C81E0C">
        <w:rPr>
          <w:rFonts w:ascii="Helvetica" w:hAnsi="Helvetica" w:cs="Helvetica"/>
          <w:color w:val="222222"/>
          <w:sz w:val="24"/>
          <w:szCs w:val="24"/>
          <w:shd w:val="clear" w:color="auto" w:fill="FFFFFF"/>
        </w:rPr>
        <w:t>Adminis</w:t>
      </w:r>
      <w:r w:rsidR="003C1F65">
        <w:rPr>
          <w:rFonts w:ascii="Helvetica" w:hAnsi="Helvetica" w:cs="Helvetica"/>
          <w:color w:val="222222"/>
          <w:sz w:val="24"/>
          <w:szCs w:val="24"/>
          <w:shd w:val="clear" w:color="auto" w:fill="FFFFFF"/>
        </w:rPr>
        <w:t>tration</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Drug Free Communities - New</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p>
    <w:p w14:paraId="5E463BB6" w14:textId="552704D2" w:rsidR="002B4988" w:rsidRPr="002B4988" w:rsidRDefault="002B4988" w:rsidP="002B4988">
      <w:pPr>
        <w:rPr>
          <w:sz w:val="20"/>
          <w:szCs w:val="20"/>
        </w:rPr>
      </w:pPr>
    </w:p>
    <w:tbl>
      <w:tblPr>
        <w:tblW w:w="5292"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6045"/>
        <w:gridCol w:w="5597"/>
      </w:tblGrid>
      <w:tr w:rsidR="00A32DBD" w:rsidRPr="00A32DBD" w14:paraId="7BF6A863" w14:textId="77777777" w:rsidTr="00A32DBD">
        <w:trPr>
          <w:tblCellSpacing w:w="0" w:type="dxa"/>
        </w:trPr>
        <w:tc>
          <w:tcPr>
            <w:tcW w:w="2596"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4356"/>
              <w:gridCol w:w="1485"/>
            </w:tblGrid>
            <w:tr w:rsidR="002B4988" w:rsidRPr="00A32DBD" w14:paraId="251FD73C" w14:textId="77777777" w:rsidTr="00A32DBD">
              <w:trPr>
                <w:tblCellSpacing w:w="0" w:type="dxa"/>
              </w:trPr>
              <w:tc>
                <w:tcPr>
                  <w:tcW w:w="4356" w:type="dxa"/>
                  <w:noWrap/>
                  <w:hideMark/>
                </w:tcPr>
                <w:p w14:paraId="476DA177"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Document Type:</w:t>
                  </w:r>
                </w:p>
              </w:tc>
              <w:tc>
                <w:tcPr>
                  <w:tcW w:w="1485" w:type="dxa"/>
                  <w:vAlign w:val="center"/>
                  <w:hideMark/>
                </w:tcPr>
                <w:p w14:paraId="53D81EBB"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Grants Notice</w:t>
                  </w:r>
                </w:p>
              </w:tc>
            </w:tr>
            <w:tr w:rsidR="002B4988" w:rsidRPr="00A32DBD" w14:paraId="2CF5C7B7" w14:textId="77777777" w:rsidTr="00A32DBD">
              <w:trPr>
                <w:tblCellSpacing w:w="0" w:type="dxa"/>
              </w:trPr>
              <w:tc>
                <w:tcPr>
                  <w:tcW w:w="4356" w:type="dxa"/>
                  <w:noWrap/>
                  <w:hideMark/>
                </w:tcPr>
                <w:p w14:paraId="5190D078"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Funding Opportunity Number:</w:t>
                  </w:r>
                </w:p>
              </w:tc>
              <w:tc>
                <w:tcPr>
                  <w:tcW w:w="1485" w:type="dxa"/>
                  <w:vAlign w:val="center"/>
                  <w:hideMark/>
                </w:tcPr>
                <w:p w14:paraId="3B9A63DC"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SP-18-002</w:t>
                  </w:r>
                </w:p>
              </w:tc>
            </w:tr>
            <w:tr w:rsidR="002B4988" w:rsidRPr="00A32DBD" w14:paraId="2A5F1CA6" w14:textId="77777777" w:rsidTr="00A32DBD">
              <w:trPr>
                <w:tblCellSpacing w:w="0" w:type="dxa"/>
              </w:trPr>
              <w:tc>
                <w:tcPr>
                  <w:tcW w:w="4356" w:type="dxa"/>
                  <w:noWrap/>
                  <w:hideMark/>
                </w:tcPr>
                <w:p w14:paraId="6BFB7452"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Funding Opportunity Title:</w:t>
                  </w:r>
                </w:p>
              </w:tc>
              <w:tc>
                <w:tcPr>
                  <w:tcW w:w="1485" w:type="dxa"/>
                  <w:vAlign w:val="center"/>
                  <w:hideMark/>
                </w:tcPr>
                <w:p w14:paraId="28AA5A83"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Drug Free Communities - New</w:t>
                  </w:r>
                </w:p>
              </w:tc>
            </w:tr>
            <w:tr w:rsidR="002B4988" w:rsidRPr="00A32DBD" w14:paraId="3C6AE154" w14:textId="77777777" w:rsidTr="00A32DBD">
              <w:trPr>
                <w:tblCellSpacing w:w="0" w:type="dxa"/>
              </w:trPr>
              <w:tc>
                <w:tcPr>
                  <w:tcW w:w="4356" w:type="dxa"/>
                  <w:noWrap/>
                  <w:hideMark/>
                </w:tcPr>
                <w:p w14:paraId="1DDAC39B"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Opportunity Category:</w:t>
                  </w:r>
                </w:p>
              </w:tc>
              <w:tc>
                <w:tcPr>
                  <w:tcW w:w="1485" w:type="dxa"/>
                  <w:vAlign w:val="center"/>
                  <w:hideMark/>
                </w:tcPr>
                <w:p w14:paraId="6C8EC6BB"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Discretionary</w:t>
                  </w:r>
                </w:p>
              </w:tc>
            </w:tr>
            <w:tr w:rsidR="002B4988" w:rsidRPr="00A32DBD" w14:paraId="3405B58A" w14:textId="77777777" w:rsidTr="00A32DBD">
              <w:trPr>
                <w:tblCellSpacing w:w="0" w:type="dxa"/>
              </w:trPr>
              <w:tc>
                <w:tcPr>
                  <w:tcW w:w="4356" w:type="dxa"/>
                  <w:noWrap/>
                  <w:hideMark/>
                </w:tcPr>
                <w:p w14:paraId="6B5334D8"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Opportunity Category Explanation:</w:t>
                  </w:r>
                </w:p>
              </w:tc>
              <w:tc>
                <w:tcPr>
                  <w:tcW w:w="1485" w:type="dxa"/>
                  <w:vAlign w:val="center"/>
                  <w:hideMark/>
                </w:tcPr>
                <w:p w14:paraId="721F40CC"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 </w:t>
                  </w:r>
                </w:p>
              </w:tc>
            </w:tr>
            <w:tr w:rsidR="002B4988" w:rsidRPr="00A32DBD" w14:paraId="7A56F330" w14:textId="77777777" w:rsidTr="00A32DBD">
              <w:trPr>
                <w:tblCellSpacing w:w="0" w:type="dxa"/>
              </w:trPr>
              <w:tc>
                <w:tcPr>
                  <w:tcW w:w="4356" w:type="dxa"/>
                  <w:noWrap/>
                  <w:hideMark/>
                </w:tcPr>
                <w:p w14:paraId="5A124A78"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Funding Instrument Type:</w:t>
                  </w:r>
                </w:p>
              </w:tc>
              <w:tc>
                <w:tcPr>
                  <w:tcW w:w="1485" w:type="dxa"/>
                  <w:vAlign w:val="center"/>
                  <w:hideMark/>
                </w:tcPr>
                <w:p w14:paraId="0ABFC78C"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Grant</w:t>
                  </w:r>
                </w:p>
              </w:tc>
            </w:tr>
            <w:tr w:rsidR="002B4988" w:rsidRPr="00A32DBD" w14:paraId="281B99BB" w14:textId="77777777" w:rsidTr="00A32DBD">
              <w:trPr>
                <w:tblCellSpacing w:w="0" w:type="dxa"/>
              </w:trPr>
              <w:tc>
                <w:tcPr>
                  <w:tcW w:w="4356" w:type="dxa"/>
                  <w:noWrap/>
                  <w:hideMark/>
                </w:tcPr>
                <w:p w14:paraId="74BC7484"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Category of Funding Activity:</w:t>
                  </w:r>
                </w:p>
              </w:tc>
              <w:tc>
                <w:tcPr>
                  <w:tcW w:w="1485" w:type="dxa"/>
                  <w:vAlign w:val="center"/>
                  <w:hideMark/>
                </w:tcPr>
                <w:p w14:paraId="7CCEE45C"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Health</w:t>
                  </w:r>
                </w:p>
              </w:tc>
            </w:tr>
            <w:tr w:rsidR="002B4988" w:rsidRPr="00A32DBD" w14:paraId="5F826F12" w14:textId="77777777" w:rsidTr="00A32DBD">
              <w:trPr>
                <w:tblCellSpacing w:w="0" w:type="dxa"/>
              </w:trPr>
              <w:tc>
                <w:tcPr>
                  <w:tcW w:w="4356" w:type="dxa"/>
                  <w:noWrap/>
                  <w:hideMark/>
                </w:tcPr>
                <w:p w14:paraId="45E55B99"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Category Explanation:</w:t>
                  </w:r>
                </w:p>
              </w:tc>
              <w:tc>
                <w:tcPr>
                  <w:tcW w:w="1485" w:type="dxa"/>
                  <w:vAlign w:val="center"/>
                  <w:hideMark/>
                </w:tcPr>
                <w:p w14:paraId="0AF7CD0F"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 </w:t>
                  </w:r>
                </w:p>
              </w:tc>
            </w:tr>
            <w:tr w:rsidR="002B4988" w:rsidRPr="00A32DBD" w14:paraId="32E6A7BF" w14:textId="77777777" w:rsidTr="00A32DBD">
              <w:trPr>
                <w:tblCellSpacing w:w="0" w:type="dxa"/>
              </w:trPr>
              <w:tc>
                <w:tcPr>
                  <w:tcW w:w="4356" w:type="dxa"/>
                  <w:noWrap/>
                  <w:hideMark/>
                </w:tcPr>
                <w:p w14:paraId="29EBEF57"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Expected Number of Awards:</w:t>
                  </w:r>
                </w:p>
              </w:tc>
              <w:tc>
                <w:tcPr>
                  <w:tcW w:w="1485" w:type="dxa"/>
                  <w:vAlign w:val="center"/>
                  <w:hideMark/>
                </w:tcPr>
                <w:p w14:paraId="5B49A25D"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120</w:t>
                  </w:r>
                </w:p>
              </w:tc>
            </w:tr>
            <w:tr w:rsidR="002B4988" w:rsidRPr="00A32DBD" w14:paraId="16C8A8E1" w14:textId="77777777" w:rsidTr="00A32DBD">
              <w:trPr>
                <w:tblCellSpacing w:w="0" w:type="dxa"/>
              </w:trPr>
              <w:tc>
                <w:tcPr>
                  <w:tcW w:w="4356" w:type="dxa"/>
                  <w:noWrap/>
                  <w:hideMark/>
                </w:tcPr>
                <w:p w14:paraId="55BE1BAF"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CFDA Number(s):</w:t>
                  </w:r>
                </w:p>
              </w:tc>
              <w:tc>
                <w:tcPr>
                  <w:tcW w:w="1485" w:type="dxa"/>
                  <w:vAlign w:val="center"/>
                  <w:hideMark/>
                </w:tcPr>
                <w:p w14:paraId="7938E57B"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93.276 -- Drug-Free Communities Support Program Grants</w:t>
                  </w:r>
                </w:p>
              </w:tc>
            </w:tr>
            <w:tr w:rsidR="002B4988" w:rsidRPr="00A32DBD" w14:paraId="6B26B541" w14:textId="77777777" w:rsidTr="00A32DBD">
              <w:trPr>
                <w:tblCellSpacing w:w="0" w:type="dxa"/>
              </w:trPr>
              <w:tc>
                <w:tcPr>
                  <w:tcW w:w="4356" w:type="dxa"/>
                  <w:noWrap/>
                  <w:hideMark/>
                </w:tcPr>
                <w:p w14:paraId="2B0389B2"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Cost Sharing or Matching Requirement:</w:t>
                  </w:r>
                </w:p>
              </w:tc>
              <w:tc>
                <w:tcPr>
                  <w:tcW w:w="1485" w:type="dxa"/>
                  <w:vAlign w:val="center"/>
                  <w:hideMark/>
                </w:tcPr>
                <w:p w14:paraId="41C62FDB"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Yes</w:t>
                  </w:r>
                </w:p>
              </w:tc>
            </w:tr>
          </w:tbl>
          <w:p w14:paraId="47047081" w14:textId="77777777" w:rsidR="002B4988" w:rsidRPr="00A32DBD" w:rsidRDefault="002B4988" w:rsidP="002B4988">
            <w:pPr>
              <w:rPr>
                <w:rFonts w:ascii="Arial" w:hAnsi="Arial" w:cs="Arial"/>
                <w:color w:val="363636"/>
                <w:sz w:val="22"/>
                <w:szCs w:val="22"/>
              </w:rPr>
            </w:pPr>
          </w:p>
        </w:tc>
        <w:tc>
          <w:tcPr>
            <w:tcW w:w="240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4246"/>
              <w:gridCol w:w="1514"/>
            </w:tblGrid>
            <w:tr w:rsidR="002B4988" w:rsidRPr="00A32DBD" w14:paraId="18AA26F5" w14:textId="77777777" w:rsidTr="00A32DBD">
              <w:trPr>
                <w:tblCellSpacing w:w="0" w:type="dxa"/>
              </w:trPr>
              <w:tc>
                <w:tcPr>
                  <w:tcW w:w="4246" w:type="dxa"/>
                  <w:noWrap/>
                  <w:hideMark/>
                </w:tcPr>
                <w:p w14:paraId="105CE24D"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Version:</w:t>
                  </w:r>
                </w:p>
              </w:tc>
              <w:tc>
                <w:tcPr>
                  <w:tcW w:w="1514" w:type="dxa"/>
                  <w:vAlign w:val="center"/>
                  <w:hideMark/>
                </w:tcPr>
                <w:p w14:paraId="56626ADB"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Synopsis 1</w:t>
                  </w:r>
                </w:p>
              </w:tc>
            </w:tr>
            <w:tr w:rsidR="002B4988" w:rsidRPr="00A32DBD" w14:paraId="5C66DD27" w14:textId="77777777" w:rsidTr="00A32DBD">
              <w:trPr>
                <w:tblCellSpacing w:w="0" w:type="dxa"/>
              </w:trPr>
              <w:tc>
                <w:tcPr>
                  <w:tcW w:w="4246" w:type="dxa"/>
                  <w:noWrap/>
                  <w:hideMark/>
                </w:tcPr>
                <w:p w14:paraId="52A53ED9"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Posted Date:</w:t>
                  </w:r>
                </w:p>
              </w:tc>
              <w:tc>
                <w:tcPr>
                  <w:tcW w:w="1514" w:type="dxa"/>
                  <w:vAlign w:val="center"/>
                  <w:hideMark/>
                </w:tcPr>
                <w:p w14:paraId="2868ED5D"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Jan 12, 2018</w:t>
                  </w:r>
                </w:p>
              </w:tc>
            </w:tr>
            <w:tr w:rsidR="002B4988" w:rsidRPr="00A32DBD" w14:paraId="5E59C9EC" w14:textId="77777777" w:rsidTr="00A32DBD">
              <w:trPr>
                <w:tblCellSpacing w:w="0" w:type="dxa"/>
              </w:trPr>
              <w:tc>
                <w:tcPr>
                  <w:tcW w:w="4246" w:type="dxa"/>
                  <w:noWrap/>
                  <w:hideMark/>
                </w:tcPr>
                <w:p w14:paraId="713F0F3C"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Last Updated Date:</w:t>
                  </w:r>
                </w:p>
              </w:tc>
              <w:tc>
                <w:tcPr>
                  <w:tcW w:w="1514" w:type="dxa"/>
                  <w:vAlign w:val="center"/>
                  <w:hideMark/>
                </w:tcPr>
                <w:p w14:paraId="1B386A7C"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Jan 12, 2018</w:t>
                  </w:r>
                </w:p>
              </w:tc>
            </w:tr>
            <w:tr w:rsidR="002B4988" w:rsidRPr="00A32DBD" w14:paraId="6E365E98" w14:textId="77777777" w:rsidTr="00A32DBD">
              <w:trPr>
                <w:tblCellSpacing w:w="0" w:type="dxa"/>
              </w:trPr>
              <w:tc>
                <w:tcPr>
                  <w:tcW w:w="4246" w:type="dxa"/>
                  <w:noWrap/>
                  <w:hideMark/>
                </w:tcPr>
                <w:p w14:paraId="35A44963"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Original Closing Date for Applications:</w:t>
                  </w:r>
                </w:p>
              </w:tc>
              <w:tc>
                <w:tcPr>
                  <w:tcW w:w="1514" w:type="dxa"/>
                  <w:vAlign w:val="center"/>
                  <w:hideMark/>
                </w:tcPr>
                <w:p w14:paraId="7AA02EF5" w14:textId="6017EE4A"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Mar 29, 2018 </w:t>
                  </w:r>
                </w:p>
              </w:tc>
            </w:tr>
            <w:tr w:rsidR="002B4988" w:rsidRPr="00A32DBD" w14:paraId="7E1F8DF7" w14:textId="77777777" w:rsidTr="00A32DBD">
              <w:trPr>
                <w:tblCellSpacing w:w="0" w:type="dxa"/>
              </w:trPr>
              <w:tc>
                <w:tcPr>
                  <w:tcW w:w="4246" w:type="dxa"/>
                  <w:noWrap/>
                  <w:hideMark/>
                </w:tcPr>
                <w:p w14:paraId="36D7D525"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Current Closing Date for Applications:</w:t>
                  </w:r>
                </w:p>
              </w:tc>
              <w:tc>
                <w:tcPr>
                  <w:tcW w:w="1514" w:type="dxa"/>
                  <w:vAlign w:val="center"/>
                  <w:hideMark/>
                </w:tcPr>
                <w:p w14:paraId="1118C3E3" w14:textId="0254D570"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Mar 29, 2018 </w:t>
                  </w:r>
                </w:p>
              </w:tc>
            </w:tr>
            <w:tr w:rsidR="002B4988" w:rsidRPr="00A32DBD" w14:paraId="663D1B8A" w14:textId="77777777" w:rsidTr="00A32DBD">
              <w:trPr>
                <w:tblCellSpacing w:w="0" w:type="dxa"/>
              </w:trPr>
              <w:tc>
                <w:tcPr>
                  <w:tcW w:w="4246" w:type="dxa"/>
                  <w:noWrap/>
                  <w:hideMark/>
                </w:tcPr>
                <w:p w14:paraId="1B9626E8"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Archive Date:</w:t>
                  </w:r>
                </w:p>
              </w:tc>
              <w:tc>
                <w:tcPr>
                  <w:tcW w:w="1514" w:type="dxa"/>
                  <w:vAlign w:val="center"/>
                  <w:hideMark/>
                </w:tcPr>
                <w:p w14:paraId="6A5F5497"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Apr 28, 2018</w:t>
                  </w:r>
                </w:p>
              </w:tc>
            </w:tr>
            <w:tr w:rsidR="002B4988" w:rsidRPr="00A32DBD" w14:paraId="36D3E325" w14:textId="77777777" w:rsidTr="00A32DBD">
              <w:trPr>
                <w:tblCellSpacing w:w="0" w:type="dxa"/>
              </w:trPr>
              <w:tc>
                <w:tcPr>
                  <w:tcW w:w="4246" w:type="dxa"/>
                  <w:noWrap/>
                  <w:hideMark/>
                </w:tcPr>
                <w:p w14:paraId="5156728B"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Estimated Total Program Funding:</w:t>
                  </w:r>
                </w:p>
              </w:tc>
              <w:tc>
                <w:tcPr>
                  <w:tcW w:w="1514" w:type="dxa"/>
                  <w:vAlign w:val="center"/>
                  <w:hideMark/>
                </w:tcPr>
                <w:p w14:paraId="7C753089"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$15,000,000</w:t>
                  </w:r>
                </w:p>
              </w:tc>
            </w:tr>
            <w:tr w:rsidR="002B4988" w:rsidRPr="00A32DBD" w14:paraId="69ADECFC" w14:textId="77777777" w:rsidTr="00A32DBD">
              <w:trPr>
                <w:tblCellSpacing w:w="0" w:type="dxa"/>
              </w:trPr>
              <w:tc>
                <w:tcPr>
                  <w:tcW w:w="4246" w:type="dxa"/>
                  <w:noWrap/>
                  <w:hideMark/>
                </w:tcPr>
                <w:p w14:paraId="79BDC127"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Award Ceiling:</w:t>
                  </w:r>
                </w:p>
              </w:tc>
              <w:tc>
                <w:tcPr>
                  <w:tcW w:w="1514" w:type="dxa"/>
                  <w:vAlign w:val="center"/>
                  <w:hideMark/>
                </w:tcPr>
                <w:p w14:paraId="7FA7F6A4"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$125,000</w:t>
                  </w:r>
                </w:p>
              </w:tc>
            </w:tr>
            <w:tr w:rsidR="002B4988" w:rsidRPr="00A32DBD" w14:paraId="0E81916C" w14:textId="77777777" w:rsidTr="00A32DBD">
              <w:trPr>
                <w:tblCellSpacing w:w="0" w:type="dxa"/>
              </w:trPr>
              <w:tc>
                <w:tcPr>
                  <w:tcW w:w="4246" w:type="dxa"/>
                  <w:noWrap/>
                  <w:hideMark/>
                </w:tcPr>
                <w:p w14:paraId="50695FAE"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Award Floor:</w:t>
                  </w:r>
                </w:p>
              </w:tc>
              <w:tc>
                <w:tcPr>
                  <w:tcW w:w="1514" w:type="dxa"/>
                  <w:vAlign w:val="center"/>
                  <w:hideMark/>
                </w:tcPr>
                <w:p w14:paraId="758871C5"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$0</w:t>
                  </w:r>
                </w:p>
              </w:tc>
            </w:tr>
          </w:tbl>
          <w:p w14:paraId="1BB4A3A5" w14:textId="77777777" w:rsidR="002B4988" w:rsidRPr="00A32DBD" w:rsidRDefault="002B4988" w:rsidP="00A32DBD">
            <w:pPr>
              <w:ind w:right="-270"/>
              <w:rPr>
                <w:rFonts w:ascii="Arial" w:hAnsi="Arial" w:cs="Arial"/>
                <w:color w:val="363636"/>
                <w:sz w:val="22"/>
                <w:szCs w:val="22"/>
              </w:rPr>
            </w:pPr>
          </w:p>
        </w:tc>
      </w:tr>
    </w:tbl>
    <w:p w14:paraId="40A6C7B0" w14:textId="77777777" w:rsidR="002B4988" w:rsidRPr="00A32DBD" w:rsidRDefault="002B4988" w:rsidP="002B4988">
      <w:pPr>
        <w:rPr>
          <w:sz w:val="22"/>
          <w:szCs w:val="22"/>
        </w:rPr>
      </w:pPr>
      <w:r w:rsidRPr="00A32DBD">
        <w:rPr>
          <w:sz w:val="22"/>
          <w:szCs w:val="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7011"/>
      </w:tblGrid>
      <w:tr w:rsidR="002B4988" w:rsidRPr="00A32DBD" w14:paraId="294A9781" w14:textId="77777777" w:rsidTr="002B4988">
        <w:trPr>
          <w:tblCellSpacing w:w="0" w:type="dxa"/>
        </w:trPr>
        <w:tc>
          <w:tcPr>
            <w:tcW w:w="0" w:type="auto"/>
            <w:noWrap/>
            <w:hideMark/>
          </w:tcPr>
          <w:p w14:paraId="5947902A"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Eligible Applicants:</w:t>
            </w:r>
          </w:p>
        </w:tc>
        <w:tc>
          <w:tcPr>
            <w:tcW w:w="5000" w:type="pct"/>
            <w:vAlign w:val="center"/>
            <w:hideMark/>
          </w:tcPr>
          <w:p w14:paraId="2972844F"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Others (see text field entitled "Additional Information on Eligibility" for clarification)</w:t>
            </w:r>
          </w:p>
        </w:tc>
      </w:tr>
      <w:tr w:rsidR="002B4988" w:rsidRPr="00A32DBD" w14:paraId="4D0DBF03" w14:textId="77777777" w:rsidTr="002B4988">
        <w:trPr>
          <w:tblCellSpacing w:w="0" w:type="dxa"/>
        </w:trPr>
        <w:tc>
          <w:tcPr>
            <w:tcW w:w="0" w:type="auto"/>
            <w:noWrap/>
            <w:hideMark/>
          </w:tcPr>
          <w:p w14:paraId="2DA2EA4F"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Additional Information on Eligibility:</w:t>
            </w:r>
          </w:p>
        </w:tc>
        <w:tc>
          <w:tcPr>
            <w:tcW w:w="5000" w:type="pct"/>
            <w:vAlign w:val="center"/>
            <w:hideMark/>
          </w:tcPr>
          <w:p w14:paraId="5E03A640"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Eligible applicants are community-based coalitions addressing youth substance use that have never received a DFC grant. Applicants must meet all Statutory Eligibility Requirements. See Section III-1 of this FOA for complete eligibility information.</w:t>
            </w:r>
          </w:p>
        </w:tc>
      </w:tr>
    </w:tbl>
    <w:p w14:paraId="2365C729" w14:textId="77777777" w:rsidR="002B4988" w:rsidRPr="002B4988" w:rsidRDefault="002B4988" w:rsidP="002B4988">
      <w:pPr>
        <w:rPr>
          <w:sz w:val="20"/>
          <w:szCs w:val="20"/>
        </w:rPr>
      </w:pPr>
      <w:r w:rsidRPr="002B4988">
        <w:rPr>
          <w:sz w:val="20"/>
          <w:szCs w:val="20"/>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598"/>
      </w:tblGrid>
      <w:tr w:rsidR="002B4988" w:rsidRPr="002B4988" w14:paraId="202EBA1C" w14:textId="77777777" w:rsidTr="002B4988">
        <w:trPr>
          <w:tblCellSpacing w:w="0" w:type="dxa"/>
        </w:trPr>
        <w:tc>
          <w:tcPr>
            <w:tcW w:w="0" w:type="auto"/>
            <w:noWrap/>
            <w:hideMark/>
          </w:tcPr>
          <w:p w14:paraId="1296270B"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Agency Name:</w:t>
            </w:r>
          </w:p>
        </w:tc>
        <w:tc>
          <w:tcPr>
            <w:tcW w:w="5000" w:type="pct"/>
            <w:vAlign w:val="center"/>
            <w:hideMark/>
          </w:tcPr>
          <w:p w14:paraId="25649ED9" w14:textId="10255CEA"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 xml:space="preserve">Substance Abuse and Mental Health Services </w:t>
            </w:r>
            <w:r w:rsidR="003C1F65" w:rsidRPr="00A32DBD">
              <w:rPr>
                <w:rFonts w:ascii="Arial" w:hAnsi="Arial" w:cs="Arial"/>
                <w:color w:val="363636"/>
                <w:sz w:val="22"/>
                <w:szCs w:val="22"/>
              </w:rPr>
              <w:t>Administration</w:t>
            </w:r>
          </w:p>
        </w:tc>
      </w:tr>
      <w:tr w:rsidR="002B4988" w:rsidRPr="002B4988" w14:paraId="5979465E" w14:textId="77777777" w:rsidTr="002B4988">
        <w:trPr>
          <w:tblCellSpacing w:w="0" w:type="dxa"/>
        </w:trPr>
        <w:tc>
          <w:tcPr>
            <w:tcW w:w="0" w:type="auto"/>
            <w:noWrap/>
            <w:hideMark/>
          </w:tcPr>
          <w:p w14:paraId="3BA67E64"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Description:</w:t>
            </w:r>
          </w:p>
        </w:tc>
        <w:tc>
          <w:tcPr>
            <w:tcW w:w="5000" w:type="pct"/>
            <w:vAlign w:val="center"/>
            <w:hideMark/>
          </w:tcPr>
          <w:p w14:paraId="7D4BA155"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The DFC Program was created by the Drug-Free Communities Act of 1997 (Public Law 105-20). The DFC Support Program has two goals: 1. Establish and strengthen collaboration among communities, public and private non-profit agencies; as well as federal, state, local, and tribal governments to support the efforts of community coalitions working to prevent and reduce substance use among youth*. 2. Reduce substance use among youth and, over time, reduce substance abuse among adults by addressing the factors in a community that increase the risk of substance abuse and promoting the factors that minimize the risk of substance abuse. *For the purposes of this FOA, “youth” is defined as individuals 18 years of age and younger.</w:t>
            </w:r>
          </w:p>
        </w:tc>
      </w:tr>
      <w:tr w:rsidR="002B4988" w:rsidRPr="002B4988" w14:paraId="31649128" w14:textId="77777777" w:rsidTr="002B4988">
        <w:trPr>
          <w:tblCellSpacing w:w="0" w:type="dxa"/>
        </w:trPr>
        <w:tc>
          <w:tcPr>
            <w:tcW w:w="0" w:type="auto"/>
            <w:noWrap/>
            <w:hideMark/>
          </w:tcPr>
          <w:p w14:paraId="1C8D742B"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Link to Additional Information:</w:t>
            </w:r>
          </w:p>
        </w:tc>
        <w:tc>
          <w:tcPr>
            <w:tcW w:w="5000" w:type="pct"/>
            <w:vAlign w:val="center"/>
            <w:hideMark/>
          </w:tcPr>
          <w:p w14:paraId="79AE5E4C" w14:textId="77777777" w:rsidR="002B4988" w:rsidRPr="00A32DBD" w:rsidRDefault="002B4988" w:rsidP="002B4988">
            <w:pPr>
              <w:rPr>
                <w:rFonts w:ascii="Arial" w:hAnsi="Arial" w:cs="Arial"/>
                <w:color w:val="363636"/>
                <w:sz w:val="22"/>
                <w:szCs w:val="22"/>
              </w:rPr>
            </w:pPr>
            <w:hyperlink r:id="rId171" w:tgtFrame="_blank" w:tooltip="Link to Additional Information" w:history="1">
              <w:r w:rsidRPr="00A32DBD">
                <w:rPr>
                  <w:rFonts w:ascii="Arial" w:hAnsi="Arial" w:cs="Arial"/>
                  <w:color w:val="0000CC"/>
                  <w:sz w:val="22"/>
                  <w:szCs w:val="22"/>
                </w:rPr>
                <w:t>Fiscal Year 2018 Drug-Free Communities (DFC) Support Program New Funding Opportunity Announcement</w:t>
              </w:r>
            </w:hyperlink>
          </w:p>
        </w:tc>
      </w:tr>
      <w:tr w:rsidR="002B4988" w:rsidRPr="002B4988" w14:paraId="60BB8A6C" w14:textId="77777777" w:rsidTr="002B4988">
        <w:trPr>
          <w:tblCellSpacing w:w="0" w:type="dxa"/>
        </w:trPr>
        <w:tc>
          <w:tcPr>
            <w:tcW w:w="0" w:type="auto"/>
            <w:noWrap/>
            <w:hideMark/>
          </w:tcPr>
          <w:p w14:paraId="7A2175A2" w14:textId="77777777" w:rsidR="002B4988" w:rsidRPr="00A32DBD" w:rsidRDefault="002B4988" w:rsidP="002B4988">
            <w:pPr>
              <w:jc w:val="right"/>
              <w:rPr>
                <w:rFonts w:ascii="Arial" w:hAnsi="Arial" w:cs="Arial"/>
                <w:b/>
                <w:bCs/>
                <w:color w:val="333333"/>
                <w:sz w:val="22"/>
                <w:szCs w:val="22"/>
              </w:rPr>
            </w:pPr>
            <w:r w:rsidRPr="00A32DBD">
              <w:rPr>
                <w:rFonts w:ascii="Arial" w:hAnsi="Arial" w:cs="Arial"/>
                <w:b/>
                <w:bCs/>
                <w:color w:val="333333"/>
                <w:sz w:val="22"/>
                <w:szCs w:val="22"/>
              </w:rPr>
              <w:t>Grantor Contact Information:</w:t>
            </w:r>
          </w:p>
        </w:tc>
        <w:tc>
          <w:tcPr>
            <w:tcW w:w="5000" w:type="pct"/>
            <w:vAlign w:val="center"/>
            <w:hideMark/>
          </w:tcPr>
          <w:p w14:paraId="70AABA57" w14:textId="77777777" w:rsidR="002B4988" w:rsidRPr="00A32DBD" w:rsidRDefault="002B4988" w:rsidP="002B4988">
            <w:pPr>
              <w:rPr>
                <w:rFonts w:ascii="Arial" w:hAnsi="Arial" w:cs="Arial"/>
                <w:color w:val="363636"/>
                <w:sz w:val="22"/>
                <w:szCs w:val="22"/>
              </w:rPr>
            </w:pPr>
            <w:r w:rsidRPr="00A32DBD">
              <w:rPr>
                <w:rFonts w:ascii="Arial" w:hAnsi="Arial" w:cs="Arial"/>
                <w:color w:val="363636"/>
                <w:sz w:val="22"/>
                <w:szCs w:val="22"/>
              </w:rPr>
              <w:t>If you have difficulty accessing the full announcement electronically, please contact:</w:t>
            </w:r>
            <w:r w:rsidRPr="00A32DBD">
              <w:rPr>
                <w:rFonts w:ascii="Arial" w:hAnsi="Arial" w:cs="Arial"/>
                <w:color w:val="363636"/>
                <w:sz w:val="22"/>
                <w:szCs w:val="22"/>
              </w:rPr>
              <w:br/>
            </w:r>
            <w:r w:rsidRPr="00A32DBD">
              <w:rPr>
                <w:rFonts w:ascii="Arial" w:hAnsi="Arial" w:cs="Arial"/>
                <w:color w:val="363636"/>
                <w:sz w:val="22"/>
                <w:szCs w:val="22"/>
              </w:rPr>
              <w:br/>
              <w:t>Odessa Crocker, Division of Grants Management, SAMHSA, Room 17E25D, 5600 Fishers Lane, Rockville, MD 20857 Phone: (240) 276-1400</w:t>
            </w:r>
            <w:r w:rsidRPr="00A32DBD">
              <w:rPr>
                <w:rFonts w:ascii="Arial" w:hAnsi="Arial" w:cs="Arial"/>
                <w:color w:val="363636"/>
                <w:sz w:val="22"/>
                <w:szCs w:val="22"/>
              </w:rPr>
              <w:br/>
            </w:r>
            <w:r w:rsidRPr="00A32DBD">
              <w:rPr>
                <w:rFonts w:ascii="Arial" w:hAnsi="Arial" w:cs="Arial"/>
                <w:color w:val="363636"/>
                <w:sz w:val="22"/>
                <w:szCs w:val="22"/>
              </w:rPr>
              <w:br/>
            </w:r>
            <w:hyperlink r:id="rId172" w:history="1">
              <w:r w:rsidRPr="00A32DBD">
                <w:rPr>
                  <w:rFonts w:ascii="Arial" w:hAnsi="Arial" w:cs="Arial"/>
                  <w:color w:val="0000CC"/>
                  <w:sz w:val="22"/>
                  <w:szCs w:val="22"/>
                </w:rPr>
                <w:t>DGMSAMHSA@samhsa.hhs.gov</w:t>
              </w:r>
            </w:hyperlink>
          </w:p>
        </w:tc>
      </w:tr>
    </w:tbl>
    <w:p w14:paraId="1C5A4BD0" w14:textId="390FB7F2"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rPr>
        <w:br/>
      </w:r>
      <w:hyperlink r:id="rId173" w:tgtFrame="_blank" w:history="1">
        <w:r w:rsidRPr="00C81E0C">
          <w:rPr>
            <w:rStyle w:val="Hyperlink"/>
            <w:rFonts w:ascii="Helvetica" w:hAnsi="Helvetica" w:cs="Helvetica"/>
            <w:color w:val="1155CC"/>
            <w:sz w:val="24"/>
            <w:szCs w:val="24"/>
            <w:shd w:val="clear" w:color="auto" w:fill="FFFFFF"/>
          </w:rPr>
          <w:t>https://www.grants.gov/web/grants/view-opportunity.html?oppId=298776</w:t>
        </w:r>
      </w:hyperlink>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07E2E63C" w14:textId="7E6F2749" w:rsidR="00025675" w:rsidRPr="00025675" w:rsidRDefault="00025675" w:rsidP="00025675">
      <w:pPr>
        <w:widowControl w:val="0"/>
        <w:pBdr>
          <w:bottom w:val="single" w:sz="6" w:space="1" w:color="auto"/>
        </w:pBdr>
        <w:autoSpaceDE w:val="0"/>
        <w:autoSpaceDN w:val="0"/>
        <w:adjustRightInd w:val="0"/>
        <w:rPr>
          <w:rFonts w:ascii="Helvetica" w:hAnsi="Helvetica" w:cs="Helvetica"/>
          <w:u w:val="single"/>
        </w:rPr>
      </w:pPr>
      <w:bookmarkStart w:id="250" w:name="HHSGLSCampus"/>
      <w:bookmarkStart w:id="251" w:name="HHSPreferredCommPC"/>
      <w:bookmarkStart w:id="252" w:name="HHSServiceAreaComp"/>
      <w:bookmarkStart w:id="253" w:name="HHSOFAResponsibleFatherhood"/>
      <w:bookmarkStart w:id="254" w:name="HHSRescueandRestore"/>
      <w:bookmarkStart w:id="255" w:name="HHSResearch"/>
      <w:bookmarkEnd w:id="250"/>
      <w:bookmarkEnd w:id="251"/>
      <w:bookmarkEnd w:id="252"/>
      <w:bookmarkEnd w:id="253"/>
      <w:bookmarkEnd w:id="254"/>
      <w:bookmarkEnd w:id="255"/>
    </w:p>
    <w:p w14:paraId="19831D62" w14:textId="77777777" w:rsidR="00396A64" w:rsidRDefault="00396A64" w:rsidP="00396A64">
      <w:pPr>
        <w:pStyle w:val="NoSpacing"/>
        <w:rPr>
          <w:rFonts w:ascii="Helvetica" w:hAnsi="Helvetica" w:cs="Helvetica"/>
          <w:color w:val="222222"/>
          <w:sz w:val="24"/>
          <w:szCs w:val="24"/>
          <w:highlight w:val="green"/>
          <w:shd w:val="clear" w:color="auto" w:fill="FFFFFF"/>
        </w:rPr>
      </w:pPr>
      <w:bookmarkStart w:id="256" w:name="HHSSeriousMental"/>
      <w:bookmarkEnd w:id="256"/>
    </w:p>
    <w:p w14:paraId="6EEA7EE3" w14:textId="77777777" w:rsidR="00396A64" w:rsidRPr="00564AB0" w:rsidRDefault="00396A64" w:rsidP="00396A64">
      <w:pPr>
        <w:pStyle w:val="NoSpacing"/>
        <w:rPr>
          <w:rFonts w:ascii="Helvetica" w:hAnsi="Helvetica" w:cs="Helvetica"/>
          <w:color w:val="222222"/>
          <w:sz w:val="24"/>
          <w:szCs w:val="24"/>
          <w:highlight w:val="green"/>
          <w:shd w:val="clear" w:color="auto" w:fill="FFFFFF"/>
        </w:rPr>
      </w:pPr>
      <w:r w:rsidRPr="00564AB0">
        <w:rPr>
          <w:rFonts w:ascii="Helvetica" w:hAnsi="Helvetica" w:cs="Helvetica"/>
          <w:color w:val="222222"/>
          <w:sz w:val="24"/>
          <w:szCs w:val="24"/>
          <w:highlight w:val="green"/>
          <w:shd w:val="clear" w:color="auto" w:fill="FFFFFF"/>
        </w:rPr>
        <w:t>Substance Abuse and Mental Health Services Administration</w:t>
      </w:r>
      <w:r w:rsidRPr="00564AB0">
        <w:rPr>
          <w:rFonts w:ascii="Helvetica" w:hAnsi="Helvetica" w:cs="Helvetica"/>
          <w:color w:val="222222"/>
          <w:sz w:val="24"/>
          <w:szCs w:val="24"/>
          <w:highlight w:val="green"/>
        </w:rPr>
        <w:br/>
      </w:r>
      <w:r w:rsidRPr="00564AB0">
        <w:rPr>
          <w:rFonts w:ascii="Helvetica" w:hAnsi="Helvetica" w:cs="Helvetica"/>
          <w:color w:val="222222"/>
          <w:sz w:val="24"/>
          <w:szCs w:val="24"/>
          <w:highlight w:val="green"/>
          <w:shd w:val="clear" w:color="auto" w:fill="FFFFFF"/>
        </w:rPr>
        <w:t>Treatment for Individuals with Serious Mental Illness, Serious Emotional Disturbance or Co-Occurring Disorders Experiencing Homelessness (Short Title: Treatment for Individuals Experiencing Homelessness)</w:t>
      </w:r>
      <w:r w:rsidRPr="00564AB0">
        <w:rPr>
          <w:rFonts w:ascii="Helvetica" w:hAnsi="Helvetica" w:cs="Helvetica"/>
          <w:color w:val="222222"/>
          <w:sz w:val="24"/>
          <w:szCs w:val="24"/>
          <w:highlight w:val="green"/>
        </w:rPr>
        <w:br/>
      </w:r>
      <w:r w:rsidRPr="00564AB0">
        <w:rPr>
          <w:rFonts w:ascii="Helvetica" w:hAnsi="Helvetica" w:cs="Helvetica"/>
          <w:color w:val="222222"/>
          <w:sz w:val="24"/>
          <w:szCs w:val="24"/>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60"/>
        <w:gridCol w:w="5540"/>
      </w:tblGrid>
      <w:tr w:rsidR="00396A64" w:rsidRPr="00564AB0" w14:paraId="492E6A5D" w14:textId="77777777" w:rsidTr="00E41FD4">
        <w:trPr>
          <w:tblCellSpacing w:w="0" w:type="dxa"/>
        </w:trPr>
        <w:tc>
          <w:tcPr>
            <w:tcW w:w="0" w:type="auto"/>
            <w:noWrap/>
            <w:hideMark/>
          </w:tcPr>
          <w:p w14:paraId="3512AAE6"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Document Type:</w:t>
            </w:r>
          </w:p>
        </w:tc>
        <w:tc>
          <w:tcPr>
            <w:tcW w:w="0" w:type="auto"/>
            <w:vAlign w:val="center"/>
            <w:hideMark/>
          </w:tcPr>
          <w:p w14:paraId="28330AB4"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Grants Notice</w:t>
            </w:r>
          </w:p>
        </w:tc>
      </w:tr>
      <w:tr w:rsidR="00396A64" w:rsidRPr="00564AB0" w14:paraId="1513305B" w14:textId="77777777" w:rsidTr="00E41FD4">
        <w:trPr>
          <w:tblCellSpacing w:w="0" w:type="dxa"/>
        </w:trPr>
        <w:tc>
          <w:tcPr>
            <w:tcW w:w="0" w:type="auto"/>
            <w:noWrap/>
            <w:hideMark/>
          </w:tcPr>
          <w:p w14:paraId="14B35CDC"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Opportunity Number:</w:t>
            </w:r>
          </w:p>
        </w:tc>
        <w:tc>
          <w:tcPr>
            <w:tcW w:w="0" w:type="auto"/>
            <w:vAlign w:val="center"/>
            <w:hideMark/>
          </w:tcPr>
          <w:p w14:paraId="3FFE2D0D"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SM-18-014</w:t>
            </w:r>
          </w:p>
        </w:tc>
      </w:tr>
      <w:tr w:rsidR="00396A64" w:rsidRPr="00564AB0" w14:paraId="4582949C" w14:textId="77777777" w:rsidTr="00E41FD4">
        <w:trPr>
          <w:tblCellSpacing w:w="0" w:type="dxa"/>
        </w:trPr>
        <w:tc>
          <w:tcPr>
            <w:tcW w:w="0" w:type="auto"/>
            <w:noWrap/>
            <w:hideMark/>
          </w:tcPr>
          <w:p w14:paraId="1C32C45D"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Opportunity Title:</w:t>
            </w:r>
          </w:p>
        </w:tc>
        <w:tc>
          <w:tcPr>
            <w:tcW w:w="0" w:type="auto"/>
            <w:vAlign w:val="center"/>
            <w:hideMark/>
          </w:tcPr>
          <w:p w14:paraId="62A3EB31"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Treatment for Individuals with Serious Mental Illness, Serious Emotional Disturbance or Co-Occurring Disorders Experiencing Homelessness (Short Title: Treatment for Individuals Experiencing Homelessness)</w:t>
            </w:r>
          </w:p>
        </w:tc>
      </w:tr>
      <w:tr w:rsidR="00396A64" w:rsidRPr="00564AB0" w14:paraId="48B2C98D" w14:textId="77777777" w:rsidTr="00E41FD4">
        <w:trPr>
          <w:tblCellSpacing w:w="0" w:type="dxa"/>
        </w:trPr>
        <w:tc>
          <w:tcPr>
            <w:tcW w:w="0" w:type="auto"/>
            <w:noWrap/>
            <w:hideMark/>
          </w:tcPr>
          <w:p w14:paraId="3D8C0E65"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Opportunity Category:</w:t>
            </w:r>
          </w:p>
        </w:tc>
        <w:tc>
          <w:tcPr>
            <w:tcW w:w="0" w:type="auto"/>
            <w:vAlign w:val="center"/>
            <w:hideMark/>
          </w:tcPr>
          <w:p w14:paraId="41111DD8"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Discretionary</w:t>
            </w:r>
          </w:p>
        </w:tc>
      </w:tr>
      <w:tr w:rsidR="00396A64" w:rsidRPr="00564AB0" w14:paraId="5B983072" w14:textId="77777777" w:rsidTr="00E41FD4">
        <w:trPr>
          <w:tblCellSpacing w:w="0" w:type="dxa"/>
        </w:trPr>
        <w:tc>
          <w:tcPr>
            <w:tcW w:w="0" w:type="auto"/>
            <w:noWrap/>
            <w:hideMark/>
          </w:tcPr>
          <w:p w14:paraId="0DEAF726"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Opportunity Category Explanation:</w:t>
            </w:r>
          </w:p>
        </w:tc>
        <w:tc>
          <w:tcPr>
            <w:tcW w:w="0" w:type="auto"/>
            <w:vAlign w:val="center"/>
            <w:hideMark/>
          </w:tcPr>
          <w:p w14:paraId="0A1826E1"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 </w:t>
            </w:r>
          </w:p>
        </w:tc>
      </w:tr>
      <w:tr w:rsidR="00396A64" w:rsidRPr="00564AB0" w14:paraId="474DA9F3" w14:textId="77777777" w:rsidTr="00E41FD4">
        <w:trPr>
          <w:tblCellSpacing w:w="0" w:type="dxa"/>
        </w:trPr>
        <w:tc>
          <w:tcPr>
            <w:tcW w:w="0" w:type="auto"/>
            <w:noWrap/>
            <w:hideMark/>
          </w:tcPr>
          <w:p w14:paraId="788773C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Instrument Type:</w:t>
            </w:r>
          </w:p>
        </w:tc>
        <w:tc>
          <w:tcPr>
            <w:tcW w:w="0" w:type="auto"/>
            <w:vAlign w:val="center"/>
            <w:hideMark/>
          </w:tcPr>
          <w:p w14:paraId="7F71AED9"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Grant</w:t>
            </w:r>
          </w:p>
        </w:tc>
      </w:tr>
      <w:tr w:rsidR="00396A64" w:rsidRPr="00564AB0" w14:paraId="078AE671" w14:textId="77777777" w:rsidTr="00E41FD4">
        <w:trPr>
          <w:tblCellSpacing w:w="0" w:type="dxa"/>
        </w:trPr>
        <w:tc>
          <w:tcPr>
            <w:tcW w:w="0" w:type="auto"/>
            <w:noWrap/>
            <w:hideMark/>
          </w:tcPr>
          <w:p w14:paraId="097DB782"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Category of Funding Activity:</w:t>
            </w:r>
          </w:p>
        </w:tc>
        <w:tc>
          <w:tcPr>
            <w:tcW w:w="0" w:type="auto"/>
            <w:vAlign w:val="center"/>
            <w:hideMark/>
          </w:tcPr>
          <w:p w14:paraId="36F59CBE"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Health</w:t>
            </w:r>
          </w:p>
        </w:tc>
      </w:tr>
      <w:tr w:rsidR="00396A64" w:rsidRPr="00564AB0" w14:paraId="4BF9BBE4" w14:textId="77777777" w:rsidTr="00E41FD4">
        <w:trPr>
          <w:tblCellSpacing w:w="0" w:type="dxa"/>
        </w:trPr>
        <w:tc>
          <w:tcPr>
            <w:tcW w:w="0" w:type="auto"/>
            <w:noWrap/>
            <w:hideMark/>
          </w:tcPr>
          <w:p w14:paraId="76B7201D"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Category Explanation:</w:t>
            </w:r>
          </w:p>
        </w:tc>
        <w:tc>
          <w:tcPr>
            <w:tcW w:w="0" w:type="auto"/>
            <w:vAlign w:val="center"/>
            <w:hideMark/>
          </w:tcPr>
          <w:p w14:paraId="6A57F909"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 </w:t>
            </w:r>
          </w:p>
        </w:tc>
      </w:tr>
      <w:tr w:rsidR="00396A64" w:rsidRPr="00564AB0" w14:paraId="232A19AE" w14:textId="77777777" w:rsidTr="00E41FD4">
        <w:trPr>
          <w:tblCellSpacing w:w="0" w:type="dxa"/>
        </w:trPr>
        <w:tc>
          <w:tcPr>
            <w:tcW w:w="0" w:type="auto"/>
            <w:noWrap/>
            <w:hideMark/>
          </w:tcPr>
          <w:p w14:paraId="46A9E9B4"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Expected Number of Awards:</w:t>
            </w:r>
          </w:p>
        </w:tc>
        <w:tc>
          <w:tcPr>
            <w:tcW w:w="0" w:type="auto"/>
            <w:vAlign w:val="center"/>
            <w:hideMark/>
          </w:tcPr>
          <w:p w14:paraId="7F7769FD"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16</w:t>
            </w:r>
          </w:p>
        </w:tc>
      </w:tr>
      <w:tr w:rsidR="00396A64" w:rsidRPr="00564AB0" w14:paraId="03BD5BC3" w14:textId="77777777" w:rsidTr="00E41FD4">
        <w:trPr>
          <w:tblCellSpacing w:w="0" w:type="dxa"/>
        </w:trPr>
        <w:tc>
          <w:tcPr>
            <w:tcW w:w="0" w:type="auto"/>
            <w:noWrap/>
            <w:hideMark/>
          </w:tcPr>
          <w:p w14:paraId="2127EAF9"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CFDA Number(s):</w:t>
            </w:r>
          </w:p>
        </w:tc>
        <w:tc>
          <w:tcPr>
            <w:tcW w:w="0" w:type="auto"/>
            <w:vAlign w:val="center"/>
            <w:hideMark/>
          </w:tcPr>
          <w:p w14:paraId="136E263B"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93.243 -- Substance Abuse and Mental Health Services Projects of Regional and National Significance</w:t>
            </w:r>
          </w:p>
        </w:tc>
      </w:tr>
      <w:tr w:rsidR="00396A64" w:rsidRPr="00564AB0" w14:paraId="07B4E7DC" w14:textId="77777777" w:rsidTr="00E41FD4">
        <w:trPr>
          <w:tblCellSpacing w:w="0" w:type="dxa"/>
        </w:trPr>
        <w:tc>
          <w:tcPr>
            <w:tcW w:w="0" w:type="auto"/>
            <w:noWrap/>
            <w:hideMark/>
          </w:tcPr>
          <w:p w14:paraId="1275EF6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Cost Sharing or Matching Requirement:</w:t>
            </w:r>
          </w:p>
        </w:tc>
        <w:tc>
          <w:tcPr>
            <w:tcW w:w="0" w:type="auto"/>
            <w:vAlign w:val="center"/>
            <w:hideMark/>
          </w:tcPr>
          <w:p w14:paraId="516E18A9"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No</w:t>
            </w:r>
          </w:p>
        </w:tc>
      </w:tr>
      <w:tr w:rsidR="00396A64" w:rsidRPr="00564AB0" w14:paraId="03AF8CDF" w14:textId="77777777" w:rsidTr="00E41FD4">
        <w:trPr>
          <w:tblCellSpacing w:w="0" w:type="dxa"/>
        </w:trPr>
        <w:tc>
          <w:tcPr>
            <w:tcW w:w="0" w:type="auto"/>
            <w:noWrap/>
            <w:hideMark/>
          </w:tcPr>
          <w:p w14:paraId="422F9BF1"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Version:</w:t>
            </w:r>
          </w:p>
        </w:tc>
        <w:tc>
          <w:tcPr>
            <w:tcW w:w="0" w:type="auto"/>
            <w:vAlign w:val="center"/>
            <w:hideMark/>
          </w:tcPr>
          <w:p w14:paraId="377E4F28"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Synopsis 1</w:t>
            </w:r>
          </w:p>
        </w:tc>
      </w:tr>
      <w:tr w:rsidR="00396A64" w:rsidRPr="00564AB0" w14:paraId="22C07084" w14:textId="77777777" w:rsidTr="00E41FD4">
        <w:trPr>
          <w:tblCellSpacing w:w="0" w:type="dxa"/>
        </w:trPr>
        <w:tc>
          <w:tcPr>
            <w:tcW w:w="0" w:type="auto"/>
            <w:noWrap/>
            <w:hideMark/>
          </w:tcPr>
          <w:p w14:paraId="00BC0A9A"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Posted Date:</w:t>
            </w:r>
          </w:p>
        </w:tc>
        <w:tc>
          <w:tcPr>
            <w:tcW w:w="0" w:type="auto"/>
            <w:vAlign w:val="center"/>
            <w:hideMark/>
          </w:tcPr>
          <w:p w14:paraId="48EF6347"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Jan 08, 2018</w:t>
            </w:r>
          </w:p>
        </w:tc>
      </w:tr>
      <w:tr w:rsidR="00396A64" w:rsidRPr="00564AB0" w14:paraId="4B4420E2" w14:textId="77777777" w:rsidTr="00E41FD4">
        <w:trPr>
          <w:tblCellSpacing w:w="0" w:type="dxa"/>
        </w:trPr>
        <w:tc>
          <w:tcPr>
            <w:tcW w:w="0" w:type="auto"/>
            <w:noWrap/>
            <w:hideMark/>
          </w:tcPr>
          <w:p w14:paraId="4BA92F1A"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Last Updated Date:</w:t>
            </w:r>
          </w:p>
        </w:tc>
        <w:tc>
          <w:tcPr>
            <w:tcW w:w="0" w:type="auto"/>
            <w:vAlign w:val="center"/>
            <w:hideMark/>
          </w:tcPr>
          <w:p w14:paraId="3480C64C"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Jan 08, 2018</w:t>
            </w:r>
          </w:p>
        </w:tc>
      </w:tr>
      <w:tr w:rsidR="00396A64" w:rsidRPr="00564AB0" w14:paraId="7334C041" w14:textId="77777777" w:rsidTr="00E41FD4">
        <w:trPr>
          <w:tblCellSpacing w:w="0" w:type="dxa"/>
        </w:trPr>
        <w:tc>
          <w:tcPr>
            <w:tcW w:w="0" w:type="auto"/>
            <w:noWrap/>
            <w:hideMark/>
          </w:tcPr>
          <w:p w14:paraId="0FAE5EB0"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Original Closing Date for Applications:</w:t>
            </w:r>
          </w:p>
        </w:tc>
        <w:tc>
          <w:tcPr>
            <w:tcW w:w="0" w:type="auto"/>
            <w:vAlign w:val="center"/>
            <w:hideMark/>
          </w:tcPr>
          <w:p w14:paraId="2F733E96"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Mar 09, 2018  </w:t>
            </w:r>
          </w:p>
        </w:tc>
      </w:tr>
      <w:tr w:rsidR="00396A64" w:rsidRPr="00564AB0" w14:paraId="551FA070" w14:textId="77777777" w:rsidTr="00E41FD4">
        <w:trPr>
          <w:tblCellSpacing w:w="0" w:type="dxa"/>
        </w:trPr>
        <w:tc>
          <w:tcPr>
            <w:tcW w:w="0" w:type="auto"/>
            <w:noWrap/>
            <w:hideMark/>
          </w:tcPr>
          <w:p w14:paraId="49C06D8E"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Current Closing Date for Applications:</w:t>
            </w:r>
          </w:p>
        </w:tc>
        <w:tc>
          <w:tcPr>
            <w:tcW w:w="0" w:type="auto"/>
            <w:vAlign w:val="center"/>
            <w:hideMark/>
          </w:tcPr>
          <w:p w14:paraId="7637C8CF"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Mar 09, 2018  </w:t>
            </w:r>
          </w:p>
        </w:tc>
      </w:tr>
      <w:tr w:rsidR="00396A64" w:rsidRPr="00564AB0" w14:paraId="2123B751" w14:textId="77777777" w:rsidTr="00E41FD4">
        <w:trPr>
          <w:tblCellSpacing w:w="0" w:type="dxa"/>
        </w:trPr>
        <w:tc>
          <w:tcPr>
            <w:tcW w:w="0" w:type="auto"/>
            <w:noWrap/>
            <w:hideMark/>
          </w:tcPr>
          <w:p w14:paraId="395AD09D"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Archive Date:</w:t>
            </w:r>
          </w:p>
        </w:tc>
        <w:tc>
          <w:tcPr>
            <w:tcW w:w="0" w:type="auto"/>
            <w:vAlign w:val="center"/>
            <w:hideMark/>
          </w:tcPr>
          <w:p w14:paraId="6C01EE66"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Apr 08, 2018</w:t>
            </w:r>
          </w:p>
        </w:tc>
      </w:tr>
      <w:tr w:rsidR="00396A64" w:rsidRPr="00564AB0" w14:paraId="355EBC4A" w14:textId="77777777" w:rsidTr="00E41FD4">
        <w:trPr>
          <w:tblCellSpacing w:w="0" w:type="dxa"/>
        </w:trPr>
        <w:tc>
          <w:tcPr>
            <w:tcW w:w="0" w:type="auto"/>
            <w:noWrap/>
            <w:hideMark/>
          </w:tcPr>
          <w:p w14:paraId="723C666E"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Estimated Total Program Funding:</w:t>
            </w:r>
          </w:p>
        </w:tc>
        <w:tc>
          <w:tcPr>
            <w:tcW w:w="0" w:type="auto"/>
            <w:vAlign w:val="center"/>
            <w:hideMark/>
          </w:tcPr>
          <w:p w14:paraId="12327928"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$10,393,000</w:t>
            </w:r>
          </w:p>
        </w:tc>
      </w:tr>
      <w:tr w:rsidR="00396A64" w:rsidRPr="00564AB0" w14:paraId="3ACF083A" w14:textId="77777777" w:rsidTr="00E41FD4">
        <w:trPr>
          <w:tblCellSpacing w:w="0" w:type="dxa"/>
        </w:trPr>
        <w:tc>
          <w:tcPr>
            <w:tcW w:w="0" w:type="auto"/>
            <w:noWrap/>
            <w:hideMark/>
          </w:tcPr>
          <w:p w14:paraId="0E6A24AC"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Award Ceiling:</w:t>
            </w:r>
          </w:p>
        </w:tc>
        <w:tc>
          <w:tcPr>
            <w:tcW w:w="0" w:type="auto"/>
            <w:vAlign w:val="center"/>
            <w:hideMark/>
          </w:tcPr>
          <w:p w14:paraId="190DA065"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$1,000,000</w:t>
            </w:r>
          </w:p>
        </w:tc>
      </w:tr>
      <w:tr w:rsidR="00396A64" w:rsidRPr="00564AB0" w14:paraId="30D2234F" w14:textId="77777777" w:rsidTr="00E41FD4">
        <w:trPr>
          <w:tblCellSpacing w:w="0" w:type="dxa"/>
        </w:trPr>
        <w:tc>
          <w:tcPr>
            <w:tcW w:w="0" w:type="auto"/>
            <w:noWrap/>
            <w:hideMark/>
          </w:tcPr>
          <w:p w14:paraId="337B6220"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Eligible Applicants:</w:t>
            </w:r>
          </w:p>
        </w:tc>
        <w:tc>
          <w:tcPr>
            <w:tcW w:w="2518" w:type="pct"/>
            <w:vAlign w:val="center"/>
            <w:hideMark/>
          </w:tcPr>
          <w:p w14:paraId="1F70434A"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Others (see text field entitled "Additional Information on Eligibility" for clarification)</w:t>
            </w:r>
          </w:p>
        </w:tc>
      </w:tr>
      <w:tr w:rsidR="00396A64" w:rsidRPr="00564AB0" w14:paraId="18EBE7AC" w14:textId="77777777" w:rsidTr="00E41FD4">
        <w:trPr>
          <w:tblCellSpacing w:w="0" w:type="dxa"/>
        </w:trPr>
        <w:tc>
          <w:tcPr>
            <w:tcW w:w="0" w:type="auto"/>
            <w:noWrap/>
            <w:hideMark/>
          </w:tcPr>
          <w:p w14:paraId="08A154BC"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Additional Information on Eligibility:</w:t>
            </w:r>
          </w:p>
        </w:tc>
        <w:tc>
          <w:tcPr>
            <w:tcW w:w="2518" w:type="pct"/>
            <w:vAlign w:val="center"/>
            <w:hideMark/>
          </w:tcPr>
          <w:p w14:paraId="303C6B44"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Eligible applicants are domestic public and private nonprofit entities. For example: • State governments and territories, including the District of Columbia, Guam, the Commonwealth of Puerto Rico, the Northern Mariana Islands, the Virgin Islands, American Samoa, the Federated States of Micronesia, the Republic of the Marshall Islands, and the Republic of Palau o Eligible state applicants are either the State Mental Health Agency (SMHA) or the Single State Agency (SSA) for Substance Abuse. However, SAMHSA’s expectation is that both the SSA and the SMHA will work in partnership to fulfill the requirements of the grant. To demonstrate this collaboration, applicants must provide a letter of commitment from the partnering entity in Attachment 5 of the application. If the SMHA and the SSA are one entity, applicants must include a statement to that effect in Attachment 5. • Governmental units within political subdivisions of a state, such as a county, city or town. • Federally recognized American Indian/Alaska Native (AI/AN) tribes, tribal organizations, Urban Indian Organizations, and consortia of tribes or tribal organizations. • Public or private universities and colleges. • Community- and faith-based organizations. Recipients that received an award under the FY 2017 (TI-17-009) Grants for the Benefit of Homeless Individuals (GBHI) FOA, or the FY 2016 and FY 2017 (SM-16-007) Cooperative Agreements to Benefit Homeless Individuals (CABHI) FOA, are not eligible to apply. If you submitted an application for the FY 2017 GBHI FOA and receive an award in FY 2018, you are not eligible to receive an award under this FOA program.</w:t>
            </w:r>
          </w:p>
        </w:tc>
      </w:tr>
    </w:tbl>
    <w:p w14:paraId="2D236E67" w14:textId="77777777" w:rsidR="00396A64" w:rsidRPr="00564AB0" w:rsidRDefault="00396A64" w:rsidP="00396A64">
      <w:pPr>
        <w:pStyle w:val="NoSpacing"/>
        <w:rPr>
          <w:rFonts w:ascii="Helvetica" w:hAnsi="Helvetica" w:cs="Helvetica"/>
          <w:color w:val="222222"/>
        </w:rPr>
      </w:pPr>
      <w:r w:rsidRPr="00564AB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68"/>
        <w:gridCol w:w="7332"/>
      </w:tblGrid>
      <w:tr w:rsidR="00396A64" w:rsidRPr="00564AB0" w14:paraId="3D0FDDF4" w14:textId="77777777" w:rsidTr="00E41FD4">
        <w:trPr>
          <w:tblCellSpacing w:w="0" w:type="dxa"/>
        </w:trPr>
        <w:tc>
          <w:tcPr>
            <w:tcW w:w="0" w:type="auto"/>
            <w:noWrap/>
            <w:hideMark/>
          </w:tcPr>
          <w:p w14:paraId="434F32BE"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Agency Name:</w:t>
            </w:r>
          </w:p>
        </w:tc>
        <w:tc>
          <w:tcPr>
            <w:tcW w:w="5000" w:type="pct"/>
            <w:vAlign w:val="center"/>
            <w:hideMark/>
          </w:tcPr>
          <w:p w14:paraId="505A8E3F"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Substance Abuse and Mental Health Services Administration</w:t>
            </w:r>
          </w:p>
        </w:tc>
      </w:tr>
      <w:tr w:rsidR="00396A64" w:rsidRPr="00564AB0" w14:paraId="665457BB" w14:textId="77777777" w:rsidTr="00E41FD4">
        <w:trPr>
          <w:tblCellSpacing w:w="0" w:type="dxa"/>
        </w:trPr>
        <w:tc>
          <w:tcPr>
            <w:tcW w:w="0" w:type="auto"/>
            <w:noWrap/>
            <w:hideMark/>
          </w:tcPr>
          <w:p w14:paraId="24C2B607"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Description:</w:t>
            </w:r>
          </w:p>
        </w:tc>
        <w:tc>
          <w:tcPr>
            <w:tcW w:w="5000" w:type="pct"/>
            <w:vAlign w:val="center"/>
            <w:hideMark/>
          </w:tcPr>
          <w:p w14:paraId="5CCE02F5"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The Substance Abuse and Mental Health Services Administration (SAMHSA), Center for Mental Health Services (CMHS), is accepting applications for fiscal year (FY) 2018 –Treatment for Individuals with Serious Mental Illness, Serious Emotional Disturbance or Co-Occurring Disorders Experiencing Homelessness (Short Title: Treatment for Individuals Experiencing Homelessness). The purpose of this program is to support the development and/or expansion of the local implementation of an infrastructure that integrates behavioral health treatment and recovery support services for individuals, youth, and families with a serious mental illness, serious emotional disturbance or co-occurring disorder (i.e., a serious mental illness [SMI] and substance use disorder [SUD] or a serious emotional disturbance [SED] and SUD who are experiencing homelessness. The goal of this program is to increase capacity and provide accessible, effective, comprehensive, coordinated, integrated, and evidence-based treatment services, peer support and other recovery support services, and linkages to sustainable permanent housing. To achieve this goal, SAMHSA will support three types of activities: (1) integrated behavioral health treatment and other recovery-oriented services; (2) efforts to engage and connect clients to enrollment resources for health insurance, Medicaid, and mainstream benefits (e.g. Supplemental Security Income (SSI)/Social Security Disability Insurance (SSDI), Temporary Assistance for Needy Families (TANF), Supplemental Nutrition Assistance Program (SNAP), etc.); and (3) coordination of housing and services that support sustainable permanent housing. </w:t>
            </w:r>
          </w:p>
        </w:tc>
      </w:tr>
      <w:tr w:rsidR="00396A64" w:rsidRPr="00564AB0" w14:paraId="379954B2" w14:textId="77777777" w:rsidTr="00E41FD4">
        <w:trPr>
          <w:tblCellSpacing w:w="0" w:type="dxa"/>
        </w:trPr>
        <w:tc>
          <w:tcPr>
            <w:tcW w:w="0" w:type="auto"/>
            <w:noWrap/>
            <w:hideMark/>
          </w:tcPr>
          <w:p w14:paraId="4CB67BE5"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Link to Additional Information:</w:t>
            </w:r>
          </w:p>
        </w:tc>
        <w:tc>
          <w:tcPr>
            <w:tcW w:w="5000" w:type="pct"/>
            <w:vAlign w:val="center"/>
            <w:hideMark/>
          </w:tcPr>
          <w:p w14:paraId="0FBBEDAA" w14:textId="77777777" w:rsidR="00396A64" w:rsidRPr="00564AB0" w:rsidRDefault="00396A64" w:rsidP="00E41FD4">
            <w:pPr>
              <w:pStyle w:val="NoSpacing"/>
              <w:rPr>
                <w:rFonts w:ascii="Helvetica" w:hAnsi="Helvetica" w:cs="Helvetica"/>
                <w:color w:val="222222"/>
              </w:rPr>
            </w:pPr>
            <w:hyperlink r:id="rId174" w:tgtFrame="_blank" w:tooltip="Link to Additional Information" w:history="1">
              <w:r w:rsidRPr="00564AB0">
                <w:rPr>
                  <w:rStyle w:val="Hyperlink"/>
                  <w:rFonts w:ascii="Helvetica" w:hAnsi="Helvetica" w:cs="Helvetica"/>
                </w:rPr>
                <w:t>Treatment for Individuals Experiencing Homelessness</w:t>
              </w:r>
            </w:hyperlink>
          </w:p>
        </w:tc>
      </w:tr>
      <w:tr w:rsidR="00396A64" w:rsidRPr="00564AB0" w14:paraId="5B06F1E8" w14:textId="77777777" w:rsidTr="00E41FD4">
        <w:trPr>
          <w:tblCellSpacing w:w="0" w:type="dxa"/>
        </w:trPr>
        <w:tc>
          <w:tcPr>
            <w:tcW w:w="0" w:type="auto"/>
            <w:noWrap/>
            <w:hideMark/>
          </w:tcPr>
          <w:p w14:paraId="10530483"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Grantor Contact Information:</w:t>
            </w:r>
          </w:p>
        </w:tc>
        <w:tc>
          <w:tcPr>
            <w:tcW w:w="5000" w:type="pct"/>
            <w:vAlign w:val="center"/>
            <w:hideMark/>
          </w:tcPr>
          <w:p w14:paraId="5BE0D2E1"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If you have difficulty accessing the full announcement electronically, please contact:</w:t>
            </w:r>
            <w:r w:rsidRPr="00564AB0">
              <w:rPr>
                <w:rFonts w:ascii="Helvetica" w:hAnsi="Helvetica" w:cs="Helvetica"/>
                <w:color w:val="222222"/>
              </w:rPr>
              <w:br/>
            </w:r>
            <w:r w:rsidRPr="00564AB0">
              <w:rPr>
                <w:rFonts w:ascii="Helvetica" w:hAnsi="Helvetica" w:cs="Helvetica"/>
                <w:color w:val="222222"/>
              </w:rPr>
              <w:br/>
              <w:t>Gwendolyn Simpson Office of Financial Resources, Division of Grants Management Substance Abuse and Mental Health Services Administration 240-276-1408</w:t>
            </w:r>
            <w:r w:rsidRPr="00564AB0">
              <w:rPr>
                <w:rFonts w:ascii="Helvetica" w:hAnsi="Helvetica" w:cs="Helvetica"/>
                <w:color w:val="222222"/>
              </w:rPr>
              <w:br/>
            </w:r>
            <w:r w:rsidRPr="00564AB0">
              <w:rPr>
                <w:rFonts w:ascii="Helvetica" w:hAnsi="Helvetica" w:cs="Helvetica"/>
                <w:color w:val="222222"/>
              </w:rPr>
              <w:br/>
            </w:r>
            <w:hyperlink r:id="rId175" w:history="1">
              <w:r w:rsidRPr="00564AB0">
                <w:rPr>
                  <w:rStyle w:val="Hyperlink"/>
                  <w:rFonts w:ascii="Helvetica" w:hAnsi="Helvetica" w:cs="Helvetica"/>
                </w:rPr>
                <w:t>FOACMHS@samhsa.hhs.gov</w:t>
              </w:r>
            </w:hyperlink>
          </w:p>
        </w:tc>
      </w:tr>
    </w:tbl>
    <w:p w14:paraId="347B27E6" w14:textId="77777777" w:rsidR="00396A64" w:rsidRDefault="00396A64" w:rsidP="00396A64">
      <w:pPr>
        <w:pStyle w:val="NoSpacing"/>
        <w:pBdr>
          <w:bottom w:val="single" w:sz="6" w:space="1" w:color="auto"/>
        </w:pBdr>
        <w:rPr>
          <w:rStyle w:val="Hyperlink"/>
          <w:rFonts w:ascii="Helvetica" w:hAnsi="Helvetica" w:cs="Helvetica"/>
          <w:color w:val="1155CC"/>
          <w:sz w:val="24"/>
          <w:szCs w:val="24"/>
          <w:shd w:val="clear" w:color="auto" w:fill="FFFFFF"/>
        </w:rPr>
      </w:pPr>
      <w:r w:rsidRPr="00C049E4">
        <w:rPr>
          <w:rFonts w:ascii="Helvetica" w:hAnsi="Helvetica" w:cs="Helvetica"/>
          <w:color w:val="222222"/>
          <w:sz w:val="24"/>
          <w:szCs w:val="24"/>
          <w:highlight w:val="yellow"/>
        </w:rPr>
        <w:br/>
      </w:r>
      <w:hyperlink r:id="rId176" w:tgtFrame="_blank" w:history="1">
        <w:r w:rsidRPr="00564AB0">
          <w:rPr>
            <w:rStyle w:val="Hyperlink"/>
            <w:rFonts w:ascii="Helvetica" w:hAnsi="Helvetica" w:cs="Helvetica"/>
            <w:color w:val="1155CC"/>
            <w:sz w:val="24"/>
            <w:szCs w:val="24"/>
            <w:shd w:val="clear" w:color="auto" w:fill="FFFFFF"/>
          </w:rPr>
          <w:t>https://www.grants.gov/web/grants/view-opportunity.html?oppId=299880</w:t>
        </w:r>
      </w:hyperlink>
    </w:p>
    <w:p w14:paraId="73B67B7E" w14:textId="77777777" w:rsidR="00396A64" w:rsidRPr="00564AB0" w:rsidRDefault="00396A64" w:rsidP="00396A64">
      <w:pPr>
        <w:pStyle w:val="NoSpacing"/>
        <w:pBdr>
          <w:bottom w:val="single" w:sz="6" w:space="1" w:color="auto"/>
        </w:pBdr>
        <w:rPr>
          <w:rFonts w:ascii="Helvetica" w:hAnsi="Helvetica" w:cs="Helvetica"/>
          <w:sz w:val="24"/>
          <w:szCs w:val="24"/>
        </w:rPr>
      </w:pPr>
    </w:p>
    <w:p w14:paraId="3AAC81EA" w14:textId="77777777" w:rsidR="00396A64" w:rsidRPr="00C049E4" w:rsidRDefault="00396A64" w:rsidP="00396A64">
      <w:pPr>
        <w:pStyle w:val="NoSpacing"/>
        <w:rPr>
          <w:rFonts w:ascii="Helvetica" w:hAnsi="Helvetica" w:cs="Helvetica"/>
          <w:color w:val="222222"/>
          <w:sz w:val="24"/>
          <w:szCs w:val="24"/>
          <w:highlight w:val="yellow"/>
          <w:shd w:val="clear" w:color="auto" w:fill="FFFFFF"/>
        </w:rPr>
      </w:pPr>
    </w:p>
    <w:p w14:paraId="0700D2A4" w14:textId="77777777" w:rsidR="00396A64" w:rsidRPr="00564AB0" w:rsidRDefault="00396A64" w:rsidP="00396A64">
      <w:pPr>
        <w:pStyle w:val="NoSpacing"/>
        <w:rPr>
          <w:rFonts w:ascii="Helvetica" w:hAnsi="Helvetica" w:cs="Helvetica"/>
          <w:color w:val="222222"/>
          <w:sz w:val="24"/>
          <w:szCs w:val="24"/>
          <w:shd w:val="clear" w:color="auto" w:fill="FFFFFF"/>
        </w:rPr>
      </w:pPr>
      <w:bookmarkStart w:id="257" w:name="HHSJailDiversion"/>
      <w:bookmarkEnd w:id="257"/>
      <w:r w:rsidRPr="00564AB0">
        <w:rPr>
          <w:rFonts w:ascii="Helvetica" w:hAnsi="Helvetica" w:cs="Helvetica"/>
          <w:color w:val="222222"/>
          <w:sz w:val="24"/>
          <w:szCs w:val="24"/>
          <w:highlight w:val="green"/>
          <w:shd w:val="clear" w:color="auto" w:fill="FFFFFF"/>
        </w:rPr>
        <w:t>Substance Abuse and Mental Health Services Administration</w:t>
      </w:r>
      <w:r w:rsidRPr="00564AB0">
        <w:rPr>
          <w:rFonts w:ascii="Helvetica" w:hAnsi="Helvetica" w:cs="Helvetica"/>
          <w:color w:val="222222"/>
          <w:sz w:val="24"/>
          <w:szCs w:val="24"/>
          <w:highlight w:val="green"/>
        </w:rPr>
        <w:br/>
      </w:r>
      <w:r w:rsidRPr="00564AB0">
        <w:rPr>
          <w:rFonts w:ascii="Helvetica" w:hAnsi="Helvetica" w:cs="Helvetica"/>
          <w:color w:val="222222"/>
          <w:sz w:val="24"/>
          <w:szCs w:val="24"/>
          <w:highlight w:val="green"/>
          <w:shd w:val="clear" w:color="auto" w:fill="FFFFFF"/>
        </w:rPr>
        <w:t>Grants to Establish and Expand Jail Diversion</w:t>
      </w:r>
      <w:r w:rsidRPr="00564AB0">
        <w:rPr>
          <w:rFonts w:ascii="Helvetica" w:hAnsi="Helvetica" w:cs="Helvetica"/>
          <w:color w:val="222222"/>
          <w:sz w:val="24"/>
          <w:szCs w:val="24"/>
          <w:highlight w:val="green"/>
        </w:rPr>
        <w:br/>
      </w:r>
      <w:r w:rsidRPr="00564AB0">
        <w:rPr>
          <w:rFonts w:ascii="Helvetica" w:hAnsi="Helvetica" w:cs="Helvetica"/>
          <w:color w:val="222222"/>
          <w:sz w:val="24"/>
          <w:szCs w:val="24"/>
          <w:highlight w:val="gree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60"/>
        <w:gridCol w:w="5540"/>
      </w:tblGrid>
      <w:tr w:rsidR="00396A64" w:rsidRPr="00564AB0" w14:paraId="541AC809" w14:textId="77777777" w:rsidTr="00E41FD4">
        <w:trPr>
          <w:tblCellSpacing w:w="0" w:type="dxa"/>
        </w:trPr>
        <w:tc>
          <w:tcPr>
            <w:tcW w:w="0" w:type="auto"/>
            <w:noWrap/>
            <w:hideMark/>
          </w:tcPr>
          <w:p w14:paraId="459D8EE2"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Document Type:</w:t>
            </w:r>
          </w:p>
        </w:tc>
        <w:tc>
          <w:tcPr>
            <w:tcW w:w="0" w:type="auto"/>
            <w:vAlign w:val="center"/>
            <w:hideMark/>
          </w:tcPr>
          <w:p w14:paraId="487F3B82"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Grants Notice</w:t>
            </w:r>
          </w:p>
        </w:tc>
      </w:tr>
      <w:tr w:rsidR="00396A64" w:rsidRPr="00564AB0" w14:paraId="78AFF2AD" w14:textId="77777777" w:rsidTr="00E41FD4">
        <w:trPr>
          <w:tblCellSpacing w:w="0" w:type="dxa"/>
        </w:trPr>
        <w:tc>
          <w:tcPr>
            <w:tcW w:w="0" w:type="auto"/>
            <w:noWrap/>
            <w:hideMark/>
          </w:tcPr>
          <w:p w14:paraId="2278EAFF"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Opportunity Number:</w:t>
            </w:r>
          </w:p>
        </w:tc>
        <w:tc>
          <w:tcPr>
            <w:tcW w:w="0" w:type="auto"/>
            <w:vAlign w:val="center"/>
            <w:hideMark/>
          </w:tcPr>
          <w:p w14:paraId="13DBF76E"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SM-18-005</w:t>
            </w:r>
          </w:p>
        </w:tc>
      </w:tr>
      <w:tr w:rsidR="00396A64" w:rsidRPr="00564AB0" w14:paraId="05DEC619" w14:textId="77777777" w:rsidTr="00E41FD4">
        <w:trPr>
          <w:tblCellSpacing w:w="0" w:type="dxa"/>
        </w:trPr>
        <w:tc>
          <w:tcPr>
            <w:tcW w:w="0" w:type="auto"/>
            <w:noWrap/>
            <w:hideMark/>
          </w:tcPr>
          <w:p w14:paraId="10FDCE23"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Opportunity Title:</w:t>
            </w:r>
          </w:p>
        </w:tc>
        <w:tc>
          <w:tcPr>
            <w:tcW w:w="0" w:type="auto"/>
            <w:vAlign w:val="center"/>
            <w:hideMark/>
          </w:tcPr>
          <w:p w14:paraId="73D9CEC8"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Grants to Establish and Expand Jail Diversion</w:t>
            </w:r>
          </w:p>
        </w:tc>
      </w:tr>
      <w:tr w:rsidR="00396A64" w:rsidRPr="00564AB0" w14:paraId="2F2351F5" w14:textId="77777777" w:rsidTr="00E41FD4">
        <w:trPr>
          <w:tblCellSpacing w:w="0" w:type="dxa"/>
        </w:trPr>
        <w:tc>
          <w:tcPr>
            <w:tcW w:w="0" w:type="auto"/>
            <w:noWrap/>
            <w:hideMark/>
          </w:tcPr>
          <w:p w14:paraId="4E624EE0"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Opportunity Category:</w:t>
            </w:r>
          </w:p>
        </w:tc>
        <w:tc>
          <w:tcPr>
            <w:tcW w:w="0" w:type="auto"/>
            <w:vAlign w:val="center"/>
            <w:hideMark/>
          </w:tcPr>
          <w:p w14:paraId="2C78BE25"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Discretionary</w:t>
            </w:r>
          </w:p>
        </w:tc>
      </w:tr>
      <w:tr w:rsidR="00396A64" w:rsidRPr="00564AB0" w14:paraId="5F44AF8B" w14:textId="77777777" w:rsidTr="00E41FD4">
        <w:trPr>
          <w:tblCellSpacing w:w="0" w:type="dxa"/>
        </w:trPr>
        <w:tc>
          <w:tcPr>
            <w:tcW w:w="0" w:type="auto"/>
            <w:noWrap/>
            <w:hideMark/>
          </w:tcPr>
          <w:p w14:paraId="790BE689"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Opportunity Category Explanation:</w:t>
            </w:r>
          </w:p>
        </w:tc>
        <w:tc>
          <w:tcPr>
            <w:tcW w:w="0" w:type="auto"/>
            <w:vAlign w:val="center"/>
            <w:hideMark/>
          </w:tcPr>
          <w:p w14:paraId="5898215C"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 </w:t>
            </w:r>
          </w:p>
        </w:tc>
      </w:tr>
      <w:tr w:rsidR="00396A64" w:rsidRPr="00564AB0" w14:paraId="2BC19E46" w14:textId="77777777" w:rsidTr="00E41FD4">
        <w:trPr>
          <w:tblCellSpacing w:w="0" w:type="dxa"/>
        </w:trPr>
        <w:tc>
          <w:tcPr>
            <w:tcW w:w="0" w:type="auto"/>
            <w:noWrap/>
            <w:hideMark/>
          </w:tcPr>
          <w:p w14:paraId="690F61A1"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Instrument Type:</w:t>
            </w:r>
          </w:p>
        </w:tc>
        <w:tc>
          <w:tcPr>
            <w:tcW w:w="0" w:type="auto"/>
            <w:vAlign w:val="center"/>
            <w:hideMark/>
          </w:tcPr>
          <w:p w14:paraId="0E213A2E"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Grant</w:t>
            </w:r>
          </w:p>
        </w:tc>
      </w:tr>
      <w:tr w:rsidR="00396A64" w:rsidRPr="00564AB0" w14:paraId="77153E4B" w14:textId="77777777" w:rsidTr="00E41FD4">
        <w:trPr>
          <w:tblCellSpacing w:w="0" w:type="dxa"/>
        </w:trPr>
        <w:tc>
          <w:tcPr>
            <w:tcW w:w="0" w:type="auto"/>
            <w:noWrap/>
            <w:hideMark/>
          </w:tcPr>
          <w:p w14:paraId="3DE1B9AC"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Category of Funding Activity:</w:t>
            </w:r>
          </w:p>
        </w:tc>
        <w:tc>
          <w:tcPr>
            <w:tcW w:w="0" w:type="auto"/>
            <w:vAlign w:val="center"/>
            <w:hideMark/>
          </w:tcPr>
          <w:p w14:paraId="179CD7F3"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Health</w:t>
            </w:r>
          </w:p>
        </w:tc>
      </w:tr>
      <w:tr w:rsidR="00396A64" w:rsidRPr="00564AB0" w14:paraId="05104E61" w14:textId="77777777" w:rsidTr="00E41FD4">
        <w:trPr>
          <w:tblCellSpacing w:w="0" w:type="dxa"/>
        </w:trPr>
        <w:tc>
          <w:tcPr>
            <w:tcW w:w="0" w:type="auto"/>
            <w:noWrap/>
            <w:hideMark/>
          </w:tcPr>
          <w:p w14:paraId="0503CC3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Category Explanation:</w:t>
            </w:r>
          </w:p>
        </w:tc>
        <w:tc>
          <w:tcPr>
            <w:tcW w:w="0" w:type="auto"/>
            <w:vAlign w:val="center"/>
            <w:hideMark/>
          </w:tcPr>
          <w:p w14:paraId="7DBE3551"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 </w:t>
            </w:r>
          </w:p>
        </w:tc>
      </w:tr>
      <w:tr w:rsidR="00396A64" w:rsidRPr="00564AB0" w14:paraId="43D3C24E" w14:textId="77777777" w:rsidTr="00E41FD4">
        <w:trPr>
          <w:tblCellSpacing w:w="0" w:type="dxa"/>
        </w:trPr>
        <w:tc>
          <w:tcPr>
            <w:tcW w:w="0" w:type="auto"/>
            <w:noWrap/>
            <w:hideMark/>
          </w:tcPr>
          <w:p w14:paraId="5D9B8CB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Expected Number of Awards:</w:t>
            </w:r>
          </w:p>
        </w:tc>
        <w:tc>
          <w:tcPr>
            <w:tcW w:w="0" w:type="auto"/>
            <w:vAlign w:val="center"/>
            <w:hideMark/>
          </w:tcPr>
          <w:p w14:paraId="33725280"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8</w:t>
            </w:r>
          </w:p>
        </w:tc>
      </w:tr>
      <w:tr w:rsidR="00396A64" w:rsidRPr="00564AB0" w14:paraId="558E43E8" w14:textId="77777777" w:rsidTr="00E41FD4">
        <w:trPr>
          <w:tblCellSpacing w:w="0" w:type="dxa"/>
        </w:trPr>
        <w:tc>
          <w:tcPr>
            <w:tcW w:w="0" w:type="auto"/>
            <w:noWrap/>
            <w:hideMark/>
          </w:tcPr>
          <w:p w14:paraId="2DD200F4"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CFDA Number(s):</w:t>
            </w:r>
          </w:p>
        </w:tc>
        <w:tc>
          <w:tcPr>
            <w:tcW w:w="0" w:type="auto"/>
            <w:vAlign w:val="center"/>
            <w:hideMark/>
          </w:tcPr>
          <w:p w14:paraId="6C7B6994"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93.243 -- Substance Abuse and Mental Health Services Projects of Regional and National Significance</w:t>
            </w:r>
          </w:p>
        </w:tc>
      </w:tr>
      <w:tr w:rsidR="00396A64" w:rsidRPr="00564AB0" w14:paraId="7AD07577" w14:textId="77777777" w:rsidTr="00E41FD4">
        <w:trPr>
          <w:tblCellSpacing w:w="0" w:type="dxa"/>
        </w:trPr>
        <w:tc>
          <w:tcPr>
            <w:tcW w:w="0" w:type="auto"/>
            <w:noWrap/>
            <w:hideMark/>
          </w:tcPr>
          <w:p w14:paraId="4DCFFFE9"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Cost Sharing or Matching Requirement:</w:t>
            </w:r>
          </w:p>
        </w:tc>
        <w:tc>
          <w:tcPr>
            <w:tcW w:w="0" w:type="auto"/>
            <w:vAlign w:val="center"/>
            <w:hideMark/>
          </w:tcPr>
          <w:p w14:paraId="3F996550"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Yes</w:t>
            </w:r>
          </w:p>
        </w:tc>
      </w:tr>
      <w:tr w:rsidR="00396A64" w:rsidRPr="00564AB0" w14:paraId="527C493B" w14:textId="77777777" w:rsidTr="00E41FD4">
        <w:trPr>
          <w:tblCellSpacing w:w="0" w:type="dxa"/>
        </w:trPr>
        <w:tc>
          <w:tcPr>
            <w:tcW w:w="0" w:type="auto"/>
            <w:noWrap/>
            <w:hideMark/>
          </w:tcPr>
          <w:p w14:paraId="2A375A6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Version:</w:t>
            </w:r>
          </w:p>
        </w:tc>
        <w:tc>
          <w:tcPr>
            <w:tcW w:w="0" w:type="auto"/>
            <w:vAlign w:val="center"/>
            <w:hideMark/>
          </w:tcPr>
          <w:p w14:paraId="28940B25"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Synopsis 1</w:t>
            </w:r>
          </w:p>
        </w:tc>
      </w:tr>
      <w:tr w:rsidR="00396A64" w:rsidRPr="00564AB0" w14:paraId="01AE57D0" w14:textId="77777777" w:rsidTr="00E41FD4">
        <w:trPr>
          <w:tblCellSpacing w:w="0" w:type="dxa"/>
        </w:trPr>
        <w:tc>
          <w:tcPr>
            <w:tcW w:w="0" w:type="auto"/>
            <w:noWrap/>
            <w:hideMark/>
          </w:tcPr>
          <w:p w14:paraId="05123E85"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Posted Date:</w:t>
            </w:r>
          </w:p>
        </w:tc>
        <w:tc>
          <w:tcPr>
            <w:tcW w:w="0" w:type="auto"/>
            <w:vAlign w:val="center"/>
            <w:hideMark/>
          </w:tcPr>
          <w:p w14:paraId="27F51EE1"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Jan 05, 2018</w:t>
            </w:r>
          </w:p>
        </w:tc>
      </w:tr>
      <w:tr w:rsidR="00396A64" w:rsidRPr="00564AB0" w14:paraId="34987286" w14:textId="77777777" w:rsidTr="00E41FD4">
        <w:trPr>
          <w:tblCellSpacing w:w="0" w:type="dxa"/>
        </w:trPr>
        <w:tc>
          <w:tcPr>
            <w:tcW w:w="0" w:type="auto"/>
            <w:noWrap/>
            <w:hideMark/>
          </w:tcPr>
          <w:p w14:paraId="186B7146"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Last Updated Date:</w:t>
            </w:r>
          </w:p>
        </w:tc>
        <w:tc>
          <w:tcPr>
            <w:tcW w:w="0" w:type="auto"/>
            <w:vAlign w:val="center"/>
            <w:hideMark/>
          </w:tcPr>
          <w:p w14:paraId="6CE55270"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Jan 05, 2018</w:t>
            </w:r>
          </w:p>
        </w:tc>
      </w:tr>
      <w:tr w:rsidR="00396A64" w:rsidRPr="00564AB0" w14:paraId="2F554C5A" w14:textId="77777777" w:rsidTr="00E41FD4">
        <w:trPr>
          <w:tblCellSpacing w:w="0" w:type="dxa"/>
        </w:trPr>
        <w:tc>
          <w:tcPr>
            <w:tcW w:w="0" w:type="auto"/>
            <w:noWrap/>
            <w:hideMark/>
          </w:tcPr>
          <w:p w14:paraId="576E3E71"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Original Closing Date for Applications:</w:t>
            </w:r>
          </w:p>
        </w:tc>
        <w:tc>
          <w:tcPr>
            <w:tcW w:w="0" w:type="auto"/>
            <w:vAlign w:val="center"/>
            <w:hideMark/>
          </w:tcPr>
          <w:p w14:paraId="3B5E64FF"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Mar 05, 2018  </w:t>
            </w:r>
          </w:p>
        </w:tc>
      </w:tr>
      <w:tr w:rsidR="00396A64" w:rsidRPr="00564AB0" w14:paraId="5BE8A0C4" w14:textId="77777777" w:rsidTr="00E41FD4">
        <w:trPr>
          <w:tblCellSpacing w:w="0" w:type="dxa"/>
        </w:trPr>
        <w:tc>
          <w:tcPr>
            <w:tcW w:w="0" w:type="auto"/>
            <w:noWrap/>
            <w:hideMark/>
          </w:tcPr>
          <w:p w14:paraId="765ED7A2"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Current Closing Date for Applications:</w:t>
            </w:r>
          </w:p>
        </w:tc>
        <w:tc>
          <w:tcPr>
            <w:tcW w:w="0" w:type="auto"/>
            <w:vAlign w:val="center"/>
            <w:hideMark/>
          </w:tcPr>
          <w:p w14:paraId="2F8351DF"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Mar 05, 2018  </w:t>
            </w:r>
          </w:p>
        </w:tc>
      </w:tr>
      <w:tr w:rsidR="00396A64" w:rsidRPr="00564AB0" w14:paraId="4B6196A0" w14:textId="77777777" w:rsidTr="00E41FD4">
        <w:trPr>
          <w:tblCellSpacing w:w="0" w:type="dxa"/>
        </w:trPr>
        <w:tc>
          <w:tcPr>
            <w:tcW w:w="0" w:type="auto"/>
            <w:noWrap/>
            <w:hideMark/>
          </w:tcPr>
          <w:p w14:paraId="066C675B"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Archive Date:</w:t>
            </w:r>
          </w:p>
        </w:tc>
        <w:tc>
          <w:tcPr>
            <w:tcW w:w="0" w:type="auto"/>
            <w:vAlign w:val="center"/>
            <w:hideMark/>
          </w:tcPr>
          <w:p w14:paraId="07C5D3F8"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Apr 04, 2018</w:t>
            </w:r>
          </w:p>
        </w:tc>
      </w:tr>
      <w:tr w:rsidR="00396A64" w:rsidRPr="00564AB0" w14:paraId="35D46378" w14:textId="77777777" w:rsidTr="00E41FD4">
        <w:trPr>
          <w:tblCellSpacing w:w="0" w:type="dxa"/>
        </w:trPr>
        <w:tc>
          <w:tcPr>
            <w:tcW w:w="0" w:type="auto"/>
            <w:noWrap/>
            <w:hideMark/>
          </w:tcPr>
          <w:p w14:paraId="79DC678A"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Estimated Total Program Funding:</w:t>
            </w:r>
          </w:p>
        </w:tc>
        <w:tc>
          <w:tcPr>
            <w:tcW w:w="0" w:type="auto"/>
            <w:vAlign w:val="center"/>
            <w:hideMark/>
          </w:tcPr>
          <w:p w14:paraId="177D1D29"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$2,751,000</w:t>
            </w:r>
          </w:p>
        </w:tc>
      </w:tr>
      <w:tr w:rsidR="00396A64" w:rsidRPr="00564AB0" w14:paraId="610B2022" w14:textId="77777777" w:rsidTr="00E41FD4">
        <w:trPr>
          <w:tblCellSpacing w:w="0" w:type="dxa"/>
        </w:trPr>
        <w:tc>
          <w:tcPr>
            <w:tcW w:w="0" w:type="auto"/>
            <w:noWrap/>
            <w:hideMark/>
          </w:tcPr>
          <w:p w14:paraId="2FF8C790"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Award Ceiling:</w:t>
            </w:r>
          </w:p>
        </w:tc>
        <w:tc>
          <w:tcPr>
            <w:tcW w:w="0" w:type="auto"/>
            <w:vAlign w:val="center"/>
            <w:hideMark/>
          </w:tcPr>
          <w:p w14:paraId="760CB866"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$330,000</w:t>
            </w:r>
          </w:p>
        </w:tc>
      </w:tr>
      <w:tr w:rsidR="00396A64" w:rsidRPr="00564AB0" w14:paraId="3D4DBEDA" w14:textId="77777777" w:rsidTr="00E41FD4">
        <w:trPr>
          <w:tblCellSpacing w:w="0" w:type="dxa"/>
        </w:trPr>
        <w:tc>
          <w:tcPr>
            <w:tcW w:w="0" w:type="auto"/>
            <w:noWrap/>
            <w:hideMark/>
          </w:tcPr>
          <w:p w14:paraId="02DC949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Award Floor:</w:t>
            </w:r>
          </w:p>
        </w:tc>
        <w:tc>
          <w:tcPr>
            <w:tcW w:w="0" w:type="auto"/>
            <w:vAlign w:val="center"/>
            <w:hideMark/>
          </w:tcPr>
          <w:p w14:paraId="633D2F55"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$0</w:t>
            </w:r>
          </w:p>
        </w:tc>
      </w:tr>
      <w:tr w:rsidR="00396A64" w:rsidRPr="00564AB0" w14:paraId="1872A1CF" w14:textId="77777777" w:rsidTr="00E41FD4">
        <w:trPr>
          <w:tblCellSpacing w:w="0" w:type="dxa"/>
        </w:trPr>
        <w:tc>
          <w:tcPr>
            <w:tcW w:w="0" w:type="auto"/>
            <w:noWrap/>
            <w:hideMark/>
          </w:tcPr>
          <w:p w14:paraId="6A9F7C0C"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Eligible Applicants:</w:t>
            </w:r>
          </w:p>
        </w:tc>
        <w:tc>
          <w:tcPr>
            <w:tcW w:w="2518" w:type="pct"/>
            <w:vAlign w:val="center"/>
            <w:hideMark/>
          </w:tcPr>
          <w:p w14:paraId="0366C3D0"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Others (see text field entitled "Additional Information on Eligibility" for clarification)</w:t>
            </w:r>
          </w:p>
        </w:tc>
      </w:tr>
      <w:tr w:rsidR="00396A64" w:rsidRPr="00564AB0" w14:paraId="7664030C" w14:textId="77777777" w:rsidTr="00E41FD4">
        <w:trPr>
          <w:tblCellSpacing w:w="0" w:type="dxa"/>
        </w:trPr>
        <w:tc>
          <w:tcPr>
            <w:tcW w:w="0" w:type="auto"/>
            <w:noWrap/>
            <w:hideMark/>
          </w:tcPr>
          <w:p w14:paraId="00B6523A"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Additional Information on Eligibility:</w:t>
            </w:r>
          </w:p>
        </w:tc>
        <w:tc>
          <w:tcPr>
            <w:tcW w:w="2518" w:type="pct"/>
            <w:vAlign w:val="center"/>
            <w:hideMark/>
          </w:tcPr>
          <w:p w14:paraId="6D7D2E3E"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Eligibility is statutorily limited by Section 9002, 21st Century Cures Act (P.L. 114-255) to states; political subdivisions of states; and Indian tribes and tribal organizations as defined in Section 4 of the Indian Self-Determination and Education Assistance Act or through agreements with other public and private non-profit entities. For example, • States and territories, including the District of Columbia, Guan, the Commonwealth of Puerto Rico, the Northern Mariana Islands, the Virgin Islands, American Samoa, the Federated States of Micronesia, the Republic of the Marshall Islands., and the Republic of Palau. • Governmental units within political subdivisions of a state (e.g., counties, cities, towns, villages). • Federally recognized American Indian/Alaska Native (AI/AN) tribes, tribal organizations, and consortia of tribes or tribal organizations. Tribal organization means the recognized body of any AI/AN tribe; any legally established organization of AI/ANs which is controlled, sanctioned, or chartered by such governing body, or which is democratically elected by the adult members of the Indian community to be served by such organization, and which includes the maximum participation of AI/ANs in all phases of its activities. Consortia of tribes or tribal organizations are eligible to apply, but each participating entity must indicate its approval. A single tribe in the consortium must be the legal applicant, the recipient of the award, and the entity legally responsible for satisfying the grant requirements. </w:t>
            </w:r>
          </w:p>
        </w:tc>
      </w:tr>
    </w:tbl>
    <w:p w14:paraId="75D5D8C5" w14:textId="77777777" w:rsidR="00396A64" w:rsidRPr="00564AB0" w:rsidRDefault="00396A64" w:rsidP="00396A64">
      <w:pPr>
        <w:pStyle w:val="NoSpacing"/>
        <w:rPr>
          <w:rFonts w:ascii="Helvetica" w:hAnsi="Helvetica" w:cs="Helvetica"/>
          <w:color w:val="222222"/>
        </w:rPr>
      </w:pPr>
      <w:r w:rsidRPr="00564AB0">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68"/>
        <w:gridCol w:w="7332"/>
      </w:tblGrid>
      <w:tr w:rsidR="00396A64" w:rsidRPr="00564AB0" w14:paraId="202F59FA" w14:textId="77777777" w:rsidTr="00E41FD4">
        <w:trPr>
          <w:tblCellSpacing w:w="0" w:type="dxa"/>
        </w:trPr>
        <w:tc>
          <w:tcPr>
            <w:tcW w:w="0" w:type="auto"/>
            <w:noWrap/>
            <w:hideMark/>
          </w:tcPr>
          <w:p w14:paraId="27E9EFAF"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Agency Name:</w:t>
            </w:r>
          </w:p>
        </w:tc>
        <w:tc>
          <w:tcPr>
            <w:tcW w:w="5000" w:type="pct"/>
            <w:vAlign w:val="center"/>
            <w:hideMark/>
          </w:tcPr>
          <w:p w14:paraId="549CD8A0"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Substance Abuse and Mental Health Services Administration</w:t>
            </w:r>
          </w:p>
        </w:tc>
      </w:tr>
      <w:tr w:rsidR="00396A64" w:rsidRPr="00564AB0" w14:paraId="03C64558" w14:textId="77777777" w:rsidTr="00E41FD4">
        <w:trPr>
          <w:tblCellSpacing w:w="0" w:type="dxa"/>
        </w:trPr>
        <w:tc>
          <w:tcPr>
            <w:tcW w:w="0" w:type="auto"/>
            <w:noWrap/>
            <w:hideMark/>
          </w:tcPr>
          <w:p w14:paraId="539B9C3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Description:</w:t>
            </w:r>
          </w:p>
        </w:tc>
        <w:tc>
          <w:tcPr>
            <w:tcW w:w="5000" w:type="pct"/>
            <w:vAlign w:val="center"/>
            <w:hideMark/>
          </w:tcPr>
          <w:p w14:paraId="13C4E65D"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The Substance Abuse and Mental Health Services Administration (SAMHSA), Center for Mental Health Services (CMHS), is accepting applications for fiscal year (FY) 2018 Law Enforcement and Behavioral Health Partnerships for Early Diversion grants. The purpose of this program is to establish or expand programs that divert adults with a serious mental illness (SMI) or a co-occurring disorder (COD) from the criminal justice system to community-based services prior to arrest and booking. Special consideration will be given to applicants proposing to use grant funding to support early diversion services for veterans. Data indicate that a significant number of individuals that come in contact with law enforcement and the criminal justice system have a mental disorder. The U.S. Department of Justice, Office of Justice Programs, reported that 1 in 7 state and federal prisoners (14 percent) and 1 in 4 jail inmates (26 percent) reported experiences that met the threshold for serious psychological distress. Approximately one-quarter of a million individuals with serious mental illnesses are incarcerated at any given moment – about half are arrested for non-violent offenses, such as trespassing or disorderly conduct. Approximately one quarter of a million individuals with serious mental illnesses are incarcerated at any given moment—about half arrested for non-violent offenses, such as trespassing or disorderly conduct . Effective diversion programs begins with establishing collaborative partnerships between law enforcement and community providers. Establishing clearly defined and sustainable partnerships is the first of four core strategies in the International Association of Chiefs of Police’ One Mind Campaign (http://www.theiacp. org/onemindcampaign) and the first element of the Crisis Intervention Team’s ten core elements http://cit.memphis.edu/pdf/. </w:t>
            </w:r>
          </w:p>
        </w:tc>
      </w:tr>
      <w:tr w:rsidR="00396A64" w:rsidRPr="00564AB0" w14:paraId="71A5803F" w14:textId="77777777" w:rsidTr="00E41FD4">
        <w:trPr>
          <w:tblCellSpacing w:w="0" w:type="dxa"/>
        </w:trPr>
        <w:tc>
          <w:tcPr>
            <w:tcW w:w="0" w:type="auto"/>
            <w:noWrap/>
            <w:hideMark/>
          </w:tcPr>
          <w:p w14:paraId="685F065A"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Link to Additional Information:</w:t>
            </w:r>
          </w:p>
        </w:tc>
        <w:tc>
          <w:tcPr>
            <w:tcW w:w="5000" w:type="pct"/>
            <w:vAlign w:val="center"/>
            <w:hideMark/>
          </w:tcPr>
          <w:p w14:paraId="20838C2E" w14:textId="77777777" w:rsidR="00396A64" w:rsidRPr="00564AB0" w:rsidRDefault="00396A64" w:rsidP="00E41FD4">
            <w:pPr>
              <w:pStyle w:val="NoSpacing"/>
              <w:rPr>
                <w:rFonts w:ascii="Helvetica" w:hAnsi="Helvetica" w:cs="Helvetica"/>
                <w:color w:val="222222"/>
              </w:rPr>
            </w:pPr>
            <w:hyperlink r:id="rId177" w:tgtFrame="_blank" w:tooltip="Link to Additional Information" w:history="1">
              <w:r w:rsidRPr="00564AB0">
                <w:rPr>
                  <w:rStyle w:val="Hyperlink"/>
                  <w:rFonts w:ascii="Helvetica" w:hAnsi="Helvetica" w:cs="Helvetica"/>
                </w:rPr>
                <w:t>Law Enforcement and Behavioral Health Partnerships for Early Diversion (Short Title: Early Diversion Grants)</w:t>
              </w:r>
            </w:hyperlink>
          </w:p>
        </w:tc>
      </w:tr>
      <w:tr w:rsidR="00396A64" w:rsidRPr="00564AB0" w14:paraId="67BF5120" w14:textId="77777777" w:rsidTr="00E41FD4">
        <w:trPr>
          <w:tblCellSpacing w:w="0" w:type="dxa"/>
        </w:trPr>
        <w:tc>
          <w:tcPr>
            <w:tcW w:w="0" w:type="auto"/>
            <w:noWrap/>
            <w:hideMark/>
          </w:tcPr>
          <w:p w14:paraId="7535F249"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Grantor Contact Information:</w:t>
            </w:r>
          </w:p>
        </w:tc>
        <w:tc>
          <w:tcPr>
            <w:tcW w:w="5000" w:type="pct"/>
            <w:vAlign w:val="center"/>
            <w:hideMark/>
          </w:tcPr>
          <w:p w14:paraId="319CCF09"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If you have difficulty accessing the full announcement electronically, please contact:</w:t>
            </w:r>
            <w:r w:rsidRPr="00564AB0">
              <w:rPr>
                <w:rFonts w:ascii="Helvetica" w:hAnsi="Helvetica" w:cs="Helvetica"/>
                <w:color w:val="222222"/>
              </w:rPr>
              <w:br/>
            </w:r>
            <w:r w:rsidRPr="00564AB0">
              <w:rPr>
                <w:rFonts w:ascii="Helvetica" w:hAnsi="Helvetica" w:cs="Helvetica"/>
                <w:color w:val="222222"/>
              </w:rPr>
              <w:br/>
              <w:t>Gwendolyn Simpson 240-276-1408</w:t>
            </w:r>
            <w:r w:rsidRPr="00564AB0">
              <w:rPr>
                <w:rFonts w:ascii="Helvetica" w:hAnsi="Helvetica" w:cs="Helvetica"/>
                <w:color w:val="222222"/>
              </w:rPr>
              <w:br/>
            </w:r>
            <w:r w:rsidRPr="00564AB0">
              <w:rPr>
                <w:rFonts w:ascii="Helvetica" w:hAnsi="Helvetica" w:cs="Helvetica"/>
                <w:color w:val="222222"/>
              </w:rPr>
              <w:br/>
            </w:r>
            <w:hyperlink r:id="rId178" w:history="1">
              <w:r w:rsidRPr="00564AB0">
                <w:rPr>
                  <w:rStyle w:val="Hyperlink"/>
                  <w:rFonts w:ascii="Helvetica" w:hAnsi="Helvetica" w:cs="Helvetica"/>
                </w:rPr>
                <w:t>FOACMHS@samhsa.hhs.gov</w:t>
              </w:r>
            </w:hyperlink>
          </w:p>
        </w:tc>
      </w:tr>
    </w:tbl>
    <w:p w14:paraId="3198360E" w14:textId="77777777" w:rsidR="00396A64" w:rsidRDefault="00396A64" w:rsidP="00396A64">
      <w:pPr>
        <w:pStyle w:val="NoSpacing"/>
        <w:pBdr>
          <w:bottom w:val="single" w:sz="6" w:space="1" w:color="auto"/>
        </w:pBdr>
        <w:rPr>
          <w:rStyle w:val="Hyperlink"/>
          <w:rFonts w:ascii="Helvetica" w:hAnsi="Helvetica" w:cs="Helvetica"/>
          <w:color w:val="1155CC"/>
          <w:sz w:val="24"/>
          <w:szCs w:val="24"/>
          <w:shd w:val="clear" w:color="auto" w:fill="FFFFFF"/>
        </w:rPr>
      </w:pPr>
      <w:r w:rsidRPr="00C049E4">
        <w:rPr>
          <w:rFonts w:ascii="Helvetica" w:hAnsi="Helvetica" w:cs="Helvetica"/>
          <w:color w:val="222222"/>
          <w:sz w:val="24"/>
          <w:szCs w:val="24"/>
          <w:highlight w:val="yellow"/>
        </w:rPr>
        <w:br/>
      </w:r>
      <w:hyperlink r:id="rId179" w:tgtFrame="_blank" w:history="1">
        <w:r w:rsidRPr="00564AB0">
          <w:rPr>
            <w:rStyle w:val="Hyperlink"/>
            <w:rFonts w:ascii="Helvetica" w:hAnsi="Helvetica" w:cs="Helvetica"/>
            <w:color w:val="1155CC"/>
            <w:sz w:val="24"/>
            <w:szCs w:val="24"/>
            <w:shd w:val="clear" w:color="auto" w:fill="FFFFFF"/>
          </w:rPr>
          <w:t>https://www.grants.gov/web/grants/view-opportunity.html?oppId=298771</w:t>
        </w:r>
      </w:hyperlink>
    </w:p>
    <w:p w14:paraId="375E9379" w14:textId="77777777" w:rsidR="00396A64" w:rsidRPr="00564AB0" w:rsidRDefault="00396A64" w:rsidP="00396A64">
      <w:pPr>
        <w:pStyle w:val="NoSpacing"/>
        <w:pBdr>
          <w:bottom w:val="single" w:sz="6" w:space="1" w:color="auto"/>
        </w:pBdr>
        <w:rPr>
          <w:rFonts w:ascii="Helvetica" w:hAnsi="Helvetica" w:cs="Helvetica"/>
          <w:sz w:val="24"/>
          <w:szCs w:val="24"/>
        </w:rPr>
      </w:pPr>
    </w:p>
    <w:p w14:paraId="424C615F" w14:textId="77777777" w:rsidR="00396A64" w:rsidRPr="00C049E4" w:rsidRDefault="00396A64" w:rsidP="00396A64">
      <w:pPr>
        <w:pStyle w:val="NoSpacing"/>
        <w:rPr>
          <w:rFonts w:ascii="Helvetica" w:hAnsi="Helvetica" w:cs="Helvetica"/>
          <w:sz w:val="24"/>
          <w:szCs w:val="24"/>
          <w:highlight w:val="yellow"/>
        </w:rPr>
      </w:pPr>
    </w:p>
    <w:p w14:paraId="0740603E" w14:textId="77777777" w:rsidR="00396A64" w:rsidRDefault="00396A64" w:rsidP="00396A64">
      <w:pPr>
        <w:pStyle w:val="NoSpacing"/>
        <w:rPr>
          <w:rFonts w:ascii="Helvetica" w:hAnsi="Helvetica" w:cs="Helvetica"/>
          <w:color w:val="222222"/>
          <w:sz w:val="24"/>
          <w:szCs w:val="24"/>
          <w:shd w:val="clear" w:color="auto" w:fill="FFFFFF"/>
        </w:rPr>
      </w:pPr>
      <w:bookmarkStart w:id="258" w:name="HHSHIVMentalHealth"/>
      <w:bookmarkEnd w:id="258"/>
      <w:r w:rsidRPr="00564AB0">
        <w:rPr>
          <w:rFonts w:ascii="Helvetica" w:hAnsi="Helvetica" w:cs="Helvetica"/>
          <w:color w:val="222222"/>
          <w:sz w:val="24"/>
          <w:szCs w:val="24"/>
          <w:highlight w:val="green"/>
          <w:shd w:val="clear" w:color="auto" w:fill="FFFFFF"/>
        </w:rPr>
        <w:t>Substance Abuse and Mental Health Services Administration</w:t>
      </w:r>
      <w:r w:rsidRPr="00564AB0">
        <w:rPr>
          <w:rFonts w:ascii="Helvetica" w:hAnsi="Helvetica" w:cs="Helvetica"/>
          <w:color w:val="222222"/>
          <w:sz w:val="24"/>
          <w:szCs w:val="24"/>
          <w:highlight w:val="green"/>
        </w:rPr>
        <w:br/>
      </w:r>
      <w:r w:rsidRPr="00564AB0">
        <w:rPr>
          <w:rFonts w:ascii="Helvetica" w:hAnsi="Helvetica" w:cs="Helvetica"/>
          <w:color w:val="222222"/>
          <w:sz w:val="24"/>
          <w:szCs w:val="24"/>
          <w:highlight w:val="green"/>
          <w:shd w:val="clear" w:color="auto" w:fill="FFFFFF"/>
        </w:rPr>
        <w:t>Minority AIDS: Integration of HIV-related Mental Health and Primary Care</w:t>
      </w:r>
      <w:r w:rsidRPr="00564AB0">
        <w:rPr>
          <w:rFonts w:ascii="Helvetica" w:hAnsi="Helvetica" w:cs="Helvetica"/>
          <w:color w:val="222222"/>
          <w:sz w:val="24"/>
          <w:szCs w:val="24"/>
          <w:highlight w:val="green"/>
        </w:rPr>
        <w:br/>
      </w:r>
      <w:r w:rsidRPr="00564AB0">
        <w:rPr>
          <w:rFonts w:ascii="Helvetica" w:hAnsi="Helvetica" w:cs="Helvetica"/>
          <w:color w:val="222222"/>
          <w:sz w:val="24"/>
          <w:szCs w:val="24"/>
          <w:highlight w:val="gree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396A64" w:rsidRPr="00564AB0" w14:paraId="5E010F3B" w14:textId="77777777" w:rsidTr="00E41FD4">
        <w:trPr>
          <w:tblCellSpacing w:w="0" w:type="dxa"/>
        </w:trPr>
        <w:tc>
          <w:tcPr>
            <w:tcW w:w="0" w:type="auto"/>
            <w:noWrap/>
            <w:hideMark/>
          </w:tcPr>
          <w:p w14:paraId="4BB8DF1F"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Document Type:</w:t>
            </w:r>
          </w:p>
        </w:tc>
        <w:tc>
          <w:tcPr>
            <w:tcW w:w="0" w:type="auto"/>
            <w:vAlign w:val="center"/>
            <w:hideMark/>
          </w:tcPr>
          <w:p w14:paraId="0E5495BC"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Grants Notice</w:t>
            </w:r>
          </w:p>
        </w:tc>
      </w:tr>
      <w:tr w:rsidR="00396A64" w:rsidRPr="00564AB0" w14:paraId="5C87669A" w14:textId="77777777" w:rsidTr="00E41FD4">
        <w:trPr>
          <w:tblCellSpacing w:w="0" w:type="dxa"/>
        </w:trPr>
        <w:tc>
          <w:tcPr>
            <w:tcW w:w="0" w:type="auto"/>
            <w:noWrap/>
            <w:hideMark/>
          </w:tcPr>
          <w:p w14:paraId="69B244A4"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Opportunity Number:</w:t>
            </w:r>
          </w:p>
        </w:tc>
        <w:tc>
          <w:tcPr>
            <w:tcW w:w="0" w:type="auto"/>
            <w:vAlign w:val="center"/>
            <w:hideMark/>
          </w:tcPr>
          <w:p w14:paraId="77002B3B"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SM-18-004</w:t>
            </w:r>
          </w:p>
        </w:tc>
      </w:tr>
      <w:tr w:rsidR="00396A64" w:rsidRPr="00564AB0" w14:paraId="12564349" w14:textId="77777777" w:rsidTr="00E41FD4">
        <w:trPr>
          <w:tblCellSpacing w:w="0" w:type="dxa"/>
        </w:trPr>
        <w:tc>
          <w:tcPr>
            <w:tcW w:w="0" w:type="auto"/>
            <w:noWrap/>
            <w:hideMark/>
          </w:tcPr>
          <w:p w14:paraId="5177F8A3"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Opportunity Title:</w:t>
            </w:r>
          </w:p>
        </w:tc>
        <w:tc>
          <w:tcPr>
            <w:tcW w:w="0" w:type="auto"/>
            <w:vAlign w:val="center"/>
            <w:hideMark/>
          </w:tcPr>
          <w:p w14:paraId="028A6521"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Minority AIDS: Integration of HIV-related Mental Health and Primary Care</w:t>
            </w:r>
          </w:p>
        </w:tc>
      </w:tr>
      <w:tr w:rsidR="00396A64" w:rsidRPr="00564AB0" w14:paraId="34A12850" w14:textId="77777777" w:rsidTr="00E41FD4">
        <w:trPr>
          <w:tblCellSpacing w:w="0" w:type="dxa"/>
        </w:trPr>
        <w:tc>
          <w:tcPr>
            <w:tcW w:w="0" w:type="auto"/>
            <w:noWrap/>
            <w:hideMark/>
          </w:tcPr>
          <w:p w14:paraId="12600604"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Opportunity Category:</w:t>
            </w:r>
          </w:p>
        </w:tc>
        <w:tc>
          <w:tcPr>
            <w:tcW w:w="0" w:type="auto"/>
            <w:vAlign w:val="center"/>
            <w:hideMark/>
          </w:tcPr>
          <w:p w14:paraId="08D37E4E"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Discretionary</w:t>
            </w:r>
          </w:p>
        </w:tc>
      </w:tr>
      <w:tr w:rsidR="00396A64" w:rsidRPr="00564AB0" w14:paraId="3A77489C" w14:textId="77777777" w:rsidTr="00E41FD4">
        <w:trPr>
          <w:tblCellSpacing w:w="0" w:type="dxa"/>
        </w:trPr>
        <w:tc>
          <w:tcPr>
            <w:tcW w:w="0" w:type="auto"/>
            <w:noWrap/>
            <w:hideMark/>
          </w:tcPr>
          <w:p w14:paraId="259464D3"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Opportunity Category Explanation:</w:t>
            </w:r>
          </w:p>
        </w:tc>
        <w:tc>
          <w:tcPr>
            <w:tcW w:w="0" w:type="auto"/>
            <w:vAlign w:val="center"/>
            <w:hideMark/>
          </w:tcPr>
          <w:p w14:paraId="48ECAB5F"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 </w:t>
            </w:r>
          </w:p>
        </w:tc>
      </w:tr>
      <w:tr w:rsidR="00396A64" w:rsidRPr="00564AB0" w14:paraId="1CFA1A79" w14:textId="77777777" w:rsidTr="00E41FD4">
        <w:trPr>
          <w:tblCellSpacing w:w="0" w:type="dxa"/>
        </w:trPr>
        <w:tc>
          <w:tcPr>
            <w:tcW w:w="0" w:type="auto"/>
            <w:noWrap/>
            <w:hideMark/>
          </w:tcPr>
          <w:p w14:paraId="0D294E22"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Funding Instrument Type:</w:t>
            </w:r>
          </w:p>
        </w:tc>
        <w:tc>
          <w:tcPr>
            <w:tcW w:w="0" w:type="auto"/>
            <w:vAlign w:val="center"/>
            <w:hideMark/>
          </w:tcPr>
          <w:p w14:paraId="04A73071"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Grant</w:t>
            </w:r>
          </w:p>
        </w:tc>
      </w:tr>
      <w:tr w:rsidR="00396A64" w:rsidRPr="00564AB0" w14:paraId="3C6745BB" w14:textId="77777777" w:rsidTr="00E41FD4">
        <w:trPr>
          <w:tblCellSpacing w:w="0" w:type="dxa"/>
        </w:trPr>
        <w:tc>
          <w:tcPr>
            <w:tcW w:w="0" w:type="auto"/>
            <w:noWrap/>
            <w:hideMark/>
          </w:tcPr>
          <w:p w14:paraId="41D64902"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Category of Funding Activity:</w:t>
            </w:r>
          </w:p>
        </w:tc>
        <w:tc>
          <w:tcPr>
            <w:tcW w:w="0" w:type="auto"/>
            <w:vAlign w:val="center"/>
            <w:hideMark/>
          </w:tcPr>
          <w:p w14:paraId="54BB9C47"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Health</w:t>
            </w:r>
          </w:p>
        </w:tc>
      </w:tr>
      <w:tr w:rsidR="00396A64" w:rsidRPr="00564AB0" w14:paraId="5A0717CD" w14:textId="77777777" w:rsidTr="00E41FD4">
        <w:trPr>
          <w:tblCellSpacing w:w="0" w:type="dxa"/>
        </w:trPr>
        <w:tc>
          <w:tcPr>
            <w:tcW w:w="0" w:type="auto"/>
            <w:noWrap/>
            <w:hideMark/>
          </w:tcPr>
          <w:p w14:paraId="60EAED06"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Category Explanation:</w:t>
            </w:r>
          </w:p>
        </w:tc>
        <w:tc>
          <w:tcPr>
            <w:tcW w:w="0" w:type="auto"/>
            <w:vAlign w:val="center"/>
            <w:hideMark/>
          </w:tcPr>
          <w:p w14:paraId="2F93F412"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 </w:t>
            </w:r>
          </w:p>
        </w:tc>
      </w:tr>
      <w:tr w:rsidR="00396A64" w:rsidRPr="00564AB0" w14:paraId="684932FC" w14:textId="77777777" w:rsidTr="00E41FD4">
        <w:trPr>
          <w:tblCellSpacing w:w="0" w:type="dxa"/>
        </w:trPr>
        <w:tc>
          <w:tcPr>
            <w:tcW w:w="0" w:type="auto"/>
            <w:noWrap/>
            <w:hideMark/>
          </w:tcPr>
          <w:p w14:paraId="5D28F554"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Expected Number of Awards:</w:t>
            </w:r>
          </w:p>
        </w:tc>
        <w:tc>
          <w:tcPr>
            <w:tcW w:w="0" w:type="auto"/>
            <w:vAlign w:val="center"/>
            <w:hideMark/>
          </w:tcPr>
          <w:p w14:paraId="075879E6"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10</w:t>
            </w:r>
          </w:p>
        </w:tc>
      </w:tr>
      <w:tr w:rsidR="00396A64" w:rsidRPr="00564AB0" w14:paraId="09A45F0F" w14:textId="77777777" w:rsidTr="00E41FD4">
        <w:trPr>
          <w:tblCellSpacing w:w="0" w:type="dxa"/>
        </w:trPr>
        <w:tc>
          <w:tcPr>
            <w:tcW w:w="0" w:type="auto"/>
            <w:noWrap/>
            <w:hideMark/>
          </w:tcPr>
          <w:p w14:paraId="5B35E3DB"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CFDA Number(s):</w:t>
            </w:r>
          </w:p>
        </w:tc>
        <w:tc>
          <w:tcPr>
            <w:tcW w:w="0" w:type="auto"/>
            <w:vAlign w:val="center"/>
            <w:hideMark/>
          </w:tcPr>
          <w:p w14:paraId="3D73417E"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93.243 -- Substance Abuse and Mental Health Services Projects of Regional and National Significance</w:t>
            </w:r>
          </w:p>
        </w:tc>
      </w:tr>
      <w:tr w:rsidR="00396A64" w:rsidRPr="00564AB0" w14:paraId="6CA7901B" w14:textId="77777777" w:rsidTr="00E41FD4">
        <w:trPr>
          <w:tblCellSpacing w:w="0" w:type="dxa"/>
        </w:trPr>
        <w:tc>
          <w:tcPr>
            <w:tcW w:w="0" w:type="auto"/>
            <w:noWrap/>
            <w:hideMark/>
          </w:tcPr>
          <w:p w14:paraId="01DF8597"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Cost Sharing or Matching Requirement:</w:t>
            </w:r>
          </w:p>
        </w:tc>
        <w:tc>
          <w:tcPr>
            <w:tcW w:w="0" w:type="auto"/>
            <w:vAlign w:val="center"/>
            <w:hideMark/>
          </w:tcPr>
          <w:p w14:paraId="77149BBD"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No</w:t>
            </w:r>
          </w:p>
        </w:tc>
      </w:tr>
      <w:tr w:rsidR="00396A64" w:rsidRPr="00564AB0" w14:paraId="50231321" w14:textId="77777777" w:rsidTr="00E41FD4">
        <w:trPr>
          <w:tblCellSpacing w:w="0" w:type="dxa"/>
        </w:trPr>
        <w:tc>
          <w:tcPr>
            <w:tcW w:w="0" w:type="auto"/>
            <w:noWrap/>
            <w:hideMark/>
          </w:tcPr>
          <w:p w14:paraId="735042AF"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Version:</w:t>
            </w:r>
          </w:p>
        </w:tc>
        <w:tc>
          <w:tcPr>
            <w:tcW w:w="0" w:type="auto"/>
            <w:vAlign w:val="center"/>
            <w:hideMark/>
          </w:tcPr>
          <w:p w14:paraId="691B1C8C"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Synopsis 1</w:t>
            </w:r>
          </w:p>
        </w:tc>
      </w:tr>
      <w:tr w:rsidR="00396A64" w:rsidRPr="00564AB0" w14:paraId="6246290D" w14:textId="77777777" w:rsidTr="00E41FD4">
        <w:trPr>
          <w:tblCellSpacing w:w="0" w:type="dxa"/>
        </w:trPr>
        <w:tc>
          <w:tcPr>
            <w:tcW w:w="0" w:type="auto"/>
            <w:noWrap/>
            <w:hideMark/>
          </w:tcPr>
          <w:p w14:paraId="6CA1C4E2"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Posted Date:</w:t>
            </w:r>
          </w:p>
        </w:tc>
        <w:tc>
          <w:tcPr>
            <w:tcW w:w="0" w:type="auto"/>
            <w:vAlign w:val="center"/>
            <w:hideMark/>
          </w:tcPr>
          <w:p w14:paraId="150B0186"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Jan 05, 2018</w:t>
            </w:r>
          </w:p>
        </w:tc>
      </w:tr>
      <w:tr w:rsidR="00396A64" w:rsidRPr="00564AB0" w14:paraId="3A0B7FED" w14:textId="77777777" w:rsidTr="00E41FD4">
        <w:trPr>
          <w:tblCellSpacing w:w="0" w:type="dxa"/>
        </w:trPr>
        <w:tc>
          <w:tcPr>
            <w:tcW w:w="0" w:type="auto"/>
            <w:noWrap/>
            <w:hideMark/>
          </w:tcPr>
          <w:p w14:paraId="38A1BA7B"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Last Updated Date:</w:t>
            </w:r>
          </w:p>
        </w:tc>
        <w:tc>
          <w:tcPr>
            <w:tcW w:w="0" w:type="auto"/>
            <w:vAlign w:val="center"/>
            <w:hideMark/>
          </w:tcPr>
          <w:p w14:paraId="2F7BC399"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Jan 05, 2018</w:t>
            </w:r>
          </w:p>
        </w:tc>
      </w:tr>
      <w:tr w:rsidR="00396A64" w:rsidRPr="00564AB0" w14:paraId="70DC312E" w14:textId="77777777" w:rsidTr="00E41FD4">
        <w:trPr>
          <w:tblCellSpacing w:w="0" w:type="dxa"/>
        </w:trPr>
        <w:tc>
          <w:tcPr>
            <w:tcW w:w="0" w:type="auto"/>
            <w:noWrap/>
            <w:hideMark/>
          </w:tcPr>
          <w:p w14:paraId="66377B8A"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Original Closing Date for Applications:</w:t>
            </w:r>
          </w:p>
        </w:tc>
        <w:tc>
          <w:tcPr>
            <w:tcW w:w="0" w:type="auto"/>
            <w:vAlign w:val="center"/>
            <w:hideMark/>
          </w:tcPr>
          <w:p w14:paraId="798B522B"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Mar 05, 2018  </w:t>
            </w:r>
          </w:p>
        </w:tc>
      </w:tr>
      <w:tr w:rsidR="00396A64" w:rsidRPr="00564AB0" w14:paraId="66150BB0" w14:textId="77777777" w:rsidTr="00E41FD4">
        <w:trPr>
          <w:tblCellSpacing w:w="0" w:type="dxa"/>
        </w:trPr>
        <w:tc>
          <w:tcPr>
            <w:tcW w:w="0" w:type="auto"/>
            <w:noWrap/>
            <w:hideMark/>
          </w:tcPr>
          <w:p w14:paraId="4A57B1C3"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Current Closing Date for Applications:</w:t>
            </w:r>
          </w:p>
        </w:tc>
        <w:tc>
          <w:tcPr>
            <w:tcW w:w="0" w:type="auto"/>
            <w:vAlign w:val="center"/>
            <w:hideMark/>
          </w:tcPr>
          <w:p w14:paraId="214B7004"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Mar 05, 2018  </w:t>
            </w:r>
          </w:p>
        </w:tc>
      </w:tr>
      <w:tr w:rsidR="00396A64" w:rsidRPr="00564AB0" w14:paraId="6413D431" w14:textId="77777777" w:rsidTr="00E41FD4">
        <w:trPr>
          <w:tblCellSpacing w:w="0" w:type="dxa"/>
        </w:trPr>
        <w:tc>
          <w:tcPr>
            <w:tcW w:w="0" w:type="auto"/>
            <w:noWrap/>
            <w:hideMark/>
          </w:tcPr>
          <w:p w14:paraId="506E4EA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Archive Date:</w:t>
            </w:r>
          </w:p>
        </w:tc>
        <w:tc>
          <w:tcPr>
            <w:tcW w:w="0" w:type="auto"/>
            <w:vAlign w:val="center"/>
            <w:hideMark/>
          </w:tcPr>
          <w:p w14:paraId="32CC5634"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Apr 04, 2018</w:t>
            </w:r>
          </w:p>
        </w:tc>
      </w:tr>
      <w:tr w:rsidR="00396A64" w:rsidRPr="00564AB0" w14:paraId="77FEF9EA" w14:textId="77777777" w:rsidTr="00E41FD4">
        <w:trPr>
          <w:tblCellSpacing w:w="0" w:type="dxa"/>
        </w:trPr>
        <w:tc>
          <w:tcPr>
            <w:tcW w:w="0" w:type="auto"/>
            <w:noWrap/>
            <w:hideMark/>
          </w:tcPr>
          <w:p w14:paraId="67C04AB1"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Estimated Total Program Funding:</w:t>
            </w:r>
          </w:p>
        </w:tc>
        <w:tc>
          <w:tcPr>
            <w:tcW w:w="0" w:type="auto"/>
            <w:vAlign w:val="center"/>
            <w:hideMark/>
          </w:tcPr>
          <w:p w14:paraId="56FE61E9"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$4,360,000</w:t>
            </w:r>
          </w:p>
        </w:tc>
      </w:tr>
      <w:tr w:rsidR="00396A64" w:rsidRPr="00564AB0" w14:paraId="236C5E6A" w14:textId="77777777" w:rsidTr="00E41FD4">
        <w:trPr>
          <w:tblCellSpacing w:w="0" w:type="dxa"/>
        </w:trPr>
        <w:tc>
          <w:tcPr>
            <w:tcW w:w="0" w:type="auto"/>
            <w:noWrap/>
            <w:hideMark/>
          </w:tcPr>
          <w:p w14:paraId="0BC670C9"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Award Ceiling:</w:t>
            </w:r>
          </w:p>
        </w:tc>
        <w:tc>
          <w:tcPr>
            <w:tcW w:w="0" w:type="auto"/>
            <w:vAlign w:val="center"/>
            <w:hideMark/>
          </w:tcPr>
          <w:p w14:paraId="56E17C5A"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$485,000</w:t>
            </w:r>
          </w:p>
        </w:tc>
      </w:tr>
      <w:tr w:rsidR="00396A64" w:rsidRPr="00564AB0" w14:paraId="21CBF520" w14:textId="77777777" w:rsidTr="00E41FD4">
        <w:trPr>
          <w:tblCellSpacing w:w="0" w:type="dxa"/>
        </w:trPr>
        <w:tc>
          <w:tcPr>
            <w:tcW w:w="0" w:type="auto"/>
            <w:noWrap/>
            <w:hideMark/>
          </w:tcPr>
          <w:p w14:paraId="0F6EDA8F"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Eligible Applicants:</w:t>
            </w:r>
          </w:p>
        </w:tc>
        <w:tc>
          <w:tcPr>
            <w:tcW w:w="0" w:type="auto"/>
            <w:vAlign w:val="center"/>
            <w:hideMark/>
          </w:tcPr>
          <w:p w14:paraId="2AC34F75"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Others (see text field entitled "Additional Information on Eligibility" for clarification)</w:t>
            </w:r>
          </w:p>
        </w:tc>
      </w:tr>
      <w:tr w:rsidR="00396A64" w:rsidRPr="00564AB0" w14:paraId="1D2FAF22" w14:textId="77777777" w:rsidTr="00E41FD4">
        <w:trPr>
          <w:tblCellSpacing w:w="0" w:type="dxa"/>
        </w:trPr>
        <w:tc>
          <w:tcPr>
            <w:tcW w:w="0" w:type="auto"/>
            <w:noWrap/>
            <w:hideMark/>
          </w:tcPr>
          <w:p w14:paraId="28879A41"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Additional Information on Eligibility:</w:t>
            </w:r>
          </w:p>
        </w:tc>
        <w:tc>
          <w:tcPr>
            <w:tcW w:w="0" w:type="auto"/>
            <w:vAlign w:val="center"/>
            <w:hideMark/>
          </w:tcPr>
          <w:p w14:paraId="753569FB" w14:textId="77777777" w:rsidR="00396A64" w:rsidRPr="00564AB0" w:rsidRDefault="00396A64" w:rsidP="00E41FD4">
            <w:pPr>
              <w:pStyle w:val="NoSpacing"/>
              <w:rPr>
                <w:rFonts w:ascii="Helvetica" w:hAnsi="Helvetica" w:cs="Helvetica"/>
                <w:color w:val="222222"/>
              </w:rPr>
            </w:pPr>
            <w:r w:rsidRPr="00564AB0">
              <w:rPr>
                <w:rFonts w:ascii="Helvetica" w:hAnsi="Helvetica" w:cs="Helvetica"/>
                <w:color w:val="222222"/>
              </w:rPr>
              <w:t>Eligible applicants are domestic public and private non-profit entities. For example: • Governmental units within political subdivisions of a state, such as a county, city or town. • Federally recognized American Indian/Alaska Native (AI/AN) tribes, tribal organizations, Urban Indian Organizations, and consortia of tribes or tribal organizations. • Public or private universities and colleges. • Community- and faith-based organizations. • State governments, including territories (the District of Columbia, Guam, the Commonwealth of Puerto Rico, the Northern Mariana Islands, the Virgin Islands, American Samoa, the Federated States of Micronesia, the Republic of the Marshall Islands, and the Republic of Palau). Tribal organization means the recognized governing body of any Indian tribe; or any legally established organization of Indians which is controlled, sanctioned, or chartered by such governing body, or which is democratically elected by the adult members of the Indian community to be served by such organization, and which includes the maximum participation of Indians in all phases of its activities. Consortia of tribes or tribal organizations are eligible to apply, but each participating entity must indicate its approval. A single tribe in the consortium must be the legal applicant, the recipient of the award, and the entity legally responsible for satisfying the grant requirements. Urban Indian Organization (UIO) (as identified by the Office of Indian Health Service Urban Indian Health Programs through active Title V grants/contracts) means a non-profit corporate body situated in an urban center governed by an urban Indian-controlled board of directors, and providing for the maximum participation of all interested Individuals and groups, which body is capable of legally cooperating with other public and private entities for the purpose of performing the activities described in 503(a) of 25 U .S.C. § 1603. UIOs are not tribes or tribal governments and do not have the same consultation rights or trust relationship with the federal government.</w:t>
            </w:r>
          </w:p>
        </w:tc>
      </w:tr>
      <w:tr w:rsidR="00396A64" w14:paraId="2082AF35" w14:textId="77777777" w:rsidTr="00E41FD4">
        <w:trPr>
          <w:tblCellSpacing w:w="0" w:type="dxa"/>
        </w:trPr>
        <w:tc>
          <w:tcPr>
            <w:tcW w:w="0" w:type="auto"/>
            <w:noWrap/>
            <w:hideMark/>
          </w:tcPr>
          <w:p w14:paraId="495E6306"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Agency Name:</w:t>
            </w:r>
          </w:p>
        </w:tc>
        <w:tc>
          <w:tcPr>
            <w:tcW w:w="0" w:type="auto"/>
            <w:vAlign w:val="center"/>
            <w:hideMark/>
          </w:tcPr>
          <w:p w14:paraId="4509B572" w14:textId="77777777" w:rsidR="00396A64" w:rsidRPr="00564AB0" w:rsidRDefault="00396A64" w:rsidP="00E41FD4">
            <w:pPr>
              <w:pStyle w:val="NoSpacing"/>
              <w:rPr>
                <w:rFonts w:ascii="Helvetica" w:hAnsi="Helvetica" w:cs="Helvetica"/>
                <w:color w:val="222222"/>
              </w:rPr>
            </w:pPr>
            <w:r w:rsidRPr="00564AB0">
              <w:rPr>
                <w:rStyle w:val="search-custom"/>
                <w:rFonts w:ascii="Helvetica" w:hAnsi="Helvetica" w:cs="Helvetica"/>
                <w:color w:val="222222"/>
              </w:rPr>
              <w:t>Substance Abuse and Mental Health Services Adminis</w:t>
            </w:r>
            <w:r>
              <w:rPr>
                <w:rStyle w:val="search-custom"/>
                <w:rFonts w:ascii="Helvetica" w:hAnsi="Helvetica" w:cs="Helvetica"/>
                <w:color w:val="222222"/>
              </w:rPr>
              <w:t>tration</w:t>
            </w:r>
          </w:p>
        </w:tc>
      </w:tr>
      <w:tr w:rsidR="00396A64" w14:paraId="35D41208" w14:textId="77777777" w:rsidTr="00E41FD4">
        <w:trPr>
          <w:tblCellSpacing w:w="0" w:type="dxa"/>
        </w:trPr>
        <w:tc>
          <w:tcPr>
            <w:tcW w:w="0" w:type="auto"/>
            <w:noWrap/>
            <w:hideMark/>
          </w:tcPr>
          <w:p w14:paraId="50884118"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Description:</w:t>
            </w:r>
          </w:p>
        </w:tc>
        <w:tc>
          <w:tcPr>
            <w:tcW w:w="0" w:type="auto"/>
            <w:vAlign w:val="center"/>
            <w:hideMark/>
          </w:tcPr>
          <w:p w14:paraId="16362271" w14:textId="77777777" w:rsidR="00396A64" w:rsidRPr="00564AB0" w:rsidRDefault="00396A64" w:rsidP="00E41FD4">
            <w:pPr>
              <w:pStyle w:val="NoSpacing"/>
              <w:rPr>
                <w:rFonts w:ascii="Helvetica" w:hAnsi="Helvetica" w:cs="Helvetica"/>
                <w:color w:val="222222"/>
              </w:rPr>
            </w:pPr>
            <w:r w:rsidRPr="00564AB0">
              <w:rPr>
                <w:rStyle w:val="search-custom"/>
                <w:rFonts w:ascii="Helvetica" w:hAnsi="Helvetica" w:cs="Helvetica"/>
                <w:color w:val="222222"/>
              </w:rPr>
              <w:t>The Substance Abuse and Mental Health Services Administration (SAMHSA), Center for Mental Health Services (CMHS), is accepting applications for fiscal year (FY) 2018 Minority AIDS Initiative: Service Integration grant program. The purpose of this program is to integrate evidence-based, culturally competent mental and substance use disorder treatment with HIV primary care and prevention services. The population of focus is individuals with a serious mental illness (SMI) or co-occurring disorder (COD) living with or at risk for HIV and/or hepatitis in at-risk populations, including racial and ethnic minority communities. SAMHSA expects that this program will reduce the incidence of HIV and improve overall health outcomes for individuals with SMI or COD. While there has been an overall decline in new HIV infections in the U.S. from 2008-2014, racial and ethnic minority communities continue to experience disproportionate impacts of HIV. The Centers for Disease Control and Prevention (CDC) reports significantly higher rates for HIV among racial and ethnic minority communities compared to the general population . In addition, rates of HIV and other blood-borne infections have remained higher for individuals with a SMI throughout the epidemic . When untreated, mental disorders affect access to and maintenance in HIV care. A recent study demonstrates a lower rate of HIV testing in some public mental health settings, which serves as an indicator of unmet needs for this population . The MAI-SI program objectives align with the National HIV AIDS Strategy and the National Viral Hepatitis Action Plan.</w:t>
            </w:r>
          </w:p>
        </w:tc>
      </w:tr>
      <w:tr w:rsidR="00396A64" w14:paraId="2A6D8C6F" w14:textId="77777777" w:rsidTr="00E41FD4">
        <w:trPr>
          <w:tblCellSpacing w:w="0" w:type="dxa"/>
        </w:trPr>
        <w:tc>
          <w:tcPr>
            <w:tcW w:w="0" w:type="auto"/>
            <w:noWrap/>
            <w:hideMark/>
          </w:tcPr>
          <w:p w14:paraId="23C4939A"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Link to Additional Information:</w:t>
            </w:r>
          </w:p>
        </w:tc>
        <w:tc>
          <w:tcPr>
            <w:tcW w:w="0" w:type="auto"/>
            <w:vAlign w:val="center"/>
            <w:hideMark/>
          </w:tcPr>
          <w:p w14:paraId="475F347D" w14:textId="77777777" w:rsidR="00396A64" w:rsidRPr="00564AB0" w:rsidRDefault="00396A64" w:rsidP="00E41FD4">
            <w:pPr>
              <w:pStyle w:val="NoSpacing"/>
              <w:rPr>
                <w:rFonts w:ascii="Helvetica" w:hAnsi="Helvetica" w:cs="Helvetica"/>
                <w:color w:val="222222"/>
              </w:rPr>
            </w:pPr>
            <w:hyperlink r:id="rId180" w:tgtFrame="_blank" w:tooltip="Link to Additional Information" w:history="1">
              <w:r w:rsidRPr="00564AB0">
                <w:rPr>
                  <w:rStyle w:val="Hyperlink"/>
                  <w:rFonts w:ascii="Helvetica" w:hAnsi="Helvetica" w:cs="Helvetica"/>
                </w:rPr>
                <w:t>Minority AIDS Initiative – Service Integration (Short Title: MAI-SI)</w:t>
              </w:r>
            </w:hyperlink>
          </w:p>
        </w:tc>
      </w:tr>
      <w:tr w:rsidR="00396A64" w14:paraId="6D1ACDC2" w14:textId="77777777" w:rsidTr="00E41FD4">
        <w:trPr>
          <w:tblCellSpacing w:w="0" w:type="dxa"/>
        </w:trPr>
        <w:tc>
          <w:tcPr>
            <w:tcW w:w="0" w:type="auto"/>
            <w:noWrap/>
            <w:hideMark/>
          </w:tcPr>
          <w:p w14:paraId="47B13CD0" w14:textId="77777777" w:rsidR="00396A64" w:rsidRPr="00564AB0" w:rsidRDefault="00396A64" w:rsidP="00E41FD4">
            <w:pPr>
              <w:pStyle w:val="NoSpacing"/>
              <w:rPr>
                <w:rFonts w:ascii="Helvetica" w:hAnsi="Helvetica" w:cs="Helvetica"/>
                <w:b/>
                <w:bCs/>
                <w:color w:val="222222"/>
              </w:rPr>
            </w:pPr>
            <w:r w:rsidRPr="00564AB0">
              <w:rPr>
                <w:rFonts w:ascii="Helvetica" w:hAnsi="Helvetica" w:cs="Helvetica"/>
                <w:b/>
                <w:bCs/>
                <w:color w:val="222222"/>
              </w:rPr>
              <w:t>Grantor Contact Information:</w:t>
            </w:r>
          </w:p>
        </w:tc>
        <w:tc>
          <w:tcPr>
            <w:tcW w:w="0" w:type="auto"/>
            <w:vAlign w:val="center"/>
            <w:hideMark/>
          </w:tcPr>
          <w:p w14:paraId="7576E421" w14:textId="77777777" w:rsidR="00396A64" w:rsidRPr="00564AB0" w:rsidRDefault="00396A64" w:rsidP="00E41FD4">
            <w:pPr>
              <w:pStyle w:val="NoSpacing"/>
              <w:rPr>
                <w:rFonts w:ascii="Helvetica" w:hAnsi="Helvetica" w:cs="Helvetica"/>
                <w:color w:val="222222"/>
              </w:rPr>
            </w:pPr>
            <w:r w:rsidRPr="00564AB0">
              <w:rPr>
                <w:rStyle w:val="search-custom"/>
                <w:rFonts w:ascii="Helvetica" w:hAnsi="Helvetica" w:cs="Helvetica"/>
                <w:color w:val="222222"/>
              </w:rPr>
              <w:t>If you have difficulty accessing the full announcement electronically, please contact:</w:t>
            </w:r>
            <w:r w:rsidRPr="00564AB0">
              <w:rPr>
                <w:rFonts w:ascii="Helvetica" w:hAnsi="Helvetica" w:cs="Helvetica"/>
                <w:color w:val="222222"/>
              </w:rPr>
              <w:br/>
            </w:r>
            <w:r w:rsidRPr="00564AB0">
              <w:rPr>
                <w:rFonts w:ascii="Helvetica" w:hAnsi="Helvetica" w:cs="Helvetica"/>
                <w:color w:val="222222"/>
              </w:rPr>
              <w:br/>
            </w:r>
            <w:r w:rsidRPr="00564AB0">
              <w:rPr>
                <w:rStyle w:val="search-custom"/>
                <w:rFonts w:ascii="Helvetica" w:hAnsi="Helvetica" w:cs="Helvetica"/>
                <w:color w:val="222222"/>
              </w:rPr>
              <w:t>Gwendolyn Simpson 240-276-1408</w:t>
            </w:r>
            <w:r w:rsidRPr="00564AB0">
              <w:rPr>
                <w:rFonts w:ascii="Helvetica" w:hAnsi="Helvetica" w:cs="Helvetica"/>
                <w:color w:val="222222"/>
              </w:rPr>
              <w:br/>
            </w:r>
            <w:r w:rsidRPr="00564AB0">
              <w:rPr>
                <w:rFonts w:ascii="Helvetica" w:hAnsi="Helvetica" w:cs="Helvetica"/>
                <w:color w:val="222222"/>
              </w:rPr>
              <w:br/>
            </w:r>
            <w:hyperlink r:id="rId181" w:history="1">
              <w:r w:rsidRPr="00564AB0">
                <w:rPr>
                  <w:rStyle w:val="Hyperlink"/>
                  <w:rFonts w:ascii="Helvetica" w:hAnsi="Helvetica" w:cs="Helvetica"/>
                </w:rPr>
                <w:t>Gwendolyn.simpson@samhsa.hhs.gov</w:t>
              </w:r>
            </w:hyperlink>
          </w:p>
        </w:tc>
      </w:tr>
    </w:tbl>
    <w:p w14:paraId="38546A69" w14:textId="77777777" w:rsidR="00396A64" w:rsidRDefault="00396A64" w:rsidP="00396A64">
      <w:pPr>
        <w:pStyle w:val="NoSpacing"/>
        <w:rPr>
          <w:rFonts w:ascii="Helvetica" w:hAnsi="Helvetica" w:cs="Helvetica"/>
          <w:color w:val="222222"/>
          <w:sz w:val="24"/>
          <w:szCs w:val="24"/>
          <w:shd w:val="clear" w:color="auto" w:fill="FFFFFF"/>
        </w:rPr>
      </w:pPr>
      <w:r w:rsidRPr="00564AB0">
        <w:rPr>
          <w:rFonts w:ascii="Helvetica" w:hAnsi="Helvetica" w:cs="Helvetica"/>
          <w:color w:val="222222"/>
          <w:sz w:val="24"/>
          <w:szCs w:val="24"/>
        </w:rPr>
        <w:br/>
      </w:r>
      <w:hyperlink r:id="rId182" w:tgtFrame="_blank" w:history="1">
        <w:r w:rsidRPr="00564AB0">
          <w:rPr>
            <w:rStyle w:val="Hyperlink"/>
            <w:rFonts w:ascii="Helvetica" w:hAnsi="Helvetica" w:cs="Helvetica"/>
            <w:color w:val="1155CC"/>
            <w:sz w:val="24"/>
            <w:szCs w:val="24"/>
            <w:shd w:val="clear" w:color="auto" w:fill="FFFFFF"/>
          </w:rPr>
          <w:t>https://www.grants.gov/web/grants/view-opportunity.html?oppId=298750</w:t>
        </w:r>
      </w:hyperlink>
    </w:p>
    <w:p w14:paraId="1362D887" w14:textId="77777777" w:rsidR="004F2DEC" w:rsidRPr="00025675" w:rsidRDefault="004F2DEC" w:rsidP="00025675">
      <w:pPr>
        <w:widowControl w:val="0"/>
        <w:autoSpaceDE w:val="0"/>
        <w:autoSpaceDN w:val="0"/>
        <w:adjustRightInd w:val="0"/>
        <w:rPr>
          <w:rFonts w:ascii="Helvetica" w:hAnsi="Helvetica" w:cs="Helvetica"/>
        </w:rPr>
      </w:pPr>
    </w:p>
    <w:p w14:paraId="344A1896" w14:textId="0815907C" w:rsidR="00B756C2" w:rsidRPr="005D3F9C" w:rsidRDefault="00B756C2" w:rsidP="00B756C2">
      <w:pPr>
        <w:autoSpaceDE w:val="0"/>
        <w:autoSpaceDN w:val="0"/>
        <w:adjustRightInd w:val="0"/>
        <w:rPr>
          <w:rFonts w:ascii="Helvetica" w:hAnsi="Helvetica"/>
        </w:rPr>
      </w:pPr>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1D83BCBD" w14:textId="77777777" w:rsidR="00772FA3" w:rsidRDefault="00772FA3" w:rsidP="00772FA3">
      <w:pPr>
        <w:pStyle w:val="NoSpacing"/>
        <w:rPr>
          <w:rFonts w:ascii="Helvetica" w:hAnsi="Helvetica" w:cs="Helvetica"/>
          <w:color w:val="222222"/>
          <w:sz w:val="24"/>
          <w:szCs w:val="24"/>
          <w:shd w:val="clear" w:color="auto" w:fill="FFFFFF"/>
        </w:rPr>
      </w:pPr>
      <w:r w:rsidRPr="00C81E0C">
        <w:rPr>
          <w:rFonts w:ascii="Helvetica" w:hAnsi="Helvetica" w:cs="Helvetica"/>
          <w:color w:val="222222"/>
          <w:sz w:val="24"/>
          <w:szCs w:val="24"/>
          <w:shd w:val="clear" w:color="auto" w:fill="FFFFFF"/>
        </w:rPr>
        <w:t>Administration for Community Living</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Pension Counseling &amp; Information Projects</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Forecast 1</w:t>
      </w:r>
      <w:r w:rsidRPr="00C81E0C">
        <w:rPr>
          <w:rFonts w:ascii="Helvetica" w:hAnsi="Helvetica" w:cs="Helvetica"/>
          <w:color w:val="222222"/>
          <w:sz w:val="24"/>
          <w:szCs w:val="24"/>
        </w:rPr>
        <w:br/>
      </w:r>
      <w:hyperlink r:id="rId183" w:tgtFrame="_blank" w:history="1">
        <w:r w:rsidRPr="00C81E0C">
          <w:rPr>
            <w:rStyle w:val="Hyperlink"/>
            <w:rFonts w:ascii="Helvetica" w:hAnsi="Helvetica" w:cs="Helvetica"/>
            <w:color w:val="1155CC"/>
            <w:sz w:val="24"/>
            <w:szCs w:val="24"/>
            <w:shd w:val="clear" w:color="auto" w:fill="FFFFFF"/>
          </w:rPr>
          <w:t>https://www.grants.gov/web/grants/view-opportunity.html?oppId=300054</w:t>
        </w:r>
      </w:hyperlink>
    </w:p>
    <w:p w14:paraId="61EC53B6" w14:textId="77777777" w:rsidR="00772FA3" w:rsidRDefault="00772FA3" w:rsidP="00772FA3">
      <w:pPr>
        <w:pStyle w:val="NoSpacing"/>
        <w:rPr>
          <w:rFonts w:ascii="Helvetica" w:hAnsi="Helvetica" w:cs="Helvetica"/>
          <w:color w:val="222222"/>
          <w:sz w:val="24"/>
          <w:szCs w:val="24"/>
          <w:shd w:val="clear" w:color="auto" w:fill="FFFFFF"/>
        </w:rPr>
      </w:pPr>
    </w:p>
    <w:p w14:paraId="42544EAD" w14:textId="77777777" w:rsidR="00772FA3" w:rsidRDefault="00772FA3" w:rsidP="00772FA3">
      <w:pPr>
        <w:pStyle w:val="NoSpacing"/>
        <w:rPr>
          <w:rFonts w:ascii="Helvetica" w:hAnsi="Helvetica" w:cs="Helvetica"/>
          <w:sz w:val="24"/>
          <w:szCs w:val="24"/>
        </w:rPr>
      </w:pPr>
      <w:r w:rsidRPr="00C049E4">
        <w:rPr>
          <w:rFonts w:ascii="Helvetica" w:hAnsi="Helvetica" w:cs="Helvetica"/>
          <w:color w:val="222222"/>
          <w:sz w:val="24"/>
          <w:szCs w:val="24"/>
          <w:highlight w:val="yellow"/>
          <w:shd w:val="clear" w:color="auto" w:fill="FFFFFF"/>
        </w:rPr>
        <w:t>Administration for Community Living</w:t>
      </w:r>
      <w:r w:rsidRPr="00C049E4">
        <w:rPr>
          <w:rFonts w:ascii="Helvetica" w:hAnsi="Helvetica" w:cs="Helvetica"/>
          <w:color w:val="222222"/>
          <w:sz w:val="24"/>
          <w:szCs w:val="24"/>
          <w:highlight w:val="yellow"/>
        </w:rPr>
        <w:br/>
      </w:r>
      <w:r w:rsidRPr="00C049E4">
        <w:rPr>
          <w:rFonts w:ascii="Helvetica" w:hAnsi="Helvetica" w:cs="Helvetica"/>
          <w:color w:val="222222"/>
          <w:sz w:val="24"/>
          <w:szCs w:val="24"/>
          <w:highlight w:val="yellow"/>
          <w:shd w:val="clear" w:color="auto" w:fill="FFFFFF"/>
        </w:rPr>
        <w:t>Senior Medicare Patrol (SMP) Projects</w:t>
      </w:r>
      <w:r w:rsidRPr="00C049E4">
        <w:rPr>
          <w:rFonts w:ascii="Helvetica" w:hAnsi="Helvetica" w:cs="Helvetica"/>
          <w:color w:val="222222"/>
          <w:sz w:val="24"/>
          <w:szCs w:val="24"/>
          <w:highlight w:val="yellow"/>
        </w:rPr>
        <w:br/>
      </w:r>
      <w:r w:rsidRPr="00C049E4">
        <w:rPr>
          <w:rFonts w:ascii="Helvetica" w:hAnsi="Helvetica" w:cs="Helvetica"/>
          <w:color w:val="222222"/>
          <w:sz w:val="24"/>
          <w:szCs w:val="24"/>
          <w:highlight w:val="yellow"/>
          <w:shd w:val="clear" w:color="auto" w:fill="FFFFFF"/>
        </w:rPr>
        <w:t>Forecast 1</w:t>
      </w:r>
      <w:r w:rsidRPr="00C81E0C">
        <w:rPr>
          <w:rFonts w:ascii="Helvetica" w:hAnsi="Helvetica" w:cs="Helvetica"/>
          <w:color w:val="222222"/>
          <w:sz w:val="24"/>
          <w:szCs w:val="24"/>
        </w:rPr>
        <w:br/>
      </w:r>
      <w:hyperlink r:id="rId184" w:tgtFrame="_blank" w:history="1">
        <w:r w:rsidRPr="00C81E0C">
          <w:rPr>
            <w:rStyle w:val="Hyperlink"/>
            <w:rFonts w:ascii="Helvetica" w:hAnsi="Helvetica" w:cs="Helvetica"/>
            <w:color w:val="1155CC"/>
            <w:sz w:val="24"/>
            <w:szCs w:val="24"/>
            <w:shd w:val="clear" w:color="auto" w:fill="FFFFFF"/>
          </w:rPr>
          <w:t>https://www.grants.gov/web/grants/view-opportunity.html?oppId=300034</w:t>
        </w:r>
      </w:hyperlink>
    </w:p>
    <w:p w14:paraId="375B095B" w14:textId="77777777"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Agency for Health Care Research and Quality</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Patient Safety Learning Laboratories: Pursuing Safety in Diagnosis and Treatment at the Intersection of Design, Systems Engineering, and Health Services Research (R18)</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185" w:tgtFrame="_blank" w:history="1">
        <w:r w:rsidRPr="00C81E0C">
          <w:rPr>
            <w:rStyle w:val="Hyperlink"/>
            <w:rFonts w:ascii="Helvetica" w:hAnsi="Helvetica" w:cs="Helvetica"/>
            <w:color w:val="1155CC"/>
            <w:sz w:val="24"/>
            <w:szCs w:val="24"/>
            <w:shd w:val="clear" w:color="auto" w:fill="FFFFFF"/>
          </w:rPr>
          <w:t>https://www.grants.gov/web/grants/view-opportunity.html?oppId=300046</w:t>
        </w:r>
      </w:hyperlink>
    </w:p>
    <w:p w14:paraId="3A82BEFA" w14:textId="77777777" w:rsidR="00772FA3" w:rsidRDefault="00772FA3" w:rsidP="00772FA3">
      <w:pPr>
        <w:pStyle w:val="NoSpacing"/>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rPr>
        <w:br/>
      </w:r>
      <w:r w:rsidRPr="008F0225">
        <w:rPr>
          <w:rFonts w:ascii="Helvetica" w:hAnsi="Helvetica" w:cs="Helvetica"/>
          <w:color w:val="222222"/>
          <w:sz w:val="24"/>
          <w:szCs w:val="24"/>
          <w:highlight w:val="cyan"/>
          <w:shd w:val="clear" w:color="auto" w:fill="FFFFFF"/>
        </w:rPr>
        <w:t>Centers for Disease Control - NCHHSTP</w:t>
      </w:r>
      <w:r w:rsidRPr="008F0225">
        <w:rPr>
          <w:rFonts w:ascii="Helvetica" w:hAnsi="Helvetica" w:cs="Helvetica"/>
          <w:color w:val="222222"/>
          <w:sz w:val="24"/>
          <w:szCs w:val="24"/>
          <w:highlight w:val="cyan"/>
        </w:rPr>
        <w:br/>
      </w:r>
      <w:r w:rsidRPr="008F0225">
        <w:rPr>
          <w:rFonts w:ascii="Helvetica" w:hAnsi="Helvetica" w:cs="Helvetica"/>
          <w:color w:val="222222"/>
          <w:sz w:val="24"/>
          <w:szCs w:val="24"/>
          <w:highlight w:val="cyan"/>
          <w:shd w:val="clear" w:color="auto" w:fill="FFFFFF"/>
        </w:rPr>
        <w:t>National Center for HIV/AIDS, Viral Hepatitis, Sexually Transmitted Diseases and Tuberculosis Prevention  (NCHHSTP) Public Health Conference Support</w:t>
      </w:r>
      <w:r w:rsidRPr="008F0225">
        <w:rPr>
          <w:rFonts w:ascii="Helvetica" w:hAnsi="Helvetica" w:cs="Helvetica"/>
          <w:color w:val="222222"/>
          <w:sz w:val="24"/>
          <w:szCs w:val="24"/>
          <w:highlight w:val="cyan"/>
        </w:rPr>
        <w:br/>
      </w:r>
      <w:r w:rsidRPr="008F0225">
        <w:rPr>
          <w:rFonts w:ascii="Helvetica" w:hAnsi="Helvetica" w:cs="Helvetica"/>
          <w:color w:val="222222"/>
          <w:sz w:val="24"/>
          <w:szCs w:val="24"/>
          <w:highlight w:val="cyan"/>
          <w:shd w:val="clear" w:color="auto" w:fill="FFFFFF"/>
        </w:rPr>
        <w:t>Synopsis 1</w:t>
      </w:r>
      <w:r w:rsidRPr="008F0225">
        <w:rPr>
          <w:rFonts w:ascii="Helvetica" w:hAnsi="Helvetica" w:cs="Helvetica"/>
          <w:color w:val="222222"/>
          <w:sz w:val="24"/>
          <w:szCs w:val="24"/>
          <w:highlight w:val="cyan"/>
        </w:rPr>
        <w:br/>
      </w:r>
      <w:hyperlink r:id="rId186" w:tgtFrame="_blank" w:history="1">
        <w:r w:rsidRPr="008F0225">
          <w:rPr>
            <w:rStyle w:val="Hyperlink"/>
            <w:rFonts w:ascii="Helvetica" w:hAnsi="Helvetica" w:cs="Helvetica"/>
            <w:color w:val="1155CC"/>
            <w:sz w:val="24"/>
            <w:szCs w:val="24"/>
            <w:highlight w:val="cyan"/>
            <w:shd w:val="clear" w:color="auto" w:fill="FFFFFF"/>
          </w:rPr>
          <w:t>https://www.grants.gov/web/grants/view-opportunity.html?oppId=298667</w:t>
        </w:r>
      </w:hyperlink>
    </w:p>
    <w:p w14:paraId="2C2E4910" w14:textId="77777777" w:rsidR="00772FA3" w:rsidRDefault="00772FA3" w:rsidP="00B03653">
      <w:pPr>
        <w:pStyle w:val="NoSpacing"/>
        <w:rPr>
          <w:rFonts w:ascii="Helvetica" w:hAnsi="Helvetica" w:cs="Helvetica"/>
          <w:color w:val="222222"/>
          <w:sz w:val="24"/>
          <w:szCs w:val="24"/>
          <w:highlight w:val="cyan"/>
          <w:shd w:val="clear" w:color="auto" w:fill="FFFFFF"/>
        </w:rPr>
      </w:pPr>
    </w:p>
    <w:p w14:paraId="7F1BF91C" w14:textId="77777777" w:rsidR="00B03653" w:rsidRDefault="00B03653" w:rsidP="00B03653">
      <w:pPr>
        <w:pStyle w:val="NoSpacing"/>
        <w:rPr>
          <w:rStyle w:val="Hyperlink"/>
          <w:rFonts w:ascii="Helvetica" w:hAnsi="Helvetica" w:cs="Helvetica"/>
          <w:color w:val="1155CC"/>
          <w:sz w:val="24"/>
          <w:szCs w:val="24"/>
          <w:shd w:val="clear" w:color="auto" w:fill="FFFFFF"/>
        </w:rPr>
      </w:pPr>
      <w:r w:rsidRPr="00581F5A">
        <w:rPr>
          <w:rFonts w:ascii="Helvetica" w:hAnsi="Helvetica" w:cs="Helvetica"/>
          <w:color w:val="222222"/>
          <w:sz w:val="24"/>
          <w:szCs w:val="24"/>
          <w:highlight w:val="cyan"/>
          <w:shd w:val="clear" w:color="auto" w:fill="FFFFFF"/>
        </w:rPr>
        <w:t>Centers for Disease Control - NCCDPHP</w:t>
      </w:r>
      <w:r w:rsidRPr="00581F5A">
        <w:rPr>
          <w:rFonts w:ascii="Helvetica" w:hAnsi="Helvetica" w:cs="Helvetica"/>
          <w:color w:val="222222"/>
          <w:sz w:val="24"/>
          <w:szCs w:val="24"/>
          <w:highlight w:val="cyan"/>
        </w:rPr>
        <w:br/>
      </w:r>
      <w:r w:rsidRPr="00581F5A">
        <w:rPr>
          <w:rFonts w:ascii="Helvetica" w:hAnsi="Helvetica" w:cs="Helvetica"/>
          <w:color w:val="222222"/>
          <w:sz w:val="24"/>
          <w:szCs w:val="24"/>
          <w:highlight w:val="cyan"/>
          <w:shd w:val="clear" w:color="auto" w:fill="FFFFFF"/>
        </w:rPr>
        <w:t>Improving Student Health and Academic Achievement through Nutrition, Physical Activity and the Management of Chronic Conditions in Schools</w:t>
      </w:r>
      <w:r w:rsidRPr="00581F5A">
        <w:rPr>
          <w:rFonts w:ascii="Helvetica" w:hAnsi="Helvetica" w:cs="Helvetica"/>
          <w:color w:val="222222"/>
          <w:sz w:val="24"/>
          <w:szCs w:val="24"/>
          <w:highlight w:val="cyan"/>
        </w:rPr>
        <w:br/>
      </w:r>
      <w:r w:rsidRPr="00581F5A">
        <w:rPr>
          <w:rFonts w:ascii="Helvetica" w:hAnsi="Helvetica" w:cs="Helvetica"/>
          <w:color w:val="222222"/>
          <w:sz w:val="24"/>
          <w:szCs w:val="24"/>
          <w:highlight w:val="cyan"/>
          <w:shd w:val="clear" w:color="auto" w:fill="FFFFFF"/>
        </w:rPr>
        <w:t>Synopsis 1</w:t>
      </w:r>
      <w:r w:rsidRPr="00581F5A">
        <w:rPr>
          <w:rFonts w:ascii="Helvetica" w:hAnsi="Helvetica" w:cs="Helvetica"/>
          <w:color w:val="222222"/>
          <w:sz w:val="24"/>
          <w:szCs w:val="24"/>
          <w:highlight w:val="cyan"/>
        </w:rPr>
        <w:br/>
      </w:r>
      <w:hyperlink r:id="rId187" w:tgtFrame="_blank" w:history="1">
        <w:r w:rsidRPr="00581F5A">
          <w:rPr>
            <w:rStyle w:val="Hyperlink"/>
            <w:rFonts w:ascii="Helvetica" w:hAnsi="Helvetica" w:cs="Helvetica"/>
            <w:color w:val="1155CC"/>
            <w:sz w:val="24"/>
            <w:szCs w:val="24"/>
            <w:highlight w:val="cyan"/>
            <w:shd w:val="clear" w:color="auto" w:fill="FFFFFF"/>
          </w:rPr>
          <w:t>https://www.grants.gov/web/grants/view-opportunity.html?oppId=299783</w:t>
        </w:r>
      </w:hyperlink>
    </w:p>
    <w:p w14:paraId="6F30A25A" w14:textId="77777777" w:rsidR="00B03653" w:rsidRDefault="00B03653" w:rsidP="00B03653">
      <w:pPr>
        <w:pStyle w:val="NoSpacing"/>
        <w:rPr>
          <w:rStyle w:val="Hyperlink"/>
          <w:rFonts w:ascii="Helvetica" w:hAnsi="Helvetica" w:cs="Helvetica"/>
          <w:color w:val="1155CC"/>
          <w:sz w:val="24"/>
          <w:szCs w:val="24"/>
          <w:shd w:val="clear" w:color="auto" w:fill="FFFFFF"/>
        </w:rPr>
      </w:pPr>
    </w:p>
    <w:p w14:paraId="45D7FDAB" w14:textId="77777777" w:rsidR="002F3B8E" w:rsidRDefault="002F3B8E" w:rsidP="002F3B8E">
      <w:pPr>
        <w:pStyle w:val="NoSpacing"/>
        <w:rPr>
          <w:rStyle w:val="Hyperlink"/>
          <w:rFonts w:ascii="Helvetica" w:hAnsi="Helvetica" w:cs="Helvetica"/>
          <w:color w:val="1155CC"/>
          <w:sz w:val="24"/>
          <w:szCs w:val="24"/>
          <w:shd w:val="clear" w:color="auto" w:fill="FFFFFF"/>
        </w:rPr>
      </w:pPr>
      <w:r w:rsidRPr="00A017C3">
        <w:rPr>
          <w:rFonts w:ascii="Helvetica" w:hAnsi="Helvetica" w:cs="Helvetica"/>
          <w:color w:val="222222"/>
          <w:sz w:val="24"/>
          <w:szCs w:val="24"/>
          <w:shd w:val="clear" w:color="auto" w:fill="FFFFFF"/>
        </w:rPr>
        <w:t>Centers for Disease Control - OPHPR</w:t>
      </w:r>
      <w:r w:rsidRPr="00A017C3">
        <w:rPr>
          <w:rFonts w:ascii="Helvetica" w:hAnsi="Helvetica" w:cs="Helvetica"/>
          <w:color w:val="222222"/>
          <w:sz w:val="24"/>
          <w:szCs w:val="24"/>
        </w:rPr>
        <w:br/>
      </w:r>
      <w:r w:rsidRPr="00A017C3">
        <w:rPr>
          <w:rFonts w:ascii="Helvetica" w:hAnsi="Helvetica" w:cs="Helvetica"/>
          <w:color w:val="222222"/>
          <w:sz w:val="24"/>
          <w:szCs w:val="24"/>
          <w:shd w:val="clear" w:color="auto" w:fill="FFFFFF"/>
        </w:rPr>
        <w:t>Hospital Preparedness Program - Public Health Emergency Preparedness Cooperative Agreement Department of Health and Human Services</w:t>
      </w:r>
      <w:r w:rsidRPr="00A017C3">
        <w:rPr>
          <w:rFonts w:ascii="Helvetica" w:hAnsi="Helvetica" w:cs="Helvetica"/>
          <w:color w:val="222222"/>
          <w:sz w:val="24"/>
          <w:szCs w:val="24"/>
        </w:rPr>
        <w:br/>
      </w:r>
      <w:r w:rsidRPr="00A017C3">
        <w:rPr>
          <w:rFonts w:ascii="Helvetica" w:hAnsi="Helvetica" w:cs="Helvetica"/>
          <w:color w:val="222222"/>
          <w:sz w:val="24"/>
          <w:szCs w:val="24"/>
          <w:shd w:val="clear" w:color="auto" w:fill="FFFFFF"/>
        </w:rPr>
        <w:t>Forecast 1</w:t>
      </w:r>
      <w:r w:rsidRPr="00A017C3">
        <w:rPr>
          <w:rFonts w:ascii="Helvetica" w:hAnsi="Helvetica" w:cs="Helvetica"/>
          <w:color w:val="222222"/>
          <w:sz w:val="24"/>
          <w:szCs w:val="24"/>
        </w:rPr>
        <w:br/>
      </w:r>
      <w:hyperlink r:id="rId188" w:tgtFrame="_blank" w:history="1">
        <w:r w:rsidRPr="00A017C3">
          <w:rPr>
            <w:rStyle w:val="Hyperlink"/>
            <w:rFonts w:ascii="Helvetica" w:hAnsi="Helvetica" w:cs="Helvetica"/>
            <w:color w:val="1155CC"/>
            <w:sz w:val="24"/>
            <w:szCs w:val="24"/>
            <w:shd w:val="clear" w:color="auto" w:fill="FFFFFF"/>
          </w:rPr>
          <w:t>https://www.grants.gov/web/grants/view-opportunity.html?oppId=300313</w:t>
        </w:r>
      </w:hyperlink>
    </w:p>
    <w:p w14:paraId="0A2B5C5F" w14:textId="154A77A6" w:rsidR="002F3B8E" w:rsidRDefault="002F3B8E" w:rsidP="002F3B8E">
      <w:pPr>
        <w:pStyle w:val="NoSpacing"/>
        <w:rPr>
          <w:rStyle w:val="Hyperlink"/>
          <w:rFonts w:ascii="Helvetica" w:hAnsi="Helvetica" w:cs="Helvetica"/>
          <w:color w:val="1155CC"/>
          <w:sz w:val="24"/>
          <w:szCs w:val="24"/>
          <w:shd w:val="clear" w:color="auto" w:fill="FFFFFF"/>
        </w:rPr>
      </w:pP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Centers for Disease Control - NCCDPHP</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State Public Health Approaches to Addressing Arthritis</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189" w:tgtFrame="_blank" w:history="1">
        <w:r w:rsidRPr="00905E71">
          <w:rPr>
            <w:rStyle w:val="Hyperlink"/>
            <w:rFonts w:ascii="Helvetica" w:hAnsi="Helvetica" w:cs="Helvetica"/>
            <w:color w:val="1155CC"/>
            <w:sz w:val="24"/>
            <w:szCs w:val="24"/>
            <w:shd w:val="clear" w:color="auto" w:fill="FFFFFF"/>
          </w:rPr>
          <w:t>https://www.grants.gov/web/grants/view-opportunity.html?oppId=298290</w:t>
        </w:r>
      </w:hyperlink>
    </w:p>
    <w:p w14:paraId="544C6A2E" w14:textId="05070B11" w:rsidR="008F7575" w:rsidRDefault="002F3B8E" w:rsidP="002F3B8E">
      <w:pPr>
        <w:pStyle w:val="NoSpacing"/>
        <w:rPr>
          <w:rStyle w:val="Hyperlink"/>
          <w:rFonts w:ascii="Helvetica" w:hAnsi="Helvetica" w:cs="Helvetica"/>
          <w:color w:val="1155CC"/>
          <w:sz w:val="24"/>
          <w:szCs w:val="24"/>
          <w:shd w:val="clear" w:color="auto" w:fill="FFFFFF"/>
        </w:rPr>
      </w:pPr>
      <w:r w:rsidRPr="00905E71">
        <w:rPr>
          <w:rFonts w:ascii="Helvetica" w:hAnsi="Helvetica" w:cs="Helvetica"/>
          <w:color w:val="222222"/>
          <w:sz w:val="24"/>
          <w:szCs w:val="24"/>
        </w:rPr>
        <w:br/>
      </w:r>
      <w:r w:rsidR="008F7575" w:rsidRPr="0011280E">
        <w:rPr>
          <w:rFonts w:ascii="Helvetica" w:hAnsi="Helvetica" w:cs="Helvetica"/>
          <w:color w:val="222222"/>
          <w:sz w:val="24"/>
          <w:szCs w:val="24"/>
          <w:highlight w:val="cyan"/>
          <w:shd w:val="clear" w:color="auto" w:fill="FFFFFF"/>
        </w:rPr>
        <w:t>Food and Drug Administration</w:t>
      </w:r>
      <w:r w:rsidR="008F7575" w:rsidRPr="0011280E">
        <w:rPr>
          <w:rFonts w:ascii="Helvetica" w:hAnsi="Helvetica" w:cs="Helvetica"/>
          <w:color w:val="222222"/>
          <w:sz w:val="24"/>
          <w:szCs w:val="24"/>
          <w:highlight w:val="cyan"/>
        </w:rPr>
        <w:br/>
      </w:r>
      <w:r w:rsidR="008F7575" w:rsidRPr="0011280E">
        <w:rPr>
          <w:rFonts w:ascii="Helvetica" w:hAnsi="Helvetica" w:cs="Helvetica"/>
          <w:color w:val="222222"/>
          <w:sz w:val="24"/>
          <w:szCs w:val="24"/>
          <w:highlight w:val="cyan"/>
          <w:shd w:val="clear" w:color="auto" w:fill="FFFFFF"/>
        </w:rPr>
        <w:t>Pediatric Device Consortia Grants Program (P50)</w:t>
      </w:r>
      <w:r w:rsidR="008F7575" w:rsidRPr="0011280E">
        <w:rPr>
          <w:rFonts w:ascii="Helvetica" w:hAnsi="Helvetica" w:cs="Helvetica"/>
          <w:color w:val="222222"/>
          <w:sz w:val="24"/>
          <w:szCs w:val="24"/>
          <w:highlight w:val="cyan"/>
        </w:rPr>
        <w:br/>
      </w:r>
      <w:r w:rsidR="008F7575" w:rsidRPr="0011280E">
        <w:rPr>
          <w:rFonts w:ascii="Helvetica" w:hAnsi="Helvetica" w:cs="Helvetica"/>
          <w:color w:val="222222"/>
          <w:sz w:val="24"/>
          <w:szCs w:val="24"/>
          <w:highlight w:val="cyan"/>
          <w:shd w:val="clear" w:color="auto" w:fill="FFFFFF"/>
        </w:rPr>
        <w:t>Synopsis 1</w:t>
      </w:r>
      <w:r w:rsidR="008F7575" w:rsidRPr="0011280E">
        <w:rPr>
          <w:rFonts w:ascii="Helvetica" w:hAnsi="Helvetica" w:cs="Helvetica"/>
          <w:color w:val="222222"/>
          <w:sz w:val="24"/>
          <w:szCs w:val="24"/>
          <w:highlight w:val="cyan"/>
        </w:rPr>
        <w:br/>
      </w:r>
      <w:hyperlink r:id="rId190" w:tgtFrame="_blank" w:history="1">
        <w:r w:rsidR="008F7575" w:rsidRPr="0011280E">
          <w:rPr>
            <w:rStyle w:val="Hyperlink"/>
            <w:rFonts w:ascii="Helvetica" w:hAnsi="Helvetica" w:cs="Helvetica"/>
            <w:color w:val="1155CC"/>
            <w:sz w:val="24"/>
            <w:szCs w:val="24"/>
            <w:highlight w:val="cyan"/>
            <w:shd w:val="clear" w:color="auto" w:fill="FFFFFF"/>
          </w:rPr>
          <w:t>https://www.grants.gov/web/grants/view-opportunity.html?oppId=300115</w:t>
        </w:r>
      </w:hyperlink>
    </w:p>
    <w:p w14:paraId="12924F64" w14:textId="77777777" w:rsidR="008F7575" w:rsidRDefault="008F7575" w:rsidP="008F7575">
      <w:pPr>
        <w:pStyle w:val="NoSpacing"/>
        <w:rPr>
          <w:rStyle w:val="Hyperlink"/>
          <w:rFonts w:ascii="Helvetica" w:hAnsi="Helvetica" w:cs="Helvetica"/>
          <w:color w:val="1155CC"/>
          <w:sz w:val="24"/>
          <w:szCs w:val="24"/>
          <w:shd w:val="clear" w:color="auto" w:fill="FFFFFF"/>
        </w:rPr>
      </w:pPr>
    </w:p>
    <w:p w14:paraId="5FB38BAF" w14:textId="77777777" w:rsidR="00772FA3" w:rsidRDefault="00772FA3" w:rsidP="00772FA3">
      <w:pPr>
        <w:pStyle w:val="NoSpacing"/>
        <w:rPr>
          <w:rStyle w:val="Hyperlink"/>
          <w:rFonts w:ascii="Helvetica" w:hAnsi="Helvetica" w:cs="Helvetica"/>
          <w:color w:val="1155CC"/>
          <w:sz w:val="24"/>
          <w:szCs w:val="24"/>
          <w:shd w:val="clear" w:color="auto" w:fill="FFFFFF"/>
        </w:rPr>
      </w:pPr>
      <w:r w:rsidRPr="00F63B75">
        <w:rPr>
          <w:rFonts w:ascii="Helvetica" w:hAnsi="Helvetica" w:cs="Helvetica"/>
          <w:color w:val="222222"/>
          <w:sz w:val="24"/>
          <w:szCs w:val="24"/>
          <w:highlight w:val="cyan"/>
          <w:shd w:val="clear" w:color="auto" w:fill="FFFFFF"/>
        </w:rPr>
        <w:t>Health Resources and Services Administration</w:t>
      </w:r>
      <w:r w:rsidRPr="00F63B75">
        <w:rPr>
          <w:rFonts w:ascii="Helvetica" w:hAnsi="Helvetica" w:cs="Helvetica"/>
          <w:color w:val="222222"/>
          <w:sz w:val="24"/>
          <w:szCs w:val="24"/>
          <w:highlight w:val="cyan"/>
        </w:rPr>
        <w:br/>
      </w:r>
      <w:r w:rsidRPr="00F63B75">
        <w:rPr>
          <w:rFonts w:ascii="Helvetica" w:hAnsi="Helvetica" w:cs="Helvetica"/>
          <w:color w:val="222222"/>
          <w:sz w:val="24"/>
          <w:szCs w:val="24"/>
          <w:highlight w:val="cyan"/>
          <w:shd w:val="clear" w:color="auto" w:fill="FFFFFF"/>
        </w:rPr>
        <w:t>Grants to States to Support Oral Health Workforce Activities</w:t>
      </w:r>
      <w:r w:rsidRPr="00F63B75">
        <w:rPr>
          <w:rFonts w:ascii="Helvetica" w:hAnsi="Helvetica" w:cs="Helvetica"/>
          <w:color w:val="222222"/>
          <w:sz w:val="24"/>
          <w:szCs w:val="24"/>
          <w:highlight w:val="cyan"/>
        </w:rPr>
        <w:br/>
      </w:r>
      <w:r w:rsidRPr="00F63B75">
        <w:rPr>
          <w:rFonts w:ascii="Helvetica" w:hAnsi="Helvetica" w:cs="Helvetica"/>
          <w:color w:val="222222"/>
          <w:sz w:val="24"/>
          <w:szCs w:val="24"/>
          <w:highlight w:val="cyan"/>
          <w:shd w:val="clear" w:color="auto" w:fill="FFFFFF"/>
        </w:rPr>
        <w:t>Synopsis 1</w:t>
      </w:r>
      <w:r w:rsidRPr="00F63B75">
        <w:rPr>
          <w:rFonts w:ascii="Helvetica" w:hAnsi="Helvetica" w:cs="Helvetica"/>
          <w:color w:val="222222"/>
          <w:sz w:val="24"/>
          <w:szCs w:val="24"/>
          <w:highlight w:val="cyan"/>
        </w:rPr>
        <w:br/>
      </w:r>
      <w:hyperlink r:id="rId191" w:tgtFrame="_blank" w:history="1">
        <w:r w:rsidRPr="00F63B75">
          <w:rPr>
            <w:rStyle w:val="Hyperlink"/>
            <w:rFonts w:ascii="Helvetica" w:hAnsi="Helvetica" w:cs="Helvetica"/>
            <w:color w:val="1155CC"/>
            <w:sz w:val="24"/>
            <w:szCs w:val="24"/>
            <w:highlight w:val="cyan"/>
            <w:shd w:val="clear" w:color="auto" w:fill="FFFFFF"/>
          </w:rPr>
          <w:t>https://www.grants.gov/web/grants/view-opportunity.html?oppId=300015</w:t>
        </w:r>
      </w:hyperlink>
    </w:p>
    <w:p w14:paraId="0602AD51" w14:textId="77777777" w:rsidR="00772FA3" w:rsidRDefault="00772FA3" w:rsidP="00772FA3">
      <w:pPr>
        <w:pStyle w:val="NoSpacing"/>
        <w:rPr>
          <w:rFonts w:ascii="Helvetica" w:hAnsi="Helvetica" w:cs="Helvetica"/>
          <w:color w:val="222222"/>
          <w:sz w:val="24"/>
          <w:szCs w:val="24"/>
          <w:shd w:val="clear" w:color="auto" w:fill="FFFFFF"/>
        </w:rPr>
      </w:pPr>
    </w:p>
    <w:p w14:paraId="467D35C2" w14:textId="77777777" w:rsidR="008F7575" w:rsidRDefault="008F7575" w:rsidP="008F7575">
      <w:pPr>
        <w:pStyle w:val="NoSpacing"/>
        <w:rPr>
          <w:rStyle w:val="Hyperlink"/>
          <w:rFonts w:ascii="Helvetica" w:hAnsi="Helvetica" w:cs="Helvetica"/>
          <w:color w:val="1155CC"/>
          <w:sz w:val="24"/>
          <w:szCs w:val="24"/>
          <w:shd w:val="clear" w:color="auto" w:fill="FFFFFF"/>
        </w:rPr>
      </w:pPr>
      <w:r w:rsidRPr="00DF3FB0">
        <w:rPr>
          <w:rFonts w:ascii="Helvetica" w:hAnsi="Helvetica" w:cs="Helvetica"/>
          <w:color w:val="222222"/>
          <w:sz w:val="24"/>
          <w:szCs w:val="24"/>
          <w:shd w:val="clear" w:color="auto" w:fill="FFFFFF"/>
        </w:rPr>
        <w:t>National Institutes of Health</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Discovery of the Genetic Basis of Childhood Cancers and of Structural Birth Defects: Gabriella Miller Kids First Pediatric Research Program (X01, Clinical Trials Not Allowed)</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r w:rsidRPr="00DF3FB0">
        <w:rPr>
          <w:rFonts w:ascii="Helvetica" w:hAnsi="Helvetica" w:cs="Helvetica"/>
          <w:color w:val="222222"/>
          <w:sz w:val="24"/>
          <w:szCs w:val="24"/>
        </w:rPr>
        <w:br/>
      </w:r>
      <w:hyperlink r:id="rId192" w:tgtFrame="_blank" w:history="1">
        <w:r w:rsidRPr="00DF3FB0">
          <w:rPr>
            <w:rStyle w:val="Hyperlink"/>
            <w:rFonts w:ascii="Helvetica" w:hAnsi="Helvetica" w:cs="Helvetica"/>
            <w:color w:val="1155CC"/>
            <w:sz w:val="24"/>
            <w:szCs w:val="24"/>
            <w:shd w:val="clear" w:color="auto" w:fill="FFFFFF"/>
          </w:rPr>
          <w:t>https://www.grants.gov/web/grants/view-opportunity.html?oppId=300113</w:t>
        </w:r>
      </w:hyperlink>
    </w:p>
    <w:p w14:paraId="4C84309D" w14:textId="77777777" w:rsidR="008F7575" w:rsidRDefault="008F7575" w:rsidP="008F7575">
      <w:pPr>
        <w:pStyle w:val="NoSpacing"/>
        <w:rPr>
          <w:rStyle w:val="Hyperlink"/>
          <w:rFonts w:ascii="Helvetica" w:hAnsi="Helvetica" w:cs="Helvetica"/>
          <w:color w:val="1155CC"/>
          <w:sz w:val="24"/>
          <w:szCs w:val="24"/>
          <w:shd w:val="clear" w:color="auto" w:fill="FFFFFF"/>
        </w:rPr>
      </w:pPr>
    </w:p>
    <w:p w14:paraId="0649C869" w14:textId="77777777" w:rsidR="008F7575" w:rsidRDefault="008F7575" w:rsidP="008F7575">
      <w:pPr>
        <w:pStyle w:val="NoSpacing"/>
        <w:rPr>
          <w:rFonts w:ascii="Helvetica" w:hAnsi="Helvetica" w:cs="Helvetica"/>
          <w:color w:val="222222"/>
          <w:sz w:val="24"/>
          <w:szCs w:val="24"/>
          <w:shd w:val="clear" w:color="auto" w:fill="FFFFFF"/>
        </w:rPr>
      </w:pPr>
      <w:r w:rsidRPr="007878E9">
        <w:rPr>
          <w:rFonts w:ascii="Helvetica" w:hAnsi="Helvetica" w:cs="Helvetica"/>
          <w:color w:val="222222"/>
          <w:sz w:val="24"/>
          <w:szCs w:val="24"/>
          <w:shd w:val="clear" w:color="auto" w:fill="FFFFFF"/>
        </w:rPr>
        <w:t>National Institutes of Health</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Health Services and Economic Research on the Prevention and Treatment of Drug, Alcohol, and Tobacco Abuse (R01, Clinical Trial Optional)</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Synopsis 1</w:t>
      </w:r>
      <w:r w:rsidRPr="007878E9">
        <w:rPr>
          <w:rFonts w:ascii="Helvetica" w:hAnsi="Helvetica" w:cs="Helvetica"/>
          <w:color w:val="222222"/>
          <w:sz w:val="24"/>
          <w:szCs w:val="24"/>
        </w:rPr>
        <w:br/>
      </w:r>
      <w:hyperlink r:id="rId193" w:tgtFrame="_blank" w:history="1">
        <w:r w:rsidRPr="007878E9">
          <w:rPr>
            <w:rStyle w:val="Hyperlink"/>
            <w:rFonts w:ascii="Helvetica" w:hAnsi="Helvetica" w:cs="Helvetica"/>
            <w:color w:val="1155CC"/>
            <w:sz w:val="24"/>
            <w:szCs w:val="24"/>
            <w:shd w:val="clear" w:color="auto" w:fill="FFFFFF"/>
          </w:rPr>
          <w:t>https://www.grants.gov/web/grants/view-opportunity.html?oppId=300135</w:t>
        </w:r>
      </w:hyperlink>
    </w:p>
    <w:p w14:paraId="579A21A9" w14:textId="77777777" w:rsidR="008F7575" w:rsidRDefault="008F7575" w:rsidP="008F7575">
      <w:pPr>
        <w:pStyle w:val="NoSpacing"/>
        <w:rPr>
          <w:rStyle w:val="Hyperlink"/>
          <w:rFonts w:ascii="Helvetica" w:hAnsi="Helvetica" w:cs="Helvetica"/>
          <w:color w:val="1155CC"/>
          <w:sz w:val="24"/>
          <w:szCs w:val="24"/>
          <w:shd w:val="clear" w:color="auto" w:fill="FFFFFF"/>
        </w:rPr>
      </w:pPr>
    </w:p>
    <w:p w14:paraId="4F0A2F1A" w14:textId="77777777" w:rsidR="008F7575" w:rsidRDefault="008F7575" w:rsidP="008F7575">
      <w:pPr>
        <w:pStyle w:val="NoSpacing"/>
        <w:rPr>
          <w:rFonts w:ascii="Helvetica" w:hAnsi="Helvetica" w:cs="Helvetica"/>
          <w:color w:val="222222"/>
          <w:sz w:val="24"/>
          <w:szCs w:val="24"/>
          <w:shd w:val="clear" w:color="auto" w:fill="FFFFFF"/>
        </w:rPr>
      </w:pPr>
      <w:r w:rsidRPr="00EE4FD8">
        <w:rPr>
          <w:rFonts w:ascii="Helvetica" w:hAnsi="Helvetica" w:cs="Helvetica"/>
          <w:color w:val="222222"/>
          <w:sz w:val="24"/>
          <w:szCs w:val="24"/>
          <w:shd w:val="clear" w:color="auto" w:fill="FFFFFF"/>
        </w:rPr>
        <w:t>National Institutes of Health</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Medications Development for the Treatment of Alcohol Use Disorder - CT optional (U01)</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Synopsis 1</w:t>
      </w:r>
      <w:r w:rsidRPr="00EE4FD8">
        <w:rPr>
          <w:rFonts w:ascii="Helvetica" w:hAnsi="Helvetica" w:cs="Helvetica"/>
          <w:color w:val="222222"/>
          <w:sz w:val="24"/>
          <w:szCs w:val="24"/>
        </w:rPr>
        <w:br/>
      </w:r>
      <w:hyperlink r:id="rId194" w:tgtFrame="_blank" w:history="1">
        <w:r w:rsidRPr="00EE4FD8">
          <w:rPr>
            <w:rStyle w:val="Hyperlink"/>
            <w:rFonts w:ascii="Helvetica" w:hAnsi="Helvetica" w:cs="Helvetica"/>
            <w:color w:val="1155CC"/>
            <w:sz w:val="24"/>
            <w:szCs w:val="24"/>
            <w:shd w:val="clear" w:color="auto" w:fill="FFFFFF"/>
          </w:rPr>
          <w:t>https://www.grants.gov/web/grants/view-opportunity.html?oppId=300143</w:t>
        </w:r>
      </w:hyperlink>
      <w:r w:rsidRPr="00DF3FB0">
        <w:rPr>
          <w:rFonts w:ascii="Helvetica" w:hAnsi="Helvetica" w:cs="Helvetica"/>
          <w:color w:val="222222"/>
          <w:sz w:val="24"/>
          <w:szCs w:val="24"/>
        </w:rPr>
        <w:br/>
      </w:r>
    </w:p>
    <w:p w14:paraId="54BDE910" w14:textId="77777777" w:rsidR="008F7575" w:rsidRDefault="008F7575" w:rsidP="008F7575">
      <w:pPr>
        <w:pStyle w:val="NoSpacing"/>
        <w:rPr>
          <w:rFonts w:ascii="Helvetica" w:hAnsi="Helvetica" w:cs="Helvetica"/>
          <w:color w:val="222222"/>
          <w:sz w:val="24"/>
          <w:szCs w:val="24"/>
          <w:shd w:val="clear" w:color="auto" w:fill="FFFFFF"/>
        </w:rPr>
      </w:pPr>
      <w:r w:rsidRPr="00DF3FB0">
        <w:rPr>
          <w:rFonts w:ascii="Helvetica" w:hAnsi="Helvetica" w:cs="Helvetica"/>
          <w:color w:val="222222"/>
          <w:sz w:val="24"/>
          <w:szCs w:val="24"/>
          <w:shd w:val="clear" w:color="auto" w:fill="FFFFFF"/>
        </w:rPr>
        <w:t>National Institutes of Health</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PHS 2018-02 Omnibus Solicitation of the NIH, CDC, and FDA for Small Business Innovation Research Grant Applications (Parent SBIR [R43/R44] Clinical Trial Not Allowed)</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r w:rsidRPr="00DF3FB0">
        <w:rPr>
          <w:rFonts w:ascii="Helvetica" w:hAnsi="Helvetica" w:cs="Helvetica"/>
          <w:color w:val="222222"/>
          <w:sz w:val="24"/>
          <w:szCs w:val="24"/>
        </w:rPr>
        <w:br/>
      </w:r>
      <w:hyperlink r:id="rId195" w:tgtFrame="_blank" w:history="1">
        <w:r w:rsidRPr="00DF3FB0">
          <w:rPr>
            <w:rStyle w:val="Hyperlink"/>
            <w:rFonts w:ascii="Helvetica" w:hAnsi="Helvetica" w:cs="Helvetica"/>
            <w:color w:val="1155CC"/>
            <w:sz w:val="24"/>
            <w:szCs w:val="24"/>
            <w:shd w:val="clear" w:color="auto" w:fill="FFFFFF"/>
          </w:rPr>
          <w:t>https://www.grants.gov/web/grants/view-opportunity.html?oppId=300111</w:t>
        </w:r>
      </w:hyperlink>
    </w:p>
    <w:p w14:paraId="14A2E4E1" w14:textId="77777777" w:rsidR="008F7575" w:rsidRDefault="008F7575" w:rsidP="008F7575">
      <w:pPr>
        <w:pStyle w:val="NoSpacing"/>
        <w:rPr>
          <w:rFonts w:ascii="Helvetica" w:hAnsi="Helvetica" w:cs="Helvetica"/>
          <w:color w:val="222222"/>
          <w:sz w:val="24"/>
          <w:szCs w:val="24"/>
          <w:shd w:val="clear" w:color="auto" w:fill="FFFFFF"/>
        </w:rPr>
      </w:pPr>
    </w:p>
    <w:p w14:paraId="48334BF4" w14:textId="77777777" w:rsidR="008F7575" w:rsidRDefault="008F7575" w:rsidP="008F7575">
      <w:pPr>
        <w:pStyle w:val="NoSpacing"/>
        <w:rPr>
          <w:rFonts w:ascii="Helvetica" w:hAnsi="Helvetica" w:cs="Helvetica"/>
          <w:color w:val="222222"/>
          <w:sz w:val="24"/>
          <w:szCs w:val="24"/>
          <w:shd w:val="clear" w:color="auto" w:fill="FFFFFF"/>
        </w:rPr>
      </w:pPr>
      <w:r w:rsidRPr="00DF3FB0">
        <w:rPr>
          <w:rFonts w:ascii="Helvetica" w:hAnsi="Helvetica" w:cs="Helvetica"/>
          <w:color w:val="222222"/>
          <w:sz w:val="24"/>
          <w:szCs w:val="24"/>
          <w:shd w:val="clear" w:color="auto" w:fill="FFFFFF"/>
        </w:rPr>
        <w:t>National Institutes of Health</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PHS 2018-02 Omnibus Solicitation of the NIH, CDC, and FDA for Small Business Innovation Research Grant Applications (Parent SBIR [R43/R44] Clinical Trial Required)</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r w:rsidRPr="00DF3FB0">
        <w:rPr>
          <w:rFonts w:ascii="Helvetica" w:hAnsi="Helvetica" w:cs="Helvetica"/>
          <w:color w:val="222222"/>
          <w:sz w:val="24"/>
          <w:szCs w:val="24"/>
        </w:rPr>
        <w:br/>
      </w:r>
      <w:hyperlink r:id="rId196" w:tgtFrame="_blank" w:history="1">
        <w:r w:rsidRPr="00DF3FB0">
          <w:rPr>
            <w:rStyle w:val="Hyperlink"/>
            <w:rFonts w:ascii="Helvetica" w:hAnsi="Helvetica" w:cs="Helvetica"/>
            <w:color w:val="1155CC"/>
            <w:sz w:val="24"/>
            <w:szCs w:val="24"/>
            <w:shd w:val="clear" w:color="auto" w:fill="FFFFFF"/>
          </w:rPr>
          <w:t>https://www.grants.gov/web/grants/view-opportunity.html?oppId=300130</w:t>
        </w:r>
      </w:hyperlink>
      <w:r w:rsidRPr="00DF3FB0">
        <w:rPr>
          <w:rFonts w:ascii="Helvetica" w:hAnsi="Helvetica" w:cs="Helvetica"/>
          <w:color w:val="222222"/>
          <w:sz w:val="24"/>
          <w:szCs w:val="24"/>
        </w:rPr>
        <w:br/>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National Institutes of Health</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PHS 2018-02 Omnibus Solicitation of the NIH, CDC, and FDA for Small Business Technology Transfer Grant Applications (Parent STTR [R41/R42] Clinical Trial Required)</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r w:rsidRPr="00DF3FB0">
        <w:rPr>
          <w:rFonts w:ascii="Helvetica" w:hAnsi="Helvetica" w:cs="Helvetica"/>
          <w:color w:val="222222"/>
          <w:sz w:val="24"/>
          <w:szCs w:val="24"/>
        </w:rPr>
        <w:br/>
      </w:r>
      <w:hyperlink r:id="rId197" w:tgtFrame="_blank" w:history="1">
        <w:r w:rsidRPr="00DF3FB0">
          <w:rPr>
            <w:rStyle w:val="Hyperlink"/>
            <w:rFonts w:ascii="Helvetica" w:hAnsi="Helvetica" w:cs="Helvetica"/>
            <w:color w:val="1155CC"/>
            <w:sz w:val="24"/>
            <w:szCs w:val="24"/>
            <w:shd w:val="clear" w:color="auto" w:fill="FFFFFF"/>
          </w:rPr>
          <w:t>https://www.grants.gov/web/grants/view-opportunity.html?oppId=300131</w:t>
        </w:r>
      </w:hyperlink>
      <w:r>
        <w:rPr>
          <w:rFonts w:ascii="Arial" w:hAnsi="Arial" w:cs="Arial"/>
          <w:color w:val="222222"/>
          <w:sz w:val="19"/>
          <w:szCs w:val="19"/>
        </w:rPr>
        <w:br/>
      </w:r>
    </w:p>
    <w:p w14:paraId="72F59CAA" w14:textId="77777777" w:rsidR="008F7575" w:rsidRDefault="008F7575" w:rsidP="008F7575">
      <w:pPr>
        <w:pStyle w:val="NoSpacing"/>
        <w:rPr>
          <w:rFonts w:ascii="Helvetica" w:hAnsi="Helvetica" w:cs="Helvetica"/>
          <w:sz w:val="24"/>
          <w:szCs w:val="24"/>
        </w:rPr>
      </w:pPr>
      <w:r w:rsidRPr="00DF3FB0">
        <w:rPr>
          <w:rFonts w:ascii="Helvetica" w:hAnsi="Helvetica" w:cs="Helvetica"/>
          <w:color w:val="222222"/>
          <w:sz w:val="24"/>
          <w:szCs w:val="24"/>
          <w:shd w:val="clear" w:color="auto" w:fill="FFFFFF"/>
        </w:rPr>
        <w:t>National Institutes of Health</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PHS 2018-02 Omnibus Solicitation of the NIH, CDC, and FDA for Small Business Technology Transfer Grant Applications (Parent STTR [R41/R42] Clinical Trial Not Allowed)</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r w:rsidRPr="00DF3FB0">
        <w:rPr>
          <w:rFonts w:ascii="Helvetica" w:hAnsi="Helvetica" w:cs="Helvetica"/>
          <w:color w:val="222222"/>
          <w:sz w:val="24"/>
          <w:szCs w:val="24"/>
        </w:rPr>
        <w:br/>
      </w:r>
      <w:hyperlink r:id="rId198" w:tgtFrame="_blank" w:history="1">
        <w:r w:rsidRPr="00DF3FB0">
          <w:rPr>
            <w:rStyle w:val="Hyperlink"/>
            <w:rFonts w:ascii="Helvetica" w:hAnsi="Helvetica" w:cs="Helvetica"/>
            <w:color w:val="1155CC"/>
            <w:sz w:val="24"/>
            <w:szCs w:val="24"/>
            <w:shd w:val="clear" w:color="auto" w:fill="FFFFFF"/>
          </w:rPr>
          <w:t>https://www.grants.gov/web/grants/view-opportunity.html?oppId=300132</w:t>
        </w:r>
      </w:hyperlink>
    </w:p>
    <w:p w14:paraId="41CBF033" w14:textId="46D7CF14" w:rsidR="008F7575" w:rsidRPr="00B821A3" w:rsidRDefault="008F7575" w:rsidP="00772FA3">
      <w:pPr>
        <w:pStyle w:val="NoSpacing"/>
        <w:rPr>
          <w:rFonts w:ascii="Helvetica" w:hAnsi="Helvetica" w:cs="Helvetica"/>
          <w:color w:val="222222"/>
          <w:sz w:val="24"/>
          <w:szCs w:val="24"/>
          <w:shd w:val="clear" w:color="auto" w:fill="FFFFFF"/>
        </w:rPr>
      </w:pPr>
    </w:p>
    <w:p w14:paraId="2FBFAFC1" w14:textId="2792B239" w:rsidR="00772FA3" w:rsidRDefault="00772FA3" w:rsidP="00772FA3">
      <w:pPr>
        <w:pStyle w:val="NoSpacing"/>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Competing Renewal Awards of SBIR Phase IIB Grants for Brain and Behavior Tools (R44 Clinical Trial Optional)</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199" w:tgtFrame="_blank" w:history="1">
        <w:r w:rsidRPr="00B821A3">
          <w:rPr>
            <w:rStyle w:val="Hyperlink"/>
            <w:rFonts w:ascii="Helvetica" w:hAnsi="Helvetica" w:cs="Helvetica"/>
            <w:color w:val="1155CC"/>
            <w:sz w:val="24"/>
            <w:szCs w:val="24"/>
            <w:shd w:val="clear" w:color="auto" w:fill="FFFFFF"/>
          </w:rPr>
          <w:t>https://www.grants.gov/web/grants/view-opportunity.html?oppId=299922</w:t>
        </w:r>
      </w:hyperlink>
    </w:p>
    <w:p w14:paraId="67C642D9" w14:textId="77777777"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National Institutes of Health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Complex Technologies and Therapeutics Development for Mental Health Research and Practice (R43/R44 Clinical Trial Optional)</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200" w:tgtFrame="_blank" w:history="1">
        <w:r w:rsidRPr="00C81E0C">
          <w:rPr>
            <w:rStyle w:val="Hyperlink"/>
            <w:rFonts w:ascii="Helvetica" w:hAnsi="Helvetica" w:cs="Helvetica"/>
            <w:color w:val="1155CC"/>
            <w:sz w:val="24"/>
            <w:szCs w:val="24"/>
            <w:shd w:val="clear" w:color="auto" w:fill="FFFFFF"/>
          </w:rPr>
          <w:t>https://www.grants.gov/web/grants/view-opportunity.html?oppId=300047</w:t>
        </w:r>
      </w:hyperlink>
    </w:p>
    <w:p w14:paraId="3BFF6077" w14:textId="77777777" w:rsidR="00772FA3" w:rsidRDefault="00772FA3" w:rsidP="00772FA3">
      <w:pPr>
        <w:pStyle w:val="NoSpacing"/>
        <w:rPr>
          <w:rFonts w:ascii="Helvetica" w:hAnsi="Helvetica" w:cs="Helvetica"/>
          <w:color w:val="222222"/>
          <w:sz w:val="24"/>
          <w:szCs w:val="24"/>
        </w:rPr>
      </w:pP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National Institutes of Health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Complex Technologies and Therapeutics Development for Mental Health Research and Practice (R41/R42)</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201" w:tgtFrame="_blank" w:history="1">
        <w:r w:rsidRPr="00C81E0C">
          <w:rPr>
            <w:rStyle w:val="Hyperlink"/>
            <w:rFonts w:ascii="Helvetica" w:hAnsi="Helvetica" w:cs="Helvetica"/>
            <w:color w:val="1155CC"/>
            <w:sz w:val="24"/>
            <w:szCs w:val="24"/>
            <w:shd w:val="clear" w:color="auto" w:fill="FFFFFF"/>
          </w:rPr>
          <w:t>https://www.grants.gov/web/grants/view-opportunity.html?oppId=300059</w:t>
        </w:r>
      </w:hyperlink>
    </w:p>
    <w:p w14:paraId="4F2482B5" w14:textId="77777777" w:rsidR="00772FA3" w:rsidRDefault="00772FA3" w:rsidP="00772FA3">
      <w:pPr>
        <w:pStyle w:val="NoSpacing"/>
        <w:rPr>
          <w:rFonts w:ascii="Helvetica" w:hAnsi="Helvetica" w:cs="Helvetica"/>
          <w:sz w:val="24"/>
          <w:szCs w:val="24"/>
        </w:rPr>
      </w:pP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Cutting-Edge Basic Research Awards (CEBRA) (R21-Clinical Trial Optional)</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02" w:tgtFrame="_blank" w:history="1">
        <w:r w:rsidRPr="00B821A3">
          <w:rPr>
            <w:rStyle w:val="Hyperlink"/>
            <w:rFonts w:ascii="Helvetica" w:hAnsi="Helvetica" w:cs="Helvetica"/>
            <w:color w:val="1155CC"/>
            <w:sz w:val="24"/>
            <w:szCs w:val="24"/>
            <w:shd w:val="clear" w:color="auto" w:fill="FFFFFF"/>
          </w:rPr>
          <w:t>https://www.grants.gov/web/grants/view-opportunity.html?oppId=299918</w:t>
        </w:r>
      </w:hyperlink>
    </w:p>
    <w:p w14:paraId="46B72C8D" w14:textId="77777777"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National Institutes of Health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Emotional Function in Normal Aging and/or MCI and AD/ADRD (R01 - Clinical Trial Optional)</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203" w:tgtFrame="_blank" w:history="1">
        <w:r w:rsidRPr="00C81E0C">
          <w:rPr>
            <w:rStyle w:val="Hyperlink"/>
            <w:rFonts w:ascii="Helvetica" w:hAnsi="Helvetica" w:cs="Helvetica"/>
            <w:color w:val="1155CC"/>
            <w:sz w:val="24"/>
            <w:szCs w:val="24"/>
            <w:shd w:val="clear" w:color="auto" w:fill="FFFFFF"/>
          </w:rPr>
          <w:t>https://www.grants.gov/web/grants/view-opportunity.html?oppId=300052</w:t>
        </w:r>
      </w:hyperlink>
    </w:p>
    <w:p w14:paraId="7C34EC0B" w14:textId="77777777"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National Institutes of Health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Emotional Function in Normal Aging and/or MCI and AD/ADRD (R21 - Clinical Trial Not Allowed)</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204" w:tgtFrame="_blank" w:history="1">
        <w:r w:rsidRPr="00C81E0C">
          <w:rPr>
            <w:rStyle w:val="Hyperlink"/>
            <w:rFonts w:ascii="Helvetica" w:hAnsi="Helvetica" w:cs="Helvetica"/>
            <w:color w:val="1155CC"/>
            <w:sz w:val="24"/>
            <w:szCs w:val="24"/>
            <w:shd w:val="clear" w:color="auto" w:fill="FFFFFF"/>
          </w:rPr>
          <w:t>https://www.grants.gov/web/grants/view-opportunity.html?oppId=300062</w:t>
        </w:r>
      </w:hyperlink>
    </w:p>
    <w:p w14:paraId="15506580" w14:textId="77777777" w:rsidR="00772FA3" w:rsidRDefault="00772FA3" w:rsidP="00772FA3">
      <w:pPr>
        <w:pStyle w:val="NoSpacing"/>
        <w:rPr>
          <w:rFonts w:ascii="Helvetica" w:hAnsi="Helvetica" w:cs="Helvetica"/>
          <w:sz w:val="24"/>
          <w:szCs w:val="24"/>
        </w:rPr>
      </w:pP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Hearing Health Care for Adults: Improving Access and Affordability (R21 Clinical Trial Optional)</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05" w:tgtFrame="_blank" w:history="1">
        <w:r w:rsidRPr="00B821A3">
          <w:rPr>
            <w:rStyle w:val="Hyperlink"/>
            <w:rFonts w:ascii="Helvetica" w:hAnsi="Helvetica" w:cs="Helvetica"/>
            <w:color w:val="1155CC"/>
            <w:sz w:val="24"/>
            <w:szCs w:val="24"/>
            <w:shd w:val="clear" w:color="auto" w:fill="FFFFFF"/>
          </w:rPr>
          <w:t>https://www.grants.gov/web/grants/view-opportunity.html?oppId=299935</w:t>
        </w:r>
      </w:hyperlink>
    </w:p>
    <w:p w14:paraId="48528A95" w14:textId="77777777" w:rsidR="00772FA3" w:rsidRDefault="00772FA3" w:rsidP="00772FA3">
      <w:pPr>
        <w:pStyle w:val="NoSpacing"/>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International Research Collaboration on Drug Abuse and Addiction Research (R01, Clinical Trial Optional)</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06" w:tgtFrame="_blank" w:history="1">
        <w:r w:rsidRPr="00B821A3">
          <w:rPr>
            <w:rStyle w:val="Hyperlink"/>
            <w:rFonts w:ascii="Helvetica" w:hAnsi="Helvetica" w:cs="Helvetica"/>
            <w:color w:val="1155CC"/>
            <w:sz w:val="24"/>
            <w:szCs w:val="24"/>
            <w:shd w:val="clear" w:color="auto" w:fill="FFFFFF"/>
          </w:rPr>
          <w:t>https://www.grants.gov/web/grants/view-opportunity.html?oppId=299940</w:t>
        </w:r>
      </w:hyperlink>
    </w:p>
    <w:p w14:paraId="219B60FB" w14:textId="77777777"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National Institutes of Health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Investigational New Drug (IND)-enabling Development of Medications to Treat Alcohol Use disorder and Alcohol-related disorders (UT2 -Clinical Trial Optional)</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207" w:tgtFrame="_blank" w:history="1">
        <w:r w:rsidRPr="00C81E0C">
          <w:rPr>
            <w:rStyle w:val="Hyperlink"/>
            <w:rFonts w:ascii="Helvetica" w:hAnsi="Helvetica" w:cs="Helvetica"/>
            <w:color w:val="1155CC"/>
            <w:sz w:val="24"/>
            <w:szCs w:val="24"/>
            <w:shd w:val="clear" w:color="auto" w:fill="FFFFFF"/>
          </w:rPr>
          <w:t>https://www.grants.gov/web/grants/view-opportunity.html?oppId=300042</w:t>
        </w:r>
      </w:hyperlink>
    </w:p>
    <w:p w14:paraId="60E43168" w14:textId="77777777" w:rsidR="00772FA3" w:rsidRDefault="00772FA3" w:rsidP="00772FA3">
      <w:pPr>
        <w:pStyle w:val="NoSpacing"/>
        <w:rPr>
          <w:rFonts w:ascii="Helvetica" w:hAnsi="Helvetica" w:cs="Helvetica"/>
          <w:sz w:val="24"/>
          <w:szCs w:val="24"/>
        </w:rPr>
      </w:pPr>
    </w:p>
    <w:p w14:paraId="0E1C715D" w14:textId="77777777"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shd w:val="clear" w:color="auto" w:fill="FFFFFF"/>
        </w:rPr>
        <w:t>National Institutes of Health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Investigational New Drug (IND)-enabling Development of Medications to Treat Alcohol Use disorder and Alcohol-related disorders (U44 - Clinical Trial Optional)</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208" w:tgtFrame="_blank" w:history="1">
        <w:r w:rsidRPr="00C81E0C">
          <w:rPr>
            <w:rStyle w:val="Hyperlink"/>
            <w:rFonts w:ascii="Helvetica" w:hAnsi="Helvetica" w:cs="Helvetica"/>
            <w:color w:val="1155CC"/>
            <w:sz w:val="24"/>
            <w:szCs w:val="24"/>
            <w:shd w:val="clear" w:color="auto" w:fill="FFFFFF"/>
          </w:rPr>
          <w:t>https://www.grants.gov/web/grants/view-opportunity.html?oppId=300056</w:t>
        </w:r>
      </w:hyperlink>
    </w:p>
    <w:p w14:paraId="7435BA86" w14:textId="77777777" w:rsidR="00772FA3" w:rsidRDefault="00772FA3" w:rsidP="00772FA3">
      <w:pPr>
        <w:pStyle w:val="NoSpacing"/>
        <w:rPr>
          <w:rFonts w:ascii="Helvetica" w:hAnsi="Helvetica" w:cs="Helvetica"/>
          <w:sz w:val="24"/>
          <w:szCs w:val="24"/>
        </w:rPr>
      </w:pPr>
    </w:p>
    <w:p w14:paraId="4C419A4B" w14:textId="77777777" w:rsidR="00772FA3" w:rsidRDefault="00772FA3" w:rsidP="00772FA3">
      <w:pPr>
        <w:pStyle w:val="NoSpacing"/>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Lab to Marketplace: Tools for Brain and Behavioral Research (R43/R44 - Clinical Trial Optional</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09" w:tgtFrame="_blank" w:history="1">
        <w:r w:rsidRPr="00B821A3">
          <w:rPr>
            <w:rStyle w:val="Hyperlink"/>
            <w:rFonts w:ascii="Helvetica" w:hAnsi="Helvetica" w:cs="Helvetica"/>
            <w:color w:val="1155CC"/>
            <w:sz w:val="24"/>
            <w:szCs w:val="24"/>
            <w:shd w:val="clear" w:color="auto" w:fill="FFFFFF"/>
          </w:rPr>
          <w:t>https://www.grants.gov/web/grants/view-opportunity.html?oppId=299939</w:t>
        </w:r>
      </w:hyperlink>
    </w:p>
    <w:p w14:paraId="0BC91394" w14:textId="77777777" w:rsidR="00772FA3" w:rsidRDefault="00772FA3" w:rsidP="00772FA3">
      <w:pPr>
        <w:pStyle w:val="NoSpacing"/>
        <w:rPr>
          <w:rStyle w:val="Hyperlink"/>
          <w:rFonts w:ascii="Helvetica" w:hAnsi="Helvetica" w:cs="Helvetica"/>
          <w:color w:val="1155CC"/>
          <w:sz w:val="24"/>
          <w:szCs w:val="24"/>
          <w:shd w:val="clear" w:color="auto" w:fill="FFFFFF"/>
        </w:rPr>
      </w:pPr>
    </w:p>
    <w:p w14:paraId="3C00D08F" w14:textId="77777777" w:rsidR="00772FA3" w:rsidRDefault="00772FA3" w:rsidP="00772FA3">
      <w:pPr>
        <w:pStyle w:val="NoSpacing"/>
        <w:rPr>
          <w:rFonts w:ascii="Helvetica" w:hAnsi="Helvetica" w:cs="Helvetica"/>
          <w:sz w:val="24"/>
          <w:szCs w:val="24"/>
        </w:rPr>
      </w:pPr>
      <w:r w:rsidRPr="00C81E0C">
        <w:rPr>
          <w:rFonts w:ascii="Helvetica" w:hAnsi="Helvetica" w:cs="Helvetica"/>
          <w:color w:val="222222"/>
          <w:sz w:val="24"/>
          <w:szCs w:val="24"/>
          <w:shd w:val="clear" w:color="auto" w:fill="FFFFFF"/>
        </w:rPr>
        <w:t>National Institutes of Health</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New Epidemiology Cohort Studies in Heart, Lung, Blood, and Sleep Diseases and Disorders (U01 - Clinical Trials Not Allowed)</w:t>
      </w:r>
      <w:r w:rsidRPr="00C81E0C">
        <w:rPr>
          <w:rFonts w:ascii="Helvetica" w:hAnsi="Helvetica" w:cs="Helvetica"/>
          <w:color w:val="222222"/>
          <w:sz w:val="24"/>
          <w:szCs w:val="24"/>
        </w:rPr>
        <w:br/>
      </w:r>
      <w:r w:rsidRPr="00C81E0C">
        <w:rPr>
          <w:rFonts w:ascii="Helvetica" w:hAnsi="Helvetica" w:cs="Helvetica"/>
          <w:color w:val="222222"/>
          <w:sz w:val="24"/>
          <w:szCs w:val="24"/>
          <w:shd w:val="clear" w:color="auto" w:fill="FFFFFF"/>
        </w:rPr>
        <w:t>Synopsis 1</w:t>
      </w:r>
      <w:r w:rsidRPr="00C81E0C">
        <w:rPr>
          <w:rFonts w:ascii="Helvetica" w:hAnsi="Helvetica" w:cs="Helvetica"/>
          <w:color w:val="222222"/>
          <w:sz w:val="24"/>
          <w:szCs w:val="24"/>
        </w:rPr>
        <w:br/>
      </w:r>
      <w:hyperlink r:id="rId210" w:tgtFrame="_blank" w:history="1">
        <w:r w:rsidRPr="00C81E0C">
          <w:rPr>
            <w:rStyle w:val="Hyperlink"/>
            <w:rFonts w:ascii="Helvetica" w:hAnsi="Helvetica" w:cs="Helvetica"/>
            <w:color w:val="1155CC"/>
            <w:sz w:val="24"/>
            <w:szCs w:val="24"/>
            <w:shd w:val="clear" w:color="auto" w:fill="FFFFFF"/>
          </w:rPr>
          <w:t>https://www.grants.gov/web/grants/view-opportunity.html?oppId=300057</w:t>
        </w:r>
      </w:hyperlink>
    </w:p>
    <w:p w14:paraId="064DD5D8" w14:textId="77777777" w:rsidR="00772FA3" w:rsidRDefault="00772FA3" w:rsidP="00772FA3">
      <w:pPr>
        <w:pStyle w:val="NoSpacing"/>
        <w:rPr>
          <w:rFonts w:ascii="Helvetica" w:hAnsi="Helvetica" w:cs="Helvetica"/>
          <w:sz w:val="24"/>
          <w:szCs w:val="24"/>
        </w:rPr>
      </w:pP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NIDCD Mentored Career Development Award for Postdoctorate Au.D./Ph.D. Audiologists (K01  Clinical Trial Required)</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11" w:tgtFrame="_blank" w:history="1">
        <w:r w:rsidRPr="00B821A3">
          <w:rPr>
            <w:rStyle w:val="Hyperlink"/>
            <w:rFonts w:ascii="Helvetica" w:hAnsi="Helvetica" w:cs="Helvetica"/>
            <w:color w:val="1155CC"/>
            <w:sz w:val="24"/>
            <w:szCs w:val="24"/>
            <w:shd w:val="clear" w:color="auto" w:fill="FFFFFF"/>
          </w:rPr>
          <w:t>https://www.grants.gov/web/grants/view-opportunity.html?oppId=299926</w:t>
        </w:r>
      </w:hyperlink>
    </w:p>
    <w:p w14:paraId="7311756A" w14:textId="77777777" w:rsidR="00772FA3" w:rsidRDefault="00772FA3" w:rsidP="00772FA3">
      <w:pPr>
        <w:pStyle w:val="NoSpacing"/>
        <w:rPr>
          <w:rFonts w:ascii="Helvetica" w:hAnsi="Helvetica" w:cs="Helvetica"/>
          <w:color w:val="222222"/>
          <w:sz w:val="24"/>
          <w:szCs w:val="24"/>
          <w:shd w:val="clear" w:color="auto" w:fill="FFFFFF"/>
        </w:rPr>
      </w:pPr>
    </w:p>
    <w:p w14:paraId="7FD25B51" w14:textId="77777777" w:rsidR="00772FA3" w:rsidRDefault="00772FA3" w:rsidP="00772FA3">
      <w:pPr>
        <w:pStyle w:val="NoSpacing"/>
        <w:rPr>
          <w:rFonts w:ascii="Helvetica" w:hAnsi="Helvetica" w:cs="Helvetica"/>
          <w:sz w:val="24"/>
          <w:szCs w:val="24"/>
        </w:rPr>
      </w:pP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NIDCD Research Career Enhancement Award for Established Investigators (K18 -Clinical Trials Required)</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12" w:tgtFrame="_blank" w:history="1">
        <w:r w:rsidRPr="00B821A3">
          <w:rPr>
            <w:rStyle w:val="Hyperlink"/>
            <w:rFonts w:ascii="Helvetica" w:hAnsi="Helvetica" w:cs="Helvetica"/>
            <w:color w:val="1155CC"/>
            <w:sz w:val="24"/>
            <w:szCs w:val="24"/>
            <w:shd w:val="clear" w:color="auto" w:fill="FFFFFF"/>
          </w:rPr>
          <w:t>https://www.grants.gov/web/grants/view-opportunity.html?oppId=299936</w:t>
        </w:r>
      </w:hyperlink>
      <w:r w:rsidRPr="00B821A3">
        <w:rPr>
          <w:rFonts w:ascii="Helvetica" w:hAnsi="Helvetica" w:cs="Helvetica"/>
          <w:color w:val="222222"/>
          <w:sz w:val="24"/>
          <w:szCs w:val="24"/>
        </w:rPr>
        <w:br/>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NIDCD Research Career Enhancement Award for Established Investigators (K18 - No Independent Clinical Trials)</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13" w:tgtFrame="_blank" w:history="1">
        <w:r w:rsidRPr="00B821A3">
          <w:rPr>
            <w:rStyle w:val="Hyperlink"/>
            <w:rFonts w:ascii="Helvetica" w:hAnsi="Helvetica" w:cs="Helvetica"/>
            <w:color w:val="1155CC"/>
            <w:sz w:val="24"/>
            <w:szCs w:val="24"/>
            <w:shd w:val="clear" w:color="auto" w:fill="FFFFFF"/>
          </w:rPr>
          <w:t>https://www.grants.gov/web/grants/view-opportunity.html?oppId=299937</w:t>
        </w:r>
      </w:hyperlink>
    </w:p>
    <w:p w14:paraId="44061D59" w14:textId="77777777" w:rsidR="00772FA3" w:rsidRDefault="00772FA3" w:rsidP="00772FA3">
      <w:pPr>
        <w:pStyle w:val="NoSpacing"/>
        <w:rPr>
          <w:rFonts w:ascii="Helvetica" w:hAnsi="Helvetica" w:cs="Helvetica"/>
          <w:sz w:val="24"/>
          <w:szCs w:val="24"/>
        </w:rPr>
      </w:pPr>
    </w:p>
    <w:p w14:paraId="39A0C0F7" w14:textId="77777777" w:rsidR="00772FA3" w:rsidRDefault="00772FA3" w:rsidP="00772FA3">
      <w:pPr>
        <w:pStyle w:val="NoSpacing"/>
        <w:rPr>
          <w:rFonts w:ascii="Helvetica" w:hAnsi="Helvetica" w:cs="Helvetica"/>
          <w:sz w:val="24"/>
          <w:szCs w:val="24"/>
        </w:rPr>
      </w:pP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NIH StrokeNet Clinical Trials and Biomarker Studies for Stroke Treatment, Recovery, and Prevention (U01 - Clinical Trial Optional)</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14" w:tgtFrame="_blank" w:history="1">
        <w:r w:rsidRPr="00B821A3">
          <w:rPr>
            <w:rStyle w:val="Hyperlink"/>
            <w:rFonts w:ascii="Helvetica" w:hAnsi="Helvetica" w:cs="Helvetica"/>
            <w:color w:val="1155CC"/>
            <w:sz w:val="24"/>
            <w:szCs w:val="24"/>
            <w:shd w:val="clear" w:color="auto" w:fill="FFFFFF"/>
          </w:rPr>
          <w:t>https://www.grants.gov/web/grants/view-opportunity.html?oppId=299923</w:t>
        </w:r>
      </w:hyperlink>
    </w:p>
    <w:p w14:paraId="63E3ADFE" w14:textId="77777777" w:rsidR="00772FA3" w:rsidRDefault="00772FA3" w:rsidP="00772FA3">
      <w:pPr>
        <w:pStyle w:val="NoSpacing"/>
        <w:rPr>
          <w:rFonts w:ascii="Helvetica" w:hAnsi="Helvetica" w:cs="Helvetica"/>
          <w:color w:val="222222"/>
          <w:sz w:val="24"/>
          <w:szCs w:val="24"/>
          <w:shd w:val="clear" w:color="auto" w:fill="FFFFFF"/>
        </w:rPr>
      </w:pPr>
    </w:p>
    <w:p w14:paraId="3096E103" w14:textId="77777777" w:rsidR="00772FA3" w:rsidRDefault="00772FA3" w:rsidP="00772FA3">
      <w:pPr>
        <w:pStyle w:val="NoSpacing"/>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shd w:val="clear" w:color="auto" w:fill="FFFFFF"/>
        </w:rPr>
        <w:t>National Institutes of Health</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NIH StrokeNet Small Business Innovation Clinical Trials and Biomarker Studies for Stroke Treatment, Recovery, and Prevention (U44 - Clinical Trials Optional)</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215" w:tgtFrame="_blank" w:history="1">
        <w:r w:rsidRPr="00B821A3">
          <w:rPr>
            <w:rStyle w:val="Hyperlink"/>
            <w:rFonts w:ascii="Helvetica" w:hAnsi="Helvetica" w:cs="Helvetica"/>
            <w:color w:val="1155CC"/>
            <w:sz w:val="24"/>
            <w:szCs w:val="24"/>
            <w:shd w:val="clear" w:color="auto" w:fill="FFFFFF"/>
          </w:rPr>
          <w:t>https://www.grants.gov/web/grants/view-opportunity.html?oppId=299941</w:t>
        </w:r>
      </w:hyperlink>
    </w:p>
    <w:p w14:paraId="2742ED9C" w14:textId="77777777" w:rsidR="00772FA3" w:rsidRDefault="00772FA3" w:rsidP="00772FA3">
      <w:pPr>
        <w:pStyle w:val="NoSpacing"/>
        <w:rPr>
          <w:rStyle w:val="Hyperlink"/>
          <w:rFonts w:ascii="Helvetica" w:hAnsi="Helvetica" w:cs="Helvetica"/>
          <w:color w:val="1155CC"/>
          <w:sz w:val="24"/>
          <w:szCs w:val="24"/>
          <w:shd w:val="clear" w:color="auto" w:fill="FFFFFF"/>
        </w:rPr>
      </w:pPr>
    </w:p>
    <w:p w14:paraId="4DA23204" w14:textId="77777777" w:rsidR="00772FA3" w:rsidRDefault="00772FA3" w:rsidP="00772FA3">
      <w:pPr>
        <w:pStyle w:val="NoSpacing"/>
        <w:rPr>
          <w:rFonts w:ascii="Helvetica" w:hAnsi="Helvetica" w:cs="Helvetica"/>
          <w:sz w:val="24"/>
          <w:szCs w:val="24"/>
        </w:rPr>
      </w:pPr>
      <w:r w:rsidRPr="00217BF9">
        <w:rPr>
          <w:rFonts w:ascii="Helvetica" w:hAnsi="Helvetica" w:cs="Helvetica"/>
          <w:color w:val="222222"/>
          <w:sz w:val="24"/>
          <w:szCs w:val="24"/>
          <w:shd w:val="clear" w:color="auto" w:fill="FFFFFF"/>
        </w:rPr>
        <w:t>National Institutes of Health</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Underactive Bladder and Detrusor Activity in Aging (R01 Clinical Trial Optional)</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1</w:t>
      </w:r>
      <w:r w:rsidRPr="00217BF9">
        <w:rPr>
          <w:rFonts w:ascii="Helvetica" w:hAnsi="Helvetica" w:cs="Helvetica"/>
          <w:color w:val="222222"/>
          <w:sz w:val="24"/>
          <w:szCs w:val="24"/>
        </w:rPr>
        <w:br/>
      </w:r>
      <w:hyperlink r:id="rId216" w:tgtFrame="_blank" w:history="1">
        <w:r w:rsidRPr="00217BF9">
          <w:rPr>
            <w:rStyle w:val="Hyperlink"/>
            <w:rFonts w:ascii="Helvetica" w:hAnsi="Helvetica" w:cs="Helvetica"/>
            <w:color w:val="1155CC"/>
            <w:sz w:val="24"/>
            <w:szCs w:val="24"/>
            <w:shd w:val="clear" w:color="auto" w:fill="FFFFFF"/>
          </w:rPr>
          <w:t>https://www.grants.gov/web/grants/view-opportunity.html?oppId=300000</w:t>
        </w:r>
      </w:hyperlink>
    </w:p>
    <w:p w14:paraId="6265B412" w14:textId="77777777" w:rsidR="00772FA3" w:rsidRDefault="00772FA3" w:rsidP="00772FA3">
      <w:pPr>
        <w:pStyle w:val="NoSpacing"/>
        <w:rPr>
          <w:rFonts w:ascii="Helvetica" w:hAnsi="Helvetica" w:cs="Helvetica"/>
          <w:sz w:val="24"/>
          <w:szCs w:val="24"/>
        </w:rPr>
      </w:pPr>
    </w:p>
    <w:p w14:paraId="72B9F09A" w14:textId="77777777" w:rsidR="00772FA3" w:rsidRDefault="00772FA3" w:rsidP="00772FA3">
      <w:pPr>
        <w:pStyle w:val="NoSpacing"/>
        <w:rPr>
          <w:rFonts w:ascii="Helvetica" w:hAnsi="Helvetica" w:cs="Helvetica"/>
          <w:sz w:val="24"/>
          <w:szCs w:val="24"/>
        </w:rPr>
      </w:pPr>
      <w:r w:rsidRPr="00217BF9">
        <w:rPr>
          <w:rFonts w:ascii="Helvetica" w:hAnsi="Helvetica" w:cs="Helvetica"/>
          <w:color w:val="222222"/>
          <w:sz w:val="24"/>
          <w:szCs w:val="24"/>
          <w:shd w:val="clear" w:color="auto" w:fill="FFFFFF"/>
        </w:rPr>
        <w:t>National Institutes of Health</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Underactive Bladder and Detrusor Activity in Aging (R03 Clinical Trial Optional)</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1</w:t>
      </w:r>
      <w:r w:rsidRPr="00217BF9">
        <w:rPr>
          <w:rFonts w:ascii="Helvetica" w:hAnsi="Helvetica" w:cs="Helvetica"/>
          <w:color w:val="222222"/>
          <w:sz w:val="24"/>
          <w:szCs w:val="24"/>
        </w:rPr>
        <w:br/>
      </w:r>
      <w:hyperlink r:id="rId217" w:tgtFrame="_blank" w:history="1">
        <w:r w:rsidRPr="00217BF9">
          <w:rPr>
            <w:rStyle w:val="Hyperlink"/>
            <w:rFonts w:ascii="Helvetica" w:hAnsi="Helvetica" w:cs="Helvetica"/>
            <w:color w:val="1155CC"/>
            <w:sz w:val="24"/>
            <w:szCs w:val="24"/>
            <w:shd w:val="clear" w:color="auto" w:fill="FFFFFF"/>
          </w:rPr>
          <w:t>https://www.grants.gov/web/grants/view-opportunity.html?oppId=300019</w:t>
        </w:r>
      </w:hyperlink>
    </w:p>
    <w:p w14:paraId="62502A85" w14:textId="77777777" w:rsidR="00772FA3" w:rsidRDefault="00772FA3" w:rsidP="00772FA3">
      <w:pPr>
        <w:pStyle w:val="NoSpacing"/>
        <w:rPr>
          <w:rFonts w:ascii="Helvetica" w:hAnsi="Helvetica" w:cs="Helvetica"/>
          <w:sz w:val="24"/>
          <w:szCs w:val="24"/>
        </w:rPr>
      </w:pPr>
    </w:p>
    <w:p w14:paraId="387C23C8" w14:textId="77777777" w:rsidR="00772FA3" w:rsidRDefault="00772FA3" w:rsidP="00772FA3">
      <w:pPr>
        <w:pStyle w:val="NoSpacing"/>
        <w:rPr>
          <w:rStyle w:val="Hyperlink"/>
          <w:rFonts w:ascii="Helvetica" w:hAnsi="Helvetica" w:cs="Helvetica"/>
          <w:color w:val="1155CC"/>
          <w:sz w:val="24"/>
          <w:szCs w:val="24"/>
          <w:shd w:val="clear" w:color="auto" w:fill="FFFFFF"/>
        </w:rPr>
      </w:pPr>
      <w:r w:rsidRPr="00217BF9">
        <w:rPr>
          <w:rFonts w:ascii="Helvetica" w:hAnsi="Helvetica" w:cs="Helvetica"/>
          <w:color w:val="222222"/>
          <w:sz w:val="24"/>
          <w:szCs w:val="24"/>
          <w:shd w:val="clear" w:color="auto" w:fill="FFFFFF"/>
        </w:rPr>
        <w:t>National Institutes of Health</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Underactive Bladder and Detrusor Activity in Aging (R21 Clinical Trial Optional)</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1</w:t>
      </w:r>
      <w:r w:rsidRPr="00217BF9">
        <w:rPr>
          <w:rFonts w:ascii="Helvetica" w:hAnsi="Helvetica" w:cs="Helvetica"/>
          <w:color w:val="222222"/>
          <w:sz w:val="24"/>
          <w:szCs w:val="24"/>
        </w:rPr>
        <w:br/>
      </w:r>
      <w:hyperlink r:id="rId218" w:tgtFrame="_blank" w:history="1">
        <w:r w:rsidRPr="00217BF9">
          <w:rPr>
            <w:rStyle w:val="Hyperlink"/>
            <w:rFonts w:ascii="Helvetica" w:hAnsi="Helvetica" w:cs="Helvetica"/>
            <w:color w:val="1155CC"/>
            <w:sz w:val="24"/>
            <w:szCs w:val="24"/>
            <w:shd w:val="clear" w:color="auto" w:fill="FFFFFF"/>
          </w:rPr>
          <w:t>https://www.grants.gov/web/grants/view-opportunity.html?oppId=300020</w:t>
        </w:r>
      </w:hyperlink>
    </w:p>
    <w:p w14:paraId="70A184E2" w14:textId="77777777" w:rsidR="00772FA3" w:rsidRPr="002772DC" w:rsidRDefault="00772FA3" w:rsidP="00B03653">
      <w:pPr>
        <w:pStyle w:val="NoSpacing"/>
        <w:rPr>
          <w:rFonts w:ascii="Helvetica" w:hAnsi="Helvetica" w:cs="Helvetica"/>
          <w:color w:val="222222"/>
          <w:sz w:val="24"/>
          <w:szCs w:val="24"/>
          <w:shd w:val="clear" w:color="auto" w:fill="FFFFFF"/>
        </w:rPr>
      </w:pPr>
    </w:p>
    <w:p w14:paraId="37D14836" w14:textId="0D7585FA" w:rsidR="00B03653" w:rsidRDefault="00B03653" w:rsidP="00B03653">
      <w:pPr>
        <w:pStyle w:val="NoSpacing"/>
        <w:rPr>
          <w:rStyle w:val="Hyperlink"/>
          <w:rFonts w:ascii="Helvetica" w:hAnsi="Helvetica" w:cs="Helvetica"/>
          <w:color w:val="1155CC"/>
          <w:sz w:val="24"/>
          <w:szCs w:val="24"/>
          <w:shd w:val="clear" w:color="auto" w:fill="FFFFFF"/>
        </w:rPr>
      </w:pPr>
      <w:r w:rsidRPr="002772DC">
        <w:rPr>
          <w:rFonts w:ascii="Helvetica" w:hAnsi="Helvetica" w:cs="Helvetica"/>
          <w:color w:val="222222"/>
          <w:sz w:val="24"/>
          <w:szCs w:val="24"/>
          <w:shd w:val="clear" w:color="auto" w:fill="FFFFFF"/>
        </w:rPr>
        <w:t>National Institutes of Health</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Cancer Prevention and Control Clinical Trials Grant Program (R01 Clinical Trial Required)</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Synopsis 1</w:t>
      </w:r>
      <w:r w:rsidRPr="002772DC">
        <w:rPr>
          <w:rFonts w:ascii="Helvetica" w:hAnsi="Helvetica" w:cs="Helvetica"/>
          <w:color w:val="222222"/>
          <w:sz w:val="24"/>
          <w:szCs w:val="24"/>
        </w:rPr>
        <w:br/>
      </w:r>
      <w:hyperlink r:id="rId219" w:tgtFrame="_blank" w:history="1">
        <w:r w:rsidRPr="002772DC">
          <w:rPr>
            <w:rStyle w:val="Hyperlink"/>
            <w:rFonts w:ascii="Helvetica" w:hAnsi="Helvetica" w:cs="Helvetica"/>
            <w:color w:val="1155CC"/>
            <w:sz w:val="24"/>
            <w:szCs w:val="24"/>
            <w:shd w:val="clear" w:color="auto" w:fill="FFFFFF"/>
          </w:rPr>
          <w:t>https://www.grants.gov/web/grants/view-opportunity.html?oppId=299822</w:t>
        </w:r>
      </w:hyperlink>
    </w:p>
    <w:p w14:paraId="72CC20A6" w14:textId="77777777" w:rsidR="00B03653" w:rsidRDefault="00B03653" w:rsidP="00B03653">
      <w:pPr>
        <w:pStyle w:val="NoSpacing"/>
        <w:rPr>
          <w:rStyle w:val="Hyperlink"/>
          <w:rFonts w:ascii="Helvetica" w:hAnsi="Helvetica" w:cs="Helvetica"/>
          <w:color w:val="1155CC"/>
          <w:sz w:val="24"/>
          <w:szCs w:val="24"/>
          <w:shd w:val="clear" w:color="auto" w:fill="FFFFFF"/>
        </w:rPr>
      </w:pPr>
    </w:p>
    <w:p w14:paraId="1C0D62C3" w14:textId="77777777" w:rsidR="00B03653" w:rsidRDefault="00B03653" w:rsidP="00B03653">
      <w:pPr>
        <w:pStyle w:val="NoSpacing"/>
        <w:rPr>
          <w:rFonts w:ascii="Helvetica" w:hAnsi="Helvetica" w:cs="Helvetica"/>
          <w:sz w:val="24"/>
          <w:szCs w:val="24"/>
        </w:rPr>
      </w:pPr>
      <w:r w:rsidRPr="002772DC">
        <w:rPr>
          <w:rFonts w:ascii="Helvetica" w:hAnsi="Helvetica" w:cs="Helvetica"/>
          <w:color w:val="222222"/>
          <w:sz w:val="24"/>
          <w:szCs w:val="24"/>
          <w:shd w:val="clear" w:color="auto" w:fill="FFFFFF"/>
        </w:rPr>
        <w:t>National Institutes of Health</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National Cancer Institute's Investigator-Initiated Early Phase Clinical Trials for Cancer Treatment and Diagnosis (R01 Clinical Trials Required)</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Synopsis 1</w:t>
      </w:r>
      <w:r w:rsidRPr="002772DC">
        <w:rPr>
          <w:rFonts w:ascii="Helvetica" w:hAnsi="Helvetica" w:cs="Helvetica"/>
          <w:color w:val="222222"/>
          <w:sz w:val="24"/>
          <w:szCs w:val="24"/>
        </w:rPr>
        <w:br/>
      </w:r>
      <w:hyperlink r:id="rId220" w:tgtFrame="_blank" w:history="1">
        <w:r w:rsidRPr="002772DC">
          <w:rPr>
            <w:rStyle w:val="Hyperlink"/>
            <w:rFonts w:ascii="Helvetica" w:hAnsi="Helvetica" w:cs="Helvetica"/>
            <w:color w:val="1155CC"/>
            <w:sz w:val="24"/>
            <w:szCs w:val="24"/>
            <w:shd w:val="clear" w:color="auto" w:fill="FFFFFF"/>
          </w:rPr>
          <w:t>https://www.grants.gov/web/grants/view-opportunity.html?oppId=299845</w:t>
        </w:r>
      </w:hyperlink>
    </w:p>
    <w:p w14:paraId="4892A064" w14:textId="77777777" w:rsidR="00B03653" w:rsidRDefault="00B03653" w:rsidP="00B03653">
      <w:pPr>
        <w:pStyle w:val="NoSpacing"/>
        <w:rPr>
          <w:rFonts w:ascii="Helvetica" w:hAnsi="Helvetica" w:cs="Helvetica"/>
          <w:sz w:val="24"/>
          <w:szCs w:val="24"/>
        </w:rPr>
      </w:pPr>
    </w:p>
    <w:p w14:paraId="3C1FF618" w14:textId="77777777" w:rsidR="00B03653" w:rsidRDefault="00B03653" w:rsidP="00B03653">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shd w:val="clear" w:color="auto" w:fill="FFFFFF"/>
        </w:rPr>
        <w:t>National Institutes of Health</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NIDCD Clinical Research Center Grant (P50 -  Clinical Trials Optional)</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1</w:t>
      </w:r>
      <w:r w:rsidRPr="00DB66CE">
        <w:rPr>
          <w:rFonts w:ascii="Helvetica" w:hAnsi="Helvetica" w:cs="Helvetica"/>
          <w:color w:val="222222"/>
          <w:sz w:val="24"/>
          <w:szCs w:val="24"/>
        </w:rPr>
        <w:br/>
      </w:r>
      <w:hyperlink r:id="rId221" w:tgtFrame="_blank" w:history="1">
        <w:r w:rsidRPr="00DB66CE">
          <w:rPr>
            <w:rStyle w:val="Hyperlink"/>
            <w:rFonts w:ascii="Helvetica" w:hAnsi="Helvetica" w:cs="Helvetica"/>
            <w:color w:val="1155CC"/>
            <w:sz w:val="24"/>
            <w:szCs w:val="24"/>
            <w:shd w:val="clear" w:color="auto" w:fill="FFFFFF"/>
          </w:rPr>
          <w:t>https://www.grants.gov/web/grants/view-opportunity.html?oppId=299776</w:t>
        </w:r>
      </w:hyperlink>
    </w:p>
    <w:p w14:paraId="3130C16C" w14:textId="77777777" w:rsidR="00B03653" w:rsidRDefault="00B03653" w:rsidP="00B03653">
      <w:pPr>
        <w:pStyle w:val="NoSpacing"/>
        <w:rPr>
          <w:rFonts w:ascii="Helvetica" w:hAnsi="Helvetica" w:cs="Helvetica"/>
          <w:sz w:val="24"/>
          <w:szCs w:val="24"/>
        </w:rPr>
      </w:pPr>
      <w:r w:rsidRPr="00ED60A4">
        <w:rPr>
          <w:rFonts w:ascii="Helvetica" w:hAnsi="Helvetica" w:cs="Helvetica"/>
          <w:color w:val="222222"/>
          <w:sz w:val="24"/>
          <w:szCs w:val="24"/>
        </w:rPr>
        <w:br/>
      </w:r>
      <w:r w:rsidRPr="004000C6">
        <w:rPr>
          <w:rFonts w:ascii="Helvetica" w:hAnsi="Helvetica" w:cs="Helvetica"/>
          <w:color w:val="222222"/>
          <w:sz w:val="24"/>
          <w:szCs w:val="24"/>
          <w:highlight w:val="cyan"/>
          <w:shd w:val="clear" w:color="auto" w:fill="FFFFFF"/>
        </w:rPr>
        <w:t>National Institutes of Health</w:t>
      </w:r>
      <w:r w:rsidRPr="004000C6">
        <w:rPr>
          <w:rFonts w:ascii="Helvetica" w:hAnsi="Helvetica" w:cs="Helvetica"/>
          <w:color w:val="222222"/>
          <w:sz w:val="24"/>
          <w:szCs w:val="24"/>
          <w:highlight w:val="cyan"/>
        </w:rPr>
        <w:br/>
      </w:r>
      <w:r w:rsidRPr="004000C6">
        <w:rPr>
          <w:rFonts w:ascii="Helvetica" w:hAnsi="Helvetica" w:cs="Helvetica"/>
          <w:color w:val="222222"/>
          <w:sz w:val="24"/>
          <w:szCs w:val="24"/>
          <w:highlight w:val="cyan"/>
          <w:shd w:val="clear" w:color="auto" w:fill="FFFFFF"/>
        </w:rPr>
        <w:t>Notice of Intent to Publish a Funding Opportunity Announcement for First in Human and Early Stage Clinical Trials of Novel Investigational Drugs or Devices for Psychiatric Disorders (U01-Clinical Trial Required)</w:t>
      </w:r>
      <w:r w:rsidRPr="004000C6">
        <w:rPr>
          <w:rFonts w:ascii="Helvetica" w:hAnsi="Helvetica" w:cs="Helvetica"/>
          <w:color w:val="222222"/>
          <w:sz w:val="24"/>
          <w:szCs w:val="24"/>
          <w:highlight w:val="cyan"/>
        </w:rPr>
        <w:br/>
      </w:r>
      <w:r w:rsidRPr="004000C6">
        <w:rPr>
          <w:rFonts w:ascii="Helvetica" w:hAnsi="Helvetica" w:cs="Helvetica"/>
          <w:color w:val="222222"/>
          <w:sz w:val="24"/>
          <w:szCs w:val="24"/>
          <w:highlight w:val="cyan"/>
          <w:shd w:val="clear" w:color="auto" w:fill="FFFFFF"/>
        </w:rPr>
        <w:t>Forecast 1</w:t>
      </w:r>
      <w:r w:rsidRPr="004000C6">
        <w:rPr>
          <w:rFonts w:ascii="Helvetica" w:hAnsi="Helvetica" w:cs="Helvetica"/>
          <w:color w:val="222222"/>
          <w:sz w:val="24"/>
          <w:szCs w:val="24"/>
          <w:highlight w:val="cyan"/>
        </w:rPr>
        <w:br/>
      </w:r>
      <w:hyperlink r:id="rId222" w:tgtFrame="_blank" w:history="1">
        <w:r w:rsidRPr="004000C6">
          <w:rPr>
            <w:rStyle w:val="Hyperlink"/>
            <w:rFonts w:ascii="Helvetica" w:hAnsi="Helvetica" w:cs="Helvetica"/>
            <w:color w:val="1155CC"/>
            <w:sz w:val="24"/>
            <w:szCs w:val="24"/>
            <w:highlight w:val="cyan"/>
            <w:shd w:val="clear" w:color="auto" w:fill="FFFFFF"/>
          </w:rPr>
          <w:t>https://www.grants.gov/web/grants/view-opportunity.html?oppId=299852</w:t>
        </w:r>
      </w:hyperlink>
    </w:p>
    <w:p w14:paraId="367929BF" w14:textId="77777777" w:rsidR="00B03653" w:rsidRDefault="00B03653" w:rsidP="00B03653">
      <w:pPr>
        <w:pStyle w:val="NoSpacing"/>
        <w:rPr>
          <w:rFonts w:ascii="Helvetica" w:hAnsi="Helvetica" w:cs="Helvetica"/>
          <w:sz w:val="24"/>
          <w:szCs w:val="24"/>
        </w:rPr>
      </w:pPr>
    </w:p>
    <w:p w14:paraId="6143523C" w14:textId="77777777" w:rsidR="00B03653" w:rsidRDefault="00B03653" w:rsidP="00B03653">
      <w:pPr>
        <w:pStyle w:val="NoSpacing"/>
        <w:rPr>
          <w:rFonts w:ascii="Helvetica" w:hAnsi="Helvetica" w:cs="Helvetica"/>
          <w:sz w:val="24"/>
          <w:szCs w:val="24"/>
        </w:rPr>
      </w:pPr>
      <w:r w:rsidRPr="002772DC">
        <w:rPr>
          <w:rFonts w:ascii="Helvetica" w:hAnsi="Helvetica" w:cs="Helvetica"/>
          <w:color w:val="222222"/>
          <w:sz w:val="24"/>
          <w:szCs w:val="24"/>
          <w:shd w:val="clear" w:color="auto" w:fill="FFFFFF"/>
        </w:rPr>
        <w:t>National Institutes of Health</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Notice of Intent to Publish a Funding Opportunity Announcement for Diversity Program Consortium Dissemination and Translation Awards (U01 - Clinical Trial Not Allowed)</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Forecast 1</w:t>
      </w:r>
      <w:r w:rsidRPr="002772DC">
        <w:rPr>
          <w:rFonts w:ascii="Helvetica" w:hAnsi="Helvetica" w:cs="Helvetica"/>
          <w:color w:val="222222"/>
          <w:sz w:val="24"/>
          <w:szCs w:val="24"/>
        </w:rPr>
        <w:br/>
      </w:r>
      <w:hyperlink r:id="rId223" w:tgtFrame="_blank" w:history="1">
        <w:r w:rsidRPr="002772DC">
          <w:rPr>
            <w:rStyle w:val="Hyperlink"/>
            <w:rFonts w:ascii="Helvetica" w:hAnsi="Helvetica" w:cs="Helvetica"/>
            <w:color w:val="1155CC"/>
            <w:sz w:val="24"/>
            <w:szCs w:val="24"/>
            <w:shd w:val="clear" w:color="auto" w:fill="FFFFFF"/>
          </w:rPr>
          <w:t>https://www.grants.gov/web/grants/view-opportunity.html?oppId=299854</w:t>
        </w:r>
      </w:hyperlink>
    </w:p>
    <w:p w14:paraId="6EB6BD6F" w14:textId="7F73D3B9" w:rsidR="00B03653" w:rsidRDefault="00B03653" w:rsidP="00B03653">
      <w:pPr>
        <w:pStyle w:val="NoSpacing"/>
        <w:rPr>
          <w:rFonts w:ascii="Helvetica" w:hAnsi="Helvetica" w:cs="Helvetica"/>
          <w:color w:val="222222"/>
          <w:sz w:val="24"/>
          <w:szCs w:val="24"/>
          <w:shd w:val="clear" w:color="auto" w:fill="FFFFFF"/>
        </w:rPr>
      </w:pP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National Institutes of Health</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Notice of Intent to Publish a Funding Opportunity Announcement for Analytical and Clinical Validation of Candidate Biomarkers for Neurological Diseases (U01)</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Forecast 1</w:t>
      </w:r>
      <w:r w:rsidRPr="002772DC">
        <w:rPr>
          <w:rFonts w:ascii="Helvetica" w:hAnsi="Helvetica" w:cs="Helvetica"/>
          <w:color w:val="222222"/>
          <w:sz w:val="24"/>
          <w:szCs w:val="24"/>
        </w:rPr>
        <w:br/>
      </w:r>
      <w:hyperlink r:id="rId224" w:tgtFrame="_blank" w:history="1">
        <w:r w:rsidRPr="002772DC">
          <w:rPr>
            <w:rStyle w:val="Hyperlink"/>
            <w:rFonts w:ascii="Helvetica" w:hAnsi="Helvetica" w:cs="Helvetica"/>
            <w:color w:val="1155CC"/>
            <w:sz w:val="24"/>
            <w:szCs w:val="24"/>
            <w:shd w:val="clear" w:color="auto" w:fill="FFFFFF"/>
          </w:rPr>
          <w:t>https://www.grants.gov/web/grants/view-opportunity.html?oppId=299855</w:t>
        </w:r>
      </w:hyperlink>
      <w:r w:rsidRPr="002772DC">
        <w:rPr>
          <w:rFonts w:ascii="Helvetica" w:hAnsi="Helvetica" w:cs="Helvetica"/>
          <w:color w:val="222222"/>
          <w:sz w:val="24"/>
          <w:szCs w:val="24"/>
        </w:rPr>
        <w:br/>
      </w:r>
    </w:p>
    <w:p w14:paraId="738E2BE7" w14:textId="77777777" w:rsidR="00B03653" w:rsidRDefault="00B03653" w:rsidP="00B03653">
      <w:pPr>
        <w:pStyle w:val="NoSpacing"/>
        <w:rPr>
          <w:rFonts w:ascii="Helvetica" w:hAnsi="Helvetica" w:cs="Helvetica"/>
          <w:color w:val="222222"/>
          <w:sz w:val="24"/>
          <w:szCs w:val="24"/>
          <w:shd w:val="clear" w:color="auto" w:fill="FFFFFF"/>
        </w:rPr>
      </w:pPr>
      <w:r w:rsidRPr="002772DC">
        <w:rPr>
          <w:rFonts w:ascii="Helvetica" w:hAnsi="Helvetica" w:cs="Helvetica"/>
          <w:color w:val="222222"/>
          <w:sz w:val="24"/>
          <w:szCs w:val="24"/>
          <w:shd w:val="clear" w:color="auto" w:fill="FFFFFF"/>
        </w:rPr>
        <w:t>National Institutes of Health</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Notice of Intent to Publish a Funding Opportunity Announcement for the National Research Mentoring Network: The Science of Mentoring, Networking, and Navigating Career Transition Points (U01 - Clinical Trial Not Allowed)</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Forecast 1</w:t>
      </w:r>
      <w:r w:rsidRPr="002772DC">
        <w:rPr>
          <w:rFonts w:ascii="Helvetica" w:hAnsi="Helvetica" w:cs="Helvetica"/>
          <w:color w:val="222222"/>
          <w:sz w:val="24"/>
          <w:szCs w:val="24"/>
        </w:rPr>
        <w:br/>
      </w:r>
      <w:hyperlink r:id="rId225" w:tgtFrame="_blank" w:history="1">
        <w:r w:rsidRPr="002772DC">
          <w:rPr>
            <w:rStyle w:val="Hyperlink"/>
            <w:rFonts w:ascii="Helvetica" w:hAnsi="Helvetica" w:cs="Helvetica"/>
            <w:color w:val="1155CC"/>
            <w:sz w:val="24"/>
            <w:szCs w:val="24"/>
            <w:shd w:val="clear" w:color="auto" w:fill="FFFFFF"/>
          </w:rPr>
          <w:t>https://www.grants.gov/web/grants/view-opportunity.html?oppId=299856</w:t>
        </w:r>
      </w:hyperlink>
      <w:r w:rsidRPr="002772DC">
        <w:rPr>
          <w:rFonts w:ascii="Helvetica" w:hAnsi="Helvetica" w:cs="Helvetica"/>
          <w:color w:val="222222"/>
          <w:sz w:val="24"/>
          <w:szCs w:val="24"/>
        </w:rPr>
        <w:br/>
      </w:r>
    </w:p>
    <w:p w14:paraId="3037425E" w14:textId="77777777" w:rsidR="00B03653" w:rsidRDefault="00B03653" w:rsidP="00B03653">
      <w:pPr>
        <w:pStyle w:val="NoSpacing"/>
        <w:rPr>
          <w:rFonts w:ascii="Helvetica" w:hAnsi="Helvetica" w:cs="Helvetica"/>
          <w:sz w:val="24"/>
          <w:szCs w:val="24"/>
        </w:rPr>
      </w:pPr>
      <w:r w:rsidRPr="00DB66CE">
        <w:rPr>
          <w:rFonts w:ascii="Helvetica" w:hAnsi="Helvetica" w:cs="Helvetica"/>
          <w:color w:val="222222"/>
          <w:sz w:val="24"/>
          <w:szCs w:val="24"/>
          <w:shd w:val="clear" w:color="auto" w:fill="FFFFFF"/>
        </w:rPr>
        <w:t>National Institutes of Health</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Research on Comparative Effectiveness and Implementation of HIV/AIDS and Alcohol Interventions (R01 - Clinical Trials Optional)</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1</w:t>
      </w:r>
      <w:r w:rsidRPr="00DB66CE">
        <w:rPr>
          <w:rFonts w:ascii="Helvetica" w:hAnsi="Helvetica" w:cs="Helvetica"/>
          <w:color w:val="222222"/>
          <w:sz w:val="24"/>
          <w:szCs w:val="24"/>
        </w:rPr>
        <w:br/>
      </w:r>
      <w:hyperlink r:id="rId226" w:tgtFrame="_blank" w:history="1">
        <w:r w:rsidRPr="00DB66CE">
          <w:rPr>
            <w:rStyle w:val="Hyperlink"/>
            <w:rFonts w:ascii="Helvetica" w:hAnsi="Helvetica" w:cs="Helvetica"/>
            <w:color w:val="1155CC"/>
            <w:sz w:val="24"/>
            <w:szCs w:val="24"/>
            <w:shd w:val="clear" w:color="auto" w:fill="FFFFFF"/>
          </w:rPr>
          <w:t>https://www.grants.gov/web/grants/view-opportunity.html?oppId=299793</w:t>
        </w:r>
      </w:hyperlink>
    </w:p>
    <w:p w14:paraId="52F9D6F4" w14:textId="77777777" w:rsidR="00B03653" w:rsidRDefault="00B03653" w:rsidP="00B03653">
      <w:pPr>
        <w:pStyle w:val="NoSpacing"/>
        <w:rPr>
          <w:rFonts w:ascii="Helvetica" w:hAnsi="Helvetica" w:cs="Helvetica"/>
          <w:sz w:val="24"/>
          <w:szCs w:val="24"/>
        </w:rPr>
      </w:pPr>
    </w:p>
    <w:p w14:paraId="55B8416E" w14:textId="77777777" w:rsidR="00B03653" w:rsidRDefault="00B03653" w:rsidP="00B03653">
      <w:pPr>
        <w:pStyle w:val="NoSpacing"/>
        <w:rPr>
          <w:rFonts w:ascii="Helvetica" w:hAnsi="Helvetica" w:cs="Helvetica"/>
          <w:sz w:val="24"/>
          <w:szCs w:val="24"/>
        </w:rPr>
      </w:pPr>
      <w:r w:rsidRPr="00DB66CE">
        <w:rPr>
          <w:rFonts w:ascii="Helvetica" w:hAnsi="Helvetica" w:cs="Helvetica"/>
          <w:color w:val="222222"/>
          <w:sz w:val="24"/>
          <w:szCs w:val="24"/>
          <w:shd w:val="clear" w:color="auto" w:fill="FFFFFF"/>
        </w:rPr>
        <w:t>National Institutes of Health</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Understanding and Modifying Temporal Dynamics of Coordinated Neural Activity  (R21 Clinical Trial Optional)</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1</w:t>
      </w:r>
      <w:r w:rsidRPr="00DB66CE">
        <w:rPr>
          <w:rFonts w:ascii="Helvetica" w:hAnsi="Helvetica" w:cs="Helvetica"/>
          <w:color w:val="222222"/>
          <w:sz w:val="24"/>
          <w:szCs w:val="24"/>
        </w:rPr>
        <w:br/>
      </w:r>
      <w:hyperlink r:id="rId227" w:tgtFrame="_blank" w:history="1">
        <w:r w:rsidRPr="00DB66CE">
          <w:rPr>
            <w:rStyle w:val="Hyperlink"/>
            <w:rFonts w:ascii="Helvetica" w:hAnsi="Helvetica" w:cs="Helvetica"/>
            <w:color w:val="1155CC"/>
            <w:sz w:val="24"/>
            <w:szCs w:val="24"/>
            <w:shd w:val="clear" w:color="auto" w:fill="FFFFFF"/>
          </w:rPr>
          <w:t>https://www.grants.gov/web/grants/view-opportunity.html?oppId=299775</w:t>
        </w:r>
      </w:hyperlink>
    </w:p>
    <w:p w14:paraId="18B2FD4B" w14:textId="77777777" w:rsidR="00B03653" w:rsidRDefault="00B03653" w:rsidP="00B03653">
      <w:pPr>
        <w:pStyle w:val="NoSpacing"/>
        <w:rPr>
          <w:rFonts w:ascii="Helvetica" w:hAnsi="Helvetica" w:cs="Helvetica"/>
          <w:sz w:val="24"/>
          <w:szCs w:val="24"/>
        </w:rPr>
      </w:pPr>
    </w:p>
    <w:p w14:paraId="25ABE20A" w14:textId="77777777" w:rsidR="00B03653" w:rsidRDefault="00B03653" w:rsidP="00B03653">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shd w:val="clear" w:color="auto" w:fill="FFFFFF"/>
        </w:rPr>
        <w:t>National Institutes of Health</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Understanding and Modifying Temporal Dynamics of Coordinated Neural Activity  (R01) and Clinical Trial Optional</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1</w:t>
      </w:r>
      <w:r w:rsidRPr="00DB66CE">
        <w:rPr>
          <w:rFonts w:ascii="Helvetica" w:hAnsi="Helvetica" w:cs="Helvetica"/>
          <w:color w:val="222222"/>
          <w:sz w:val="24"/>
          <w:szCs w:val="24"/>
        </w:rPr>
        <w:br/>
      </w:r>
      <w:hyperlink r:id="rId228" w:tgtFrame="_blank" w:history="1">
        <w:r w:rsidRPr="00DB66CE">
          <w:rPr>
            <w:rStyle w:val="Hyperlink"/>
            <w:rFonts w:ascii="Helvetica" w:hAnsi="Helvetica" w:cs="Helvetica"/>
            <w:color w:val="1155CC"/>
            <w:sz w:val="24"/>
            <w:szCs w:val="24"/>
            <w:shd w:val="clear" w:color="auto" w:fill="FFFFFF"/>
          </w:rPr>
          <w:t>https://www.grants.gov/web/grants/view-opportunity.html?oppId=299794</w:t>
        </w:r>
      </w:hyperlink>
    </w:p>
    <w:p w14:paraId="10508B57" w14:textId="77777777" w:rsidR="00772FA3" w:rsidRDefault="00772FA3" w:rsidP="00772FA3">
      <w:pPr>
        <w:pStyle w:val="NoSpacing"/>
        <w:rPr>
          <w:rStyle w:val="Hyperlink"/>
          <w:rFonts w:ascii="Helvetica" w:hAnsi="Helvetica" w:cs="Helvetica"/>
          <w:color w:val="1155CC"/>
          <w:sz w:val="24"/>
          <w:szCs w:val="24"/>
          <w:shd w:val="clear" w:color="auto" w:fill="FFFFFF"/>
        </w:rPr>
      </w:pPr>
    </w:p>
    <w:p w14:paraId="462FE8A8" w14:textId="7AC14079" w:rsidR="002F3B8E" w:rsidRDefault="002F3B8E" w:rsidP="002F3B8E">
      <w:pPr>
        <w:pStyle w:val="NoSpacing"/>
        <w:rPr>
          <w:rStyle w:val="Hyperlink"/>
          <w:rFonts w:ascii="Helvetica" w:hAnsi="Helvetica" w:cs="Helvetica"/>
          <w:color w:val="1155CC"/>
          <w:sz w:val="24"/>
          <w:szCs w:val="24"/>
          <w:shd w:val="clear" w:color="auto" w:fill="FFFFFF"/>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003C1F65" w:rsidRPr="00905E71">
        <w:rPr>
          <w:rFonts w:ascii="Helvetica" w:hAnsi="Helvetica" w:cs="Helvetica"/>
          <w:color w:val="222222"/>
          <w:sz w:val="24"/>
          <w:szCs w:val="24"/>
          <w:shd w:val="clear" w:color="auto" w:fill="FFFFFF"/>
        </w:rPr>
        <w:t>Clin</w:t>
      </w:r>
      <w:r w:rsidR="003C1F65">
        <w:rPr>
          <w:rFonts w:ascii="Helvetica" w:hAnsi="Helvetica" w:cs="Helvetica"/>
          <w:color w:val="222222"/>
          <w:sz w:val="24"/>
          <w:szCs w:val="24"/>
          <w:shd w:val="clear" w:color="auto" w:fill="FFFFFF"/>
        </w:rPr>
        <w:t>i</w:t>
      </w:r>
      <w:r w:rsidR="003C1F65" w:rsidRPr="00905E71">
        <w:rPr>
          <w:rFonts w:ascii="Helvetica" w:hAnsi="Helvetica" w:cs="Helvetica"/>
          <w:color w:val="222222"/>
          <w:sz w:val="24"/>
          <w:szCs w:val="24"/>
          <w:shd w:val="clear" w:color="auto" w:fill="FFFFFF"/>
        </w:rPr>
        <w:t>cal</w:t>
      </w:r>
      <w:r w:rsidRPr="00905E71">
        <w:rPr>
          <w:rFonts w:ascii="Helvetica" w:hAnsi="Helvetica" w:cs="Helvetica"/>
          <w:color w:val="222222"/>
          <w:sz w:val="24"/>
          <w:szCs w:val="24"/>
          <w:shd w:val="clear" w:color="auto" w:fill="FFFFFF"/>
        </w:rPr>
        <w:t xml:space="preserve"> Observational (CO) Studies in Musculoskeletal, Rheumatic, and Skin Diseases (R01 Clinical Trial Not Allowed)</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29" w:tgtFrame="_blank" w:history="1">
        <w:r w:rsidRPr="00905E71">
          <w:rPr>
            <w:rStyle w:val="Hyperlink"/>
            <w:rFonts w:ascii="Helvetica" w:hAnsi="Helvetica" w:cs="Helvetica"/>
            <w:color w:val="1155CC"/>
            <w:sz w:val="24"/>
            <w:szCs w:val="24"/>
            <w:shd w:val="clear" w:color="auto" w:fill="FFFFFF"/>
          </w:rPr>
          <w:t>https://www.grants.gov/web/grants/view-opportunity.html?oppId=300333</w:t>
        </w:r>
      </w:hyperlink>
    </w:p>
    <w:p w14:paraId="36FD5D8F" w14:textId="77777777" w:rsidR="002F3B8E" w:rsidRDefault="002F3B8E" w:rsidP="002F3B8E">
      <w:pPr>
        <w:pStyle w:val="NoSpacing"/>
        <w:rPr>
          <w:rStyle w:val="Hyperlink"/>
          <w:rFonts w:ascii="Helvetica" w:hAnsi="Helvetica" w:cs="Helvetica"/>
          <w:color w:val="1155CC"/>
          <w:sz w:val="24"/>
          <w:szCs w:val="24"/>
          <w:shd w:val="clear" w:color="auto" w:fill="FFFFFF"/>
        </w:rPr>
      </w:pPr>
    </w:p>
    <w:p w14:paraId="30FAF956" w14:textId="77777777" w:rsidR="002F3B8E" w:rsidRDefault="002F3B8E" w:rsidP="002F3B8E">
      <w:pPr>
        <w:pStyle w:val="NoSpacing"/>
        <w:rPr>
          <w:rFonts w:ascii="Helvetica" w:hAnsi="Helvetica" w:cs="Helvetica"/>
          <w:color w:val="222222"/>
          <w:sz w:val="24"/>
          <w:szCs w:val="24"/>
          <w:shd w:val="clear" w:color="auto" w:fill="FFFFFF"/>
        </w:rPr>
      </w:pPr>
      <w:r w:rsidRPr="00263EB8">
        <w:rPr>
          <w:rFonts w:ascii="Helvetica" w:hAnsi="Helvetica" w:cs="Helvetica"/>
          <w:color w:val="222222"/>
          <w:sz w:val="24"/>
          <w:szCs w:val="24"/>
          <w:shd w:val="clear" w:color="auto" w:fill="FFFFFF"/>
        </w:rPr>
        <w:t>National Institutes of Health</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Coordination Center for Programs to Increase Diversity Among Individuals Engaged in Health-Related Research (PRIDE) (U24 Clinical Trial Not Allowed)</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230" w:tgtFrame="_blank" w:history="1">
        <w:r w:rsidRPr="00263EB8">
          <w:rPr>
            <w:rStyle w:val="Hyperlink"/>
            <w:rFonts w:ascii="Helvetica" w:hAnsi="Helvetica" w:cs="Helvetica"/>
            <w:color w:val="1155CC"/>
            <w:sz w:val="24"/>
            <w:szCs w:val="24"/>
            <w:shd w:val="clear" w:color="auto" w:fill="FFFFFF"/>
          </w:rPr>
          <w:t>https://www.grants.gov/web/grants/view-opportunity.html?oppId=300330</w:t>
        </w:r>
      </w:hyperlink>
    </w:p>
    <w:p w14:paraId="273C2F89" w14:textId="77777777" w:rsidR="002F3B8E" w:rsidRDefault="002F3B8E" w:rsidP="002F3B8E">
      <w:pPr>
        <w:pStyle w:val="NoSpacing"/>
        <w:rPr>
          <w:rFonts w:ascii="Helvetica" w:hAnsi="Helvetica" w:cs="Helvetica"/>
          <w:color w:val="222222"/>
          <w:sz w:val="24"/>
          <w:szCs w:val="24"/>
          <w:shd w:val="clear" w:color="auto" w:fill="FFFFFF"/>
        </w:rPr>
      </w:pPr>
    </w:p>
    <w:p w14:paraId="4AF865B3" w14:textId="77777777" w:rsidR="002F3B8E" w:rsidRDefault="002F3B8E" w:rsidP="002F3B8E">
      <w:pPr>
        <w:pStyle w:val="NoSpacing"/>
        <w:rPr>
          <w:rStyle w:val="Hyperlink"/>
          <w:rFonts w:ascii="Helvetica" w:hAnsi="Helvetica" w:cs="Helvetica"/>
          <w:color w:val="1155CC"/>
          <w:sz w:val="24"/>
          <w:szCs w:val="24"/>
          <w:shd w:val="clear" w:color="auto" w:fill="FFFFFF"/>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High-End Instrumentation (HEI) Grant Program (S10 Clinical Trial Not Allowed)</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31" w:tgtFrame="_blank" w:history="1">
        <w:r w:rsidRPr="00905E71">
          <w:rPr>
            <w:rStyle w:val="Hyperlink"/>
            <w:rFonts w:ascii="Helvetica" w:hAnsi="Helvetica" w:cs="Helvetica"/>
            <w:color w:val="1155CC"/>
            <w:sz w:val="24"/>
            <w:szCs w:val="24"/>
            <w:shd w:val="clear" w:color="auto" w:fill="FFFFFF"/>
          </w:rPr>
          <w:t>https://www.grants.gov/web/grants/view-opportunity.html?oppId=300320</w:t>
        </w:r>
      </w:hyperlink>
    </w:p>
    <w:p w14:paraId="36625015" w14:textId="77777777" w:rsidR="002F3B8E" w:rsidRDefault="002F3B8E" w:rsidP="002F3B8E">
      <w:pPr>
        <w:pStyle w:val="NoSpacing"/>
        <w:rPr>
          <w:rStyle w:val="Hyperlink"/>
          <w:rFonts w:ascii="Helvetica" w:hAnsi="Helvetica" w:cs="Helvetica"/>
          <w:color w:val="1155CC"/>
          <w:sz w:val="24"/>
          <w:szCs w:val="24"/>
          <w:shd w:val="clear" w:color="auto" w:fill="FFFFFF"/>
        </w:rPr>
      </w:pPr>
    </w:p>
    <w:p w14:paraId="74A6F71D" w14:textId="77777777" w:rsidR="002F3B8E" w:rsidRDefault="002F3B8E" w:rsidP="002F3B8E">
      <w:pPr>
        <w:pStyle w:val="NoSpacing"/>
        <w:rPr>
          <w:rFonts w:ascii="Helvetica" w:hAnsi="Helvetica" w:cs="Helvetica"/>
          <w:sz w:val="24"/>
          <w:szCs w:val="24"/>
        </w:rPr>
      </w:pPr>
      <w:r w:rsidRPr="00263EB8">
        <w:rPr>
          <w:rFonts w:ascii="Helvetica" w:hAnsi="Helvetica" w:cs="Helvetica"/>
          <w:color w:val="222222"/>
          <w:sz w:val="24"/>
          <w:szCs w:val="24"/>
          <w:shd w:val="clear" w:color="auto" w:fill="FFFFFF"/>
        </w:rPr>
        <w:t>National Institutes of Health</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Leveraging Cognitive Neuroscience to Improve Assessment of Cancer Treatment-Related Cognitive Impairment (R01 Clinical Trial Optional)</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232" w:tgtFrame="_blank" w:history="1">
        <w:r w:rsidRPr="00263EB8">
          <w:rPr>
            <w:rStyle w:val="Hyperlink"/>
            <w:rFonts w:ascii="Helvetica" w:hAnsi="Helvetica" w:cs="Helvetica"/>
            <w:color w:val="1155CC"/>
            <w:sz w:val="24"/>
            <w:szCs w:val="24"/>
            <w:shd w:val="clear" w:color="auto" w:fill="FFFFFF"/>
          </w:rPr>
          <w:t>https://www.grants.gov/web/grants/view-opportunity.html?oppId=300332</w:t>
        </w:r>
      </w:hyperlink>
    </w:p>
    <w:p w14:paraId="44630A4C" w14:textId="77777777" w:rsidR="002F3B8E" w:rsidRDefault="002F3B8E" w:rsidP="002F3B8E">
      <w:pPr>
        <w:pStyle w:val="NoSpacing"/>
        <w:rPr>
          <w:rFonts w:ascii="Helvetica" w:hAnsi="Helvetica" w:cs="Helvetica"/>
          <w:sz w:val="24"/>
          <w:szCs w:val="24"/>
        </w:rPr>
      </w:pPr>
    </w:p>
    <w:p w14:paraId="268EDBB4" w14:textId="77777777" w:rsidR="002F3B8E" w:rsidRDefault="002F3B8E" w:rsidP="002F3B8E">
      <w:pPr>
        <w:pStyle w:val="NoSpacing"/>
        <w:rPr>
          <w:rStyle w:val="Hyperlink"/>
          <w:rFonts w:ascii="Helvetica" w:hAnsi="Helvetica" w:cs="Helvetica"/>
          <w:color w:val="1155CC"/>
          <w:sz w:val="24"/>
          <w:szCs w:val="24"/>
          <w:shd w:val="clear" w:color="auto" w:fill="FFFFFF"/>
        </w:rPr>
      </w:pPr>
      <w:r w:rsidRPr="00263EB8">
        <w:rPr>
          <w:rFonts w:ascii="Helvetica" w:hAnsi="Helvetica" w:cs="Helvetica"/>
          <w:color w:val="222222"/>
          <w:sz w:val="24"/>
          <w:szCs w:val="24"/>
          <w:shd w:val="clear" w:color="auto" w:fill="FFFFFF"/>
        </w:rPr>
        <w:t>National Institutes of Health</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Leveraging Cognitive Neuroscience to Improve Assessment of Cancer Treatment-Related Cognitive Impairment (R21 Clinical Trial Optional)</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233" w:tgtFrame="_blank" w:history="1">
        <w:r w:rsidRPr="00263EB8">
          <w:rPr>
            <w:rStyle w:val="Hyperlink"/>
            <w:rFonts w:ascii="Helvetica" w:hAnsi="Helvetica" w:cs="Helvetica"/>
            <w:color w:val="1155CC"/>
            <w:sz w:val="24"/>
            <w:szCs w:val="24"/>
            <w:shd w:val="clear" w:color="auto" w:fill="FFFFFF"/>
          </w:rPr>
          <w:t>https://www.grants.gov/web/grants/view-opportunity.html?oppId=300346</w:t>
        </w:r>
      </w:hyperlink>
    </w:p>
    <w:p w14:paraId="518F56EA" w14:textId="77777777" w:rsidR="002F3B8E" w:rsidRDefault="002F3B8E" w:rsidP="002F3B8E">
      <w:pPr>
        <w:pStyle w:val="NoSpacing"/>
        <w:rPr>
          <w:rStyle w:val="Hyperlink"/>
          <w:rFonts w:ascii="Helvetica" w:hAnsi="Helvetica" w:cs="Helvetica"/>
          <w:color w:val="1155CC"/>
          <w:sz w:val="24"/>
          <w:szCs w:val="24"/>
          <w:shd w:val="clear" w:color="auto" w:fill="FFFFFF"/>
        </w:rPr>
      </w:pPr>
    </w:p>
    <w:p w14:paraId="3B55F023" w14:textId="77777777" w:rsidR="002F3B8E" w:rsidRDefault="002F3B8E" w:rsidP="002F3B8E">
      <w:pPr>
        <w:pStyle w:val="NoSpacing"/>
        <w:rPr>
          <w:rFonts w:ascii="Helvetica" w:hAnsi="Helvetica" w:cs="Helvetica"/>
          <w:color w:val="222222"/>
          <w:sz w:val="24"/>
          <w:szCs w:val="24"/>
          <w:shd w:val="clear" w:color="auto" w:fill="FFFFFF"/>
        </w:rPr>
      </w:pPr>
      <w:r w:rsidRPr="00263EB8">
        <w:rPr>
          <w:rFonts w:ascii="Helvetica" w:hAnsi="Helvetica" w:cs="Helvetica"/>
          <w:color w:val="222222"/>
          <w:sz w:val="24"/>
          <w:szCs w:val="24"/>
          <w:shd w:val="clear" w:color="auto" w:fill="FFFFFF"/>
        </w:rPr>
        <w:t>National Institutes of Health</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Methods Development in Natural Products Chemistry (R41/R42 Clinical Trial Not Allowed)</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234" w:tgtFrame="_blank" w:history="1">
        <w:r w:rsidRPr="00263EB8">
          <w:rPr>
            <w:rStyle w:val="Hyperlink"/>
            <w:rFonts w:ascii="Helvetica" w:hAnsi="Helvetica" w:cs="Helvetica"/>
            <w:color w:val="1155CC"/>
            <w:sz w:val="24"/>
            <w:szCs w:val="24"/>
            <w:shd w:val="clear" w:color="auto" w:fill="FFFFFF"/>
          </w:rPr>
          <w:t>https://www.grants.gov/web/grants/view-opportunity.html?oppId=300348</w:t>
        </w:r>
      </w:hyperlink>
    </w:p>
    <w:p w14:paraId="6AEA4C26" w14:textId="77777777" w:rsidR="002F3B8E" w:rsidRDefault="002F3B8E" w:rsidP="002F3B8E">
      <w:pPr>
        <w:pStyle w:val="NoSpacing"/>
        <w:rPr>
          <w:rFonts w:ascii="Helvetica" w:hAnsi="Helvetica" w:cs="Helvetica"/>
          <w:color w:val="222222"/>
          <w:sz w:val="24"/>
          <w:szCs w:val="24"/>
          <w:shd w:val="clear" w:color="auto" w:fill="FFFFFF"/>
        </w:rPr>
      </w:pPr>
    </w:p>
    <w:p w14:paraId="39783B0D" w14:textId="77777777" w:rsidR="002F3B8E" w:rsidRDefault="002F3B8E" w:rsidP="002F3B8E">
      <w:pPr>
        <w:pStyle w:val="NoSpacing"/>
        <w:rPr>
          <w:rFonts w:ascii="Helvetica" w:hAnsi="Helvetica" w:cs="Helvetica"/>
          <w:sz w:val="24"/>
          <w:szCs w:val="24"/>
        </w:rPr>
      </w:pPr>
      <w:r w:rsidRPr="00263EB8">
        <w:rPr>
          <w:rFonts w:ascii="Helvetica" w:hAnsi="Helvetica" w:cs="Helvetica"/>
          <w:color w:val="222222"/>
          <w:sz w:val="24"/>
          <w:szCs w:val="24"/>
          <w:shd w:val="clear" w:color="auto" w:fill="FFFFFF"/>
        </w:rPr>
        <w:t>National Institutes of Health</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Methods Development in Natural Products Chemistry (R43/R44 Clinical Trial Not Allowed)</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235" w:tgtFrame="_blank" w:history="1">
        <w:r w:rsidRPr="00263EB8">
          <w:rPr>
            <w:rStyle w:val="Hyperlink"/>
            <w:rFonts w:ascii="Helvetica" w:hAnsi="Helvetica" w:cs="Helvetica"/>
            <w:color w:val="1155CC"/>
            <w:sz w:val="24"/>
            <w:szCs w:val="24"/>
            <w:shd w:val="clear" w:color="auto" w:fill="FFFFFF"/>
          </w:rPr>
          <w:t>https://www.grants.gov/web/grants/view-opportunity.html?oppId=300353</w:t>
        </w:r>
      </w:hyperlink>
    </w:p>
    <w:p w14:paraId="547E3544" w14:textId="77777777" w:rsidR="002F3B8E" w:rsidRDefault="002F3B8E" w:rsidP="002F3B8E">
      <w:pPr>
        <w:pStyle w:val="NoSpacing"/>
        <w:rPr>
          <w:rFonts w:ascii="Helvetica" w:hAnsi="Helvetica" w:cs="Helvetica"/>
          <w:color w:val="222222"/>
          <w:sz w:val="24"/>
          <w:szCs w:val="24"/>
          <w:shd w:val="clear" w:color="auto" w:fill="FFFFFF"/>
        </w:rPr>
      </w:pPr>
    </w:p>
    <w:p w14:paraId="08CE5FDA" w14:textId="77777777" w:rsidR="002F3B8E" w:rsidRDefault="002F3B8E" w:rsidP="002F3B8E">
      <w:pPr>
        <w:pStyle w:val="NoSpacing"/>
        <w:rPr>
          <w:rFonts w:ascii="Helvetica" w:hAnsi="Helvetica" w:cs="Helvetica"/>
          <w:sz w:val="24"/>
          <w:szCs w:val="24"/>
        </w:rPr>
      </w:pPr>
      <w:r w:rsidRPr="00263EB8">
        <w:rPr>
          <w:rFonts w:ascii="Helvetica" w:hAnsi="Helvetica" w:cs="Helvetica"/>
          <w:color w:val="222222"/>
          <w:sz w:val="24"/>
          <w:szCs w:val="24"/>
          <w:shd w:val="clear" w:color="auto" w:fill="FFFFFF"/>
        </w:rPr>
        <w:t>National Institutes of Health</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Programs to Increase Diversity Among Individuals Engaged in Health-Related Research (PRIDE) (R25 Clinical Trial Not Allowed)</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236" w:tgtFrame="_blank" w:history="1">
        <w:r w:rsidRPr="00263EB8">
          <w:rPr>
            <w:rStyle w:val="Hyperlink"/>
            <w:rFonts w:ascii="Helvetica" w:hAnsi="Helvetica" w:cs="Helvetica"/>
            <w:color w:val="1155CC"/>
            <w:sz w:val="24"/>
            <w:szCs w:val="24"/>
            <w:shd w:val="clear" w:color="auto" w:fill="FFFFFF"/>
          </w:rPr>
          <w:t>https://www.grants.gov/web/grants/view-opportunity.html?oppId=300331</w:t>
        </w:r>
      </w:hyperlink>
    </w:p>
    <w:p w14:paraId="703FE21E" w14:textId="77777777" w:rsidR="002F3B8E" w:rsidRDefault="002F3B8E" w:rsidP="002F3B8E">
      <w:pPr>
        <w:pStyle w:val="NoSpacing"/>
        <w:rPr>
          <w:rFonts w:ascii="Helvetica" w:hAnsi="Helvetica" w:cs="Helvetica"/>
          <w:sz w:val="24"/>
          <w:szCs w:val="24"/>
        </w:rPr>
      </w:pPr>
    </w:p>
    <w:p w14:paraId="5DD29461" w14:textId="77777777" w:rsidR="002F3B8E" w:rsidRDefault="002F3B8E" w:rsidP="002F3B8E">
      <w:pPr>
        <w:pStyle w:val="NoSpacing"/>
        <w:rPr>
          <w:rFonts w:ascii="Helvetica" w:hAnsi="Helvetica" w:cs="Helvetica"/>
          <w:sz w:val="24"/>
          <w:szCs w:val="24"/>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Research on Current Topics in Alzheimer's Disease and Its Related Dementias (R01 Clinical Trial Optional)</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37" w:tgtFrame="_blank" w:history="1">
        <w:r w:rsidRPr="00905E71">
          <w:rPr>
            <w:rStyle w:val="Hyperlink"/>
            <w:rFonts w:ascii="Helvetica" w:hAnsi="Helvetica" w:cs="Helvetica"/>
            <w:color w:val="1155CC"/>
            <w:sz w:val="24"/>
            <w:szCs w:val="24"/>
            <w:shd w:val="clear" w:color="auto" w:fill="FFFFFF"/>
          </w:rPr>
          <w:t>https://www.grants.gov/web/grants/view-opportunity.html?oppId=300334</w:t>
        </w:r>
      </w:hyperlink>
    </w:p>
    <w:p w14:paraId="72933443" w14:textId="77777777" w:rsidR="002F3B8E" w:rsidRDefault="002F3B8E" w:rsidP="002F3B8E">
      <w:pPr>
        <w:pStyle w:val="NoSpacing"/>
        <w:rPr>
          <w:rFonts w:ascii="Helvetica" w:hAnsi="Helvetica" w:cs="Helvetica"/>
          <w:sz w:val="24"/>
          <w:szCs w:val="24"/>
        </w:rPr>
      </w:pPr>
    </w:p>
    <w:p w14:paraId="1448E52E" w14:textId="77777777" w:rsidR="002F3B8E" w:rsidRDefault="002F3B8E" w:rsidP="002F3B8E">
      <w:pPr>
        <w:pStyle w:val="NoSpacing"/>
        <w:rPr>
          <w:rFonts w:ascii="Helvetica" w:hAnsi="Helvetica" w:cs="Helvetica"/>
          <w:sz w:val="24"/>
          <w:szCs w:val="24"/>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Shared Instrumentation Grant (SIG) Program (S10 Clinical Trial Not Allowed)</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38" w:tgtFrame="_blank" w:history="1">
        <w:r w:rsidRPr="00905E71">
          <w:rPr>
            <w:rStyle w:val="Hyperlink"/>
            <w:rFonts w:ascii="Helvetica" w:hAnsi="Helvetica" w:cs="Helvetica"/>
            <w:color w:val="1155CC"/>
            <w:sz w:val="24"/>
            <w:szCs w:val="24"/>
            <w:shd w:val="clear" w:color="auto" w:fill="FFFFFF"/>
          </w:rPr>
          <w:t>https://www.grants.gov/web/grants/view-opportunity.html?oppId=300336</w:t>
        </w:r>
      </w:hyperlink>
    </w:p>
    <w:p w14:paraId="4B8CCC7C" w14:textId="77777777" w:rsidR="002F3B8E" w:rsidRDefault="002F3B8E" w:rsidP="002F3B8E">
      <w:pPr>
        <w:pStyle w:val="NoSpacing"/>
        <w:rPr>
          <w:rFonts w:ascii="Helvetica" w:hAnsi="Helvetica" w:cs="Helvetica"/>
          <w:sz w:val="24"/>
          <w:szCs w:val="24"/>
        </w:rPr>
      </w:pPr>
    </w:p>
    <w:p w14:paraId="738D826B" w14:textId="77777777" w:rsidR="002F3B8E" w:rsidRDefault="002F3B8E" w:rsidP="002F3B8E">
      <w:pPr>
        <w:pStyle w:val="NoSpacing"/>
        <w:rPr>
          <w:rFonts w:ascii="Helvetica" w:hAnsi="Helvetica" w:cs="Helvetica"/>
          <w:sz w:val="24"/>
          <w:szCs w:val="24"/>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Shared Instrumentation for Animal Research (SIFAR) Grant Program (S10 Clinical Trial Not Allowed)</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39" w:tgtFrame="_blank" w:history="1">
        <w:r w:rsidRPr="00905E71">
          <w:rPr>
            <w:rStyle w:val="Hyperlink"/>
            <w:rFonts w:ascii="Helvetica" w:hAnsi="Helvetica" w:cs="Helvetica"/>
            <w:color w:val="1155CC"/>
            <w:sz w:val="24"/>
            <w:szCs w:val="24"/>
            <w:shd w:val="clear" w:color="auto" w:fill="FFFFFF"/>
          </w:rPr>
          <w:t>https://www.grants.gov/web/grants/view-opportunity.html?oppId=300338</w:t>
        </w:r>
      </w:hyperlink>
    </w:p>
    <w:p w14:paraId="16D126C1" w14:textId="77777777" w:rsidR="002F3B8E" w:rsidRDefault="002F3B8E" w:rsidP="002F3B8E">
      <w:pPr>
        <w:pStyle w:val="NoSpacing"/>
        <w:rPr>
          <w:rFonts w:ascii="Helvetica" w:hAnsi="Helvetica" w:cs="Helvetica"/>
          <w:color w:val="222222"/>
          <w:sz w:val="24"/>
          <w:szCs w:val="24"/>
          <w:shd w:val="clear" w:color="auto" w:fill="FFFFFF"/>
        </w:rPr>
      </w:pPr>
    </w:p>
    <w:p w14:paraId="70C87288" w14:textId="77777777" w:rsidR="002F3B8E" w:rsidRDefault="002F3B8E" w:rsidP="002F3B8E">
      <w:pPr>
        <w:pStyle w:val="NoSpacing"/>
        <w:rPr>
          <w:rFonts w:ascii="Helvetica" w:hAnsi="Helvetica" w:cs="Helvetica"/>
          <w:sz w:val="24"/>
          <w:szCs w:val="24"/>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Women and Sex/Gender Differences in Drug and Alcohol Abuse/Dependence (R01 Clinical Trial Optional)</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40" w:tgtFrame="_blank" w:history="1">
        <w:r w:rsidRPr="00905E71">
          <w:rPr>
            <w:rStyle w:val="Hyperlink"/>
            <w:rFonts w:ascii="Helvetica" w:hAnsi="Helvetica" w:cs="Helvetica"/>
            <w:color w:val="1155CC"/>
            <w:sz w:val="24"/>
            <w:szCs w:val="24"/>
            <w:shd w:val="clear" w:color="auto" w:fill="FFFFFF"/>
          </w:rPr>
          <w:t>https://www.grants.gov/web/grants/view-opportunity.html?oppId=300321</w:t>
        </w:r>
      </w:hyperlink>
    </w:p>
    <w:p w14:paraId="75639915" w14:textId="6E8CF8E7" w:rsidR="002F3B8E" w:rsidRDefault="002F3B8E" w:rsidP="002F3B8E">
      <w:pPr>
        <w:pStyle w:val="NoSpacing"/>
        <w:rPr>
          <w:rFonts w:ascii="Helvetica" w:hAnsi="Helvetica" w:cs="Helvetica"/>
          <w:color w:val="222222"/>
          <w:sz w:val="24"/>
          <w:szCs w:val="24"/>
          <w:shd w:val="clear" w:color="auto" w:fill="FFFFFF"/>
        </w:rPr>
      </w:pPr>
    </w:p>
    <w:p w14:paraId="08F4C267" w14:textId="77777777" w:rsidR="002F3B8E" w:rsidRDefault="002F3B8E" w:rsidP="002F3B8E">
      <w:pPr>
        <w:pStyle w:val="NoSpacing"/>
        <w:rPr>
          <w:rFonts w:ascii="Helvetica" w:hAnsi="Helvetica" w:cs="Helvetica"/>
          <w:color w:val="222222"/>
          <w:sz w:val="24"/>
          <w:szCs w:val="24"/>
          <w:shd w:val="clear" w:color="auto" w:fill="FFFFFF"/>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Women and Sex/Gender Differences in Drug and Alcohol Abuse/Dependence (R21 Clinical Trial Optional)</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41" w:tgtFrame="_blank" w:history="1">
        <w:r w:rsidRPr="00905E71">
          <w:rPr>
            <w:rStyle w:val="Hyperlink"/>
            <w:rFonts w:ascii="Helvetica" w:hAnsi="Helvetica" w:cs="Helvetica"/>
            <w:color w:val="1155CC"/>
            <w:sz w:val="24"/>
            <w:szCs w:val="24"/>
            <w:shd w:val="clear" w:color="auto" w:fill="FFFFFF"/>
          </w:rPr>
          <w:t>https://www.grants.gov/web/grants/view-opportunity.html?oppId=300339</w:t>
        </w:r>
      </w:hyperlink>
      <w:r w:rsidRPr="00905E71">
        <w:rPr>
          <w:rFonts w:ascii="Helvetica" w:hAnsi="Helvetica" w:cs="Helvetica"/>
          <w:color w:val="222222"/>
          <w:sz w:val="24"/>
          <w:szCs w:val="24"/>
        </w:rPr>
        <w:br/>
      </w:r>
    </w:p>
    <w:p w14:paraId="30D2A1FD" w14:textId="77777777" w:rsidR="002F3B8E" w:rsidRDefault="002F3B8E" w:rsidP="002F3B8E">
      <w:pPr>
        <w:pStyle w:val="NoSpacing"/>
        <w:rPr>
          <w:rFonts w:ascii="Helvetica" w:hAnsi="Helvetica" w:cs="Helvetica"/>
          <w:sz w:val="24"/>
          <w:szCs w:val="24"/>
        </w:rPr>
      </w:pPr>
      <w:r w:rsidRPr="00905E71">
        <w:rPr>
          <w:rFonts w:ascii="Helvetica" w:hAnsi="Helvetica" w:cs="Helvetica"/>
          <w:color w:val="222222"/>
          <w:sz w:val="24"/>
          <w:szCs w:val="24"/>
          <w:shd w:val="clear" w:color="auto" w:fill="FFFFFF"/>
        </w:rPr>
        <w:t>National Institutes of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Women and Sex/Gender Differences in Drug and Alcohol Abuse/Dependence (R03 Clinical Trial Optional)</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242" w:tgtFrame="_blank" w:history="1">
        <w:r w:rsidRPr="00905E71">
          <w:rPr>
            <w:rStyle w:val="Hyperlink"/>
            <w:rFonts w:ascii="Helvetica" w:hAnsi="Helvetica" w:cs="Helvetica"/>
            <w:color w:val="1155CC"/>
            <w:sz w:val="24"/>
            <w:szCs w:val="24"/>
            <w:shd w:val="clear" w:color="auto" w:fill="FFFFFF"/>
          </w:rPr>
          <w:t>https://www.grants.gov/web/grants/view-opportunity.html?oppId=300340</w:t>
        </w:r>
      </w:hyperlink>
    </w:p>
    <w:p w14:paraId="7B95EE3D" w14:textId="77777777" w:rsidR="002F3B8E" w:rsidRDefault="002F3B8E" w:rsidP="00772FA3">
      <w:pPr>
        <w:pStyle w:val="NoSpacing"/>
        <w:rPr>
          <w:rFonts w:ascii="Helvetica" w:hAnsi="Helvetica" w:cs="Helvetica"/>
          <w:color w:val="222222"/>
          <w:sz w:val="24"/>
          <w:szCs w:val="24"/>
          <w:highlight w:val="yellow"/>
          <w:shd w:val="clear" w:color="auto" w:fill="FFFFFF"/>
        </w:rPr>
      </w:pPr>
    </w:p>
    <w:p w14:paraId="5ABE3CAB" w14:textId="77777777" w:rsidR="0075743C" w:rsidRDefault="0075743C" w:rsidP="0075743C">
      <w:pPr>
        <w:pStyle w:val="NoSpacing"/>
        <w:rPr>
          <w:rFonts w:ascii="Helvetica" w:hAnsi="Helvetica" w:cs="Helvetica"/>
          <w:color w:val="222222"/>
          <w:sz w:val="24"/>
          <w:szCs w:val="24"/>
          <w:shd w:val="clear" w:color="auto" w:fill="FFFFFF"/>
        </w:rPr>
      </w:pPr>
      <w:r w:rsidRPr="000A6281">
        <w:rPr>
          <w:rFonts w:ascii="Helvetica" w:hAnsi="Helvetica" w:cs="Helvetica"/>
          <w:color w:val="222222"/>
          <w:sz w:val="24"/>
          <w:szCs w:val="24"/>
          <w:shd w:val="clear" w:color="auto" w:fill="FFFFFF"/>
        </w:rPr>
        <w:t>National Institutes of Health</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Development of Novel and Emerging Technologies for Cryogenic or Long-term Preservation and Revival of Drosophila and Zebrafish Genetic Stocks (R43/R44 Clinical Trial Not Allowed)</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Synopsis 1</w:t>
      </w:r>
      <w:r w:rsidRPr="000A6281">
        <w:rPr>
          <w:rFonts w:ascii="Helvetica" w:hAnsi="Helvetica" w:cs="Helvetica"/>
          <w:color w:val="222222"/>
          <w:sz w:val="24"/>
          <w:szCs w:val="24"/>
        </w:rPr>
        <w:br/>
      </w:r>
      <w:hyperlink r:id="rId243" w:tgtFrame="_blank" w:history="1">
        <w:r w:rsidRPr="000A6281">
          <w:rPr>
            <w:rStyle w:val="Hyperlink"/>
            <w:rFonts w:ascii="Helvetica" w:hAnsi="Helvetica" w:cs="Helvetica"/>
            <w:color w:val="1155CC"/>
            <w:sz w:val="24"/>
            <w:szCs w:val="24"/>
            <w:shd w:val="clear" w:color="auto" w:fill="FFFFFF"/>
          </w:rPr>
          <w:t>https://www.grants.gov/web/grants/view-opportunity.html?oppId=300376</w:t>
        </w:r>
      </w:hyperlink>
    </w:p>
    <w:p w14:paraId="4F2A4A01" w14:textId="77777777" w:rsidR="0075743C" w:rsidRDefault="0075743C" w:rsidP="0075743C">
      <w:pPr>
        <w:pStyle w:val="NoSpacing"/>
        <w:rPr>
          <w:rFonts w:ascii="Helvetica" w:hAnsi="Helvetica" w:cs="Helvetica"/>
          <w:color w:val="222222"/>
          <w:sz w:val="24"/>
          <w:szCs w:val="24"/>
          <w:shd w:val="clear" w:color="auto" w:fill="FFFFFF"/>
        </w:rPr>
      </w:pPr>
    </w:p>
    <w:p w14:paraId="2465F90F"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0A6281">
        <w:rPr>
          <w:rFonts w:ascii="Helvetica" w:hAnsi="Helvetica" w:cs="Helvetica"/>
          <w:color w:val="222222"/>
          <w:sz w:val="24"/>
          <w:szCs w:val="24"/>
          <w:shd w:val="clear" w:color="auto" w:fill="FFFFFF"/>
        </w:rPr>
        <w:t>National Institutes of Health</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Development of Novel and Emerging Technologies for Cryogenic or Long-term Preservation and Revival of Drosophila and Zebrafish Genetic Stocks (R41/R42 Clinical Trial Not Allowed)</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Synopsis 1</w:t>
      </w:r>
      <w:r w:rsidRPr="000A6281">
        <w:rPr>
          <w:rFonts w:ascii="Helvetica" w:hAnsi="Helvetica" w:cs="Helvetica"/>
          <w:color w:val="222222"/>
          <w:sz w:val="24"/>
          <w:szCs w:val="24"/>
        </w:rPr>
        <w:br/>
      </w:r>
      <w:hyperlink r:id="rId244" w:tgtFrame="_blank" w:history="1">
        <w:r w:rsidRPr="000A6281">
          <w:rPr>
            <w:rStyle w:val="Hyperlink"/>
            <w:rFonts w:ascii="Helvetica" w:hAnsi="Helvetica" w:cs="Helvetica"/>
            <w:color w:val="1155CC"/>
            <w:sz w:val="24"/>
            <w:szCs w:val="24"/>
            <w:shd w:val="clear" w:color="auto" w:fill="FFFFFF"/>
          </w:rPr>
          <w:t>https://www.grants.gov/web/grants/view-opportunity.html?oppId=300394</w:t>
        </w:r>
      </w:hyperlink>
    </w:p>
    <w:p w14:paraId="77106F1D" w14:textId="77777777" w:rsidR="0075743C" w:rsidRDefault="0075743C" w:rsidP="0075743C">
      <w:pPr>
        <w:pStyle w:val="NoSpacing"/>
        <w:rPr>
          <w:rFonts w:ascii="Helvetica" w:hAnsi="Helvetica" w:cs="Helvetica"/>
          <w:color w:val="222222"/>
          <w:sz w:val="24"/>
          <w:szCs w:val="24"/>
        </w:rPr>
      </w:pPr>
    </w:p>
    <w:p w14:paraId="4C83B45B" w14:textId="77777777" w:rsidR="0075743C" w:rsidRDefault="0075743C" w:rsidP="0075743C">
      <w:pPr>
        <w:pStyle w:val="NoSpacing"/>
        <w:rPr>
          <w:rFonts w:ascii="Helvetica" w:hAnsi="Helvetica" w:cs="Helvetica"/>
          <w:sz w:val="24"/>
          <w:szCs w:val="24"/>
        </w:rPr>
      </w:pPr>
      <w:r w:rsidRPr="001E0972">
        <w:rPr>
          <w:rFonts w:ascii="Helvetica" w:hAnsi="Helvetica" w:cs="Helvetica"/>
          <w:color w:val="222222"/>
          <w:sz w:val="24"/>
          <w:szCs w:val="24"/>
          <w:shd w:val="clear" w:color="auto" w:fill="FFFFFF"/>
        </w:rPr>
        <w:t>National Institutes of Health</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Mechanistic investigations of psychosocial stress effects on opioid use patterns (R01- Clinical Trial Optional)</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Synopsis 1</w:t>
      </w:r>
      <w:r w:rsidRPr="001E0972">
        <w:rPr>
          <w:rFonts w:ascii="Helvetica" w:hAnsi="Helvetica" w:cs="Helvetica"/>
          <w:color w:val="222222"/>
          <w:sz w:val="24"/>
          <w:szCs w:val="24"/>
        </w:rPr>
        <w:br/>
      </w:r>
      <w:hyperlink r:id="rId245" w:tgtFrame="_blank" w:history="1">
        <w:r w:rsidRPr="001E0972">
          <w:rPr>
            <w:rStyle w:val="Hyperlink"/>
            <w:rFonts w:ascii="Helvetica" w:hAnsi="Helvetica" w:cs="Helvetica"/>
            <w:color w:val="1155CC"/>
            <w:sz w:val="24"/>
            <w:szCs w:val="24"/>
            <w:shd w:val="clear" w:color="auto" w:fill="FFFFFF"/>
          </w:rPr>
          <w:t>https://www.grants.gov/web/grants/view-opportunity.html?oppId=300441</w:t>
        </w:r>
      </w:hyperlink>
    </w:p>
    <w:p w14:paraId="73AAD49B" w14:textId="77777777" w:rsidR="0075743C" w:rsidRDefault="0075743C" w:rsidP="0075743C">
      <w:pPr>
        <w:pStyle w:val="NoSpacing"/>
        <w:rPr>
          <w:rFonts w:ascii="Helvetica" w:hAnsi="Helvetica" w:cs="Helvetica"/>
          <w:color w:val="222222"/>
          <w:sz w:val="24"/>
          <w:szCs w:val="24"/>
        </w:rPr>
      </w:pPr>
    </w:p>
    <w:p w14:paraId="7BAB3E6F" w14:textId="77777777" w:rsidR="0075743C" w:rsidRDefault="0075743C" w:rsidP="0075743C">
      <w:pPr>
        <w:pStyle w:val="NoSpacing"/>
        <w:rPr>
          <w:rFonts w:ascii="Helvetica" w:hAnsi="Helvetica" w:cs="Helvetica"/>
          <w:color w:val="222222"/>
          <w:sz w:val="24"/>
          <w:szCs w:val="24"/>
          <w:shd w:val="clear" w:color="auto" w:fill="FFFFFF"/>
        </w:rPr>
      </w:pPr>
      <w:r w:rsidRPr="001E0972">
        <w:rPr>
          <w:rFonts w:ascii="Helvetica" w:hAnsi="Helvetica" w:cs="Helvetica"/>
          <w:color w:val="222222"/>
          <w:sz w:val="24"/>
          <w:szCs w:val="24"/>
          <w:shd w:val="clear" w:color="auto" w:fill="FFFFFF"/>
        </w:rPr>
        <w:t>National Institutes of Health</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Mechanistic investigations of psychosocial stress effects on opioid use patterns (R21- Clinical Trial Optional)</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Synopsis 1</w:t>
      </w:r>
      <w:r w:rsidRPr="001E0972">
        <w:rPr>
          <w:rFonts w:ascii="Helvetica" w:hAnsi="Helvetica" w:cs="Helvetica"/>
          <w:color w:val="222222"/>
          <w:sz w:val="24"/>
          <w:szCs w:val="24"/>
        </w:rPr>
        <w:br/>
      </w:r>
      <w:hyperlink r:id="rId246" w:tgtFrame="_blank" w:history="1">
        <w:r w:rsidRPr="001E0972">
          <w:rPr>
            <w:rStyle w:val="Hyperlink"/>
            <w:rFonts w:ascii="Helvetica" w:hAnsi="Helvetica" w:cs="Helvetica"/>
            <w:color w:val="1155CC"/>
            <w:sz w:val="24"/>
            <w:szCs w:val="24"/>
            <w:shd w:val="clear" w:color="auto" w:fill="FFFFFF"/>
          </w:rPr>
          <w:t>https://www.grants.gov/web/grants/view-opportunity.html?oppId=300442</w:t>
        </w:r>
      </w:hyperlink>
      <w:r w:rsidRPr="000A6281">
        <w:rPr>
          <w:rFonts w:ascii="Helvetica" w:hAnsi="Helvetica" w:cs="Helvetica"/>
          <w:color w:val="222222"/>
          <w:sz w:val="24"/>
          <w:szCs w:val="24"/>
        </w:rPr>
        <w:br/>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National Institutes of Health</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Mentored Career Transition Award for Intramural Fellows (K22 Clinical Trials Required)</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Synopsis 1</w:t>
      </w:r>
      <w:r w:rsidRPr="000A6281">
        <w:rPr>
          <w:rFonts w:ascii="Helvetica" w:hAnsi="Helvetica" w:cs="Helvetica"/>
          <w:color w:val="222222"/>
          <w:sz w:val="24"/>
          <w:szCs w:val="24"/>
        </w:rPr>
        <w:br/>
      </w:r>
      <w:hyperlink r:id="rId247" w:tgtFrame="_blank" w:history="1">
        <w:r w:rsidRPr="000A6281">
          <w:rPr>
            <w:rStyle w:val="Hyperlink"/>
            <w:rFonts w:ascii="Helvetica" w:hAnsi="Helvetica" w:cs="Helvetica"/>
            <w:color w:val="1155CC"/>
            <w:sz w:val="24"/>
            <w:szCs w:val="24"/>
            <w:shd w:val="clear" w:color="auto" w:fill="FFFFFF"/>
          </w:rPr>
          <w:t>https://www.grants.gov/web/grants/view-opportunity.html?oppId=300377</w:t>
        </w:r>
      </w:hyperlink>
    </w:p>
    <w:p w14:paraId="7387198A" w14:textId="77777777" w:rsidR="0075743C" w:rsidRDefault="0075743C" w:rsidP="0075743C">
      <w:pPr>
        <w:pStyle w:val="NoSpacing"/>
        <w:rPr>
          <w:rFonts w:ascii="Helvetica" w:hAnsi="Helvetica" w:cs="Helvetica"/>
          <w:color w:val="222222"/>
          <w:sz w:val="24"/>
          <w:szCs w:val="24"/>
          <w:shd w:val="clear" w:color="auto" w:fill="FFFFFF"/>
        </w:rPr>
      </w:pPr>
    </w:p>
    <w:p w14:paraId="20EBAEA8"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0A6281">
        <w:rPr>
          <w:rFonts w:ascii="Helvetica" w:hAnsi="Helvetica" w:cs="Helvetica"/>
          <w:color w:val="222222"/>
          <w:sz w:val="24"/>
          <w:szCs w:val="24"/>
          <w:shd w:val="clear" w:color="auto" w:fill="FFFFFF"/>
        </w:rPr>
        <w:t>National Institutes of Health</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Mentored Career Transition Award for Intramural  Fellows (K22 Clinical Trials Not Allowed)</w:t>
      </w:r>
      <w:r w:rsidRPr="000A6281">
        <w:rPr>
          <w:rFonts w:ascii="Helvetica" w:hAnsi="Helvetica" w:cs="Helvetica"/>
          <w:color w:val="222222"/>
          <w:sz w:val="24"/>
          <w:szCs w:val="24"/>
        </w:rPr>
        <w:br/>
      </w:r>
      <w:r w:rsidRPr="000A6281">
        <w:rPr>
          <w:rFonts w:ascii="Helvetica" w:hAnsi="Helvetica" w:cs="Helvetica"/>
          <w:color w:val="222222"/>
          <w:sz w:val="24"/>
          <w:szCs w:val="24"/>
          <w:shd w:val="clear" w:color="auto" w:fill="FFFFFF"/>
        </w:rPr>
        <w:t>Synopsis 1</w:t>
      </w:r>
      <w:r w:rsidRPr="000A6281">
        <w:rPr>
          <w:rFonts w:ascii="Helvetica" w:hAnsi="Helvetica" w:cs="Helvetica"/>
          <w:color w:val="222222"/>
          <w:sz w:val="24"/>
          <w:szCs w:val="24"/>
        </w:rPr>
        <w:br/>
      </w:r>
      <w:hyperlink r:id="rId248" w:tgtFrame="_blank" w:history="1">
        <w:r w:rsidRPr="000A6281">
          <w:rPr>
            <w:rStyle w:val="Hyperlink"/>
            <w:rFonts w:ascii="Helvetica" w:hAnsi="Helvetica" w:cs="Helvetica"/>
            <w:color w:val="1155CC"/>
            <w:sz w:val="24"/>
            <w:szCs w:val="24"/>
            <w:shd w:val="clear" w:color="auto" w:fill="FFFFFF"/>
          </w:rPr>
          <w:t>https://www.grants.gov/web/grants/view-opportunity.html?oppId=300397</w:t>
        </w:r>
      </w:hyperlink>
    </w:p>
    <w:p w14:paraId="0C982FB0" w14:textId="77777777" w:rsidR="0075743C" w:rsidRDefault="0075743C" w:rsidP="0075743C">
      <w:pPr>
        <w:pStyle w:val="NoSpacing"/>
        <w:rPr>
          <w:rStyle w:val="Hyperlink"/>
          <w:rFonts w:ascii="Helvetica" w:hAnsi="Helvetica" w:cs="Helvetica"/>
          <w:color w:val="1155CC"/>
          <w:sz w:val="24"/>
          <w:szCs w:val="24"/>
          <w:shd w:val="clear" w:color="auto" w:fill="FFFFFF"/>
        </w:rPr>
      </w:pPr>
    </w:p>
    <w:p w14:paraId="456A1F72" w14:textId="77777777" w:rsidR="0075743C" w:rsidRDefault="0075743C" w:rsidP="0075743C">
      <w:pPr>
        <w:pStyle w:val="NoSpacing"/>
        <w:rPr>
          <w:rFonts w:ascii="Helvetica" w:hAnsi="Helvetica" w:cs="Helvetica"/>
          <w:color w:val="222222"/>
          <w:sz w:val="24"/>
          <w:szCs w:val="24"/>
          <w:shd w:val="clear" w:color="auto" w:fill="FFFFFF"/>
        </w:rPr>
      </w:pPr>
      <w:r w:rsidRPr="001E0972">
        <w:rPr>
          <w:rFonts w:ascii="Helvetica" w:hAnsi="Helvetica" w:cs="Helvetica"/>
          <w:color w:val="222222"/>
          <w:sz w:val="24"/>
          <w:szCs w:val="24"/>
          <w:shd w:val="clear" w:color="auto" w:fill="FFFFFF"/>
        </w:rPr>
        <w:t>National Institutes of Health</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NIDA Small Research Grant Program (R03 Clinical Trial Required)</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Synopsis 1</w:t>
      </w:r>
      <w:r w:rsidRPr="001E0972">
        <w:rPr>
          <w:rFonts w:ascii="Helvetica" w:hAnsi="Helvetica" w:cs="Helvetica"/>
          <w:color w:val="222222"/>
          <w:sz w:val="24"/>
          <w:szCs w:val="24"/>
        </w:rPr>
        <w:br/>
      </w:r>
      <w:hyperlink r:id="rId249" w:tgtFrame="_blank" w:history="1">
        <w:r w:rsidRPr="001E0972">
          <w:rPr>
            <w:rStyle w:val="Hyperlink"/>
            <w:rFonts w:ascii="Helvetica" w:hAnsi="Helvetica" w:cs="Helvetica"/>
            <w:color w:val="1155CC"/>
            <w:sz w:val="24"/>
            <w:szCs w:val="24"/>
            <w:shd w:val="clear" w:color="auto" w:fill="FFFFFF"/>
          </w:rPr>
          <w:t>https://www.grants.gov/web/grants/view-opportunity.html?oppId=300457</w:t>
        </w:r>
      </w:hyperlink>
      <w:r w:rsidRPr="001E0972">
        <w:rPr>
          <w:rFonts w:ascii="Helvetica" w:hAnsi="Helvetica" w:cs="Helvetica"/>
          <w:color w:val="222222"/>
          <w:sz w:val="24"/>
          <w:szCs w:val="24"/>
        </w:rPr>
        <w:br/>
      </w:r>
      <w:r w:rsidRPr="001E0972">
        <w:rPr>
          <w:rFonts w:ascii="Helvetica" w:hAnsi="Helvetica" w:cs="Helvetica"/>
          <w:color w:val="222222"/>
          <w:sz w:val="24"/>
          <w:szCs w:val="24"/>
        </w:rPr>
        <w:br/>
      </w:r>
    </w:p>
    <w:p w14:paraId="13452E36"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1E0972">
        <w:rPr>
          <w:rFonts w:ascii="Helvetica" w:hAnsi="Helvetica" w:cs="Helvetica"/>
          <w:color w:val="222222"/>
          <w:sz w:val="24"/>
          <w:szCs w:val="24"/>
          <w:shd w:val="clear" w:color="auto" w:fill="FFFFFF"/>
        </w:rPr>
        <w:t>National Institutes of Health</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NIDA Academic Research Enhancement Award (R15, Clinical Trials Required)</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Synopsis 1</w:t>
      </w:r>
      <w:r w:rsidRPr="001E0972">
        <w:rPr>
          <w:rFonts w:ascii="Helvetica" w:hAnsi="Helvetica" w:cs="Helvetica"/>
          <w:color w:val="222222"/>
          <w:sz w:val="24"/>
          <w:szCs w:val="24"/>
        </w:rPr>
        <w:br/>
      </w:r>
      <w:hyperlink r:id="rId250" w:tgtFrame="_blank" w:history="1">
        <w:r w:rsidRPr="001E0972">
          <w:rPr>
            <w:rStyle w:val="Hyperlink"/>
            <w:rFonts w:ascii="Helvetica" w:hAnsi="Helvetica" w:cs="Helvetica"/>
            <w:color w:val="1155CC"/>
            <w:sz w:val="24"/>
            <w:szCs w:val="24"/>
            <w:shd w:val="clear" w:color="auto" w:fill="FFFFFF"/>
          </w:rPr>
          <w:t>https://www.grants.gov/web/grants/view-opportunity.html?oppId=300458</w:t>
        </w:r>
      </w:hyperlink>
    </w:p>
    <w:p w14:paraId="600A8044" w14:textId="77777777" w:rsidR="0075743C" w:rsidRDefault="0075743C" w:rsidP="0075743C">
      <w:pPr>
        <w:pStyle w:val="NoSpacing"/>
        <w:rPr>
          <w:rStyle w:val="Hyperlink"/>
          <w:rFonts w:ascii="Helvetica" w:hAnsi="Helvetica" w:cs="Helvetica"/>
          <w:color w:val="1155CC"/>
          <w:sz w:val="24"/>
          <w:szCs w:val="24"/>
          <w:shd w:val="clear" w:color="auto" w:fill="FFFFFF"/>
        </w:rPr>
      </w:pPr>
    </w:p>
    <w:p w14:paraId="0DE7A8D1"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6212E6">
        <w:rPr>
          <w:rFonts w:ascii="Helvetica" w:hAnsi="Helvetica" w:cs="Helvetica"/>
          <w:color w:val="222222"/>
          <w:sz w:val="24"/>
          <w:szCs w:val="24"/>
          <w:shd w:val="clear" w:color="auto" w:fill="FFFFFF"/>
        </w:rPr>
        <w:t>National Institutes of Health</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NINDS Exploratory Clinical Trials for Small Business (R42)  - Clinical Trial Required</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1</w:t>
      </w:r>
      <w:r w:rsidRPr="006212E6">
        <w:rPr>
          <w:rFonts w:ascii="Helvetica" w:hAnsi="Helvetica" w:cs="Helvetica"/>
          <w:color w:val="222222"/>
          <w:sz w:val="24"/>
          <w:szCs w:val="24"/>
        </w:rPr>
        <w:br/>
      </w:r>
      <w:hyperlink r:id="rId251" w:tgtFrame="_blank" w:history="1">
        <w:r w:rsidRPr="006212E6">
          <w:rPr>
            <w:rStyle w:val="Hyperlink"/>
            <w:rFonts w:ascii="Helvetica" w:hAnsi="Helvetica" w:cs="Helvetica"/>
            <w:color w:val="1155CC"/>
            <w:sz w:val="24"/>
            <w:szCs w:val="24"/>
            <w:shd w:val="clear" w:color="auto" w:fill="FFFFFF"/>
          </w:rPr>
          <w:t>https://www.grants.gov/web/grants/view-opportunity.html?oppId=300387</w:t>
        </w:r>
      </w:hyperlink>
    </w:p>
    <w:p w14:paraId="0B4413EC" w14:textId="77777777" w:rsidR="0075743C" w:rsidRDefault="0075743C" w:rsidP="0075743C">
      <w:pPr>
        <w:pStyle w:val="NoSpacing"/>
        <w:rPr>
          <w:rStyle w:val="Hyperlink"/>
          <w:rFonts w:ascii="Helvetica" w:hAnsi="Helvetica" w:cs="Helvetica"/>
          <w:color w:val="1155CC"/>
          <w:sz w:val="24"/>
          <w:szCs w:val="24"/>
          <w:shd w:val="clear" w:color="auto" w:fill="FFFFFF"/>
        </w:rPr>
      </w:pPr>
    </w:p>
    <w:p w14:paraId="4DBD0ED7" w14:textId="77777777" w:rsidR="0075743C" w:rsidRDefault="0075743C" w:rsidP="0075743C">
      <w:pPr>
        <w:pStyle w:val="NoSpacing"/>
        <w:rPr>
          <w:rFonts w:ascii="Helvetica" w:hAnsi="Helvetica" w:cs="Helvetica"/>
          <w:sz w:val="24"/>
          <w:szCs w:val="24"/>
        </w:rPr>
      </w:pPr>
      <w:r w:rsidRPr="006212E6">
        <w:rPr>
          <w:rFonts w:ascii="Helvetica" w:hAnsi="Helvetica" w:cs="Helvetica"/>
          <w:color w:val="222222"/>
          <w:sz w:val="24"/>
          <w:szCs w:val="24"/>
          <w:shd w:val="clear" w:color="auto" w:fill="FFFFFF"/>
        </w:rPr>
        <w:t>National Institutes of Health</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NINDS Exploratory Clinical Trials for Small Business (R44)  - Clinical Trial Required</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1</w:t>
      </w:r>
      <w:r w:rsidRPr="006212E6">
        <w:rPr>
          <w:rFonts w:ascii="Helvetica" w:hAnsi="Helvetica" w:cs="Helvetica"/>
          <w:color w:val="222222"/>
          <w:sz w:val="24"/>
          <w:szCs w:val="24"/>
        </w:rPr>
        <w:br/>
      </w:r>
      <w:hyperlink r:id="rId252" w:tgtFrame="_blank" w:history="1">
        <w:r w:rsidRPr="006212E6">
          <w:rPr>
            <w:rStyle w:val="Hyperlink"/>
            <w:rFonts w:ascii="Helvetica" w:hAnsi="Helvetica" w:cs="Helvetica"/>
            <w:color w:val="1155CC"/>
            <w:sz w:val="24"/>
            <w:szCs w:val="24"/>
            <w:shd w:val="clear" w:color="auto" w:fill="FFFFFF"/>
          </w:rPr>
          <w:t>https://www.grants.gov/web/grants/view-opportunity.html?oppId=300390</w:t>
        </w:r>
      </w:hyperlink>
    </w:p>
    <w:p w14:paraId="68EF1A3B" w14:textId="77777777" w:rsidR="0075743C" w:rsidRDefault="0075743C" w:rsidP="0075743C">
      <w:pPr>
        <w:pStyle w:val="NoSpacing"/>
        <w:rPr>
          <w:rFonts w:ascii="Helvetica" w:hAnsi="Helvetica" w:cs="Helvetica"/>
          <w:sz w:val="24"/>
          <w:szCs w:val="24"/>
        </w:rPr>
      </w:pPr>
    </w:p>
    <w:p w14:paraId="37CE3841" w14:textId="77777777" w:rsidR="0075743C" w:rsidRDefault="0075743C" w:rsidP="0075743C">
      <w:pPr>
        <w:pStyle w:val="NoSpacing"/>
        <w:rPr>
          <w:rFonts w:ascii="Helvetica" w:hAnsi="Helvetica" w:cs="Helvetica"/>
          <w:sz w:val="24"/>
          <w:szCs w:val="24"/>
        </w:rPr>
      </w:pPr>
      <w:r w:rsidRPr="006212E6">
        <w:rPr>
          <w:rFonts w:ascii="Helvetica" w:hAnsi="Helvetica" w:cs="Helvetica"/>
          <w:color w:val="222222"/>
          <w:sz w:val="24"/>
          <w:szCs w:val="24"/>
          <w:shd w:val="clear" w:color="auto" w:fill="FFFFFF"/>
        </w:rPr>
        <w:t>National Institutes of Health</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Pilot and Feasibility Studies of HIV and Animal Models for HIV Infection within the Mission of NIDDK (R21 Clinical Trial Optional)</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1</w:t>
      </w:r>
      <w:r w:rsidRPr="006212E6">
        <w:rPr>
          <w:rFonts w:ascii="Helvetica" w:hAnsi="Helvetica" w:cs="Helvetica"/>
          <w:color w:val="222222"/>
          <w:sz w:val="24"/>
          <w:szCs w:val="24"/>
        </w:rPr>
        <w:br/>
      </w:r>
      <w:hyperlink r:id="rId253" w:tgtFrame="_blank" w:history="1">
        <w:r w:rsidRPr="006212E6">
          <w:rPr>
            <w:rStyle w:val="Hyperlink"/>
            <w:rFonts w:ascii="Helvetica" w:hAnsi="Helvetica" w:cs="Helvetica"/>
            <w:color w:val="1155CC"/>
            <w:sz w:val="24"/>
            <w:szCs w:val="24"/>
            <w:shd w:val="clear" w:color="auto" w:fill="FFFFFF"/>
          </w:rPr>
          <w:t>https://www.grants.gov/web/grants/view-opportunity.html?oppId=300401</w:t>
        </w:r>
      </w:hyperlink>
    </w:p>
    <w:p w14:paraId="7D50E1E3" w14:textId="77777777" w:rsidR="0075743C" w:rsidRDefault="0075743C" w:rsidP="0075743C">
      <w:pPr>
        <w:pStyle w:val="NoSpacing"/>
        <w:rPr>
          <w:rFonts w:ascii="Helvetica" w:hAnsi="Helvetica" w:cs="Helvetica"/>
          <w:sz w:val="24"/>
          <w:szCs w:val="24"/>
        </w:rPr>
      </w:pPr>
    </w:p>
    <w:p w14:paraId="22F6BE39" w14:textId="77777777" w:rsidR="0075743C" w:rsidRDefault="0075743C" w:rsidP="0075743C">
      <w:pPr>
        <w:pStyle w:val="NoSpacing"/>
        <w:rPr>
          <w:rFonts w:ascii="Helvetica" w:hAnsi="Helvetica" w:cs="Helvetica"/>
          <w:sz w:val="24"/>
          <w:szCs w:val="24"/>
        </w:rPr>
      </w:pPr>
      <w:r w:rsidRPr="006212E6">
        <w:rPr>
          <w:rFonts w:ascii="Helvetica" w:hAnsi="Helvetica" w:cs="Helvetica"/>
          <w:color w:val="222222"/>
          <w:sz w:val="24"/>
          <w:szCs w:val="24"/>
          <w:shd w:val="clear" w:color="auto" w:fill="FFFFFF"/>
        </w:rPr>
        <w:t>National Institutes of Health</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Traceback Testing: Increasing Identification and Genetic Counseling of Mutation Carriers through Family-based Outreach  (U01 Clinical Trial Optional)</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1</w:t>
      </w:r>
      <w:r w:rsidRPr="006212E6">
        <w:rPr>
          <w:rFonts w:ascii="Helvetica" w:hAnsi="Helvetica" w:cs="Helvetica"/>
          <w:color w:val="222222"/>
          <w:sz w:val="24"/>
          <w:szCs w:val="24"/>
        </w:rPr>
        <w:br/>
      </w:r>
      <w:hyperlink r:id="rId254" w:tgtFrame="_blank" w:history="1">
        <w:r w:rsidRPr="006212E6">
          <w:rPr>
            <w:rStyle w:val="Hyperlink"/>
            <w:rFonts w:ascii="Helvetica" w:hAnsi="Helvetica" w:cs="Helvetica"/>
            <w:color w:val="1155CC"/>
            <w:sz w:val="24"/>
            <w:szCs w:val="24"/>
            <w:shd w:val="clear" w:color="auto" w:fill="FFFFFF"/>
          </w:rPr>
          <w:t>https://www.grants.gov/web/grants/view-opportunity.html?oppId=300386</w:t>
        </w:r>
      </w:hyperlink>
    </w:p>
    <w:p w14:paraId="6EEC54D0" w14:textId="77777777" w:rsidR="0075743C" w:rsidRDefault="0075743C" w:rsidP="0075743C">
      <w:pPr>
        <w:pStyle w:val="NoSpacing"/>
        <w:rPr>
          <w:rFonts w:ascii="Helvetica" w:hAnsi="Helvetica" w:cs="Helvetica"/>
          <w:color w:val="222222"/>
          <w:sz w:val="24"/>
          <w:szCs w:val="24"/>
          <w:shd w:val="clear" w:color="auto" w:fill="FFFFFF"/>
        </w:rPr>
      </w:pPr>
    </w:p>
    <w:p w14:paraId="7B7EB408"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6212E6">
        <w:rPr>
          <w:rFonts w:ascii="Helvetica" w:hAnsi="Helvetica" w:cs="Helvetica"/>
          <w:color w:val="222222"/>
          <w:sz w:val="24"/>
          <w:szCs w:val="24"/>
          <w:shd w:val="clear" w:color="auto" w:fill="FFFFFF"/>
        </w:rPr>
        <w:t>National Institutes of Health</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Training Modules to Enhance the Rigor and Reproducibility of Biomedical Research (R25 Clinical Trial Not Allowed)</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1</w:t>
      </w:r>
      <w:r w:rsidRPr="006212E6">
        <w:rPr>
          <w:rFonts w:ascii="Helvetica" w:hAnsi="Helvetica" w:cs="Helvetica"/>
          <w:color w:val="222222"/>
          <w:sz w:val="24"/>
          <w:szCs w:val="24"/>
        </w:rPr>
        <w:br/>
      </w:r>
      <w:hyperlink r:id="rId255" w:tgtFrame="_blank" w:history="1">
        <w:r w:rsidRPr="006212E6">
          <w:rPr>
            <w:rStyle w:val="Hyperlink"/>
            <w:rFonts w:ascii="Helvetica" w:hAnsi="Helvetica" w:cs="Helvetica"/>
            <w:color w:val="1155CC"/>
            <w:sz w:val="24"/>
            <w:szCs w:val="24"/>
            <w:shd w:val="clear" w:color="auto" w:fill="FFFFFF"/>
          </w:rPr>
          <w:t>https://www.grants.gov/web/grants/view-opportunity.html?oppId=300392</w:t>
        </w:r>
      </w:hyperlink>
    </w:p>
    <w:p w14:paraId="46CD9C81" w14:textId="77777777" w:rsidR="0075743C" w:rsidRDefault="0075743C" w:rsidP="0075743C">
      <w:pPr>
        <w:pStyle w:val="NoSpacing"/>
        <w:rPr>
          <w:rFonts w:ascii="Helvetica" w:hAnsi="Helvetica" w:cs="Helvetica"/>
          <w:color w:val="222222"/>
          <w:sz w:val="24"/>
          <w:szCs w:val="24"/>
        </w:rPr>
      </w:pPr>
    </w:p>
    <w:p w14:paraId="58F9D59B" w14:textId="77777777" w:rsidR="0075743C" w:rsidRDefault="0075743C" w:rsidP="0075743C">
      <w:pPr>
        <w:pStyle w:val="NoSpacing"/>
        <w:rPr>
          <w:rStyle w:val="Hyperlink"/>
          <w:rFonts w:ascii="Helvetica" w:hAnsi="Helvetica" w:cs="Arial"/>
          <w:color w:val="1155CC"/>
          <w:sz w:val="24"/>
          <w:szCs w:val="24"/>
          <w:shd w:val="clear" w:color="auto" w:fill="FFFFFF"/>
        </w:rPr>
      </w:pPr>
      <w:r w:rsidRPr="001E0972">
        <w:rPr>
          <w:rFonts w:ascii="Helvetica" w:hAnsi="Helvetica" w:cs="Helvetica"/>
          <w:color w:val="222222"/>
          <w:sz w:val="24"/>
          <w:szCs w:val="24"/>
          <w:shd w:val="clear" w:color="auto" w:fill="FFFFFF"/>
        </w:rPr>
        <w:t>National Institutes of Health</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Understanding Processes of Recovery in the Treatment of Alcohol Use Disorder (R21 - Clinical Trial Optional)</w:t>
      </w:r>
      <w:r w:rsidRPr="001E0972">
        <w:rPr>
          <w:rFonts w:ascii="Helvetica" w:hAnsi="Helvetica" w:cs="Helvetica"/>
          <w:color w:val="222222"/>
          <w:sz w:val="24"/>
          <w:szCs w:val="24"/>
        </w:rPr>
        <w:br/>
      </w:r>
      <w:r w:rsidRPr="001E0972">
        <w:rPr>
          <w:rFonts w:ascii="Helvetica" w:hAnsi="Helvetica" w:cs="Helvetica"/>
          <w:color w:val="222222"/>
          <w:sz w:val="24"/>
          <w:szCs w:val="24"/>
          <w:shd w:val="clear" w:color="auto" w:fill="FFFFFF"/>
        </w:rPr>
        <w:t>Synopsis 1</w:t>
      </w:r>
      <w:r w:rsidRPr="001E0972">
        <w:rPr>
          <w:rFonts w:ascii="Helvetica" w:hAnsi="Helvetica" w:cs="Helvetica"/>
          <w:color w:val="222222"/>
          <w:sz w:val="24"/>
          <w:szCs w:val="24"/>
        </w:rPr>
        <w:br/>
      </w:r>
      <w:hyperlink r:id="rId256" w:tgtFrame="_blank" w:history="1">
        <w:r w:rsidRPr="001E0972">
          <w:rPr>
            <w:rStyle w:val="Hyperlink"/>
            <w:rFonts w:ascii="Helvetica" w:hAnsi="Helvetica" w:cs="Helvetica"/>
            <w:color w:val="1155CC"/>
            <w:sz w:val="24"/>
            <w:szCs w:val="24"/>
            <w:shd w:val="clear" w:color="auto" w:fill="FFFFFF"/>
          </w:rPr>
          <w:t>https://www.grants.gov/web/grants/view-opportunity.html?oppId=300435</w:t>
        </w:r>
      </w:hyperlink>
      <w:r w:rsidRPr="003A6419">
        <w:rPr>
          <w:rFonts w:ascii="Helvetica" w:hAnsi="Helvetica" w:cs="Helvetica"/>
          <w:color w:val="222222"/>
          <w:sz w:val="24"/>
          <w:szCs w:val="24"/>
        </w:rPr>
        <w:br/>
      </w:r>
    </w:p>
    <w:p w14:paraId="5D975794" w14:textId="4A6D63E4" w:rsidR="001D37A4" w:rsidRPr="005D3F9C" w:rsidRDefault="00B03653" w:rsidP="00B03653">
      <w:pPr>
        <w:rPr>
          <w:rFonts w:ascii="Helvetica" w:hAnsi="Helvetica"/>
          <w:b/>
        </w:rPr>
      </w:pPr>
      <w:r w:rsidRPr="0079288A">
        <w:rPr>
          <w:rFonts w:ascii="Helvetica" w:hAnsi="Helvetica" w:cs="Helvetica"/>
          <w:color w:val="222222"/>
        </w:rPr>
        <w:br/>
      </w:r>
      <w:r w:rsidR="00B756C2" w:rsidRPr="005D3F9C">
        <w:rPr>
          <w:rFonts w:ascii="Helvetica" w:hAnsi="Helvetica"/>
          <w:b/>
        </w:rPr>
        <w:t>Modifications:</w:t>
      </w:r>
    </w:p>
    <w:p w14:paraId="6C5ED8E9" w14:textId="77777777" w:rsidR="00621AE8" w:rsidRDefault="00621AE8" w:rsidP="00184288">
      <w:pPr>
        <w:widowControl w:val="0"/>
        <w:autoSpaceDE w:val="0"/>
        <w:autoSpaceDN w:val="0"/>
        <w:adjustRightInd w:val="0"/>
        <w:rPr>
          <w:rFonts w:ascii="Helvetica" w:hAnsi="Helvetica" w:cs="Helvetica"/>
        </w:rPr>
      </w:pPr>
    </w:p>
    <w:p w14:paraId="3A2120DE" w14:textId="77777777" w:rsidR="008F7575" w:rsidRDefault="008F7575" w:rsidP="008F7575">
      <w:pPr>
        <w:pStyle w:val="NoSpacing"/>
        <w:rPr>
          <w:rFonts w:ascii="Helvetica" w:hAnsi="Helvetica" w:cs="Helvetica"/>
          <w:sz w:val="24"/>
          <w:szCs w:val="24"/>
        </w:rPr>
      </w:pPr>
      <w:r w:rsidRPr="00252729">
        <w:rPr>
          <w:rFonts w:ascii="Helvetica" w:hAnsi="Helvetica" w:cs="Helvetica"/>
          <w:color w:val="222222"/>
          <w:sz w:val="24"/>
          <w:szCs w:val="24"/>
          <w:highlight w:val="cyan"/>
          <w:shd w:val="clear" w:color="auto" w:fill="FFFFFF"/>
        </w:rPr>
        <w:t>Centers for Disease Control - OSTLTS</w:t>
      </w:r>
      <w:r w:rsidRPr="00252729">
        <w:rPr>
          <w:rFonts w:ascii="Helvetica" w:hAnsi="Helvetica" w:cs="Helvetica"/>
          <w:color w:val="222222"/>
          <w:sz w:val="24"/>
          <w:szCs w:val="24"/>
          <w:highlight w:val="cyan"/>
        </w:rPr>
        <w:br/>
      </w:r>
      <w:r w:rsidRPr="00252729">
        <w:rPr>
          <w:rFonts w:ascii="Helvetica" w:hAnsi="Helvetica" w:cs="Helvetica"/>
          <w:color w:val="222222"/>
          <w:sz w:val="24"/>
          <w:szCs w:val="24"/>
          <w:highlight w:val="cyan"/>
          <w:shd w:val="clear" w:color="auto" w:fill="FFFFFF"/>
        </w:rPr>
        <w:t>Technical Assistance for Response to Public Health or Healthcare Crises</w:t>
      </w:r>
      <w:r w:rsidRPr="00252729">
        <w:rPr>
          <w:rFonts w:ascii="Helvetica" w:hAnsi="Helvetica" w:cs="Helvetica"/>
          <w:color w:val="222222"/>
          <w:sz w:val="24"/>
          <w:szCs w:val="24"/>
          <w:highlight w:val="cyan"/>
        </w:rPr>
        <w:br/>
      </w:r>
      <w:r w:rsidRPr="00252729">
        <w:rPr>
          <w:rFonts w:ascii="Helvetica" w:hAnsi="Helvetica" w:cs="Helvetica"/>
          <w:color w:val="222222"/>
          <w:sz w:val="24"/>
          <w:szCs w:val="24"/>
          <w:highlight w:val="cyan"/>
          <w:shd w:val="clear" w:color="auto" w:fill="FFFFFF"/>
        </w:rPr>
        <w:t>Synopsis 3</w:t>
      </w:r>
      <w:r w:rsidRPr="00252729">
        <w:rPr>
          <w:rFonts w:ascii="Helvetica" w:hAnsi="Helvetica" w:cs="Helvetica"/>
          <w:color w:val="222222"/>
          <w:sz w:val="24"/>
          <w:szCs w:val="24"/>
          <w:highlight w:val="cyan"/>
        </w:rPr>
        <w:br/>
      </w:r>
      <w:hyperlink r:id="rId257" w:tgtFrame="_blank" w:history="1">
        <w:r w:rsidRPr="00252729">
          <w:rPr>
            <w:rStyle w:val="Hyperlink"/>
            <w:rFonts w:ascii="Helvetica" w:hAnsi="Helvetica" w:cs="Helvetica"/>
            <w:color w:val="1155CC"/>
            <w:sz w:val="24"/>
            <w:szCs w:val="24"/>
            <w:highlight w:val="cyan"/>
            <w:shd w:val="clear" w:color="auto" w:fill="FFFFFF"/>
          </w:rPr>
          <w:t>https://www.grants.gov/web/grants/view-opportunity.html?oppId=298696</w:t>
        </w:r>
      </w:hyperlink>
    </w:p>
    <w:p w14:paraId="23F6B832" w14:textId="77777777" w:rsidR="008F7575" w:rsidRDefault="008F7575" w:rsidP="008F7575">
      <w:pPr>
        <w:pStyle w:val="NoSpacing"/>
        <w:rPr>
          <w:rFonts w:ascii="Helvetica" w:hAnsi="Helvetica" w:cs="Helvetica"/>
          <w:sz w:val="24"/>
          <w:szCs w:val="24"/>
        </w:rPr>
      </w:pPr>
    </w:p>
    <w:p w14:paraId="6E5CF10C" w14:textId="77777777" w:rsidR="0035715B" w:rsidRDefault="0035715B" w:rsidP="0035715B">
      <w:pPr>
        <w:pStyle w:val="NoSpacing"/>
        <w:rPr>
          <w:rStyle w:val="Hyperlink"/>
          <w:rFonts w:ascii="Helvetica" w:hAnsi="Helvetica" w:cs="Helvetica"/>
          <w:color w:val="1155CC"/>
          <w:sz w:val="24"/>
          <w:szCs w:val="24"/>
          <w:shd w:val="clear" w:color="auto" w:fill="FFFFFF"/>
        </w:rPr>
      </w:pPr>
      <w:r w:rsidRPr="00905E71">
        <w:rPr>
          <w:rFonts w:ascii="Helvetica" w:hAnsi="Helvetica" w:cs="Helvetica"/>
          <w:color w:val="222222"/>
          <w:sz w:val="24"/>
          <w:szCs w:val="24"/>
          <w:shd w:val="clear" w:color="auto" w:fill="FFFFFF"/>
        </w:rPr>
        <w:t>Centers for Disease Control - OSTLTS</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Strengthening Public Health Systems and Services Through National Partnerships to Improve and Protect the Nation's Health</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2</w:t>
      </w:r>
      <w:r w:rsidRPr="00905E71">
        <w:rPr>
          <w:rFonts w:ascii="Helvetica" w:hAnsi="Helvetica" w:cs="Helvetica"/>
          <w:color w:val="222222"/>
          <w:sz w:val="24"/>
          <w:szCs w:val="24"/>
        </w:rPr>
        <w:br/>
      </w:r>
      <w:hyperlink r:id="rId258" w:tgtFrame="_blank" w:history="1">
        <w:r w:rsidRPr="00905E71">
          <w:rPr>
            <w:rStyle w:val="Hyperlink"/>
            <w:rFonts w:ascii="Helvetica" w:hAnsi="Helvetica" w:cs="Helvetica"/>
            <w:color w:val="1155CC"/>
            <w:sz w:val="24"/>
            <w:szCs w:val="24"/>
            <w:shd w:val="clear" w:color="auto" w:fill="FFFFFF"/>
          </w:rPr>
          <w:t>https://www.grants.gov/web/grants/view-opportunity.html?oppId=300318</w:t>
        </w:r>
      </w:hyperlink>
    </w:p>
    <w:p w14:paraId="7E983D76" w14:textId="77777777" w:rsidR="0035715B" w:rsidRDefault="0035715B" w:rsidP="0035715B">
      <w:pPr>
        <w:pStyle w:val="NoSpacing"/>
        <w:rPr>
          <w:rStyle w:val="Hyperlink"/>
          <w:rFonts w:ascii="Helvetica" w:hAnsi="Helvetica" w:cs="Helvetica"/>
          <w:color w:val="1155CC"/>
          <w:sz w:val="24"/>
          <w:szCs w:val="24"/>
          <w:shd w:val="clear" w:color="auto" w:fill="FFFFFF"/>
        </w:rPr>
      </w:pPr>
    </w:p>
    <w:p w14:paraId="317ACB7C" w14:textId="77777777" w:rsidR="0035715B" w:rsidRDefault="0035715B" w:rsidP="0035715B">
      <w:pPr>
        <w:pStyle w:val="NoSpacing"/>
        <w:rPr>
          <w:rFonts w:ascii="Helvetica" w:hAnsi="Helvetica" w:cs="Helvetica"/>
          <w:sz w:val="24"/>
          <w:szCs w:val="24"/>
        </w:rPr>
      </w:pPr>
      <w:r w:rsidRPr="00263EB8">
        <w:rPr>
          <w:rFonts w:ascii="Helvetica" w:hAnsi="Helvetica" w:cs="Helvetica"/>
          <w:color w:val="222222"/>
          <w:sz w:val="24"/>
          <w:szCs w:val="24"/>
          <w:shd w:val="clear" w:color="auto" w:fill="FFFFFF"/>
        </w:rPr>
        <w:t>Food and Drug Administration</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Vet-LIRN Network Capacity-Building Projects</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3</w:t>
      </w:r>
      <w:r w:rsidRPr="00263EB8">
        <w:rPr>
          <w:rFonts w:ascii="Helvetica" w:hAnsi="Helvetica" w:cs="Helvetica"/>
          <w:color w:val="222222"/>
          <w:sz w:val="24"/>
          <w:szCs w:val="24"/>
        </w:rPr>
        <w:br/>
      </w:r>
      <w:hyperlink r:id="rId259" w:tgtFrame="_blank" w:history="1">
        <w:r w:rsidRPr="00263EB8">
          <w:rPr>
            <w:rStyle w:val="Hyperlink"/>
            <w:rFonts w:ascii="Helvetica" w:hAnsi="Helvetica" w:cs="Helvetica"/>
            <w:color w:val="1155CC"/>
            <w:sz w:val="24"/>
            <w:szCs w:val="24"/>
            <w:shd w:val="clear" w:color="auto" w:fill="FFFFFF"/>
          </w:rPr>
          <w:t>https://www.grants.gov/web/grants/view-opportunity.html?oppId=300344</w:t>
        </w:r>
      </w:hyperlink>
    </w:p>
    <w:p w14:paraId="4EDD1203" w14:textId="77777777" w:rsidR="0035715B" w:rsidRDefault="0035715B" w:rsidP="0035715B">
      <w:pPr>
        <w:pStyle w:val="NoSpacing"/>
        <w:rPr>
          <w:rFonts w:ascii="Helvetica" w:hAnsi="Helvetica" w:cs="Helvetica"/>
          <w:sz w:val="24"/>
          <w:szCs w:val="24"/>
        </w:rPr>
      </w:pPr>
    </w:p>
    <w:p w14:paraId="23B703A5" w14:textId="77777777" w:rsidR="00856061" w:rsidRDefault="00856061" w:rsidP="00856061">
      <w:pPr>
        <w:pStyle w:val="NoSpacing"/>
        <w:rPr>
          <w:rFonts w:ascii="Helvetica" w:hAnsi="Helvetica" w:cs="Helvetica"/>
          <w:sz w:val="24"/>
          <w:szCs w:val="24"/>
        </w:rPr>
      </w:pPr>
      <w:r w:rsidRPr="00E70D43">
        <w:rPr>
          <w:rFonts w:ascii="Helvetica" w:hAnsi="Helvetica" w:cs="Helvetica"/>
          <w:color w:val="222222"/>
          <w:sz w:val="24"/>
          <w:szCs w:val="24"/>
          <w:shd w:val="clear" w:color="auto" w:fill="FFFFFF"/>
        </w:rPr>
        <w:t>Office of the Assistant Secretary for Health</w:t>
      </w:r>
      <w:r w:rsidRPr="00E70D43">
        <w:rPr>
          <w:rFonts w:ascii="Helvetica" w:hAnsi="Helvetica" w:cs="Helvetica"/>
          <w:color w:val="222222"/>
          <w:sz w:val="24"/>
          <w:szCs w:val="24"/>
        </w:rPr>
        <w:br/>
      </w:r>
      <w:r w:rsidRPr="00E70D43">
        <w:rPr>
          <w:rFonts w:ascii="Helvetica" w:hAnsi="Helvetica" w:cs="Helvetica"/>
          <w:color w:val="222222"/>
          <w:sz w:val="24"/>
          <w:szCs w:val="24"/>
          <w:shd w:val="clear" w:color="auto" w:fill="FFFFFF"/>
        </w:rPr>
        <w:t>FY18 The National Lupus Training, Outreach, and Clinical Trial Education Program (Lupus Program)</w:t>
      </w:r>
      <w:r w:rsidRPr="00E70D43">
        <w:rPr>
          <w:rFonts w:ascii="Helvetica" w:hAnsi="Helvetica" w:cs="Helvetica"/>
          <w:color w:val="222222"/>
          <w:sz w:val="24"/>
          <w:szCs w:val="24"/>
        </w:rPr>
        <w:br/>
      </w:r>
      <w:r w:rsidRPr="00E70D43">
        <w:rPr>
          <w:rFonts w:ascii="Helvetica" w:hAnsi="Helvetica" w:cs="Helvetica"/>
          <w:color w:val="222222"/>
          <w:sz w:val="24"/>
          <w:szCs w:val="24"/>
          <w:shd w:val="clear" w:color="auto" w:fill="FFFFFF"/>
        </w:rPr>
        <w:t>Synopsis 5</w:t>
      </w:r>
      <w:r w:rsidRPr="00E70D43">
        <w:rPr>
          <w:rFonts w:ascii="Helvetica" w:hAnsi="Helvetica" w:cs="Helvetica"/>
          <w:color w:val="222222"/>
          <w:sz w:val="24"/>
          <w:szCs w:val="24"/>
        </w:rPr>
        <w:br/>
      </w:r>
      <w:hyperlink r:id="rId260" w:tgtFrame="_blank" w:history="1">
        <w:r w:rsidRPr="00E70D43">
          <w:rPr>
            <w:rStyle w:val="Hyperlink"/>
            <w:rFonts w:ascii="Helvetica" w:hAnsi="Helvetica" w:cs="Helvetica"/>
            <w:color w:val="1155CC"/>
            <w:sz w:val="24"/>
            <w:szCs w:val="24"/>
            <w:shd w:val="clear" w:color="auto" w:fill="FFFFFF"/>
          </w:rPr>
          <w:t>https://www.grants.gov/web/grants/view-opportunity.html?oppId=299881</w:t>
        </w:r>
      </w:hyperlink>
    </w:p>
    <w:p w14:paraId="3F1395BA" w14:textId="77777777" w:rsidR="00856061" w:rsidRDefault="00856061" w:rsidP="00856061">
      <w:pPr>
        <w:pStyle w:val="NoSpacing"/>
        <w:rPr>
          <w:rFonts w:ascii="Helvetica" w:hAnsi="Helvetica" w:cs="Helvetica"/>
          <w:sz w:val="24"/>
          <w:szCs w:val="24"/>
        </w:rPr>
      </w:pPr>
    </w:p>
    <w:p w14:paraId="36660B7B" w14:textId="635B2999" w:rsidR="00BF76FA" w:rsidRPr="00740686" w:rsidRDefault="00BF76FA" w:rsidP="00BF76FA">
      <w:pPr>
        <w:widowControl w:val="0"/>
        <w:autoSpaceDE w:val="0"/>
        <w:autoSpaceDN w:val="0"/>
        <w:adjustRightInd w:val="0"/>
        <w:rPr>
          <w:rFonts w:ascii="Helvetica" w:hAnsi="Helvetica" w:cs="Helvetica"/>
          <w:b/>
        </w:rPr>
      </w:pPr>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09430B3E" w14:textId="77777777" w:rsidR="002F1653" w:rsidRDefault="002F1653" w:rsidP="002F1653">
      <w:pPr>
        <w:widowControl w:val="0"/>
        <w:autoSpaceDE w:val="0"/>
        <w:autoSpaceDN w:val="0"/>
        <w:adjustRightInd w:val="0"/>
        <w:rPr>
          <w:rFonts w:ascii="Helvetica" w:hAnsi="Helvetica" w:cs="Helvetica"/>
        </w:rPr>
      </w:pPr>
      <w:bookmarkStart w:id="259" w:name="HHSOCSCED"/>
      <w:bookmarkStart w:id="260" w:name="HHSShelterServices"/>
      <w:bookmarkStart w:id="261" w:name="HHSACYFFYSB"/>
      <w:bookmarkStart w:id="262" w:name="HHSStrengtheningChildWelfare"/>
      <w:bookmarkEnd w:id="259"/>
      <w:bookmarkEnd w:id="260"/>
      <w:bookmarkEnd w:id="261"/>
      <w:bookmarkEnd w:id="262"/>
      <w:r w:rsidRPr="008621DF">
        <w:rPr>
          <w:rFonts w:ascii="Helvetica" w:hAnsi="Helvetica" w:cs="Helvetica"/>
          <w:highlight w:val="cyan"/>
        </w:rPr>
        <w:t>Administration for Children and Families - ACYF/CB (Program)</w:t>
      </w:r>
      <w:r w:rsidRPr="008621DF">
        <w:rPr>
          <w:rFonts w:ascii="Helvetica" w:hAnsi="Helvetica" w:cs="Helvetica"/>
          <w:highlight w:val="cyan"/>
        </w:rPr>
        <w:br/>
        <w:t>Strengthening Child Welfare Systems to Achieve Expected Child and Family Outcomes</w:t>
      </w:r>
      <w:r w:rsidRPr="008621DF">
        <w:rPr>
          <w:rFonts w:ascii="Helvetica" w:hAnsi="Helvetica" w:cs="Helvetica"/>
          <w:highlight w:val="cyan"/>
        </w:rPr>
        <w:br/>
        <w:t>Forecast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843"/>
      </w:tblGrid>
      <w:tr w:rsidR="002F1653" w:rsidRPr="004F2DEC" w14:paraId="1051CBA6" w14:textId="77777777" w:rsidTr="002F1653">
        <w:trPr>
          <w:tblCellSpacing w:w="0" w:type="dxa"/>
        </w:trPr>
        <w:tc>
          <w:tcPr>
            <w:tcW w:w="0" w:type="auto"/>
            <w:noWrap/>
            <w:hideMark/>
          </w:tcPr>
          <w:p w14:paraId="6C12F667"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Document Type:</w:t>
            </w:r>
          </w:p>
        </w:tc>
        <w:tc>
          <w:tcPr>
            <w:tcW w:w="0" w:type="auto"/>
            <w:vAlign w:val="center"/>
            <w:hideMark/>
          </w:tcPr>
          <w:p w14:paraId="2E83C60E"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Grants Notice</w:t>
            </w:r>
          </w:p>
        </w:tc>
      </w:tr>
      <w:tr w:rsidR="002F1653" w:rsidRPr="004F2DEC" w14:paraId="762DCEA4" w14:textId="77777777" w:rsidTr="002F1653">
        <w:trPr>
          <w:tblCellSpacing w:w="0" w:type="dxa"/>
        </w:trPr>
        <w:tc>
          <w:tcPr>
            <w:tcW w:w="0" w:type="auto"/>
            <w:noWrap/>
            <w:hideMark/>
          </w:tcPr>
          <w:p w14:paraId="2CFE5A80"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Number:</w:t>
            </w:r>
          </w:p>
        </w:tc>
        <w:tc>
          <w:tcPr>
            <w:tcW w:w="0" w:type="auto"/>
            <w:vAlign w:val="center"/>
            <w:hideMark/>
          </w:tcPr>
          <w:p w14:paraId="34E2A702"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HHS-2018-ACF-ACYF-CO-1360</w:t>
            </w:r>
          </w:p>
        </w:tc>
      </w:tr>
      <w:tr w:rsidR="002F1653" w:rsidRPr="004F2DEC" w14:paraId="76B14364" w14:textId="77777777" w:rsidTr="002F1653">
        <w:trPr>
          <w:tblCellSpacing w:w="0" w:type="dxa"/>
        </w:trPr>
        <w:tc>
          <w:tcPr>
            <w:tcW w:w="0" w:type="auto"/>
            <w:noWrap/>
            <w:hideMark/>
          </w:tcPr>
          <w:p w14:paraId="565D5E64"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Title:</w:t>
            </w:r>
          </w:p>
        </w:tc>
        <w:tc>
          <w:tcPr>
            <w:tcW w:w="0" w:type="auto"/>
            <w:vAlign w:val="center"/>
            <w:hideMark/>
          </w:tcPr>
          <w:p w14:paraId="56FB030F"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Strengthening Child Welfare Systems to Achieve Expected Child and Family Outcomes</w:t>
            </w:r>
          </w:p>
        </w:tc>
      </w:tr>
      <w:tr w:rsidR="002F1653" w:rsidRPr="004F2DEC" w14:paraId="2361C0A0" w14:textId="77777777" w:rsidTr="002F1653">
        <w:trPr>
          <w:tblCellSpacing w:w="0" w:type="dxa"/>
        </w:trPr>
        <w:tc>
          <w:tcPr>
            <w:tcW w:w="0" w:type="auto"/>
            <w:noWrap/>
            <w:hideMark/>
          </w:tcPr>
          <w:p w14:paraId="09735795"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Category:</w:t>
            </w:r>
          </w:p>
        </w:tc>
        <w:tc>
          <w:tcPr>
            <w:tcW w:w="0" w:type="auto"/>
            <w:vAlign w:val="center"/>
            <w:hideMark/>
          </w:tcPr>
          <w:p w14:paraId="28F3932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Discretionary</w:t>
            </w:r>
          </w:p>
        </w:tc>
      </w:tr>
      <w:tr w:rsidR="002F1653" w:rsidRPr="004F2DEC" w14:paraId="691B1E60" w14:textId="77777777" w:rsidTr="002F1653">
        <w:trPr>
          <w:tblCellSpacing w:w="0" w:type="dxa"/>
        </w:trPr>
        <w:tc>
          <w:tcPr>
            <w:tcW w:w="0" w:type="auto"/>
            <w:noWrap/>
            <w:hideMark/>
          </w:tcPr>
          <w:p w14:paraId="78277218"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Opportunity Category Explanation:</w:t>
            </w:r>
          </w:p>
        </w:tc>
        <w:tc>
          <w:tcPr>
            <w:tcW w:w="0" w:type="auto"/>
            <w:vAlign w:val="center"/>
            <w:hideMark/>
          </w:tcPr>
          <w:p w14:paraId="1C50F6D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2595D35E" w14:textId="77777777" w:rsidTr="002F1653">
        <w:trPr>
          <w:tblCellSpacing w:w="0" w:type="dxa"/>
        </w:trPr>
        <w:tc>
          <w:tcPr>
            <w:tcW w:w="0" w:type="auto"/>
            <w:noWrap/>
            <w:hideMark/>
          </w:tcPr>
          <w:p w14:paraId="50693B84"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Funding Instrument Type:</w:t>
            </w:r>
          </w:p>
        </w:tc>
        <w:tc>
          <w:tcPr>
            <w:tcW w:w="0" w:type="auto"/>
            <w:vAlign w:val="center"/>
            <w:hideMark/>
          </w:tcPr>
          <w:p w14:paraId="701D0D58"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Cooperative Agreement</w:t>
            </w:r>
          </w:p>
        </w:tc>
      </w:tr>
      <w:tr w:rsidR="002F1653" w:rsidRPr="004F2DEC" w14:paraId="2FC9FE9B" w14:textId="77777777" w:rsidTr="002F1653">
        <w:trPr>
          <w:tblCellSpacing w:w="0" w:type="dxa"/>
        </w:trPr>
        <w:tc>
          <w:tcPr>
            <w:tcW w:w="0" w:type="auto"/>
            <w:noWrap/>
            <w:hideMark/>
          </w:tcPr>
          <w:p w14:paraId="7FDA9449"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Category of Funding Activity:</w:t>
            </w:r>
          </w:p>
        </w:tc>
        <w:tc>
          <w:tcPr>
            <w:tcW w:w="0" w:type="auto"/>
            <w:vAlign w:val="center"/>
            <w:hideMark/>
          </w:tcPr>
          <w:p w14:paraId="7F77BE3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Income Security and Social Services</w:t>
            </w:r>
          </w:p>
        </w:tc>
      </w:tr>
      <w:tr w:rsidR="002F1653" w:rsidRPr="004F2DEC" w14:paraId="650F2B0A" w14:textId="77777777" w:rsidTr="002F1653">
        <w:trPr>
          <w:tblCellSpacing w:w="0" w:type="dxa"/>
        </w:trPr>
        <w:tc>
          <w:tcPr>
            <w:tcW w:w="0" w:type="auto"/>
            <w:noWrap/>
            <w:hideMark/>
          </w:tcPr>
          <w:p w14:paraId="73394F0E"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Category Explanation:</w:t>
            </w:r>
          </w:p>
        </w:tc>
        <w:tc>
          <w:tcPr>
            <w:tcW w:w="0" w:type="auto"/>
            <w:vAlign w:val="center"/>
            <w:hideMark/>
          </w:tcPr>
          <w:p w14:paraId="789AC89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2D3CAE54" w14:textId="77777777" w:rsidTr="002F1653">
        <w:trPr>
          <w:tblCellSpacing w:w="0" w:type="dxa"/>
        </w:trPr>
        <w:tc>
          <w:tcPr>
            <w:tcW w:w="0" w:type="auto"/>
            <w:noWrap/>
            <w:hideMark/>
          </w:tcPr>
          <w:p w14:paraId="11F31027"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Expected Number of Awards:</w:t>
            </w:r>
          </w:p>
        </w:tc>
        <w:tc>
          <w:tcPr>
            <w:tcW w:w="0" w:type="auto"/>
            <w:vAlign w:val="center"/>
            <w:hideMark/>
          </w:tcPr>
          <w:p w14:paraId="34BF62C3"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5</w:t>
            </w:r>
          </w:p>
        </w:tc>
      </w:tr>
      <w:tr w:rsidR="002F1653" w:rsidRPr="004F2DEC" w14:paraId="633D6F75" w14:textId="77777777" w:rsidTr="002F1653">
        <w:trPr>
          <w:tblCellSpacing w:w="0" w:type="dxa"/>
        </w:trPr>
        <w:tc>
          <w:tcPr>
            <w:tcW w:w="0" w:type="auto"/>
            <w:noWrap/>
            <w:hideMark/>
          </w:tcPr>
          <w:p w14:paraId="0BF89E0B"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CFDA Number(s):</w:t>
            </w:r>
          </w:p>
        </w:tc>
        <w:tc>
          <w:tcPr>
            <w:tcW w:w="0" w:type="auto"/>
            <w:vAlign w:val="center"/>
            <w:hideMark/>
          </w:tcPr>
          <w:p w14:paraId="5BD3B116"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93.652 -- Adoption Opportunities</w:t>
            </w:r>
          </w:p>
        </w:tc>
      </w:tr>
      <w:tr w:rsidR="002F1653" w:rsidRPr="004F2DEC" w14:paraId="553BC8A3" w14:textId="77777777" w:rsidTr="002F1653">
        <w:trPr>
          <w:tblCellSpacing w:w="0" w:type="dxa"/>
        </w:trPr>
        <w:tc>
          <w:tcPr>
            <w:tcW w:w="0" w:type="auto"/>
            <w:noWrap/>
            <w:hideMark/>
          </w:tcPr>
          <w:p w14:paraId="46E9CCDF"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Cost Sharing or Matching Requirement:</w:t>
            </w:r>
          </w:p>
        </w:tc>
        <w:tc>
          <w:tcPr>
            <w:tcW w:w="0" w:type="auto"/>
            <w:vAlign w:val="center"/>
            <w:hideMark/>
          </w:tcPr>
          <w:p w14:paraId="12655A09"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No</w:t>
            </w:r>
          </w:p>
        </w:tc>
      </w:tr>
      <w:tr w:rsidR="002F1653" w:rsidRPr="004F2DEC" w14:paraId="0C23882D" w14:textId="77777777" w:rsidTr="002F1653">
        <w:trPr>
          <w:tblCellSpacing w:w="0" w:type="dxa"/>
        </w:trPr>
        <w:tc>
          <w:tcPr>
            <w:tcW w:w="0" w:type="auto"/>
            <w:noWrap/>
            <w:hideMark/>
          </w:tcPr>
          <w:p w14:paraId="718CE5F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Version:</w:t>
            </w:r>
          </w:p>
        </w:tc>
        <w:tc>
          <w:tcPr>
            <w:tcW w:w="0" w:type="auto"/>
            <w:vAlign w:val="center"/>
            <w:hideMark/>
          </w:tcPr>
          <w:p w14:paraId="455FED68"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Forecast 1</w:t>
            </w:r>
          </w:p>
        </w:tc>
      </w:tr>
      <w:tr w:rsidR="002F1653" w:rsidRPr="004F2DEC" w14:paraId="50DE3D7D" w14:textId="77777777" w:rsidTr="002F1653">
        <w:trPr>
          <w:tblCellSpacing w:w="0" w:type="dxa"/>
        </w:trPr>
        <w:tc>
          <w:tcPr>
            <w:tcW w:w="0" w:type="auto"/>
            <w:noWrap/>
            <w:hideMark/>
          </w:tcPr>
          <w:p w14:paraId="4A2BCE36"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Posted Date:</w:t>
            </w:r>
          </w:p>
        </w:tc>
        <w:tc>
          <w:tcPr>
            <w:tcW w:w="0" w:type="auto"/>
            <w:vAlign w:val="center"/>
            <w:hideMark/>
          </w:tcPr>
          <w:p w14:paraId="0D92B960"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Nov 07, 2017</w:t>
            </w:r>
          </w:p>
        </w:tc>
      </w:tr>
      <w:tr w:rsidR="002F1653" w:rsidRPr="004F2DEC" w14:paraId="066B0EDA" w14:textId="77777777" w:rsidTr="002F1653">
        <w:trPr>
          <w:tblCellSpacing w:w="0" w:type="dxa"/>
        </w:trPr>
        <w:tc>
          <w:tcPr>
            <w:tcW w:w="0" w:type="auto"/>
            <w:noWrap/>
            <w:hideMark/>
          </w:tcPr>
          <w:p w14:paraId="78E9C54A"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Last Updated Date:</w:t>
            </w:r>
          </w:p>
        </w:tc>
        <w:tc>
          <w:tcPr>
            <w:tcW w:w="0" w:type="auto"/>
            <w:vAlign w:val="center"/>
            <w:hideMark/>
          </w:tcPr>
          <w:p w14:paraId="3B42A2C4"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Nov 07, 2017</w:t>
            </w:r>
          </w:p>
        </w:tc>
      </w:tr>
      <w:tr w:rsidR="002F1653" w:rsidRPr="004F2DEC" w14:paraId="1A84A776" w14:textId="77777777" w:rsidTr="002F1653">
        <w:trPr>
          <w:tblCellSpacing w:w="0" w:type="dxa"/>
        </w:trPr>
        <w:tc>
          <w:tcPr>
            <w:tcW w:w="0" w:type="auto"/>
            <w:noWrap/>
            <w:hideMark/>
          </w:tcPr>
          <w:p w14:paraId="542565E9"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Synopsis Post Date:</w:t>
            </w:r>
          </w:p>
        </w:tc>
        <w:tc>
          <w:tcPr>
            <w:tcW w:w="0" w:type="auto"/>
            <w:vAlign w:val="center"/>
            <w:hideMark/>
          </w:tcPr>
          <w:p w14:paraId="39C375A2"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Feb 07, 2018</w:t>
            </w:r>
          </w:p>
        </w:tc>
      </w:tr>
      <w:tr w:rsidR="002F1653" w:rsidRPr="004F2DEC" w14:paraId="07EDCBD3" w14:textId="77777777" w:rsidTr="002F1653">
        <w:trPr>
          <w:tblCellSpacing w:w="0" w:type="dxa"/>
        </w:trPr>
        <w:tc>
          <w:tcPr>
            <w:tcW w:w="0" w:type="auto"/>
            <w:noWrap/>
            <w:hideMark/>
          </w:tcPr>
          <w:p w14:paraId="6E192B03"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Application Due Date:</w:t>
            </w:r>
          </w:p>
        </w:tc>
        <w:tc>
          <w:tcPr>
            <w:tcW w:w="0" w:type="auto"/>
            <w:vAlign w:val="center"/>
            <w:hideMark/>
          </w:tcPr>
          <w:p w14:paraId="5694076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Apr 08, 2018 Electronically submitted applications must be submitted no later than 11:59 p.m., ET, on the listed application due date.</w:t>
            </w:r>
          </w:p>
        </w:tc>
      </w:tr>
      <w:tr w:rsidR="002F1653" w:rsidRPr="004F2DEC" w14:paraId="1EF20ED5" w14:textId="77777777" w:rsidTr="002F1653">
        <w:trPr>
          <w:tblCellSpacing w:w="0" w:type="dxa"/>
        </w:trPr>
        <w:tc>
          <w:tcPr>
            <w:tcW w:w="0" w:type="auto"/>
            <w:noWrap/>
            <w:hideMark/>
          </w:tcPr>
          <w:p w14:paraId="48B10E5B"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Award Date:</w:t>
            </w:r>
          </w:p>
        </w:tc>
        <w:tc>
          <w:tcPr>
            <w:tcW w:w="0" w:type="auto"/>
            <w:vAlign w:val="center"/>
            <w:hideMark/>
          </w:tcPr>
          <w:p w14:paraId="4B809572"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Sep 29, 2018</w:t>
            </w:r>
          </w:p>
        </w:tc>
      </w:tr>
      <w:tr w:rsidR="002F1653" w:rsidRPr="004F2DEC" w14:paraId="40836104" w14:textId="77777777" w:rsidTr="002F1653">
        <w:trPr>
          <w:tblCellSpacing w:w="0" w:type="dxa"/>
        </w:trPr>
        <w:tc>
          <w:tcPr>
            <w:tcW w:w="0" w:type="auto"/>
            <w:noWrap/>
            <w:hideMark/>
          </w:tcPr>
          <w:p w14:paraId="472FC1BE"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Project Start Date:</w:t>
            </w:r>
          </w:p>
        </w:tc>
        <w:tc>
          <w:tcPr>
            <w:tcW w:w="0" w:type="auto"/>
            <w:vAlign w:val="center"/>
            <w:hideMark/>
          </w:tcPr>
          <w:p w14:paraId="0E2870F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Sep 30, 2018</w:t>
            </w:r>
          </w:p>
        </w:tc>
      </w:tr>
      <w:tr w:rsidR="002F1653" w:rsidRPr="004F2DEC" w14:paraId="79E62BA8" w14:textId="77777777" w:rsidTr="002F1653">
        <w:trPr>
          <w:tblCellSpacing w:w="0" w:type="dxa"/>
        </w:trPr>
        <w:tc>
          <w:tcPr>
            <w:tcW w:w="0" w:type="auto"/>
            <w:noWrap/>
            <w:hideMark/>
          </w:tcPr>
          <w:p w14:paraId="0B2DBEC2"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Fiscal Year:</w:t>
            </w:r>
          </w:p>
        </w:tc>
        <w:tc>
          <w:tcPr>
            <w:tcW w:w="0" w:type="auto"/>
            <w:vAlign w:val="center"/>
            <w:hideMark/>
          </w:tcPr>
          <w:p w14:paraId="74FBC5F5"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2018</w:t>
            </w:r>
          </w:p>
        </w:tc>
      </w:tr>
      <w:tr w:rsidR="002F1653" w:rsidRPr="004F2DEC" w14:paraId="13C16309" w14:textId="77777777" w:rsidTr="002F1653">
        <w:trPr>
          <w:tblCellSpacing w:w="0" w:type="dxa"/>
        </w:trPr>
        <w:tc>
          <w:tcPr>
            <w:tcW w:w="0" w:type="auto"/>
            <w:noWrap/>
            <w:hideMark/>
          </w:tcPr>
          <w:p w14:paraId="0E25BC5A"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Archive Date:</w:t>
            </w:r>
          </w:p>
        </w:tc>
        <w:tc>
          <w:tcPr>
            <w:tcW w:w="0" w:type="auto"/>
            <w:vAlign w:val="center"/>
            <w:hideMark/>
          </w:tcPr>
          <w:p w14:paraId="58B786F6"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570F87C1" w14:textId="77777777" w:rsidTr="002F1653">
        <w:trPr>
          <w:tblCellSpacing w:w="0" w:type="dxa"/>
        </w:trPr>
        <w:tc>
          <w:tcPr>
            <w:tcW w:w="0" w:type="auto"/>
            <w:noWrap/>
            <w:hideMark/>
          </w:tcPr>
          <w:p w14:paraId="7D0117A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Estimated Total Program Funding:</w:t>
            </w:r>
          </w:p>
        </w:tc>
        <w:tc>
          <w:tcPr>
            <w:tcW w:w="0" w:type="auto"/>
            <w:vAlign w:val="center"/>
            <w:hideMark/>
          </w:tcPr>
          <w:p w14:paraId="2DF625A9"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$8,750,000</w:t>
            </w:r>
          </w:p>
        </w:tc>
      </w:tr>
      <w:tr w:rsidR="002F1653" w:rsidRPr="004F2DEC" w14:paraId="1B2035F2" w14:textId="77777777" w:rsidTr="002F1653">
        <w:trPr>
          <w:tblCellSpacing w:w="0" w:type="dxa"/>
        </w:trPr>
        <w:tc>
          <w:tcPr>
            <w:tcW w:w="0" w:type="auto"/>
            <w:noWrap/>
            <w:hideMark/>
          </w:tcPr>
          <w:p w14:paraId="09D7DC45"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Award Ceiling:</w:t>
            </w:r>
          </w:p>
        </w:tc>
        <w:tc>
          <w:tcPr>
            <w:tcW w:w="0" w:type="auto"/>
            <w:vAlign w:val="center"/>
            <w:hideMark/>
          </w:tcPr>
          <w:p w14:paraId="3929FEC9"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$1,750,000</w:t>
            </w:r>
          </w:p>
        </w:tc>
      </w:tr>
      <w:tr w:rsidR="002F1653" w:rsidRPr="004F2DEC" w14:paraId="25C50DC5" w14:textId="77777777" w:rsidTr="002F1653">
        <w:trPr>
          <w:tblCellSpacing w:w="0" w:type="dxa"/>
        </w:trPr>
        <w:tc>
          <w:tcPr>
            <w:tcW w:w="0" w:type="auto"/>
            <w:noWrap/>
            <w:hideMark/>
          </w:tcPr>
          <w:p w14:paraId="3DC23EF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Award Floor:</w:t>
            </w:r>
          </w:p>
        </w:tc>
        <w:tc>
          <w:tcPr>
            <w:tcW w:w="0" w:type="auto"/>
            <w:vAlign w:val="center"/>
            <w:hideMark/>
          </w:tcPr>
          <w:p w14:paraId="5FF71A9E"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$1,000,000</w:t>
            </w:r>
          </w:p>
        </w:tc>
      </w:tr>
      <w:tr w:rsidR="002F1653" w:rsidRPr="004F2DEC" w14:paraId="46B29959" w14:textId="77777777" w:rsidTr="002F1653">
        <w:trPr>
          <w:tblCellSpacing w:w="0" w:type="dxa"/>
        </w:trPr>
        <w:tc>
          <w:tcPr>
            <w:tcW w:w="0" w:type="auto"/>
            <w:noWrap/>
            <w:hideMark/>
          </w:tcPr>
          <w:p w14:paraId="13AE0766"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Eligible Applicants:</w:t>
            </w:r>
          </w:p>
        </w:tc>
        <w:tc>
          <w:tcPr>
            <w:tcW w:w="0" w:type="auto"/>
            <w:vAlign w:val="center"/>
            <w:hideMark/>
          </w:tcPr>
          <w:p w14:paraId="165E9CD0"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County governments</w:t>
            </w:r>
            <w:r w:rsidRPr="004F2DEC">
              <w:rPr>
                <w:rFonts w:ascii="Helvetica" w:hAnsi="Helvetica" w:cs="Helvetica"/>
              </w:rPr>
              <w:br/>
              <w:t>State governments</w:t>
            </w:r>
          </w:p>
        </w:tc>
      </w:tr>
      <w:tr w:rsidR="002F1653" w:rsidRPr="004F2DEC" w14:paraId="3B779986" w14:textId="77777777" w:rsidTr="002F1653">
        <w:trPr>
          <w:tblCellSpacing w:w="0" w:type="dxa"/>
        </w:trPr>
        <w:tc>
          <w:tcPr>
            <w:tcW w:w="0" w:type="auto"/>
            <w:noWrap/>
            <w:hideMark/>
          </w:tcPr>
          <w:p w14:paraId="4CB1D79A"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Additional Information on Eligibility:</w:t>
            </w:r>
          </w:p>
        </w:tc>
        <w:tc>
          <w:tcPr>
            <w:tcW w:w="0" w:type="auto"/>
            <w:vAlign w:val="center"/>
            <w:hideMark/>
          </w:tcPr>
          <w:p w14:paraId="5DA91AD7"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Courts are required partners. Partnerships with other public and private child and family serving agencies and organizations are encouraged. Applications from individuals (including sole proprietorships) and foreign entities are not eligible and will be disqualified from competitive review and from funding under this announcement.</w:t>
            </w:r>
          </w:p>
        </w:tc>
      </w:tr>
      <w:tr w:rsidR="002F1653" w:rsidRPr="004F2DEC" w14:paraId="2CE819CD" w14:textId="77777777" w:rsidTr="002F1653">
        <w:trPr>
          <w:tblCellSpacing w:w="0" w:type="dxa"/>
        </w:trPr>
        <w:tc>
          <w:tcPr>
            <w:tcW w:w="0" w:type="auto"/>
            <w:noWrap/>
            <w:hideMark/>
          </w:tcPr>
          <w:p w14:paraId="76498756"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Agency Name:</w:t>
            </w:r>
          </w:p>
        </w:tc>
        <w:tc>
          <w:tcPr>
            <w:tcW w:w="0" w:type="auto"/>
            <w:vAlign w:val="center"/>
            <w:hideMark/>
          </w:tcPr>
          <w:p w14:paraId="7DD9F064"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Administration for Children and Families - ACYF/CB</w:t>
            </w:r>
          </w:p>
        </w:tc>
      </w:tr>
      <w:tr w:rsidR="002F1653" w:rsidRPr="004F2DEC" w14:paraId="63587174" w14:textId="77777777" w:rsidTr="002F1653">
        <w:trPr>
          <w:tblCellSpacing w:w="0" w:type="dxa"/>
        </w:trPr>
        <w:tc>
          <w:tcPr>
            <w:tcW w:w="0" w:type="auto"/>
            <w:noWrap/>
            <w:hideMark/>
          </w:tcPr>
          <w:p w14:paraId="5F328F7C"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Description:</w:t>
            </w:r>
          </w:p>
        </w:tc>
        <w:tc>
          <w:tcPr>
            <w:tcW w:w="0" w:type="auto"/>
            <w:vAlign w:val="center"/>
            <w:hideMark/>
          </w:tcPr>
          <w:p w14:paraId="31B762D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Child and Family Services Reviews have consistently found that many child welfare agencies are not achieving substantial conformity on permanency outcomes, including failure to make concerted efforts towards timely permanency for adoption and preserving family connections. Findings related to child and family outcomes, include, but are not limited to, lack of service provision, child and parent engagement in case planning, and child visitations; delays in establishing the goal of adoption; inadequate concurrent permanency goal planning; and lengthy appeal processes for contested termination of parental rights. These outcomes relate to basic social work practices that also have effects on the safety and well-being of children in care. The purpose of this funding opportunity is to award up to five 5-year cooperative agreements for the development, implementation, and evaluation of strategies that focus on improving basic social work practices, policies, and procedures in order to improve outcomes and eliminate systemic barriers to adoption and other forms of permanency. Due to the intersection of permanency, safety, and well-being, an effective system reform effort focused on improving concurrent planning and reducing time to permanency will also require attention to safety and well-being outcomes. Therefore, through these grant awards, the Children</w:t>
            </w:r>
            <w:r>
              <w:rPr>
                <w:rFonts w:ascii="Helvetica" w:hAnsi="Helvetica" w:cs="Helvetica"/>
              </w:rPr>
              <w:t>'</w:t>
            </w:r>
            <w:r w:rsidRPr="004F2DEC">
              <w:rPr>
                <w:rFonts w:ascii="Helvetica" w:hAnsi="Helvetica" w:cs="Helvetica"/>
              </w:rPr>
              <w:t>s Bureau (CB) aims to support states with resources to implement and sustain child welfare system improvement efforts, including technical assistance support, in order to assist grantees in strengthening outcomes related to permanency, safety, and well-being. Using Child and Family Services Review findings, as well as Program Improvement Plans, Child and Family Services Plans, and/or Annual Progress and Services Reports, applicants will identify barriers, challenges, and potential solutions to: ensuring child safety; enhanced engagement with and service delivery to children and families, including fathers; maintaining family relationships and connections; supporting placement of children in kinship care arrangements, preadoptive, or adoptive homes; and/or permanency planning and achievement. During the project period, grantees will address these barriers and challenges through the development, implementation, and evaluation of intervention strategies that focus on improving basic child welfare practices - including family-focused approaches - and systemic factors. Applicants will be required to partner with courts and other systems that are involved with state or county-level child welfare initiatives and must demonstrate buy-in from appropriate leadership.</w:t>
            </w:r>
          </w:p>
        </w:tc>
      </w:tr>
      <w:tr w:rsidR="002F1653" w:rsidRPr="004F2DEC" w14:paraId="4B787DD2" w14:textId="77777777" w:rsidTr="002F1653">
        <w:trPr>
          <w:tblCellSpacing w:w="0" w:type="dxa"/>
        </w:trPr>
        <w:tc>
          <w:tcPr>
            <w:tcW w:w="0" w:type="auto"/>
            <w:noWrap/>
            <w:hideMark/>
          </w:tcPr>
          <w:p w14:paraId="53055FAF"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Link to Additional Information:</w:t>
            </w:r>
          </w:p>
        </w:tc>
        <w:tc>
          <w:tcPr>
            <w:tcW w:w="0" w:type="auto"/>
            <w:vAlign w:val="center"/>
            <w:hideMark/>
          </w:tcPr>
          <w:p w14:paraId="10348FAC"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 </w:t>
            </w:r>
          </w:p>
        </w:tc>
      </w:tr>
      <w:tr w:rsidR="002F1653" w:rsidRPr="004F2DEC" w14:paraId="217C0A08" w14:textId="77777777" w:rsidTr="002F1653">
        <w:trPr>
          <w:tblCellSpacing w:w="0" w:type="dxa"/>
        </w:trPr>
        <w:tc>
          <w:tcPr>
            <w:tcW w:w="0" w:type="auto"/>
            <w:noWrap/>
            <w:hideMark/>
          </w:tcPr>
          <w:p w14:paraId="687FADF0" w14:textId="77777777" w:rsidR="002F1653" w:rsidRPr="004F2DEC" w:rsidRDefault="002F1653" w:rsidP="002F1653">
            <w:pPr>
              <w:widowControl w:val="0"/>
              <w:autoSpaceDE w:val="0"/>
              <w:autoSpaceDN w:val="0"/>
              <w:adjustRightInd w:val="0"/>
              <w:rPr>
                <w:rFonts w:ascii="Helvetica" w:hAnsi="Helvetica" w:cs="Helvetica"/>
                <w:b/>
                <w:bCs/>
              </w:rPr>
            </w:pPr>
            <w:r w:rsidRPr="004F2DEC">
              <w:rPr>
                <w:rFonts w:ascii="Helvetica" w:hAnsi="Helvetica" w:cs="Helvetica"/>
                <w:b/>
                <w:bCs/>
              </w:rPr>
              <w:t>Grantor Contact Information:</w:t>
            </w:r>
          </w:p>
        </w:tc>
        <w:tc>
          <w:tcPr>
            <w:tcW w:w="0" w:type="auto"/>
            <w:vAlign w:val="center"/>
            <w:hideMark/>
          </w:tcPr>
          <w:p w14:paraId="0540C96D" w14:textId="77777777" w:rsidR="002F1653" w:rsidRPr="004F2DEC" w:rsidRDefault="002F1653" w:rsidP="002F1653">
            <w:pPr>
              <w:widowControl w:val="0"/>
              <w:autoSpaceDE w:val="0"/>
              <w:autoSpaceDN w:val="0"/>
              <w:adjustRightInd w:val="0"/>
              <w:rPr>
                <w:rFonts w:ascii="Helvetica" w:hAnsi="Helvetica" w:cs="Helvetica"/>
              </w:rPr>
            </w:pPr>
            <w:r w:rsidRPr="004F2DEC">
              <w:rPr>
                <w:rFonts w:ascii="Helvetica" w:hAnsi="Helvetica" w:cs="Helvetica"/>
              </w:rPr>
              <w:t>Serena L. Parks</w:t>
            </w:r>
            <w:r w:rsidRPr="004F2DEC">
              <w:rPr>
                <w:rFonts w:ascii="Helvetica" w:hAnsi="Helvetica" w:cs="Helvetica"/>
              </w:rPr>
              <w:br/>
              <w:t>(202) 205-8175</w:t>
            </w:r>
            <w:r w:rsidRPr="004F2DEC">
              <w:rPr>
                <w:rFonts w:ascii="Helvetica" w:hAnsi="Helvetica" w:cs="Helvetica"/>
              </w:rPr>
              <w:br/>
            </w:r>
            <w:r w:rsidRPr="004F2DEC">
              <w:rPr>
                <w:rFonts w:ascii="Helvetica" w:hAnsi="Helvetica" w:cs="Helvetica"/>
              </w:rPr>
              <w:br/>
            </w:r>
            <w:hyperlink r:id="rId261" w:history="1">
              <w:r w:rsidRPr="004F2DEC">
                <w:rPr>
                  <w:rStyle w:val="Hyperlink"/>
                  <w:rFonts w:ascii="Helvetica" w:hAnsi="Helvetica" w:cs="Helvetica"/>
                </w:rPr>
                <w:t>Serena.Parks@acf.hhs.gov</w:t>
              </w:r>
            </w:hyperlink>
          </w:p>
        </w:tc>
      </w:tr>
    </w:tbl>
    <w:p w14:paraId="45E6284A" w14:textId="2E99878F" w:rsidR="008532B8" w:rsidRPr="005D3F9C" w:rsidRDefault="002F1653" w:rsidP="008532B8">
      <w:pPr>
        <w:widowControl w:val="0"/>
        <w:pBdr>
          <w:bottom w:val="single" w:sz="6" w:space="1" w:color="auto"/>
        </w:pBdr>
        <w:autoSpaceDE w:val="0"/>
        <w:autoSpaceDN w:val="0"/>
        <w:adjustRightInd w:val="0"/>
        <w:rPr>
          <w:rFonts w:ascii="Helvetica" w:hAnsi="Helvetica" w:cs="Helvetica"/>
          <w:color w:val="386EFF"/>
          <w:u w:val="single" w:color="386EFF"/>
        </w:rPr>
      </w:pPr>
      <w:r w:rsidRPr="00025675">
        <w:rPr>
          <w:rFonts w:ascii="Helvetica" w:hAnsi="Helvetica" w:cs="Helvetica"/>
        </w:rPr>
        <w:br/>
      </w:r>
      <w:hyperlink r:id="rId262" w:tgtFrame="_blank" w:history="1">
        <w:r w:rsidRPr="00025675">
          <w:rPr>
            <w:rStyle w:val="Hyperlink"/>
            <w:rFonts w:ascii="Helvetica" w:hAnsi="Helvetica" w:cs="Helvetica"/>
          </w:rPr>
          <w:t>http://www.grants.gov/web/grants/view-opportunity.html?oppId=298470</w:t>
        </w:r>
      </w:hyperlink>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63" w:name="HHSEthnicCommunity"/>
      <w:bookmarkEnd w:id="263"/>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64" w:name="HHSMentoredResearch"/>
      <w:bookmarkStart w:id="265" w:name="HHSDiabetes"/>
      <w:bookmarkEnd w:id="264"/>
      <w:bookmarkEnd w:id="265"/>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66" w:name="DHSGrants"/>
      <w:bookmarkEnd w:id="266"/>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266"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B0105B"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67"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B0105B"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68"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B0105B" w:rsidP="002566AD">
      <w:pPr>
        <w:widowControl w:val="0"/>
        <w:autoSpaceDE w:val="0"/>
        <w:autoSpaceDN w:val="0"/>
        <w:adjustRightInd w:val="0"/>
        <w:rPr>
          <w:rFonts w:ascii="Helvetica" w:hAnsi="Helvetica" w:cs="OpenSans-Light"/>
        </w:rPr>
      </w:pPr>
      <w:hyperlink r:id="rId269"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270"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271"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272"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B0105B" w:rsidP="00B756C2">
      <w:pPr>
        <w:numPr>
          <w:ilvl w:val="0"/>
          <w:numId w:val="16"/>
        </w:numPr>
        <w:spacing w:beforeLines="1" w:before="2" w:afterLines="1" w:after="2"/>
        <w:rPr>
          <w:rFonts w:ascii="Helvetica" w:hAnsi="Helvetica"/>
        </w:rPr>
      </w:pPr>
      <w:hyperlink r:id="rId273" w:history="1">
        <w:r w:rsidR="00B756C2" w:rsidRPr="005D3F9C">
          <w:rPr>
            <w:rStyle w:val="Hyperlink"/>
            <w:rFonts w:ascii="Helvetica" w:hAnsi="Helvetica"/>
          </w:rPr>
          <w:t>AFG Workshop Schedule</w:t>
        </w:r>
      </w:hyperlink>
    </w:p>
    <w:p w14:paraId="163111C6" w14:textId="77777777" w:rsidR="00B756C2" w:rsidRPr="005D3F9C" w:rsidRDefault="00B0105B" w:rsidP="00B756C2">
      <w:pPr>
        <w:numPr>
          <w:ilvl w:val="0"/>
          <w:numId w:val="16"/>
        </w:numPr>
        <w:spacing w:beforeLines="1" w:before="2" w:afterLines="1" w:after="2"/>
        <w:rPr>
          <w:rFonts w:ascii="Helvetica" w:hAnsi="Helvetica"/>
        </w:rPr>
      </w:pPr>
      <w:hyperlink r:id="rId274" w:history="1">
        <w:r w:rsidR="00B756C2" w:rsidRPr="005D3F9C">
          <w:rPr>
            <w:rStyle w:val="Hyperlink"/>
            <w:rFonts w:ascii="Helvetica" w:hAnsi="Helvetica"/>
          </w:rPr>
          <w:t>Assistance to Firefighters Grants (AFG)</w:t>
        </w:r>
      </w:hyperlink>
    </w:p>
    <w:p w14:paraId="73839D7C" w14:textId="77777777" w:rsidR="00B756C2" w:rsidRPr="005D3F9C" w:rsidRDefault="00B0105B" w:rsidP="00B756C2">
      <w:pPr>
        <w:numPr>
          <w:ilvl w:val="0"/>
          <w:numId w:val="16"/>
        </w:numPr>
        <w:spacing w:beforeLines="1" w:before="2" w:afterLines="1" w:after="2"/>
        <w:rPr>
          <w:rFonts w:ascii="Helvetica" w:hAnsi="Helvetica"/>
        </w:rPr>
      </w:pPr>
      <w:hyperlink r:id="rId275" w:history="1">
        <w:r w:rsidR="00B756C2" w:rsidRPr="005D3F9C">
          <w:rPr>
            <w:rStyle w:val="Hyperlink"/>
            <w:rFonts w:ascii="Helvetica" w:hAnsi="Helvetica"/>
          </w:rPr>
          <w:t>AFG Awards List</w:t>
        </w:r>
      </w:hyperlink>
    </w:p>
    <w:p w14:paraId="1B3DA5F8" w14:textId="77777777" w:rsidR="00B756C2" w:rsidRPr="005D3F9C" w:rsidRDefault="00B0105B" w:rsidP="00B756C2">
      <w:pPr>
        <w:numPr>
          <w:ilvl w:val="0"/>
          <w:numId w:val="16"/>
        </w:numPr>
        <w:spacing w:beforeLines="1" w:before="2" w:afterLines="1" w:after="2"/>
        <w:rPr>
          <w:rFonts w:ascii="Helvetica" w:hAnsi="Helvetica"/>
        </w:rPr>
      </w:pPr>
      <w:hyperlink r:id="rId276" w:history="1">
        <w:r w:rsidR="00B756C2" w:rsidRPr="005D3F9C">
          <w:rPr>
            <w:rStyle w:val="Hyperlink"/>
            <w:rFonts w:ascii="Helvetica" w:hAnsi="Helvetica"/>
          </w:rPr>
          <w:t>AFG Success Stories</w:t>
        </w:r>
      </w:hyperlink>
    </w:p>
    <w:p w14:paraId="2714E1C1" w14:textId="77777777" w:rsidR="00B756C2" w:rsidRPr="005D3F9C" w:rsidRDefault="00B0105B" w:rsidP="00B756C2">
      <w:pPr>
        <w:numPr>
          <w:ilvl w:val="0"/>
          <w:numId w:val="16"/>
        </w:numPr>
        <w:spacing w:beforeLines="1" w:before="2" w:afterLines="1" w:after="2"/>
        <w:rPr>
          <w:rFonts w:ascii="Helvetica" w:hAnsi="Helvetica"/>
        </w:rPr>
      </w:pPr>
      <w:hyperlink r:id="rId277"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B0105B" w:rsidP="00B756C2">
      <w:pPr>
        <w:numPr>
          <w:ilvl w:val="0"/>
          <w:numId w:val="16"/>
        </w:numPr>
        <w:spacing w:beforeLines="1" w:before="2" w:afterLines="1" w:after="2"/>
        <w:rPr>
          <w:rFonts w:ascii="Helvetica" w:hAnsi="Helvetica"/>
        </w:rPr>
      </w:pPr>
      <w:hyperlink r:id="rId278" w:history="1">
        <w:r w:rsidR="00B756C2" w:rsidRPr="005D3F9C">
          <w:rPr>
            <w:rStyle w:val="Hyperlink"/>
            <w:rFonts w:ascii="Helvetica" w:hAnsi="Helvetica"/>
          </w:rPr>
          <w:t>SAFER Awards List</w:t>
        </w:r>
      </w:hyperlink>
    </w:p>
    <w:p w14:paraId="21046B85" w14:textId="77777777" w:rsidR="00B756C2" w:rsidRPr="005D3F9C" w:rsidRDefault="00B0105B" w:rsidP="00B756C2">
      <w:pPr>
        <w:numPr>
          <w:ilvl w:val="0"/>
          <w:numId w:val="16"/>
        </w:numPr>
        <w:spacing w:beforeLines="1" w:before="2" w:afterLines="1" w:after="2"/>
        <w:rPr>
          <w:rFonts w:ascii="Helvetica" w:hAnsi="Helvetica"/>
        </w:rPr>
      </w:pPr>
      <w:hyperlink r:id="rId279" w:history="1">
        <w:r w:rsidR="00B756C2" w:rsidRPr="005D3F9C">
          <w:rPr>
            <w:rStyle w:val="Hyperlink"/>
            <w:rFonts w:ascii="Helvetica" w:hAnsi="Helvetica"/>
          </w:rPr>
          <w:t>SAFER Success Stories</w:t>
        </w:r>
      </w:hyperlink>
    </w:p>
    <w:p w14:paraId="419D885C" w14:textId="77777777" w:rsidR="00B756C2" w:rsidRPr="005D3F9C" w:rsidRDefault="00B0105B" w:rsidP="00B756C2">
      <w:pPr>
        <w:numPr>
          <w:ilvl w:val="0"/>
          <w:numId w:val="16"/>
        </w:numPr>
        <w:spacing w:beforeLines="1" w:before="2" w:afterLines="1" w:after="2"/>
        <w:rPr>
          <w:rFonts w:ascii="Helvetica" w:hAnsi="Helvetica"/>
        </w:rPr>
      </w:pPr>
      <w:hyperlink r:id="rId280" w:history="1">
        <w:r w:rsidR="00B756C2" w:rsidRPr="005D3F9C">
          <w:rPr>
            <w:rStyle w:val="Hyperlink"/>
            <w:rFonts w:ascii="Helvetica" w:hAnsi="Helvetica"/>
          </w:rPr>
          <w:t>Fire Prevention &amp; Safety (FP&amp;S) Grants</w:t>
        </w:r>
      </w:hyperlink>
    </w:p>
    <w:p w14:paraId="5385105B" w14:textId="77777777" w:rsidR="00B756C2" w:rsidRPr="005D3F9C" w:rsidRDefault="00B0105B" w:rsidP="00B756C2">
      <w:pPr>
        <w:numPr>
          <w:ilvl w:val="0"/>
          <w:numId w:val="16"/>
        </w:numPr>
        <w:spacing w:beforeLines="1" w:before="2" w:afterLines="1" w:after="2"/>
        <w:rPr>
          <w:rFonts w:ascii="Helvetica" w:hAnsi="Helvetica"/>
        </w:rPr>
      </w:pPr>
      <w:hyperlink r:id="rId281" w:history="1">
        <w:r w:rsidR="00B756C2" w:rsidRPr="005D3F9C">
          <w:rPr>
            <w:rStyle w:val="Hyperlink"/>
            <w:rFonts w:ascii="Helvetica" w:hAnsi="Helvetica"/>
          </w:rPr>
          <w:t>FP&amp;S Awards List</w:t>
        </w:r>
      </w:hyperlink>
    </w:p>
    <w:p w14:paraId="32D15238" w14:textId="77777777" w:rsidR="00B756C2" w:rsidRPr="005D3F9C" w:rsidRDefault="00B0105B" w:rsidP="00B756C2">
      <w:pPr>
        <w:numPr>
          <w:ilvl w:val="0"/>
          <w:numId w:val="16"/>
        </w:numPr>
        <w:spacing w:beforeLines="1" w:before="2" w:afterLines="1" w:after="2"/>
        <w:rPr>
          <w:rFonts w:ascii="Helvetica" w:hAnsi="Helvetica"/>
        </w:rPr>
      </w:pPr>
      <w:hyperlink r:id="rId282" w:history="1">
        <w:r w:rsidR="00B756C2" w:rsidRPr="005D3F9C">
          <w:rPr>
            <w:rStyle w:val="Hyperlink"/>
            <w:rFonts w:ascii="Helvetica" w:hAnsi="Helvetica"/>
          </w:rPr>
          <w:t>FP&amp;S Success Stories</w:t>
        </w:r>
      </w:hyperlink>
    </w:p>
    <w:p w14:paraId="234BFC0C" w14:textId="77777777" w:rsidR="00B756C2" w:rsidRPr="005D3F9C" w:rsidRDefault="00B0105B" w:rsidP="00B756C2">
      <w:pPr>
        <w:numPr>
          <w:ilvl w:val="0"/>
          <w:numId w:val="16"/>
        </w:numPr>
        <w:spacing w:beforeLines="1" w:before="2" w:afterLines="1" w:after="2"/>
        <w:rPr>
          <w:rFonts w:ascii="Helvetica" w:hAnsi="Helvetica"/>
        </w:rPr>
      </w:pPr>
      <w:hyperlink r:id="rId283" w:history="1">
        <w:r w:rsidR="00B756C2" w:rsidRPr="005D3F9C">
          <w:rPr>
            <w:rStyle w:val="Hyperlink"/>
            <w:rFonts w:ascii="Helvetica" w:hAnsi="Helvetica"/>
          </w:rPr>
          <w:t>Grant Closeout Tutorial</w:t>
        </w:r>
      </w:hyperlink>
    </w:p>
    <w:p w14:paraId="351119B3" w14:textId="77777777" w:rsidR="00B756C2" w:rsidRPr="005D3F9C" w:rsidRDefault="00B0105B" w:rsidP="00B756C2">
      <w:pPr>
        <w:numPr>
          <w:ilvl w:val="0"/>
          <w:numId w:val="16"/>
        </w:numPr>
        <w:spacing w:beforeLines="1" w:before="2" w:afterLines="1" w:after="2"/>
        <w:rPr>
          <w:rFonts w:ascii="Helvetica" w:hAnsi="Helvetica"/>
        </w:rPr>
      </w:pPr>
      <w:hyperlink r:id="rId284"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B0105B" w:rsidP="00B756C2">
      <w:pPr>
        <w:numPr>
          <w:ilvl w:val="0"/>
          <w:numId w:val="16"/>
        </w:numPr>
        <w:spacing w:beforeLines="1" w:before="2" w:afterLines="1" w:after="2"/>
        <w:rPr>
          <w:rFonts w:ascii="Helvetica" w:hAnsi="Helvetica"/>
        </w:rPr>
      </w:pPr>
      <w:hyperlink r:id="rId285" w:history="1">
        <w:r w:rsidR="00B756C2" w:rsidRPr="005D3F9C">
          <w:rPr>
            <w:rStyle w:val="Hyperlink"/>
            <w:rFonts w:ascii="Helvetica" w:hAnsi="Helvetica"/>
          </w:rPr>
          <w:t>Frequently Asked Questions</w:t>
        </w:r>
      </w:hyperlink>
    </w:p>
    <w:p w14:paraId="49805BAB" w14:textId="77777777" w:rsidR="00B756C2" w:rsidRPr="005D3F9C" w:rsidRDefault="00B0105B" w:rsidP="00B756C2">
      <w:pPr>
        <w:spacing w:beforeLines="1" w:before="2" w:afterLines="1" w:after="2"/>
        <w:rPr>
          <w:rFonts w:ascii="Helvetica" w:hAnsi="Helvetica"/>
        </w:rPr>
      </w:pPr>
      <w:hyperlink r:id="rId286"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87"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67" w:name="DHSPrograms"/>
      <w:bookmarkEnd w:id="267"/>
      <w:r w:rsidRPr="005D3F9C">
        <w:rPr>
          <w:rFonts w:ascii="Helvetica" w:hAnsi="Helvetica" w:cs="Helvetica"/>
          <w:b/>
        </w:rPr>
        <w:t>Programs:</w:t>
      </w:r>
    </w:p>
    <w:p w14:paraId="69D556BA" w14:textId="77777777" w:rsidR="00871346" w:rsidRDefault="00871346" w:rsidP="00A77FAC">
      <w:pPr>
        <w:pStyle w:val="NoSpacing"/>
        <w:rPr>
          <w:rFonts w:ascii="Helvetica" w:hAnsi="Helvetica" w:cs="Helvetica"/>
          <w:color w:val="222222"/>
          <w:sz w:val="24"/>
          <w:szCs w:val="24"/>
          <w:shd w:val="clear" w:color="auto" w:fill="FFFFFF"/>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68" w:name="DHSFEMAAFG"/>
      <w:bookmarkStart w:id="269" w:name="DHSSAFER"/>
      <w:bookmarkStart w:id="270" w:name="DHSUSR"/>
      <w:bookmarkStart w:id="271" w:name="DHSSAFERFPS"/>
      <w:bookmarkStart w:id="272" w:name="DHSModifications"/>
      <w:bookmarkEnd w:id="268"/>
      <w:bookmarkEnd w:id="269"/>
      <w:bookmarkEnd w:id="270"/>
      <w:bookmarkEnd w:id="271"/>
      <w:bookmarkEnd w:id="272"/>
      <w:r w:rsidRPr="005D3F9C">
        <w:rPr>
          <w:rFonts w:ascii="Helvetica" w:hAnsi="Helvetica" w:cs="Helvetica"/>
          <w:b/>
        </w:rPr>
        <w:t>Modifications:</w:t>
      </w:r>
      <w:bookmarkStart w:id="273" w:name="DJSCOastGuardOrg"/>
      <w:bookmarkStart w:id="274" w:name="DHSReminders"/>
      <w:bookmarkStart w:id="275" w:name="DHSDomesticNuclear"/>
      <w:bookmarkEnd w:id="273"/>
      <w:bookmarkEnd w:id="274"/>
      <w:bookmarkEnd w:id="275"/>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76" w:name="HUDRED"/>
      <w:bookmarkStart w:id="277" w:name="DHSREDDAU"/>
      <w:bookmarkStart w:id="278" w:name="DHSSciLeadership"/>
      <w:bookmarkStart w:id="279" w:name="DHSCrossBorder"/>
      <w:bookmarkStart w:id="280" w:name="DHSSensorSBIR"/>
      <w:bookmarkEnd w:id="276"/>
      <w:bookmarkEnd w:id="277"/>
      <w:bookmarkEnd w:id="278"/>
      <w:bookmarkEnd w:id="279"/>
      <w:bookmarkEnd w:id="280"/>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33992AF0" w14:textId="30DA9731" w:rsidR="001D72F9" w:rsidRDefault="001D72F9" w:rsidP="006D4D28">
      <w:pPr>
        <w:rPr>
          <w:rFonts w:ascii="Helvetica" w:hAnsi="Helvetica" w:cs="Helvetica"/>
          <w:b/>
        </w:rPr>
      </w:pPr>
      <w:bookmarkStart w:id="281" w:name="DHScenterofExcellence"/>
      <w:bookmarkStart w:id="282" w:name="DHSCoastGuardNatlNonProfit"/>
      <w:bookmarkStart w:id="283" w:name="DHSSTCenter"/>
      <w:bookmarkStart w:id="284" w:name="DHSFloodMitigation"/>
      <w:bookmarkEnd w:id="281"/>
      <w:bookmarkEnd w:id="282"/>
      <w:bookmarkEnd w:id="283"/>
      <w:bookmarkEnd w:id="284"/>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85" w:name="HUD"/>
      <w:bookmarkEnd w:id="285"/>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B0105B" w:rsidP="00B756C2">
      <w:pPr>
        <w:widowControl w:val="0"/>
        <w:autoSpaceDE w:val="0"/>
        <w:autoSpaceDN w:val="0"/>
        <w:adjustRightInd w:val="0"/>
        <w:rPr>
          <w:rFonts w:ascii="Helvetica" w:hAnsi="Helvetica" w:cs="Helvetica"/>
          <w:noProof/>
        </w:rPr>
      </w:pPr>
      <w:hyperlink r:id="rId291"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86" w:name="HUD2016NOFA"/>
      <w:bookmarkEnd w:id="286"/>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292"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B0105B" w:rsidP="00B756C2">
      <w:pPr>
        <w:widowControl w:val="0"/>
        <w:autoSpaceDE w:val="0"/>
        <w:autoSpaceDN w:val="0"/>
        <w:adjustRightInd w:val="0"/>
        <w:rPr>
          <w:rFonts w:ascii="Helvetica" w:hAnsi="Helvetica" w:cs="Helvetica"/>
        </w:rPr>
      </w:pPr>
      <w:hyperlink r:id="rId294"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295"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87" w:name="HUDServiceCoordinators"/>
      <w:bookmarkStart w:id="288" w:name="HIDALCP"/>
      <w:bookmarkStart w:id="289" w:name="HUDPrograms"/>
      <w:bookmarkEnd w:id="287"/>
      <w:bookmarkEnd w:id="288"/>
      <w:bookmarkEnd w:id="289"/>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04C2B07B" w14:textId="77777777" w:rsidR="00DB1B2C" w:rsidRDefault="00DB1B2C" w:rsidP="00DB1B2C">
      <w:pPr>
        <w:pStyle w:val="NoSpacing"/>
        <w:rPr>
          <w:rFonts w:ascii="Helvetica" w:hAnsi="Helvetica" w:cs="Helvetica"/>
          <w:color w:val="222222"/>
          <w:sz w:val="24"/>
          <w:szCs w:val="24"/>
          <w:shd w:val="clear" w:color="auto" w:fill="FFFFFF"/>
        </w:rPr>
      </w:pPr>
      <w:bookmarkStart w:id="290" w:name="HUDLBPCF"/>
      <w:bookmarkEnd w:id="290"/>
      <w:r w:rsidRPr="00DF3FB0">
        <w:rPr>
          <w:rFonts w:ascii="Helvetica" w:hAnsi="Helvetica" w:cs="Helvetica"/>
          <w:color w:val="222222"/>
          <w:sz w:val="24"/>
          <w:szCs w:val="24"/>
          <w:shd w:val="clear" w:color="auto" w:fill="FFFFFF"/>
        </w:rPr>
        <w:t>Lead-Based Paint Capital Fund Program (LBPCF)</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68"/>
        <w:gridCol w:w="5632"/>
      </w:tblGrid>
      <w:tr w:rsidR="00DB1B2C" w:rsidRPr="00DB1B2C" w14:paraId="201A2ECF" w14:textId="77777777" w:rsidTr="00DB1B2C">
        <w:trPr>
          <w:tblCellSpacing w:w="0" w:type="dxa"/>
        </w:trPr>
        <w:tc>
          <w:tcPr>
            <w:tcW w:w="0" w:type="auto"/>
            <w:noWrap/>
            <w:hideMark/>
          </w:tcPr>
          <w:p w14:paraId="78CE5934"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Document Type:</w:t>
            </w:r>
          </w:p>
        </w:tc>
        <w:tc>
          <w:tcPr>
            <w:tcW w:w="0" w:type="auto"/>
            <w:vAlign w:val="center"/>
            <w:hideMark/>
          </w:tcPr>
          <w:p w14:paraId="1F411D9F"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Grants Notice</w:t>
            </w:r>
          </w:p>
        </w:tc>
      </w:tr>
      <w:tr w:rsidR="00DB1B2C" w:rsidRPr="00DB1B2C" w14:paraId="53460785" w14:textId="77777777" w:rsidTr="00DB1B2C">
        <w:trPr>
          <w:tblCellSpacing w:w="0" w:type="dxa"/>
        </w:trPr>
        <w:tc>
          <w:tcPr>
            <w:tcW w:w="0" w:type="auto"/>
            <w:noWrap/>
            <w:hideMark/>
          </w:tcPr>
          <w:p w14:paraId="27829112"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Funding Opportunity Number:</w:t>
            </w:r>
          </w:p>
        </w:tc>
        <w:tc>
          <w:tcPr>
            <w:tcW w:w="0" w:type="auto"/>
            <w:vAlign w:val="center"/>
            <w:hideMark/>
          </w:tcPr>
          <w:p w14:paraId="57041928"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FR-6100-N-42</w:t>
            </w:r>
          </w:p>
        </w:tc>
      </w:tr>
      <w:tr w:rsidR="00DB1B2C" w:rsidRPr="00DB1B2C" w14:paraId="30536D39" w14:textId="77777777" w:rsidTr="00DB1B2C">
        <w:trPr>
          <w:tblCellSpacing w:w="0" w:type="dxa"/>
        </w:trPr>
        <w:tc>
          <w:tcPr>
            <w:tcW w:w="0" w:type="auto"/>
            <w:noWrap/>
            <w:hideMark/>
          </w:tcPr>
          <w:p w14:paraId="409B5A0D"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Funding Opportunity Title:</w:t>
            </w:r>
          </w:p>
        </w:tc>
        <w:tc>
          <w:tcPr>
            <w:tcW w:w="0" w:type="auto"/>
            <w:vAlign w:val="center"/>
            <w:hideMark/>
          </w:tcPr>
          <w:p w14:paraId="22DA6B4F"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Lead-Based Paint Capital Fund Program (LBPCF)</w:t>
            </w:r>
          </w:p>
        </w:tc>
      </w:tr>
      <w:tr w:rsidR="00DB1B2C" w:rsidRPr="00DB1B2C" w14:paraId="70295C6D" w14:textId="77777777" w:rsidTr="00DB1B2C">
        <w:trPr>
          <w:tblCellSpacing w:w="0" w:type="dxa"/>
        </w:trPr>
        <w:tc>
          <w:tcPr>
            <w:tcW w:w="0" w:type="auto"/>
            <w:noWrap/>
            <w:hideMark/>
          </w:tcPr>
          <w:p w14:paraId="0B91EE0A"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Opportunity Category:</w:t>
            </w:r>
          </w:p>
        </w:tc>
        <w:tc>
          <w:tcPr>
            <w:tcW w:w="0" w:type="auto"/>
            <w:vAlign w:val="center"/>
            <w:hideMark/>
          </w:tcPr>
          <w:p w14:paraId="7865B04C"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Discretionary</w:t>
            </w:r>
          </w:p>
        </w:tc>
      </w:tr>
      <w:tr w:rsidR="00DB1B2C" w:rsidRPr="00DB1B2C" w14:paraId="7CBE19B4" w14:textId="77777777" w:rsidTr="00DB1B2C">
        <w:trPr>
          <w:tblCellSpacing w:w="0" w:type="dxa"/>
        </w:trPr>
        <w:tc>
          <w:tcPr>
            <w:tcW w:w="0" w:type="auto"/>
            <w:noWrap/>
            <w:hideMark/>
          </w:tcPr>
          <w:p w14:paraId="7DCBB582"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Opportunity Category Explanation:</w:t>
            </w:r>
          </w:p>
        </w:tc>
        <w:tc>
          <w:tcPr>
            <w:tcW w:w="0" w:type="auto"/>
            <w:vAlign w:val="center"/>
            <w:hideMark/>
          </w:tcPr>
          <w:p w14:paraId="0AFF3C6F"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 </w:t>
            </w:r>
          </w:p>
        </w:tc>
      </w:tr>
      <w:tr w:rsidR="00DB1B2C" w:rsidRPr="00DB1B2C" w14:paraId="6416F672" w14:textId="77777777" w:rsidTr="00DB1B2C">
        <w:trPr>
          <w:tblCellSpacing w:w="0" w:type="dxa"/>
        </w:trPr>
        <w:tc>
          <w:tcPr>
            <w:tcW w:w="0" w:type="auto"/>
            <w:noWrap/>
            <w:hideMark/>
          </w:tcPr>
          <w:p w14:paraId="23ED151D"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Funding Instrument Type:</w:t>
            </w:r>
          </w:p>
        </w:tc>
        <w:tc>
          <w:tcPr>
            <w:tcW w:w="0" w:type="auto"/>
            <w:vAlign w:val="center"/>
            <w:hideMark/>
          </w:tcPr>
          <w:p w14:paraId="594FC3CA"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Grant</w:t>
            </w:r>
          </w:p>
        </w:tc>
      </w:tr>
      <w:tr w:rsidR="00DB1B2C" w:rsidRPr="00DB1B2C" w14:paraId="61DC8352" w14:textId="77777777" w:rsidTr="00DB1B2C">
        <w:trPr>
          <w:tblCellSpacing w:w="0" w:type="dxa"/>
        </w:trPr>
        <w:tc>
          <w:tcPr>
            <w:tcW w:w="0" w:type="auto"/>
            <w:noWrap/>
            <w:hideMark/>
          </w:tcPr>
          <w:p w14:paraId="5FF959FD"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Category of Funding Activity:</w:t>
            </w:r>
          </w:p>
        </w:tc>
        <w:tc>
          <w:tcPr>
            <w:tcW w:w="0" w:type="auto"/>
            <w:vAlign w:val="center"/>
            <w:hideMark/>
          </w:tcPr>
          <w:p w14:paraId="7BFE324C"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Housing</w:t>
            </w:r>
          </w:p>
        </w:tc>
      </w:tr>
      <w:tr w:rsidR="00DB1B2C" w:rsidRPr="00DB1B2C" w14:paraId="51410E2A" w14:textId="77777777" w:rsidTr="00DB1B2C">
        <w:trPr>
          <w:tblCellSpacing w:w="0" w:type="dxa"/>
        </w:trPr>
        <w:tc>
          <w:tcPr>
            <w:tcW w:w="0" w:type="auto"/>
            <w:noWrap/>
            <w:hideMark/>
          </w:tcPr>
          <w:p w14:paraId="63A6C86A"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Category Explanation:</w:t>
            </w:r>
          </w:p>
        </w:tc>
        <w:tc>
          <w:tcPr>
            <w:tcW w:w="0" w:type="auto"/>
            <w:vAlign w:val="center"/>
            <w:hideMark/>
          </w:tcPr>
          <w:p w14:paraId="10636C5E"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 </w:t>
            </w:r>
          </w:p>
        </w:tc>
      </w:tr>
      <w:tr w:rsidR="00DB1B2C" w:rsidRPr="00DB1B2C" w14:paraId="53B30ED7" w14:textId="77777777" w:rsidTr="00DB1B2C">
        <w:trPr>
          <w:tblCellSpacing w:w="0" w:type="dxa"/>
        </w:trPr>
        <w:tc>
          <w:tcPr>
            <w:tcW w:w="0" w:type="auto"/>
            <w:noWrap/>
            <w:hideMark/>
          </w:tcPr>
          <w:p w14:paraId="47C94E0E"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Expected Number of Awards:</w:t>
            </w:r>
          </w:p>
        </w:tc>
        <w:tc>
          <w:tcPr>
            <w:tcW w:w="0" w:type="auto"/>
            <w:vAlign w:val="center"/>
            <w:hideMark/>
          </w:tcPr>
          <w:p w14:paraId="10C43F0A"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30</w:t>
            </w:r>
          </w:p>
        </w:tc>
      </w:tr>
      <w:tr w:rsidR="00DB1B2C" w:rsidRPr="00DB1B2C" w14:paraId="2B1C267B" w14:textId="77777777" w:rsidTr="00DB1B2C">
        <w:trPr>
          <w:tblCellSpacing w:w="0" w:type="dxa"/>
        </w:trPr>
        <w:tc>
          <w:tcPr>
            <w:tcW w:w="0" w:type="auto"/>
            <w:noWrap/>
            <w:hideMark/>
          </w:tcPr>
          <w:p w14:paraId="174D2E64"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CFDA Number(s):</w:t>
            </w:r>
          </w:p>
        </w:tc>
        <w:tc>
          <w:tcPr>
            <w:tcW w:w="0" w:type="auto"/>
            <w:vAlign w:val="center"/>
            <w:hideMark/>
          </w:tcPr>
          <w:p w14:paraId="06F97578"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14.888 -- Lead-Based Paint Capital Fund Program</w:t>
            </w:r>
          </w:p>
        </w:tc>
      </w:tr>
      <w:tr w:rsidR="00DB1B2C" w:rsidRPr="00DB1B2C" w14:paraId="03F62214" w14:textId="77777777" w:rsidTr="00DB1B2C">
        <w:trPr>
          <w:tblCellSpacing w:w="0" w:type="dxa"/>
        </w:trPr>
        <w:tc>
          <w:tcPr>
            <w:tcW w:w="0" w:type="auto"/>
            <w:noWrap/>
            <w:hideMark/>
          </w:tcPr>
          <w:p w14:paraId="71FD04C3"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Cost Sharing or Matching Requirement:</w:t>
            </w:r>
          </w:p>
        </w:tc>
        <w:tc>
          <w:tcPr>
            <w:tcW w:w="0" w:type="auto"/>
            <w:vAlign w:val="center"/>
            <w:hideMark/>
          </w:tcPr>
          <w:p w14:paraId="12ACA301"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No</w:t>
            </w:r>
          </w:p>
        </w:tc>
      </w:tr>
      <w:tr w:rsidR="00DB1B2C" w:rsidRPr="00DB1B2C" w14:paraId="7334C48B" w14:textId="77777777" w:rsidTr="00DB1B2C">
        <w:trPr>
          <w:tblCellSpacing w:w="0" w:type="dxa"/>
        </w:trPr>
        <w:tc>
          <w:tcPr>
            <w:tcW w:w="0" w:type="auto"/>
            <w:noWrap/>
            <w:hideMark/>
          </w:tcPr>
          <w:p w14:paraId="108BAFF2"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Version:</w:t>
            </w:r>
          </w:p>
        </w:tc>
        <w:tc>
          <w:tcPr>
            <w:tcW w:w="0" w:type="auto"/>
            <w:vAlign w:val="center"/>
            <w:hideMark/>
          </w:tcPr>
          <w:p w14:paraId="59E9A390"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Synopsis 2</w:t>
            </w:r>
          </w:p>
        </w:tc>
      </w:tr>
      <w:tr w:rsidR="00DB1B2C" w:rsidRPr="00DB1B2C" w14:paraId="104A1232" w14:textId="77777777" w:rsidTr="00DB1B2C">
        <w:trPr>
          <w:tblCellSpacing w:w="0" w:type="dxa"/>
        </w:trPr>
        <w:tc>
          <w:tcPr>
            <w:tcW w:w="0" w:type="auto"/>
            <w:noWrap/>
            <w:hideMark/>
          </w:tcPr>
          <w:p w14:paraId="4A6504A7"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Posted Date:</w:t>
            </w:r>
          </w:p>
        </w:tc>
        <w:tc>
          <w:tcPr>
            <w:tcW w:w="0" w:type="auto"/>
            <w:vAlign w:val="center"/>
            <w:hideMark/>
          </w:tcPr>
          <w:p w14:paraId="207053C3"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Jan 16, 2018</w:t>
            </w:r>
          </w:p>
        </w:tc>
      </w:tr>
      <w:tr w:rsidR="00DB1B2C" w:rsidRPr="00DB1B2C" w14:paraId="0D013125" w14:textId="77777777" w:rsidTr="00DB1B2C">
        <w:trPr>
          <w:tblCellSpacing w:w="0" w:type="dxa"/>
        </w:trPr>
        <w:tc>
          <w:tcPr>
            <w:tcW w:w="0" w:type="auto"/>
            <w:noWrap/>
            <w:hideMark/>
          </w:tcPr>
          <w:p w14:paraId="04A8BE0B"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Last Updated Date:</w:t>
            </w:r>
          </w:p>
        </w:tc>
        <w:tc>
          <w:tcPr>
            <w:tcW w:w="0" w:type="auto"/>
            <w:vAlign w:val="center"/>
            <w:hideMark/>
          </w:tcPr>
          <w:p w14:paraId="588F501C"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Jan 17, 2018</w:t>
            </w:r>
          </w:p>
        </w:tc>
      </w:tr>
      <w:tr w:rsidR="00DB1B2C" w:rsidRPr="00DB1B2C" w14:paraId="519E78D7" w14:textId="77777777" w:rsidTr="00DB1B2C">
        <w:trPr>
          <w:tblCellSpacing w:w="0" w:type="dxa"/>
        </w:trPr>
        <w:tc>
          <w:tcPr>
            <w:tcW w:w="0" w:type="auto"/>
            <w:noWrap/>
            <w:hideMark/>
          </w:tcPr>
          <w:p w14:paraId="01C70C4C"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Original Closing Date for Applications:</w:t>
            </w:r>
          </w:p>
        </w:tc>
        <w:tc>
          <w:tcPr>
            <w:tcW w:w="0" w:type="auto"/>
            <w:vAlign w:val="center"/>
            <w:hideMark/>
          </w:tcPr>
          <w:p w14:paraId="4C2F6765" w14:textId="5BC73B37" w:rsidR="00DB1B2C" w:rsidRPr="00DB1B2C" w:rsidRDefault="00DB1B2C" w:rsidP="00DB1B2C">
            <w:pPr>
              <w:pStyle w:val="NoSpacing"/>
              <w:rPr>
                <w:rFonts w:ascii="Helvetica" w:hAnsi="Helvetica" w:cs="Helvetica"/>
                <w:color w:val="222222"/>
                <w:shd w:val="clear" w:color="auto" w:fill="FFFFFF"/>
              </w:rPr>
            </w:pPr>
            <w:r>
              <w:rPr>
                <w:rFonts w:ascii="Helvetica" w:hAnsi="Helvetica" w:cs="Helvetica"/>
                <w:color w:val="222222"/>
                <w:shd w:val="clear" w:color="auto" w:fill="FFFFFF"/>
              </w:rPr>
              <w:t>Mar 20, 2018 </w:t>
            </w:r>
            <w:r w:rsidRPr="00DB1B2C">
              <w:rPr>
                <w:rFonts w:ascii="Helvetica" w:hAnsi="Helvetica" w:cs="Helvetica"/>
                <w:color w:val="222222"/>
                <w:shd w:val="clear" w:color="auto" w:fill="FFFFFF"/>
              </w:rPr>
              <w:t>Electronically submitted applications must be submitted no later than 11:59 p.m., ET, on the listed application due date.</w:t>
            </w:r>
          </w:p>
        </w:tc>
      </w:tr>
      <w:tr w:rsidR="00DB1B2C" w:rsidRPr="00DB1B2C" w14:paraId="1C8CDC88" w14:textId="77777777" w:rsidTr="00DB1B2C">
        <w:trPr>
          <w:tblCellSpacing w:w="0" w:type="dxa"/>
        </w:trPr>
        <w:tc>
          <w:tcPr>
            <w:tcW w:w="0" w:type="auto"/>
            <w:noWrap/>
            <w:hideMark/>
          </w:tcPr>
          <w:p w14:paraId="478EB735"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Current Closing Date for Applications:</w:t>
            </w:r>
          </w:p>
        </w:tc>
        <w:tc>
          <w:tcPr>
            <w:tcW w:w="0" w:type="auto"/>
            <w:vAlign w:val="center"/>
            <w:hideMark/>
          </w:tcPr>
          <w:p w14:paraId="491743B2" w14:textId="4144150B" w:rsidR="00DB1B2C" w:rsidRPr="00DB1B2C" w:rsidRDefault="00DB1B2C" w:rsidP="00DB1B2C">
            <w:pPr>
              <w:pStyle w:val="NoSpacing"/>
              <w:rPr>
                <w:rFonts w:ascii="Helvetica" w:hAnsi="Helvetica" w:cs="Helvetica"/>
                <w:color w:val="222222"/>
                <w:shd w:val="clear" w:color="auto" w:fill="FFFFFF"/>
              </w:rPr>
            </w:pPr>
            <w:r>
              <w:rPr>
                <w:rFonts w:ascii="Helvetica" w:hAnsi="Helvetica" w:cs="Helvetica"/>
                <w:color w:val="222222"/>
                <w:shd w:val="clear" w:color="auto" w:fill="FFFFFF"/>
              </w:rPr>
              <w:t>Mar 20, 2018 </w:t>
            </w:r>
            <w:r w:rsidRPr="00DB1B2C">
              <w:rPr>
                <w:rFonts w:ascii="Helvetica" w:hAnsi="Helvetica" w:cs="Helvetica"/>
                <w:color w:val="222222"/>
                <w:shd w:val="clear" w:color="auto" w:fill="FFFFFF"/>
              </w:rPr>
              <w:t>Electronically submitted applications must be submitted no later than 11:59 p.m., ET, on the listed application due date.</w:t>
            </w:r>
          </w:p>
        </w:tc>
      </w:tr>
      <w:tr w:rsidR="00DB1B2C" w:rsidRPr="00DB1B2C" w14:paraId="646D447B" w14:textId="77777777" w:rsidTr="00DB1B2C">
        <w:trPr>
          <w:tblCellSpacing w:w="0" w:type="dxa"/>
        </w:trPr>
        <w:tc>
          <w:tcPr>
            <w:tcW w:w="0" w:type="auto"/>
            <w:noWrap/>
            <w:hideMark/>
          </w:tcPr>
          <w:p w14:paraId="62F51137"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Archive Date:</w:t>
            </w:r>
          </w:p>
        </w:tc>
        <w:tc>
          <w:tcPr>
            <w:tcW w:w="0" w:type="auto"/>
            <w:vAlign w:val="center"/>
            <w:hideMark/>
          </w:tcPr>
          <w:p w14:paraId="6EA25394"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Apr 19, 2018</w:t>
            </w:r>
          </w:p>
        </w:tc>
      </w:tr>
      <w:tr w:rsidR="00DB1B2C" w:rsidRPr="00DB1B2C" w14:paraId="77CB21B9" w14:textId="77777777" w:rsidTr="00DB1B2C">
        <w:trPr>
          <w:tblCellSpacing w:w="0" w:type="dxa"/>
        </w:trPr>
        <w:tc>
          <w:tcPr>
            <w:tcW w:w="0" w:type="auto"/>
            <w:noWrap/>
            <w:hideMark/>
          </w:tcPr>
          <w:p w14:paraId="4EE91C4B"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Estimated Total Program Funding:</w:t>
            </w:r>
          </w:p>
        </w:tc>
        <w:tc>
          <w:tcPr>
            <w:tcW w:w="0" w:type="auto"/>
            <w:vAlign w:val="center"/>
            <w:hideMark/>
          </w:tcPr>
          <w:p w14:paraId="5FEF3B84"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$25,000,000</w:t>
            </w:r>
          </w:p>
        </w:tc>
      </w:tr>
      <w:tr w:rsidR="00DB1B2C" w:rsidRPr="00DB1B2C" w14:paraId="16F2F565" w14:textId="77777777" w:rsidTr="00DB1B2C">
        <w:trPr>
          <w:tblCellSpacing w:w="0" w:type="dxa"/>
        </w:trPr>
        <w:tc>
          <w:tcPr>
            <w:tcW w:w="0" w:type="auto"/>
            <w:noWrap/>
            <w:hideMark/>
          </w:tcPr>
          <w:p w14:paraId="46D9B031"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Award Ceiling:</w:t>
            </w:r>
          </w:p>
        </w:tc>
        <w:tc>
          <w:tcPr>
            <w:tcW w:w="0" w:type="auto"/>
            <w:vAlign w:val="center"/>
            <w:hideMark/>
          </w:tcPr>
          <w:p w14:paraId="2849168D"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$1,000,000</w:t>
            </w:r>
          </w:p>
        </w:tc>
      </w:tr>
      <w:tr w:rsidR="00DB1B2C" w:rsidRPr="00DB1B2C" w14:paraId="02153EFC" w14:textId="77777777" w:rsidTr="00DB1B2C">
        <w:trPr>
          <w:tblCellSpacing w:w="0" w:type="dxa"/>
        </w:trPr>
        <w:tc>
          <w:tcPr>
            <w:tcW w:w="0" w:type="auto"/>
            <w:noWrap/>
            <w:hideMark/>
          </w:tcPr>
          <w:p w14:paraId="01BCD2D3"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Award Floor:</w:t>
            </w:r>
          </w:p>
        </w:tc>
        <w:tc>
          <w:tcPr>
            <w:tcW w:w="0" w:type="auto"/>
            <w:vAlign w:val="center"/>
            <w:hideMark/>
          </w:tcPr>
          <w:p w14:paraId="43F0A5CB"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$25,000</w:t>
            </w:r>
          </w:p>
        </w:tc>
      </w:tr>
      <w:tr w:rsidR="00DB1B2C" w:rsidRPr="00DB1B2C" w14:paraId="4776F426" w14:textId="77777777" w:rsidTr="00DB1B2C">
        <w:trPr>
          <w:tblCellSpacing w:w="0" w:type="dxa"/>
        </w:trPr>
        <w:tc>
          <w:tcPr>
            <w:tcW w:w="0" w:type="auto"/>
            <w:noWrap/>
            <w:hideMark/>
          </w:tcPr>
          <w:p w14:paraId="7C14903D"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Eligible Applicants:</w:t>
            </w:r>
          </w:p>
        </w:tc>
        <w:tc>
          <w:tcPr>
            <w:tcW w:w="2560" w:type="pct"/>
            <w:vAlign w:val="center"/>
            <w:hideMark/>
          </w:tcPr>
          <w:p w14:paraId="3BEE7E7A"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Others (see text field entitled "Additional Information on Eligibility" for clarification)</w:t>
            </w:r>
          </w:p>
        </w:tc>
      </w:tr>
      <w:tr w:rsidR="00DB1B2C" w:rsidRPr="00DB1B2C" w14:paraId="765CECD7" w14:textId="77777777" w:rsidTr="00DB1B2C">
        <w:trPr>
          <w:tblCellSpacing w:w="0" w:type="dxa"/>
        </w:trPr>
        <w:tc>
          <w:tcPr>
            <w:tcW w:w="0" w:type="auto"/>
            <w:noWrap/>
            <w:hideMark/>
          </w:tcPr>
          <w:p w14:paraId="398129E0"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Additional Information on Eligibility:</w:t>
            </w:r>
          </w:p>
        </w:tc>
        <w:tc>
          <w:tcPr>
            <w:tcW w:w="2560" w:type="pct"/>
            <w:vAlign w:val="center"/>
            <w:hideMark/>
          </w:tcPr>
          <w:p w14:paraId="2B304893" w14:textId="606496ED"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 xml:space="preserve">Public Housing Authorities (PHAs) with the legal authority to develop, own, modernize and operate a public housing development in accordance with the 1937 Act, under an Annual Contributions Contract (ACC), are eligible to apply. </w:t>
            </w:r>
            <w:r w:rsidR="003C1F65" w:rsidRPr="00DB1B2C">
              <w:rPr>
                <w:rFonts w:ascii="Helvetica" w:hAnsi="Helvetica" w:cs="Helvetica"/>
                <w:color w:val="222222"/>
                <w:shd w:val="clear" w:color="auto" w:fill="FFFFFF"/>
              </w:rPr>
              <w:t>A PHA that is troubled or under the direction of HUD is eligible for funding, provided the PHA is in compliance with any current Memorandum of Agreement or Recovery Agreement.</w:t>
            </w:r>
            <w:r w:rsidR="003C1F65">
              <w:rPr>
                <w:rFonts w:ascii="Helvetica" w:hAnsi="Helvetica" w:cs="Helvetica"/>
                <w:color w:val="222222"/>
                <w:shd w:val="clear" w:color="auto" w:fill="FFFFFF"/>
              </w:rPr>
              <w:t xml:space="preserve"> </w:t>
            </w:r>
            <w:r w:rsidR="003C1F65" w:rsidRPr="00DB1B2C">
              <w:rPr>
                <w:rFonts w:ascii="Helvetica" w:hAnsi="Helvetica" w:cs="Helvetica"/>
                <w:color w:val="222222"/>
                <w:shd w:val="clear" w:color="auto" w:fill="FFFFFF"/>
              </w:rPr>
              <w:t xml:space="preserve">Tribes and tribally designated housing entities (TDHEs), nonprofit organizations, and resident associations are not eligible to apply. </w:t>
            </w:r>
            <w:r w:rsidRPr="00DB1B2C">
              <w:rPr>
                <w:rFonts w:ascii="Helvetica" w:hAnsi="Helvetica" w:cs="Helvetica"/>
                <w:color w:val="222222"/>
                <w:shd w:val="clear" w:color="auto" w:fill="FFFFFF"/>
              </w:rPr>
              <w:t>Individuals, foreign entities, and sole proprietorship organizations are not eligible to compete for, or receive, awards made under this announcement.</w:t>
            </w:r>
          </w:p>
        </w:tc>
      </w:tr>
    </w:tbl>
    <w:p w14:paraId="65F6F235"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68"/>
        <w:gridCol w:w="7332"/>
      </w:tblGrid>
      <w:tr w:rsidR="00DB1B2C" w:rsidRPr="00DB1B2C" w14:paraId="65E85D5B" w14:textId="77777777" w:rsidTr="00DB1B2C">
        <w:trPr>
          <w:tblCellSpacing w:w="0" w:type="dxa"/>
        </w:trPr>
        <w:tc>
          <w:tcPr>
            <w:tcW w:w="0" w:type="auto"/>
            <w:noWrap/>
            <w:hideMark/>
          </w:tcPr>
          <w:p w14:paraId="4DB6D011"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Agency Name:</w:t>
            </w:r>
          </w:p>
        </w:tc>
        <w:tc>
          <w:tcPr>
            <w:tcW w:w="5000" w:type="pct"/>
            <w:vAlign w:val="center"/>
            <w:hideMark/>
          </w:tcPr>
          <w:p w14:paraId="7958FCD5"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Department of Housing and Urban Development</w:t>
            </w:r>
          </w:p>
        </w:tc>
      </w:tr>
      <w:tr w:rsidR="00DB1B2C" w:rsidRPr="00DB1B2C" w14:paraId="68E3BC6E" w14:textId="77777777" w:rsidTr="00DB1B2C">
        <w:trPr>
          <w:tblCellSpacing w:w="0" w:type="dxa"/>
        </w:trPr>
        <w:tc>
          <w:tcPr>
            <w:tcW w:w="0" w:type="auto"/>
            <w:noWrap/>
            <w:hideMark/>
          </w:tcPr>
          <w:p w14:paraId="1E524E24"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Description:</w:t>
            </w:r>
          </w:p>
        </w:tc>
        <w:tc>
          <w:tcPr>
            <w:tcW w:w="5000" w:type="pct"/>
            <w:vAlign w:val="center"/>
            <w:hideMark/>
          </w:tcPr>
          <w:p w14:paraId="568C8C00"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As authorized under the Consolidated Appropriations Act, 2017, $25,000,000 shall be available for competitive grants to public housing agencies to evaluate and reduce lead-based paint hazards in public housing by carrying out the activities of risk assessments, abatement, and interim controls (as those terms are defined in section 1004 of the Residential Lead-Based Paint Hazard Reduction Act of 1992 (42 U.S.C. 4851b))</w:t>
            </w:r>
          </w:p>
        </w:tc>
      </w:tr>
      <w:tr w:rsidR="00DB1B2C" w:rsidRPr="00DB1B2C" w14:paraId="5F2052A4" w14:textId="77777777" w:rsidTr="00DB1B2C">
        <w:trPr>
          <w:tblCellSpacing w:w="0" w:type="dxa"/>
        </w:trPr>
        <w:tc>
          <w:tcPr>
            <w:tcW w:w="0" w:type="auto"/>
            <w:noWrap/>
            <w:hideMark/>
          </w:tcPr>
          <w:p w14:paraId="03C0BF67"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Link to Additional Information:</w:t>
            </w:r>
          </w:p>
        </w:tc>
        <w:tc>
          <w:tcPr>
            <w:tcW w:w="5000" w:type="pct"/>
            <w:vAlign w:val="center"/>
            <w:hideMark/>
          </w:tcPr>
          <w:p w14:paraId="147B7410" w14:textId="77777777" w:rsidR="00DB1B2C" w:rsidRPr="00DB1B2C" w:rsidRDefault="00DB1B2C" w:rsidP="00DB1B2C">
            <w:pPr>
              <w:pStyle w:val="NoSpacing"/>
              <w:rPr>
                <w:rFonts w:ascii="Helvetica" w:hAnsi="Helvetica" w:cs="Helvetica"/>
                <w:color w:val="222222"/>
                <w:shd w:val="clear" w:color="auto" w:fill="FFFFFF"/>
              </w:rPr>
            </w:pPr>
            <w:hyperlink r:id="rId296" w:tgtFrame="_blank" w:tooltip="Link to Additional Information" w:history="1">
              <w:r w:rsidRPr="00DB1B2C">
                <w:rPr>
                  <w:rStyle w:val="Hyperlink"/>
                  <w:rFonts w:ascii="Helvetica" w:hAnsi="Helvetica" w:cs="Helvetica"/>
                  <w:shd w:val="clear" w:color="auto" w:fill="FFFFFF"/>
                </w:rPr>
                <w:t>https://hud.gov/program_offices/spm/gmomgmt/grantsinfo/fundingopps</w:t>
              </w:r>
            </w:hyperlink>
          </w:p>
        </w:tc>
      </w:tr>
      <w:tr w:rsidR="00DB1B2C" w:rsidRPr="00DB1B2C" w14:paraId="09A387FD" w14:textId="77777777" w:rsidTr="00DB1B2C">
        <w:trPr>
          <w:tblCellSpacing w:w="0" w:type="dxa"/>
        </w:trPr>
        <w:tc>
          <w:tcPr>
            <w:tcW w:w="0" w:type="auto"/>
            <w:noWrap/>
            <w:hideMark/>
          </w:tcPr>
          <w:p w14:paraId="760F4CB2" w14:textId="77777777" w:rsidR="00DB1B2C" w:rsidRPr="00DB1B2C" w:rsidRDefault="00DB1B2C" w:rsidP="00DB1B2C">
            <w:pPr>
              <w:pStyle w:val="NoSpacing"/>
              <w:rPr>
                <w:rFonts w:ascii="Helvetica" w:hAnsi="Helvetica" w:cs="Helvetica"/>
                <w:b/>
                <w:bCs/>
                <w:color w:val="222222"/>
                <w:shd w:val="clear" w:color="auto" w:fill="FFFFFF"/>
              </w:rPr>
            </w:pPr>
            <w:r w:rsidRPr="00DB1B2C">
              <w:rPr>
                <w:rFonts w:ascii="Helvetica" w:hAnsi="Helvetica" w:cs="Helvetica"/>
                <w:b/>
                <w:bCs/>
                <w:color w:val="222222"/>
                <w:shd w:val="clear" w:color="auto" w:fill="FFFFFF"/>
              </w:rPr>
              <w:t>Grantor Contact Information:</w:t>
            </w:r>
          </w:p>
        </w:tc>
        <w:tc>
          <w:tcPr>
            <w:tcW w:w="5000" w:type="pct"/>
            <w:vAlign w:val="center"/>
            <w:hideMark/>
          </w:tcPr>
          <w:p w14:paraId="43FE30D1" w14:textId="77777777" w:rsidR="00DB1B2C" w:rsidRPr="00DB1B2C" w:rsidRDefault="00DB1B2C" w:rsidP="00DB1B2C">
            <w:pPr>
              <w:pStyle w:val="NoSpacing"/>
              <w:rPr>
                <w:rFonts w:ascii="Helvetica" w:hAnsi="Helvetica" w:cs="Helvetica"/>
                <w:color w:val="222222"/>
                <w:shd w:val="clear" w:color="auto" w:fill="FFFFFF"/>
              </w:rPr>
            </w:pPr>
            <w:r w:rsidRPr="00DB1B2C">
              <w:rPr>
                <w:rFonts w:ascii="Helvetica" w:hAnsi="Helvetica" w:cs="Helvetica"/>
                <w:color w:val="222222"/>
                <w:shd w:val="clear" w:color="auto" w:fill="FFFFFF"/>
              </w:rPr>
              <w:t>If you have difficulty accessing the full announcement electronically, please contact:</w:t>
            </w:r>
            <w:r w:rsidRPr="00DB1B2C">
              <w:rPr>
                <w:rFonts w:ascii="Helvetica" w:hAnsi="Helvetica" w:cs="Helvetica"/>
                <w:color w:val="222222"/>
                <w:shd w:val="clear" w:color="auto" w:fill="FFFFFF"/>
              </w:rPr>
              <w:br/>
            </w:r>
            <w:r w:rsidRPr="00DB1B2C">
              <w:rPr>
                <w:rFonts w:ascii="Helvetica" w:hAnsi="Helvetica" w:cs="Helvetica"/>
                <w:color w:val="222222"/>
                <w:shd w:val="clear" w:color="auto" w:fill="FFFFFF"/>
              </w:rPr>
              <w:br/>
              <w:t>PIHOCI@HUD.gov Mailbox</w:t>
            </w:r>
            <w:r w:rsidRPr="00DB1B2C">
              <w:rPr>
                <w:rFonts w:ascii="Helvetica" w:hAnsi="Helvetica" w:cs="Helvetica"/>
                <w:color w:val="222222"/>
                <w:shd w:val="clear" w:color="auto" w:fill="FFFFFF"/>
              </w:rPr>
              <w:br/>
            </w:r>
            <w:r w:rsidRPr="00DB1B2C">
              <w:rPr>
                <w:rFonts w:ascii="Helvetica" w:hAnsi="Helvetica" w:cs="Helvetica"/>
                <w:color w:val="222222"/>
                <w:shd w:val="clear" w:color="auto" w:fill="FFFFFF"/>
              </w:rPr>
              <w:br/>
            </w:r>
            <w:hyperlink r:id="rId297" w:history="1">
              <w:r w:rsidRPr="00DB1B2C">
                <w:rPr>
                  <w:rStyle w:val="Hyperlink"/>
                  <w:rFonts w:ascii="Helvetica" w:hAnsi="Helvetica" w:cs="Helvetica"/>
                  <w:shd w:val="clear" w:color="auto" w:fill="FFFFFF"/>
                </w:rPr>
                <w:t>email for questions regarding this NOFA</w:t>
              </w:r>
            </w:hyperlink>
          </w:p>
        </w:tc>
      </w:tr>
    </w:tbl>
    <w:p w14:paraId="358E5665" w14:textId="3BF91D40" w:rsidR="00DB1B2C" w:rsidRDefault="00DB1B2C" w:rsidP="00DB1B2C">
      <w:pPr>
        <w:pStyle w:val="NoSpacing"/>
        <w:rPr>
          <w:rStyle w:val="Hyperlink"/>
          <w:rFonts w:ascii="Helvetica" w:hAnsi="Helvetica" w:cs="Helvetica"/>
          <w:color w:val="1155CC"/>
          <w:sz w:val="24"/>
          <w:szCs w:val="24"/>
          <w:shd w:val="clear" w:color="auto" w:fill="FFFFFF"/>
        </w:rPr>
      </w:pPr>
      <w:r w:rsidRPr="00DF3FB0">
        <w:rPr>
          <w:rFonts w:ascii="Helvetica" w:hAnsi="Helvetica" w:cs="Helvetica"/>
          <w:color w:val="222222"/>
          <w:sz w:val="24"/>
          <w:szCs w:val="24"/>
        </w:rPr>
        <w:br/>
      </w:r>
      <w:hyperlink r:id="rId298" w:tgtFrame="_blank" w:history="1">
        <w:r w:rsidRPr="00DF3FB0">
          <w:rPr>
            <w:rStyle w:val="Hyperlink"/>
            <w:rFonts w:ascii="Helvetica" w:hAnsi="Helvetica" w:cs="Helvetica"/>
            <w:color w:val="1155CC"/>
            <w:sz w:val="24"/>
            <w:szCs w:val="24"/>
            <w:shd w:val="clear" w:color="auto" w:fill="FFFFFF"/>
          </w:rPr>
          <w:t>https://www.grants.gov/web/grants/view-opportunity.html?oppId=300095</w:t>
        </w:r>
      </w:hyperlink>
    </w:p>
    <w:p w14:paraId="70AF00E8" w14:textId="77777777" w:rsidR="00DB1B2C" w:rsidRPr="007878E9" w:rsidRDefault="00DB1B2C" w:rsidP="00DB1B2C">
      <w:pPr>
        <w:rPr>
          <w:rFonts w:ascii="Helvetica" w:hAnsi="Helvetica" w:cs="Helvetica"/>
          <w:color w:val="222222"/>
        </w:rPr>
      </w:pPr>
    </w:p>
    <w:p w14:paraId="7C0DB965" w14:textId="68D93ABB" w:rsidR="00DB1B2C" w:rsidRDefault="00DB1B2C" w:rsidP="00DB1B2C">
      <w:pPr>
        <w:rPr>
          <w:rFonts w:ascii="Helvetica" w:hAnsi="Helvetica"/>
        </w:rPr>
      </w:pPr>
      <w:r w:rsidRPr="007878E9">
        <w:rPr>
          <w:rFonts w:ascii="Helvetica" w:hAnsi="Helvetica" w:cs="Helvetica"/>
          <w:color w:val="222222"/>
        </w:rPr>
        <w:br/>
      </w:r>
    </w:p>
    <w:p w14:paraId="4EE7FE07" w14:textId="4009EEA0" w:rsidR="00793EF5" w:rsidRDefault="00793EF5" w:rsidP="00234420">
      <w:pPr>
        <w:rPr>
          <w:rFonts w:ascii="Helvetica" w:hAnsi="Helvetica"/>
        </w:rPr>
      </w:pPr>
      <w:bookmarkStart w:id="291" w:name="HUDFairHousingPrivate"/>
      <w:bookmarkStart w:id="292" w:name="HUDModification"/>
      <w:bookmarkStart w:id="293" w:name="HUDModifications"/>
      <w:bookmarkEnd w:id="291"/>
      <w:bookmarkEnd w:id="292"/>
      <w:bookmarkEnd w:id="293"/>
      <w:r>
        <w:rPr>
          <w:rFonts w:ascii="Helvetica" w:hAnsi="Helvetica"/>
        </w:rPr>
        <w:t>Modifications:</w:t>
      </w:r>
    </w:p>
    <w:p w14:paraId="35092424" w14:textId="741D564B" w:rsidR="00793EF5" w:rsidRDefault="00FB4712" w:rsidP="00FB4712">
      <w:pPr>
        <w:tabs>
          <w:tab w:val="left" w:pos="4020"/>
        </w:tabs>
        <w:rPr>
          <w:rFonts w:ascii="Helvetica" w:hAnsi="Helvetica"/>
        </w:rPr>
      </w:pPr>
      <w:r>
        <w:rPr>
          <w:rFonts w:ascii="Helvetica" w:hAnsi="Helvetica"/>
        </w:rPr>
        <w:tab/>
      </w:r>
    </w:p>
    <w:p w14:paraId="5E1AE2B0" w14:textId="77777777" w:rsidR="00DB1B2C" w:rsidRDefault="00DB1B2C" w:rsidP="00DB1B2C">
      <w:pPr>
        <w:pStyle w:val="NoSpacing"/>
        <w:rPr>
          <w:rFonts w:ascii="Helvetica" w:hAnsi="Helvetica" w:cs="Helvetica"/>
          <w:color w:val="222222"/>
          <w:sz w:val="24"/>
          <w:szCs w:val="24"/>
          <w:shd w:val="clear" w:color="auto" w:fill="FFFFFF"/>
        </w:rPr>
      </w:pPr>
      <w:bookmarkStart w:id="294" w:name="HUDChoiceNeighborhoods"/>
      <w:bookmarkStart w:id="295" w:name="HUDROSS3"/>
      <w:bookmarkStart w:id="296" w:name="HUDCommunityCompassTA"/>
      <w:bookmarkStart w:id="297" w:name="HUDLeadandHealthyHomes"/>
      <w:bookmarkStart w:id="298" w:name="HUDLHRD"/>
      <w:bookmarkStart w:id="299" w:name="HUDDeleted"/>
      <w:bookmarkStart w:id="300" w:name="HUDYouthHomelessness"/>
      <w:bookmarkEnd w:id="294"/>
      <w:bookmarkEnd w:id="295"/>
      <w:bookmarkEnd w:id="296"/>
      <w:bookmarkEnd w:id="297"/>
      <w:bookmarkEnd w:id="298"/>
      <w:bookmarkEnd w:id="299"/>
      <w:bookmarkEnd w:id="300"/>
      <w:r w:rsidRPr="007878E9">
        <w:rPr>
          <w:rFonts w:ascii="Helvetica" w:hAnsi="Helvetica" w:cs="Helvetica"/>
          <w:color w:val="222222"/>
          <w:sz w:val="24"/>
          <w:szCs w:val="24"/>
          <w:shd w:val="clear" w:color="auto" w:fill="FFFFFF"/>
        </w:rPr>
        <w:t>Youth Homelessness Demonstration Program</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416"/>
        <w:gridCol w:w="6584"/>
      </w:tblGrid>
      <w:tr w:rsidR="00DB1B2C" w:rsidRPr="00DB1B2C" w14:paraId="7EE2AB8C" w14:textId="77777777" w:rsidTr="00DB1B2C">
        <w:trPr>
          <w:tblCellSpacing w:w="0" w:type="dxa"/>
        </w:trPr>
        <w:tc>
          <w:tcPr>
            <w:tcW w:w="0" w:type="auto"/>
            <w:noWrap/>
            <w:hideMark/>
          </w:tcPr>
          <w:p w14:paraId="0FCD6FA8"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Document Type:</w:t>
            </w:r>
          </w:p>
        </w:tc>
        <w:tc>
          <w:tcPr>
            <w:tcW w:w="0" w:type="auto"/>
            <w:vAlign w:val="center"/>
            <w:hideMark/>
          </w:tcPr>
          <w:p w14:paraId="57414AE2"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Grants Notice</w:t>
            </w:r>
          </w:p>
        </w:tc>
      </w:tr>
      <w:tr w:rsidR="00DB1B2C" w:rsidRPr="00DB1B2C" w14:paraId="0D9204D5" w14:textId="77777777" w:rsidTr="00DB1B2C">
        <w:trPr>
          <w:tblCellSpacing w:w="0" w:type="dxa"/>
        </w:trPr>
        <w:tc>
          <w:tcPr>
            <w:tcW w:w="0" w:type="auto"/>
            <w:noWrap/>
            <w:hideMark/>
          </w:tcPr>
          <w:p w14:paraId="58DC05D4"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Funding Opportunity Number:</w:t>
            </w:r>
          </w:p>
        </w:tc>
        <w:tc>
          <w:tcPr>
            <w:tcW w:w="0" w:type="auto"/>
            <w:vAlign w:val="center"/>
            <w:hideMark/>
          </w:tcPr>
          <w:p w14:paraId="0BD88C7B"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FR-6100-N-35</w:t>
            </w:r>
          </w:p>
        </w:tc>
      </w:tr>
      <w:tr w:rsidR="00DB1B2C" w:rsidRPr="00DB1B2C" w14:paraId="35EA1C73" w14:textId="77777777" w:rsidTr="00DB1B2C">
        <w:trPr>
          <w:tblCellSpacing w:w="0" w:type="dxa"/>
        </w:trPr>
        <w:tc>
          <w:tcPr>
            <w:tcW w:w="0" w:type="auto"/>
            <w:noWrap/>
            <w:hideMark/>
          </w:tcPr>
          <w:p w14:paraId="35D0110F"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Funding Opportunity Title:</w:t>
            </w:r>
          </w:p>
        </w:tc>
        <w:tc>
          <w:tcPr>
            <w:tcW w:w="0" w:type="auto"/>
            <w:vAlign w:val="center"/>
            <w:hideMark/>
          </w:tcPr>
          <w:p w14:paraId="0A2B3056"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Youth Homelessness Demonstration Program</w:t>
            </w:r>
          </w:p>
        </w:tc>
      </w:tr>
      <w:tr w:rsidR="00DB1B2C" w:rsidRPr="00DB1B2C" w14:paraId="1F19F813" w14:textId="77777777" w:rsidTr="00DB1B2C">
        <w:trPr>
          <w:tblCellSpacing w:w="0" w:type="dxa"/>
        </w:trPr>
        <w:tc>
          <w:tcPr>
            <w:tcW w:w="0" w:type="auto"/>
            <w:noWrap/>
            <w:hideMark/>
          </w:tcPr>
          <w:p w14:paraId="71522D02"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Opportunity Category:</w:t>
            </w:r>
          </w:p>
        </w:tc>
        <w:tc>
          <w:tcPr>
            <w:tcW w:w="0" w:type="auto"/>
            <w:vAlign w:val="center"/>
            <w:hideMark/>
          </w:tcPr>
          <w:p w14:paraId="78959FA2"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Discretionary</w:t>
            </w:r>
          </w:p>
        </w:tc>
      </w:tr>
      <w:tr w:rsidR="00DB1B2C" w:rsidRPr="00DB1B2C" w14:paraId="11CF971A" w14:textId="77777777" w:rsidTr="00DB1B2C">
        <w:trPr>
          <w:tblCellSpacing w:w="0" w:type="dxa"/>
        </w:trPr>
        <w:tc>
          <w:tcPr>
            <w:tcW w:w="0" w:type="auto"/>
            <w:noWrap/>
            <w:hideMark/>
          </w:tcPr>
          <w:p w14:paraId="424EABDF"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Opportunity Category Explanation:</w:t>
            </w:r>
          </w:p>
        </w:tc>
        <w:tc>
          <w:tcPr>
            <w:tcW w:w="0" w:type="auto"/>
            <w:vAlign w:val="center"/>
            <w:hideMark/>
          </w:tcPr>
          <w:p w14:paraId="5F2461FA"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 </w:t>
            </w:r>
          </w:p>
        </w:tc>
      </w:tr>
      <w:tr w:rsidR="00DB1B2C" w:rsidRPr="00DB1B2C" w14:paraId="23C18174" w14:textId="77777777" w:rsidTr="00DB1B2C">
        <w:trPr>
          <w:tblCellSpacing w:w="0" w:type="dxa"/>
        </w:trPr>
        <w:tc>
          <w:tcPr>
            <w:tcW w:w="0" w:type="auto"/>
            <w:noWrap/>
            <w:hideMark/>
          </w:tcPr>
          <w:p w14:paraId="63E48DC5"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Funding Instrument Type:</w:t>
            </w:r>
          </w:p>
        </w:tc>
        <w:tc>
          <w:tcPr>
            <w:tcW w:w="0" w:type="auto"/>
            <w:vAlign w:val="center"/>
            <w:hideMark/>
          </w:tcPr>
          <w:p w14:paraId="521FA9CA"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Grant</w:t>
            </w:r>
          </w:p>
        </w:tc>
      </w:tr>
      <w:tr w:rsidR="00DB1B2C" w:rsidRPr="00DB1B2C" w14:paraId="6534C136" w14:textId="77777777" w:rsidTr="00DB1B2C">
        <w:trPr>
          <w:tblCellSpacing w:w="0" w:type="dxa"/>
        </w:trPr>
        <w:tc>
          <w:tcPr>
            <w:tcW w:w="0" w:type="auto"/>
            <w:noWrap/>
            <w:hideMark/>
          </w:tcPr>
          <w:p w14:paraId="518FF52A"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Category of Funding Activity:</w:t>
            </w:r>
          </w:p>
        </w:tc>
        <w:tc>
          <w:tcPr>
            <w:tcW w:w="0" w:type="auto"/>
            <w:vAlign w:val="center"/>
            <w:hideMark/>
          </w:tcPr>
          <w:p w14:paraId="1ABD24AD"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Community Development</w:t>
            </w:r>
          </w:p>
        </w:tc>
      </w:tr>
      <w:tr w:rsidR="00DB1B2C" w:rsidRPr="00DB1B2C" w14:paraId="38C47C19" w14:textId="77777777" w:rsidTr="00DB1B2C">
        <w:trPr>
          <w:tblCellSpacing w:w="0" w:type="dxa"/>
        </w:trPr>
        <w:tc>
          <w:tcPr>
            <w:tcW w:w="0" w:type="auto"/>
            <w:noWrap/>
            <w:hideMark/>
          </w:tcPr>
          <w:p w14:paraId="33E50F95"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Category Explanation:</w:t>
            </w:r>
          </w:p>
        </w:tc>
        <w:tc>
          <w:tcPr>
            <w:tcW w:w="0" w:type="auto"/>
            <w:vAlign w:val="center"/>
            <w:hideMark/>
          </w:tcPr>
          <w:p w14:paraId="75938E3C"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 </w:t>
            </w:r>
          </w:p>
        </w:tc>
      </w:tr>
      <w:tr w:rsidR="00DB1B2C" w:rsidRPr="00DB1B2C" w14:paraId="658C2EEA" w14:textId="77777777" w:rsidTr="00DB1B2C">
        <w:trPr>
          <w:tblCellSpacing w:w="0" w:type="dxa"/>
        </w:trPr>
        <w:tc>
          <w:tcPr>
            <w:tcW w:w="0" w:type="auto"/>
            <w:noWrap/>
            <w:hideMark/>
          </w:tcPr>
          <w:p w14:paraId="64D99EED"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Expected Number of Awards:</w:t>
            </w:r>
          </w:p>
        </w:tc>
        <w:tc>
          <w:tcPr>
            <w:tcW w:w="0" w:type="auto"/>
            <w:vAlign w:val="center"/>
            <w:hideMark/>
          </w:tcPr>
          <w:p w14:paraId="0BB2CDC1"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11</w:t>
            </w:r>
          </w:p>
        </w:tc>
      </w:tr>
      <w:tr w:rsidR="00DB1B2C" w:rsidRPr="00DB1B2C" w14:paraId="746A0AF9" w14:textId="77777777" w:rsidTr="00DB1B2C">
        <w:trPr>
          <w:tblCellSpacing w:w="0" w:type="dxa"/>
        </w:trPr>
        <w:tc>
          <w:tcPr>
            <w:tcW w:w="0" w:type="auto"/>
            <w:noWrap/>
            <w:hideMark/>
          </w:tcPr>
          <w:p w14:paraId="4DF0C3FD"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CFDA Number(s):</w:t>
            </w:r>
          </w:p>
        </w:tc>
        <w:tc>
          <w:tcPr>
            <w:tcW w:w="0" w:type="auto"/>
            <w:vAlign w:val="center"/>
            <w:hideMark/>
          </w:tcPr>
          <w:p w14:paraId="289B99DA"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14.276 -- Youth Homelessness Demonstration Program</w:t>
            </w:r>
          </w:p>
        </w:tc>
      </w:tr>
      <w:tr w:rsidR="00DB1B2C" w:rsidRPr="00DB1B2C" w14:paraId="4B19ACE4" w14:textId="77777777" w:rsidTr="00DB1B2C">
        <w:trPr>
          <w:tblCellSpacing w:w="0" w:type="dxa"/>
        </w:trPr>
        <w:tc>
          <w:tcPr>
            <w:tcW w:w="0" w:type="auto"/>
            <w:noWrap/>
            <w:hideMark/>
          </w:tcPr>
          <w:p w14:paraId="2333D6F0"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Cost Sharing or Matching Requirement:</w:t>
            </w:r>
          </w:p>
        </w:tc>
        <w:tc>
          <w:tcPr>
            <w:tcW w:w="0" w:type="auto"/>
            <w:vAlign w:val="center"/>
            <w:hideMark/>
          </w:tcPr>
          <w:p w14:paraId="16C97EFF"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Yes</w:t>
            </w:r>
          </w:p>
        </w:tc>
      </w:tr>
      <w:tr w:rsidR="00DB1B2C" w:rsidRPr="00DB1B2C" w14:paraId="34867B00" w14:textId="77777777" w:rsidTr="00DB1B2C">
        <w:trPr>
          <w:tblCellSpacing w:w="0" w:type="dxa"/>
        </w:trPr>
        <w:tc>
          <w:tcPr>
            <w:tcW w:w="0" w:type="auto"/>
            <w:noWrap/>
            <w:hideMark/>
          </w:tcPr>
          <w:p w14:paraId="40264A44"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Version:</w:t>
            </w:r>
          </w:p>
        </w:tc>
        <w:tc>
          <w:tcPr>
            <w:tcW w:w="0" w:type="auto"/>
            <w:vAlign w:val="center"/>
            <w:hideMark/>
          </w:tcPr>
          <w:p w14:paraId="17FBDE29"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Synopsis 3</w:t>
            </w:r>
          </w:p>
        </w:tc>
      </w:tr>
      <w:tr w:rsidR="00DB1B2C" w:rsidRPr="00DB1B2C" w14:paraId="776AD254" w14:textId="77777777" w:rsidTr="00DB1B2C">
        <w:trPr>
          <w:tblCellSpacing w:w="0" w:type="dxa"/>
        </w:trPr>
        <w:tc>
          <w:tcPr>
            <w:tcW w:w="0" w:type="auto"/>
            <w:noWrap/>
            <w:hideMark/>
          </w:tcPr>
          <w:p w14:paraId="26297A01"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Posted Date:</w:t>
            </w:r>
          </w:p>
        </w:tc>
        <w:tc>
          <w:tcPr>
            <w:tcW w:w="0" w:type="auto"/>
            <w:vAlign w:val="center"/>
            <w:hideMark/>
          </w:tcPr>
          <w:p w14:paraId="203A4B63"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Jan 17, 2018</w:t>
            </w:r>
          </w:p>
        </w:tc>
      </w:tr>
      <w:tr w:rsidR="00DB1B2C" w:rsidRPr="00DB1B2C" w14:paraId="4C5D8850" w14:textId="77777777" w:rsidTr="00DB1B2C">
        <w:trPr>
          <w:tblCellSpacing w:w="0" w:type="dxa"/>
        </w:trPr>
        <w:tc>
          <w:tcPr>
            <w:tcW w:w="0" w:type="auto"/>
            <w:noWrap/>
            <w:hideMark/>
          </w:tcPr>
          <w:p w14:paraId="5813D7A7"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Last Updated Date:</w:t>
            </w:r>
          </w:p>
        </w:tc>
        <w:tc>
          <w:tcPr>
            <w:tcW w:w="0" w:type="auto"/>
            <w:vAlign w:val="center"/>
            <w:hideMark/>
          </w:tcPr>
          <w:p w14:paraId="0C44F451"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Jan 19, 2018</w:t>
            </w:r>
          </w:p>
        </w:tc>
      </w:tr>
      <w:tr w:rsidR="00DB1B2C" w:rsidRPr="00DB1B2C" w14:paraId="4AC62E68" w14:textId="77777777" w:rsidTr="00DB1B2C">
        <w:trPr>
          <w:tblCellSpacing w:w="0" w:type="dxa"/>
        </w:trPr>
        <w:tc>
          <w:tcPr>
            <w:tcW w:w="0" w:type="auto"/>
            <w:noWrap/>
            <w:hideMark/>
          </w:tcPr>
          <w:p w14:paraId="3B434A71"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Original Closing Date for Applications:</w:t>
            </w:r>
          </w:p>
        </w:tc>
        <w:tc>
          <w:tcPr>
            <w:tcW w:w="0" w:type="auto"/>
            <w:vAlign w:val="center"/>
            <w:hideMark/>
          </w:tcPr>
          <w:p w14:paraId="1F8BA1AD"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Apr 17, 2018  Electronically submitted applications must be submitted no later than 11:59 p.m., ET, on the listed application due date.</w:t>
            </w:r>
          </w:p>
        </w:tc>
      </w:tr>
      <w:tr w:rsidR="00DB1B2C" w:rsidRPr="00DB1B2C" w14:paraId="12551475" w14:textId="77777777" w:rsidTr="00DB1B2C">
        <w:trPr>
          <w:tblCellSpacing w:w="0" w:type="dxa"/>
        </w:trPr>
        <w:tc>
          <w:tcPr>
            <w:tcW w:w="0" w:type="auto"/>
            <w:noWrap/>
            <w:hideMark/>
          </w:tcPr>
          <w:p w14:paraId="2FEF2D57"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Current Closing Date for Applications:</w:t>
            </w:r>
          </w:p>
        </w:tc>
        <w:tc>
          <w:tcPr>
            <w:tcW w:w="0" w:type="auto"/>
            <w:vAlign w:val="center"/>
            <w:hideMark/>
          </w:tcPr>
          <w:p w14:paraId="05AB291E"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Apr 17, 2018  Electronically submitted applications must be submitted no later than 11:59 p.m., ET, on the listed application due date.</w:t>
            </w:r>
          </w:p>
        </w:tc>
      </w:tr>
      <w:tr w:rsidR="00DB1B2C" w:rsidRPr="00DB1B2C" w14:paraId="6F997891" w14:textId="77777777" w:rsidTr="00DB1B2C">
        <w:trPr>
          <w:tblCellSpacing w:w="0" w:type="dxa"/>
        </w:trPr>
        <w:tc>
          <w:tcPr>
            <w:tcW w:w="0" w:type="auto"/>
            <w:noWrap/>
            <w:hideMark/>
          </w:tcPr>
          <w:p w14:paraId="64FE7497"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Archive Date:</w:t>
            </w:r>
          </w:p>
        </w:tc>
        <w:tc>
          <w:tcPr>
            <w:tcW w:w="0" w:type="auto"/>
            <w:vAlign w:val="center"/>
            <w:hideMark/>
          </w:tcPr>
          <w:p w14:paraId="10CBA584"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May 17, 2018</w:t>
            </w:r>
          </w:p>
        </w:tc>
      </w:tr>
      <w:tr w:rsidR="00DB1B2C" w:rsidRPr="00DB1B2C" w14:paraId="7DD70AAB" w14:textId="77777777" w:rsidTr="00DB1B2C">
        <w:trPr>
          <w:tblCellSpacing w:w="0" w:type="dxa"/>
        </w:trPr>
        <w:tc>
          <w:tcPr>
            <w:tcW w:w="0" w:type="auto"/>
            <w:noWrap/>
            <w:hideMark/>
          </w:tcPr>
          <w:p w14:paraId="6DB334AE"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Estimated Total Program Funding:</w:t>
            </w:r>
          </w:p>
        </w:tc>
        <w:tc>
          <w:tcPr>
            <w:tcW w:w="0" w:type="auto"/>
            <w:vAlign w:val="center"/>
            <w:hideMark/>
          </w:tcPr>
          <w:p w14:paraId="0EF8E788"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$43,000,000</w:t>
            </w:r>
          </w:p>
        </w:tc>
      </w:tr>
      <w:tr w:rsidR="00DB1B2C" w:rsidRPr="00DB1B2C" w14:paraId="1D81A7F5" w14:textId="77777777" w:rsidTr="00DB1B2C">
        <w:trPr>
          <w:tblCellSpacing w:w="0" w:type="dxa"/>
        </w:trPr>
        <w:tc>
          <w:tcPr>
            <w:tcW w:w="0" w:type="auto"/>
            <w:noWrap/>
            <w:hideMark/>
          </w:tcPr>
          <w:p w14:paraId="3DC14027"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Award Ceiling:</w:t>
            </w:r>
          </w:p>
        </w:tc>
        <w:tc>
          <w:tcPr>
            <w:tcW w:w="0" w:type="auto"/>
            <w:vAlign w:val="center"/>
            <w:hideMark/>
          </w:tcPr>
          <w:p w14:paraId="39C6DFBA"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$15,000,000</w:t>
            </w:r>
          </w:p>
        </w:tc>
      </w:tr>
      <w:tr w:rsidR="00DB1B2C" w:rsidRPr="00DB1B2C" w14:paraId="77116A4B" w14:textId="77777777" w:rsidTr="00DB1B2C">
        <w:trPr>
          <w:tblCellSpacing w:w="0" w:type="dxa"/>
        </w:trPr>
        <w:tc>
          <w:tcPr>
            <w:tcW w:w="0" w:type="auto"/>
            <w:noWrap/>
            <w:hideMark/>
          </w:tcPr>
          <w:p w14:paraId="12151D20"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Award Floor:</w:t>
            </w:r>
          </w:p>
        </w:tc>
        <w:tc>
          <w:tcPr>
            <w:tcW w:w="0" w:type="auto"/>
            <w:vAlign w:val="center"/>
            <w:hideMark/>
          </w:tcPr>
          <w:p w14:paraId="4F0B142A"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$1,000,000</w:t>
            </w:r>
          </w:p>
        </w:tc>
      </w:tr>
      <w:tr w:rsidR="00DB1B2C" w:rsidRPr="00DB1B2C" w14:paraId="46C8289C" w14:textId="77777777" w:rsidTr="00DB1B2C">
        <w:trPr>
          <w:tblCellSpacing w:w="0" w:type="dxa"/>
        </w:trPr>
        <w:tc>
          <w:tcPr>
            <w:tcW w:w="0" w:type="auto"/>
            <w:noWrap/>
            <w:hideMark/>
          </w:tcPr>
          <w:p w14:paraId="7A1580A4"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Eligible Applicants:</w:t>
            </w:r>
          </w:p>
        </w:tc>
        <w:tc>
          <w:tcPr>
            <w:tcW w:w="0" w:type="auto"/>
            <w:vAlign w:val="center"/>
            <w:hideMark/>
          </w:tcPr>
          <w:p w14:paraId="25F518E1"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State governments</w:t>
            </w:r>
            <w:r w:rsidRPr="00DB1B2C">
              <w:rPr>
                <w:rFonts w:ascii="Helvetica" w:hAnsi="Helvetica" w:cs="Helvetica"/>
                <w:color w:val="222222"/>
              </w:rPr>
              <w:br/>
              <w:t>Others (see text field entitled "Additional Information on Eligibility" for clarification)</w:t>
            </w:r>
            <w:r w:rsidRPr="00DB1B2C">
              <w:rPr>
                <w:rFonts w:ascii="Helvetica" w:hAnsi="Helvetica" w:cs="Helvetica"/>
                <w:color w:val="222222"/>
              </w:rPr>
              <w:br/>
              <w:t>City or township governments</w:t>
            </w:r>
            <w:r w:rsidRPr="00DB1B2C">
              <w:rPr>
                <w:rFonts w:ascii="Helvetica" w:hAnsi="Helvetica" w:cs="Helvetica"/>
                <w:color w:val="222222"/>
              </w:rPr>
              <w:br/>
              <w:t>Nonprofits having a 501(c)(3) status with the IRS, other than institutions of higher education</w:t>
            </w:r>
            <w:r w:rsidRPr="00DB1B2C">
              <w:rPr>
                <w:rFonts w:ascii="Helvetica" w:hAnsi="Helvetica" w:cs="Helvetica"/>
                <w:color w:val="222222"/>
              </w:rPr>
              <w:br/>
              <w:t>County governments</w:t>
            </w:r>
          </w:p>
        </w:tc>
      </w:tr>
      <w:tr w:rsidR="00DB1B2C" w:rsidRPr="00DB1B2C" w14:paraId="1B647247" w14:textId="77777777" w:rsidTr="00DB1B2C">
        <w:trPr>
          <w:tblCellSpacing w:w="0" w:type="dxa"/>
        </w:trPr>
        <w:tc>
          <w:tcPr>
            <w:tcW w:w="0" w:type="auto"/>
            <w:noWrap/>
            <w:hideMark/>
          </w:tcPr>
          <w:p w14:paraId="07CABD58"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Additional Information on Eligibility:</w:t>
            </w:r>
          </w:p>
        </w:tc>
        <w:tc>
          <w:tcPr>
            <w:tcW w:w="0" w:type="auto"/>
            <w:vAlign w:val="center"/>
            <w:hideMark/>
          </w:tcPr>
          <w:p w14:paraId="07CE9630" w14:textId="45AD6E46"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 xml:space="preserve">Community Selection application: Available to Collaborative Applicants designated by CoCs registered through the FY 2017 CoC Program Registration process. The Collaborative Applicant can apply for any community located within its </w:t>
            </w:r>
            <w:r w:rsidR="003C1F65" w:rsidRPr="00DB1B2C">
              <w:rPr>
                <w:rFonts w:ascii="Helvetica" w:hAnsi="Helvetica" w:cs="Helvetica"/>
                <w:color w:val="222222"/>
              </w:rPr>
              <w:t>CoC</w:t>
            </w:r>
            <w:r w:rsidR="003C1F65">
              <w:rPr>
                <w:rFonts w:ascii="Helvetica" w:hAnsi="Helvetica" w:cs="Helvetica"/>
                <w:color w:val="222222"/>
              </w:rPr>
              <w:t>'</w:t>
            </w:r>
            <w:r w:rsidR="003C1F65" w:rsidRPr="00DB1B2C">
              <w:rPr>
                <w:rFonts w:ascii="Helvetica" w:hAnsi="Helvetica" w:cs="Helvetica"/>
                <w:color w:val="222222"/>
              </w:rPr>
              <w:t>s</w:t>
            </w:r>
            <w:r w:rsidRPr="00DB1B2C">
              <w:rPr>
                <w:rFonts w:ascii="Helvetica" w:hAnsi="Helvetica" w:cs="Helvetica"/>
                <w:color w:val="222222"/>
              </w:rPr>
              <w:t xml:space="preserve"> geographic area. The Collaborative Applicant can also apply for multiple communities located within its </w:t>
            </w:r>
            <w:r w:rsidR="003C1F65" w:rsidRPr="00DB1B2C">
              <w:rPr>
                <w:rFonts w:ascii="Helvetica" w:hAnsi="Helvetica" w:cs="Helvetica"/>
                <w:color w:val="222222"/>
              </w:rPr>
              <w:t>CoC</w:t>
            </w:r>
            <w:r w:rsidR="003C1F65">
              <w:rPr>
                <w:rFonts w:ascii="Helvetica" w:hAnsi="Helvetica" w:cs="Helvetica"/>
                <w:color w:val="222222"/>
              </w:rPr>
              <w:t>'</w:t>
            </w:r>
            <w:r w:rsidR="003C1F65" w:rsidRPr="00DB1B2C">
              <w:rPr>
                <w:rFonts w:ascii="Helvetica" w:hAnsi="Helvetica" w:cs="Helvetica"/>
                <w:color w:val="222222"/>
              </w:rPr>
              <w:t>s</w:t>
            </w:r>
            <w:r w:rsidRPr="00DB1B2C">
              <w:rPr>
                <w:rFonts w:ascii="Helvetica" w:hAnsi="Helvetica" w:cs="Helvetica"/>
                <w:color w:val="222222"/>
              </w:rPr>
              <w:t xml:space="preserve"> geographic area. Project application: Project applicants that are designated during the application process by the Collaborative Applicant are eligible to apply for grant funds as well as be subrecipients of grant funds. The Collaborative Applicant may apply for projects under this Demonstration as well. The Collaborative Applicants that are not UFAs may also designate an eligible applicant to be the recipient of the planning grant. For-profit entities are not eligible to apply for grants or to be subrecipients of grant funds. To be considered for funding, project applicants must complete the information required by HUD, and receive the approval of the CoC to apply for funding, as signed off on by the Collaborative Applicant or its designee. This NOFA application is for community selection only. Project application will occur after communities have been selected. Requirements for applying for projects are detailed in Appendix A. HUD does not award grants to individuals. For-profit entities, Indian Tribes and Indian Housing Authorities are ineligible applicants. HUD will not evaluate applications from ineligible applicants. As required in the Code of Federal Regulations (CFR) at 2 CFR 25.200 and 24 CFR Part 5 Subpart K, all applicants for financial assistance must have an active Data Universal Numbering System (DUNS) number (http://fedgov.dnb.com/webform) and have an active registration in the System for Award Management (SAM) (www.sam.gov) before submitting an application. Getting a DUNS number and completing SAM registration can take up to four weeks. Therefore, applicants should start this process or check their status early. See also Section IV.B for necessary form and content information. Individuals, foreign entities, and sole proprietorship organizations are not eligible to compete for, or receive, awards made under this announcement.</w:t>
            </w:r>
          </w:p>
        </w:tc>
      </w:tr>
      <w:tr w:rsidR="00DB1B2C" w:rsidRPr="00DB1B2C" w14:paraId="29348746" w14:textId="77777777" w:rsidTr="00DB1B2C">
        <w:trPr>
          <w:tblCellSpacing w:w="0" w:type="dxa"/>
        </w:trPr>
        <w:tc>
          <w:tcPr>
            <w:tcW w:w="0" w:type="auto"/>
            <w:noWrap/>
            <w:hideMark/>
          </w:tcPr>
          <w:p w14:paraId="3A2BC710"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Agency Name:</w:t>
            </w:r>
          </w:p>
        </w:tc>
        <w:tc>
          <w:tcPr>
            <w:tcW w:w="0" w:type="auto"/>
            <w:vAlign w:val="center"/>
            <w:hideMark/>
          </w:tcPr>
          <w:p w14:paraId="3C808329"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Department of Housing and Urban Development</w:t>
            </w:r>
          </w:p>
        </w:tc>
      </w:tr>
      <w:tr w:rsidR="00DB1B2C" w:rsidRPr="00DB1B2C" w14:paraId="769A9123" w14:textId="77777777" w:rsidTr="00DB1B2C">
        <w:trPr>
          <w:tblCellSpacing w:w="0" w:type="dxa"/>
        </w:trPr>
        <w:tc>
          <w:tcPr>
            <w:tcW w:w="0" w:type="auto"/>
            <w:noWrap/>
            <w:hideMark/>
          </w:tcPr>
          <w:p w14:paraId="5F3657ED"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Description:</w:t>
            </w:r>
          </w:p>
        </w:tc>
        <w:tc>
          <w:tcPr>
            <w:tcW w:w="0" w:type="auto"/>
            <w:vAlign w:val="center"/>
            <w:hideMark/>
          </w:tcPr>
          <w:p w14:paraId="42D81496" w14:textId="5497B962"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 xml:space="preserve">NOFA Highlights: HUD will select up to 11 communities to participate in the Youth Homelessness Demonstration Program (YHDP) to develop and execute a coordinated community approach to preventing and ending youth homelessness. Five of the 11 selected communities will be rural communities. [Section I.A.1] </w:t>
            </w:r>
            <w:r w:rsidR="003C1F65" w:rsidRPr="00DB1B2C">
              <w:rPr>
                <w:rFonts w:ascii="Helvetica" w:hAnsi="Helvetica" w:cs="Helvetica"/>
                <w:color w:val="222222"/>
              </w:rPr>
              <w:t>Only CoC Collaborative Applicants may apply to this NOFA [Section III.A] Applications are submitted through grants.gov, and are due by April 17, 2018 Communities represented by the CoC Collaborative Applicant must include a youth collaboration board, the local or state public child welfare agency, and a broad array of other partners [Sections III.C.1, III.C.3.b, and V.A] The rating and ranking criteria included in this NOFA will be used to competitively select the communities [Section V.A] The selection of the 11 communities will be announced in the Summer of 2018 [Section V.C] Selected Communities will: Develop and implement a Coordinated Community Plan to prevent and end youth homelessness [Section III.C.3.b] Apply for project funding up to an amount between $1 million and $15 million per community, based on each community</w:t>
            </w:r>
            <w:r w:rsidR="003C1F65">
              <w:rPr>
                <w:rFonts w:ascii="Helvetica" w:hAnsi="Helvetica" w:cs="Helvetica"/>
                <w:color w:val="222222"/>
              </w:rPr>
              <w:t>'</w:t>
            </w:r>
            <w:r w:rsidR="003C1F65" w:rsidRPr="00DB1B2C">
              <w:rPr>
                <w:rFonts w:ascii="Helvetica" w:hAnsi="Helvetica" w:cs="Helvetica"/>
                <w:color w:val="222222"/>
              </w:rPr>
              <w:t xml:space="preserve">s youth population size and poverty rate, for a total demonstration amount of up to $43 million [Section II.C] Request project funding on a rolling [Appendix A] Requests funding for all project types allowed under the CoC Program to support homeless and at risk youth, as well as innovative project types that may require a waiver of CoC Program or McKinney-Vento Act requirements [Appendix A and Appendix B] Request funding for a 2-year grant term that will be eligible for renewal under the CoC Program, as long as the project meets statutory CoC Program requirements [Section II.B] Receive a dedicated team of technical assistance providers to advise the development and implementation of the Coordinated Community Plan [Section II.C.3.b] Participate in an evaluation that will inform the federal strategy for preventing and ending youth homelessness [Section I.A and VI.B.] </w:t>
            </w:r>
            <w:r w:rsidRPr="00DB1B2C">
              <w:rPr>
                <w:rFonts w:ascii="Helvetica" w:hAnsi="Helvetica" w:cs="Helvetica"/>
                <w:color w:val="222222"/>
              </w:rPr>
              <w:t xml:space="preserve">NOFA Priority The purpose of the YHDP is to learn how communities can successfully approach the goal of preventing and ending youth homelessness by building comprehensive systems of care for young people rather than implementing individual or unconnected projects that serve this population. </w:t>
            </w:r>
            <w:r w:rsidR="003C1F65" w:rsidRPr="00DB1B2C">
              <w:rPr>
                <w:rFonts w:ascii="Helvetica" w:hAnsi="Helvetica" w:cs="Helvetica"/>
                <w:color w:val="222222"/>
              </w:rPr>
              <w:t xml:space="preserve">In order to effectively implement a system that addresses the needs of youth experiencing homelessness, Continuums of Care (CoCs) must understand the subgroups of homeless youth; including unaccompanied youth, pregnant and parenting, Lesbian, Gay, Bisexual, Transgender, and Questioning (LGBTQ), and minor age youth &amp;; experiencing homelessness and the unique challenges they face within their communities. </w:t>
            </w:r>
            <w:r w:rsidRPr="00DB1B2C">
              <w:rPr>
                <w:rFonts w:ascii="Helvetica" w:hAnsi="Helvetica" w:cs="Helvetica"/>
                <w:color w:val="222222"/>
              </w:rPr>
              <w:t xml:space="preserve">Additionally, CoCs must ensure that the appropriate type of housing assistance and level of services that are effective in providing safe and stable housing are available within the community and must reach out and partner with a comprehensive set of traditional and non-traditional youth homelessness stakeholders that provide youth with resources and services, advocate for them, and set policy on their behalf. </w:t>
            </w:r>
            <w:r w:rsidR="003C1F65" w:rsidRPr="00DB1B2C">
              <w:rPr>
                <w:rFonts w:ascii="Helvetica" w:hAnsi="Helvetica" w:cs="Helvetica"/>
                <w:color w:val="222222"/>
              </w:rPr>
              <w:t xml:space="preserve">Finally, CoCs must incorporate the experiences of homeless or formerly homeless unaccompanied youth &amp;; which is vital to understanding the needs, strengths, and perspectives of the youth in the community &amp;; and incorporate those understandings into the YHDP coordinated community plan and awarded projects. </w:t>
            </w:r>
            <w:r w:rsidRPr="00DB1B2C">
              <w:rPr>
                <w:rFonts w:ascii="Helvetica" w:hAnsi="Helvetica" w:cs="Helvetica"/>
                <w:color w:val="222222"/>
              </w:rPr>
              <w:t xml:space="preserve">All of this will require CoCs to use innovative practices to design better projects and strong comprehensive plans to prevent and end youth homelessness. Background In 2010, the United States Interagency Council on Homelessness (USICH) presented Opening Doors: The Federal Strategic Plan to Prevent and End Homelessness to the President and Congress, identifying youth as one of four special populations and articulating a goal of preventing and ending youth homelessness by 2020. A coordinated community approach lies at the heart of the strategies advocated by Opening Doors[1]. By engaging in a system-wide crisis response, communities can better understand their system level needs and assets, plan for and allocate new and existing resources, prevent and quickly divert youth from homelessness, and identify, engage, and respond to the needs of youth experiencing homelessness. These concepts are described in the 2012 release of the Framework to End Youth Homelessness [2], and Preventing and Ending Youth Homelessness: A Coordinated Community Response by USICH in December of 2015[3]. </w:t>
            </w:r>
            <w:r w:rsidR="003C1F65">
              <w:rPr>
                <w:rFonts w:ascii="Helvetica" w:hAnsi="Helvetica" w:cs="Helvetica"/>
                <w:color w:val="222222"/>
              </w:rPr>
              <w:t xml:space="preserve">The 2015 release included a </w:t>
            </w:r>
            <w:r w:rsidR="003C1F65" w:rsidRPr="00DB1B2C">
              <w:rPr>
                <w:rFonts w:ascii="Helvetica" w:hAnsi="Helvetica" w:cs="Helvetica"/>
                <w:color w:val="222222"/>
              </w:rPr>
              <w:t xml:space="preserve"> Preliminary Vision for a Community Response; and illustrates the general components believed necessary for each community to prevent and end youth homelessness. </w:t>
            </w:r>
            <w:r w:rsidRPr="00DB1B2C">
              <w:rPr>
                <w:rFonts w:ascii="Helvetica" w:hAnsi="Helvetica" w:cs="Helvetica"/>
                <w:color w:val="222222"/>
              </w:rPr>
              <w:t xml:space="preserve">Federal partner agencies with a stake in preventing and ending youth homelessness are working tirelessly together to build on that vision. This work together with a commitment to developing and supporting a coordinated community approach, guides </w:t>
            </w:r>
            <w:r w:rsidR="003C1F65" w:rsidRPr="00DB1B2C">
              <w:rPr>
                <w:rFonts w:ascii="Helvetica" w:hAnsi="Helvetica" w:cs="Helvetica"/>
                <w:color w:val="222222"/>
              </w:rPr>
              <w:t>HUD</w:t>
            </w:r>
            <w:r w:rsidR="003C1F65">
              <w:rPr>
                <w:rFonts w:ascii="Helvetica" w:hAnsi="Helvetica" w:cs="Helvetica"/>
                <w:color w:val="222222"/>
              </w:rPr>
              <w:t>'</w:t>
            </w:r>
            <w:r w:rsidR="003C1F65" w:rsidRPr="00DB1B2C">
              <w:rPr>
                <w:rFonts w:ascii="Helvetica" w:hAnsi="Helvetica" w:cs="Helvetica"/>
                <w:color w:val="222222"/>
              </w:rPr>
              <w:t>s</w:t>
            </w:r>
            <w:r w:rsidRPr="00DB1B2C">
              <w:rPr>
                <w:rFonts w:ascii="Helvetica" w:hAnsi="Helvetica" w:cs="Helvetica"/>
                <w:color w:val="222222"/>
              </w:rPr>
              <w:t xml:space="preserve"> effort to prevent and end youth homelessness, and serves as the cornerstone value for the YHDP. </w:t>
            </w:r>
            <w:r w:rsidR="003C1F65" w:rsidRPr="00DB1B2C">
              <w:rPr>
                <w:rFonts w:ascii="Helvetica" w:hAnsi="Helvetica" w:cs="Helvetica"/>
                <w:color w:val="222222"/>
              </w:rPr>
              <w:t>http ://de</w:t>
            </w:r>
            <w:r w:rsidR="003C1F65">
              <w:rPr>
                <w:rFonts w:ascii="Helvetica" w:hAnsi="Helvetica" w:cs="Helvetica"/>
                <w:color w:val="222222"/>
              </w:rPr>
              <w:t>v2 .usich .gov/resources /uploa</w:t>
            </w:r>
            <w:r w:rsidR="003C1F65" w:rsidRPr="00DB1B2C">
              <w:rPr>
                <w:rFonts w:ascii="Helvetica" w:hAnsi="Helvetica" w:cs="Helvetica"/>
                <w:color w:val="222222"/>
              </w:rPr>
              <w:t>ds /asses_library/USICH_OpeningDo ors_A mendment20 15_FINAL .pdf https ://www .usich .gov/tools -for-actio n/frame work-for-endin g -youth -homel essne ss https ://www .usich .gov/resources /uploads /asset_library/Youth_Home lessness_C oordi nated_Resp onse .pdf</w:t>
            </w:r>
          </w:p>
        </w:tc>
      </w:tr>
      <w:tr w:rsidR="00DB1B2C" w:rsidRPr="00DB1B2C" w14:paraId="3BAB4989" w14:textId="77777777" w:rsidTr="00DB1B2C">
        <w:trPr>
          <w:tblCellSpacing w:w="0" w:type="dxa"/>
        </w:trPr>
        <w:tc>
          <w:tcPr>
            <w:tcW w:w="0" w:type="auto"/>
            <w:noWrap/>
            <w:hideMark/>
          </w:tcPr>
          <w:p w14:paraId="22BED2F8"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Link to Additional Information:</w:t>
            </w:r>
          </w:p>
        </w:tc>
        <w:tc>
          <w:tcPr>
            <w:tcW w:w="0" w:type="auto"/>
            <w:vAlign w:val="center"/>
            <w:hideMark/>
          </w:tcPr>
          <w:p w14:paraId="0DB03343" w14:textId="77777777" w:rsidR="00DB1B2C" w:rsidRPr="00DB1B2C" w:rsidRDefault="00DB1B2C" w:rsidP="00DB1B2C">
            <w:pPr>
              <w:pStyle w:val="NoSpacing"/>
              <w:rPr>
                <w:rFonts w:ascii="Helvetica" w:hAnsi="Helvetica" w:cs="Helvetica"/>
                <w:color w:val="222222"/>
              </w:rPr>
            </w:pPr>
            <w:hyperlink r:id="rId299" w:tgtFrame="_blank" w:tooltip="Link to Additional Information" w:history="1">
              <w:r w:rsidRPr="00DB1B2C">
                <w:rPr>
                  <w:rStyle w:val="Hyperlink"/>
                  <w:rFonts w:ascii="Helvetica" w:hAnsi="Helvetica" w:cs="Helvetica"/>
                </w:rPr>
                <w:t>https://hud.gov/program_offices/spm/gmomgmt/grantsinfo/fundingopps</w:t>
              </w:r>
            </w:hyperlink>
          </w:p>
        </w:tc>
      </w:tr>
      <w:tr w:rsidR="00DB1B2C" w:rsidRPr="00DB1B2C" w14:paraId="22539875" w14:textId="77777777" w:rsidTr="00DB1B2C">
        <w:trPr>
          <w:tblCellSpacing w:w="0" w:type="dxa"/>
        </w:trPr>
        <w:tc>
          <w:tcPr>
            <w:tcW w:w="0" w:type="auto"/>
            <w:noWrap/>
            <w:hideMark/>
          </w:tcPr>
          <w:p w14:paraId="3530EF73" w14:textId="77777777" w:rsidR="00DB1B2C" w:rsidRPr="00DB1B2C" w:rsidRDefault="00DB1B2C" w:rsidP="00DB1B2C">
            <w:pPr>
              <w:pStyle w:val="NoSpacing"/>
              <w:rPr>
                <w:rFonts w:ascii="Helvetica" w:hAnsi="Helvetica" w:cs="Helvetica"/>
                <w:b/>
                <w:bCs/>
                <w:color w:val="222222"/>
              </w:rPr>
            </w:pPr>
            <w:r w:rsidRPr="00DB1B2C">
              <w:rPr>
                <w:rFonts w:ascii="Helvetica" w:hAnsi="Helvetica" w:cs="Helvetica"/>
                <w:b/>
                <w:bCs/>
                <w:color w:val="222222"/>
              </w:rPr>
              <w:t>Grantor Contact Information:</w:t>
            </w:r>
          </w:p>
        </w:tc>
        <w:tc>
          <w:tcPr>
            <w:tcW w:w="0" w:type="auto"/>
            <w:vAlign w:val="center"/>
            <w:hideMark/>
          </w:tcPr>
          <w:p w14:paraId="315EF116" w14:textId="77777777" w:rsidR="00DB1B2C" w:rsidRPr="00DB1B2C" w:rsidRDefault="00DB1B2C" w:rsidP="00DB1B2C">
            <w:pPr>
              <w:pStyle w:val="NoSpacing"/>
              <w:rPr>
                <w:rFonts w:ascii="Helvetica" w:hAnsi="Helvetica" w:cs="Helvetica"/>
                <w:color w:val="222222"/>
              </w:rPr>
            </w:pPr>
            <w:r w:rsidRPr="00DB1B2C">
              <w:rPr>
                <w:rFonts w:ascii="Helvetica" w:hAnsi="Helvetica" w:cs="Helvetica"/>
                <w:color w:val="222222"/>
              </w:rPr>
              <w:t>If you have difficulty accessing the full announcement electronically, please contact:</w:t>
            </w:r>
            <w:r w:rsidRPr="00DB1B2C">
              <w:rPr>
                <w:rFonts w:ascii="Helvetica" w:hAnsi="Helvetica" w:cs="Helvetica"/>
                <w:color w:val="222222"/>
              </w:rPr>
              <w:br/>
            </w:r>
            <w:r w:rsidRPr="00DB1B2C">
              <w:rPr>
                <w:rFonts w:ascii="Helvetica" w:hAnsi="Helvetica" w:cs="Helvetica"/>
                <w:color w:val="222222"/>
              </w:rPr>
              <w:br/>
              <w:t>Sidhartha Nilakanta Sidhartha.Nilakanta@hud.gov </w:t>
            </w:r>
            <w:r w:rsidRPr="00DB1B2C">
              <w:rPr>
                <w:rFonts w:ascii="Helvetica" w:hAnsi="Helvetica" w:cs="Helvetica"/>
                <w:color w:val="222222"/>
              </w:rPr>
              <w:br/>
            </w:r>
            <w:r w:rsidRPr="00DB1B2C">
              <w:rPr>
                <w:rFonts w:ascii="Helvetica" w:hAnsi="Helvetica" w:cs="Helvetica"/>
                <w:color w:val="222222"/>
              </w:rPr>
              <w:br/>
            </w:r>
            <w:hyperlink r:id="rId300" w:history="1">
              <w:r w:rsidRPr="00DB1B2C">
                <w:rPr>
                  <w:rStyle w:val="Hyperlink"/>
                  <w:rFonts w:ascii="Helvetica" w:hAnsi="Helvetica" w:cs="Helvetica"/>
                </w:rPr>
                <w:t>Grants Policy</w:t>
              </w:r>
            </w:hyperlink>
          </w:p>
        </w:tc>
      </w:tr>
    </w:tbl>
    <w:p w14:paraId="29229E01" w14:textId="4877659C" w:rsidR="00DB1B2C" w:rsidRDefault="00DB1B2C" w:rsidP="00DB1B2C">
      <w:pPr>
        <w:pStyle w:val="NoSpacing"/>
        <w:rPr>
          <w:rStyle w:val="Hyperlink"/>
          <w:rFonts w:ascii="Helvetica" w:hAnsi="Helvetica" w:cs="Helvetica"/>
          <w:color w:val="1155CC"/>
          <w:sz w:val="24"/>
          <w:szCs w:val="24"/>
          <w:shd w:val="clear" w:color="auto" w:fill="FFFFFF"/>
        </w:rPr>
      </w:pPr>
      <w:r w:rsidRPr="007878E9">
        <w:rPr>
          <w:rFonts w:ascii="Helvetica" w:hAnsi="Helvetica" w:cs="Helvetica"/>
          <w:color w:val="222222"/>
          <w:sz w:val="24"/>
          <w:szCs w:val="24"/>
        </w:rPr>
        <w:br/>
      </w:r>
      <w:hyperlink r:id="rId301" w:tgtFrame="_blank" w:history="1">
        <w:r w:rsidRPr="007878E9">
          <w:rPr>
            <w:rStyle w:val="Hyperlink"/>
            <w:rFonts w:ascii="Helvetica" w:hAnsi="Helvetica" w:cs="Helvetica"/>
            <w:color w:val="1155CC"/>
            <w:sz w:val="24"/>
            <w:szCs w:val="24"/>
            <w:shd w:val="clear" w:color="auto" w:fill="FFFFFF"/>
          </w:rPr>
          <w:t>https://www.grants.gov/web/grants/view-opportunity.html?oppId=300136</w:t>
        </w:r>
      </w:hyperlink>
    </w:p>
    <w:p w14:paraId="30145D5D" w14:textId="77777777" w:rsidR="00DB1B2C" w:rsidRDefault="00DB1B2C" w:rsidP="00DB1B2C">
      <w:pPr>
        <w:pStyle w:val="NoSpacing"/>
        <w:rPr>
          <w:rStyle w:val="Hyperlink"/>
          <w:rFonts w:ascii="Helvetica" w:hAnsi="Helvetica" w:cs="Helvetica"/>
          <w:color w:val="1155CC"/>
          <w:sz w:val="24"/>
          <w:szCs w:val="24"/>
          <w:shd w:val="clear" w:color="auto" w:fill="FFFFFF"/>
        </w:rPr>
      </w:pPr>
    </w:p>
    <w:p w14:paraId="15A4609B" w14:textId="77777777" w:rsidR="00DB1B2C" w:rsidRDefault="00DB1B2C" w:rsidP="00DB1B2C">
      <w:pPr>
        <w:widowControl w:val="0"/>
        <w:autoSpaceDE w:val="0"/>
        <w:autoSpaceDN w:val="0"/>
        <w:adjustRightInd w:val="0"/>
        <w:rPr>
          <w:rFonts w:ascii="Helvetica" w:hAnsi="Helvetica" w:cs="Helvetica"/>
        </w:rPr>
      </w:pPr>
    </w:p>
    <w:p w14:paraId="78FC3A07" w14:textId="184E79D3" w:rsidR="00740686" w:rsidRDefault="00740686" w:rsidP="00F025D7">
      <w:pPr>
        <w:widowControl w:val="0"/>
        <w:autoSpaceDE w:val="0"/>
        <w:autoSpaceDN w:val="0"/>
        <w:adjustRightInd w:val="0"/>
        <w:rPr>
          <w:rFonts w:ascii="Helvetica" w:hAnsi="Helvetica" w:cs="Helvetica"/>
        </w:rPr>
      </w:pPr>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301" w:name="HUDNOFA"/>
      <w:bookmarkStart w:id="302" w:name="HUDOpptoRegister"/>
      <w:bookmarkStart w:id="303" w:name="HUDserviceCoord"/>
      <w:bookmarkStart w:id="304" w:name="HUDReminders"/>
      <w:bookmarkEnd w:id="301"/>
      <w:bookmarkEnd w:id="302"/>
      <w:bookmarkEnd w:id="303"/>
      <w:bookmarkEnd w:id="304"/>
      <w:r w:rsidRPr="005D3F9C">
        <w:rPr>
          <w:rFonts w:ascii="Helvetica" w:hAnsi="Helvetica"/>
        </w:rPr>
        <w:t>Reminders</w:t>
      </w:r>
      <w:r w:rsidR="00793EF5">
        <w:rPr>
          <w:rFonts w:ascii="Helvetica" w:hAnsi="Helvetica"/>
        </w:rPr>
        <w:t>:</w:t>
      </w:r>
    </w:p>
    <w:p w14:paraId="0D294C47" w14:textId="17E49540" w:rsidR="008621DF" w:rsidRDefault="008621DF">
      <w:pPr>
        <w:rPr>
          <w:rFonts w:ascii="Helvetica" w:hAnsi="Helvetica" w:cs="Helvetica"/>
          <w:highlight w:val="cyan"/>
        </w:rPr>
      </w:pPr>
      <w:bookmarkStart w:id="305" w:name="HUDRuralCapacityCD"/>
      <w:bookmarkStart w:id="306" w:name="HUDSelfHelpHomeownership"/>
      <w:bookmarkStart w:id="307" w:name="HUDTechCorrNOFA"/>
      <w:bookmarkEnd w:id="305"/>
      <w:bookmarkEnd w:id="306"/>
      <w:bookmarkEnd w:id="307"/>
      <w:r>
        <w:rPr>
          <w:rFonts w:ascii="Helvetica" w:hAnsi="Helvetica" w:cs="Helvetica"/>
          <w:highlight w:val="cyan"/>
        </w:rPr>
        <w:br w:type="page"/>
      </w:r>
    </w:p>
    <w:p w14:paraId="373E7D8F" w14:textId="77777777" w:rsidR="00530F73" w:rsidRDefault="00530F73" w:rsidP="00530F73">
      <w:pPr>
        <w:widowControl w:val="0"/>
        <w:autoSpaceDE w:val="0"/>
        <w:autoSpaceDN w:val="0"/>
        <w:adjustRightInd w:val="0"/>
        <w:rPr>
          <w:rFonts w:ascii="Helvetica" w:hAnsi="Helvetica" w:cs="Helvetica"/>
          <w:highlight w:val="cyan"/>
        </w:rPr>
      </w:pPr>
    </w:p>
    <w:p w14:paraId="24C5B36A" w14:textId="77777777" w:rsidR="008621DF" w:rsidRPr="005D3F9C" w:rsidRDefault="008621DF" w:rsidP="008621DF">
      <w:pPr>
        <w:pBdr>
          <w:bottom w:val="double" w:sz="6" w:space="1" w:color="auto"/>
        </w:pBdr>
        <w:autoSpaceDE w:val="0"/>
        <w:autoSpaceDN w:val="0"/>
        <w:adjustRightInd w:val="0"/>
        <w:rPr>
          <w:rFonts w:ascii="Helvetica" w:hAnsi="Helvetica"/>
          <w:b/>
        </w:rPr>
      </w:pPr>
    </w:p>
    <w:p w14:paraId="4F80B675" w14:textId="77777777" w:rsidR="008621DF" w:rsidRPr="005D3F9C" w:rsidRDefault="008621DF" w:rsidP="008621DF">
      <w:pPr>
        <w:rPr>
          <w:rFonts w:ascii="Helvetica" w:hAnsi="Helvetica"/>
        </w:rPr>
      </w:pPr>
    </w:p>
    <w:p w14:paraId="7A72E4F0" w14:textId="77777777" w:rsidR="008621DF" w:rsidRDefault="008621DF" w:rsidP="00530F73">
      <w:pPr>
        <w:widowControl w:val="0"/>
        <w:autoSpaceDE w:val="0"/>
        <w:autoSpaceDN w:val="0"/>
        <w:adjustRightInd w:val="0"/>
        <w:rPr>
          <w:rFonts w:ascii="Helvetica" w:hAnsi="Helvetica" w:cs="Helvetica"/>
          <w:highlight w:val="cyan"/>
        </w:rPr>
      </w:pPr>
    </w:p>
    <w:p w14:paraId="00F579C5" w14:textId="77777777" w:rsidR="00B756C2" w:rsidRPr="005D3F9C" w:rsidRDefault="00B756C2" w:rsidP="00B756C2">
      <w:pPr>
        <w:autoSpaceDE w:val="0"/>
        <w:autoSpaceDN w:val="0"/>
        <w:adjustRightInd w:val="0"/>
        <w:outlineLvl w:val="0"/>
        <w:rPr>
          <w:rFonts w:ascii="Helvetica" w:hAnsi="Helvetica"/>
          <w:b/>
        </w:rPr>
      </w:pPr>
      <w:bookmarkStart w:id="308" w:name="HUDRuralCapacityRCB"/>
      <w:bookmarkStart w:id="309" w:name="HUDSHOP"/>
      <w:bookmarkEnd w:id="308"/>
      <w:bookmarkEnd w:id="309"/>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302">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10" w:name="IMLS"/>
      <w:bookmarkEnd w:id="310"/>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B0105B" w:rsidP="00B756C2">
      <w:pPr>
        <w:autoSpaceDE w:val="0"/>
        <w:autoSpaceDN w:val="0"/>
        <w:adjustRightInd w:val="0"/>
        <w:outlineLvl w:val="0"/>
      </w:pPr>
      <w:hyperlink r:id="rId303"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11" w:name="IMLSSummary"/>
      <w:bookmarkEnd w:id="311"/>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B0105B" w:rsidP="00B756C2">
      <w:pPr>
        <w:widowControl w:val="0"/>
        <w:autoSpaceDE w:val="0"/>
        <w:autoSpaceDN w:val="0"/>
        <w:adjustRightInd w:val="0"/>
        <w:spacing w:after="180"/>
        <w:rPr>
          <w:rFonts w:ascii="Helvetica" w:hAnsi="Helvetica"/>
          <w:color w:val="434547"/>
        </w:rPr>
      </w:pPr>
      <w:hyperlink r:id="rId304"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05"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12" w:name="IMLSFacebook"/>
      <w:bookmarkEnd w:id="312"/>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13" w:name="IMLSSparks"/>
      <w:bookmarkStart w:id="314" w:name="IMLSNatLeadership"/>
      <w:bookmarkStart w:id="315" w:name="IMLSSparksIgnition"/>
      <w:bookmarkStart w:id="316" w:name="IMLSModif"/>
      <w:bookmarkStart w:id="317" w:name="IMLSNatLeadershipGrants"/>
      <w:bookmarkEnd w:id="313"/>
      <w:bookmarkEnd w:id="314"/>
      <w:bookmarkEnd w:id="315"/>
      <w:bookmarkEnd w:id="316"/>
      <w:bookmarkEnd w:id="317"/>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18" w:name="IMLSPrograms"/>
      <w:bookmarkEnd w:id="318"/>
      <w:r w:rsidRPr="005D3F9C">
        <w:rPr>
          <w:rFonts w:ascii="Helvetica" w:hAnsi="Helvetica"/>
        </w:rPr>
        <w:t>Programs:</w:t>
      </w:r>
    </w:p>
    <w:p w14:paraId="660C3726" w14:textId="77777777" w:rsidR="00E85D5D" w:rsidRDefault="00E85D5D" w:rsidP="006662B3">
      <w:pPr>
        <w:pStyle w:val="NoSpacing"/>
        <w:rPr>
          <w:rFonts w:ascii="Helvetica" w:hAnsi="Helvetica" w:cs="Helvetica"/>
          <w:color w:val="222222"/>
          <w:sz w:val="24"/>
          <w:szCs w:val="24"/>
          <w:shd w:val="clear" w:color="auto" w:fill="FFFFFF"/>
        </w:rPr>
      </w:pPr>
      <w:bookmarkStart w:id="319" w:name="IMLSLeadershipMuseums"/>
      <w:bookmarkEnd w:id="319"/>
    </w:p>
    <w:p w14:paraId="72291A51" w14:textId="77777777" w:rsidR="00B756C2" w:rsidRPr="005D3F9C" w:rsidRDefault="00B756C2" w:rsidP="00764AA7">
      <w:pPr>
        <w:rPr>
          <w:rFonts w:ascii="Helvetica" w:hAnsi="Helvetica"/>
        </w:rPr>
      </w:pPr>
      <w:bookmarkStart w:id="320" w:name="IMLSLeadershipGrantsLibraries"/>
      <w:bookmarkStart w:id="321" w:name="IMLSNatLeadershipLibraries"/>
      <w:bookmarkEnd w:id="320"/>
      <w:bookmarkEnd w:id="321"/>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22" w:name="IMLSReminder"/>
      <w:bookmarkStart w:id="323" w:name="IMLSNatlLeadershipGrants"/>
      <w:bookmarkEnd w:id="322"/>
      <w:bookmarkEnd w:id="323"/>
    </w:p>
    <w:p w14:paraId="46B826E7" w14:textId="2D2C6AC6" w:rsidR="00B756C2" w:rsidRDefault="00B756C2" w:rsidP="0097794A">
      <w:pPr>
        <w:rPr>
          <w:rFonts w:ascii="Helvetica" w:hAnsi="Helvetica"/>
        </w:rPr>
      </w:pPr>
      <w:r w:rsidRPr="005D3F9C">
        <w:rPr>
          <w:rFonts w:ascii="Helvetica" w:hAnsi="Helvetica"/>
        </w:rPr>
        <w:t>Reminders:</w:t>
      </w:r>
    </w:p>
    <w:p w14:paraId="62D77F87" w14:textId="77777777" w:rsidR="00DF1489" w:rsidRDefault="00DF1489" w:rsidP="002847B4">
      <w:pPr>
        <w:rPr>
          <w:rFonts w:ascii="Helvetica" w:hAnsi="Helvetica"/>
        </w:rPr>
      </w:pPr>
    </w:p>
    <w:p w14:paraId="08EF2C80" w14:textId="77777777" w:rsidR="008621DF" w:rsidRDefault="008621DF" w:rsidP="008621DF">
      <w:pPr>
        <w:pStyle w:val="NoSpacing"/>
        <w:rPr>
          <w:rFonts w:ascii="Helvetica" w:hAnsi="Helvetica" w:cs="Helvetica"/>
          <w:color w:val="222222"/>
          <w:sz w:val="24"/>
          <w:szCs w:val="24"/>
          <w:shd w:val="clear" w:color="auto" w:fill="FFFFFF"/>
        </w:rPr>
      </w:pPr>
      <w:bookmarkStart w:id="324" w:name="IMLSMuseumsEmpowered"/>
      <w:bookmarkEnd w:id="324"/>
      <w:r w:rsidRPr="008621DF">
        <w:rPr>
          <w:rFonts w:ascii="Helvetica" w:hAnsi="Helvetica" w:cs="Helvetica"/>
          <w:color w:val="222222"/>
          <w:sz w:val="24"/>
          <w:szCs w:val="24"/>
          <w:highlight w:val="cyan"/>
          <w:shd w:val="clear" w:color="auto" w:fill="FFFFFF"/>
        </w:rPr>
        <w:t>Museums Empowered: Professional Development Opportunities for Museum Staff - A Museums for America Special Initiative</w:t>
      </w:r>
      <w:r w:rsidRPr="008621DF">
        <w:rPr>
          <w:rFonts w:ascii="Helvetica" w:hAnsi="Helvetica" w:cs="Helvetica"/>
          <w:color w:val="222222"/>
          <w:sz w:val="24"/>
          <w:szCs w:val="24"/>
          <w:highlight w:val="cyan"/>
        </w:rPr>
        <w:br/>
      </w:r>
      <w:r w:rsidRPr="008621DF">
        <w:rPr>
          <w:rFonts w:ascii="Helvetica" w:hAnsi="Helvetica" w:cs="Helvetica"/>
          <w:color w:val="222222"/>
          <w:sz w:val="24"/>
          <w:szCs w:val="24"/>
          <w:highlight w:val="cyan"/>
          <w:shd w:val="clear" w:color="auto" w:fill="FFFFFF"/>
        </w:rPr>
        <w:t>Synopsis 1</w:t>
      </w:r>
    </w:p>
    <w:p w14:paraId="5A8AEDDC" w14:textId="77777777" w:rsidR="008621DF" w:rsidRDefault="008621DF" w:rsidP="008621DF">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8621DF" w:rsidRPr="004A7ED1" w14:paraId="008F4C79" w14:textId="77777777" w:rsidTr="008621DF">
        <w:trPr>
          <w:tblCellSpacing w:w="0" w:type="dxa"/>
        </w:trPr>
        <w:tc>
          <w:tcPr>
            <w:tcW w:w="0" w:type="auto"/>
            <w:noWrap/>
            <w:hideMark/>
          </w:tcPr>
          <w:p w14:paraId="1ED3F614"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Document Type:</w:t>
            </w:r>
          </w:p>
        </w:tc>
        <w:tc>
          <w:tcPr>
            <w:tcW w:w="0" w:type="auto"/>
            <w:vAlign w:val="center"/>
            <w:hideMark/>
          </w:tcPr>
          <w:p w14:paraId="449418FC"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Grants Notice</w:t>
            </w:r>
          </w:p>
        </w:tc>
      </w:tr>
      <w:tr w:rsidR="008621DF" w:rsidRPr="004A7ED1" w14:paraId="4FCF01E8" w14:textId="77777777" w:rsidTr="008621DF">
        <w:trPr>
          <w:tblCellSpacing w:w="0" w:type="dxa"/>
        </w:trPr>
        <w:tc>
          <w:tcPr>
            <w:tcW w:w="0" w:type="auto"/>
            <w:noWrap/>
            <w:hideMark/>
          </w:tcPr>
          <w:p w14:paraId="14757808"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Funding Opportunity Number:</w:t>
            </w:r>
          </w:p>
        </w:tc>
        <w:tc>
          <w:tcPr>
            <w:tcW w:w="0" w:type="auto"/>
            <w:vAlign w:val="center"/>
            <w:hideMark/>
          </w:tcPr>
          <w:p w14:paraId="798A759D"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ME-FY18</w:t>
            </w:r>
          </w:p>
        </w:tc>
      </w:tr>
      <w:tr w:rsidR="008621DF" w:rsidRPr="004A7ED1" w14:paraId="18A8327F" w14:textId="77777777" w:rsidTr="008621DF">
        <w:trPr>
          <w:tblCellSpacing w:w="0" w:type="dxa"/>
        </w:trPr>
        <w:tc>
          <w:tcPr>
            <w:tcW w:w="0" w:type="auto"/>
            <w:noWrap/>
            <w:hideMark/>
          </w:tcPr>
          <w:p w14:paraId="5388F8DF"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Funding Opportunity Title:</w:t>
            </w:r>
          </w:p>
        </w:tc>
        <w:tc>
          <w:tcPr>
            <w:tcW w:w="0" w:type="auto"/>
            <w:vAlign w:val="center"/>
            <w:hideMark/>
          </w:tcPr>
          <w:p w14:paraId="48C069D0"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Museums Empowered: Professional Development Opportunities for Museum Staff - A Museums for America Special Initiative</w:t>
            </w:r>
          </w:p>
        </w:tc>
      </w:tr>
      <w:tr w:rsidR="008621DF" w:rsidRPr="004A7ED1" w14:paraId="5DAD5D82" w14:textId="77777777" w:rsidTr="008621DF">
        <w:trPr>
          <w:tblCellSpacing w:w="0" w:type="dxa"/>
        </w:trPr>
        <w:tc>
          <w:tcPr>
            <w:tcW w:w="0" w:type="auto"/>
            <w:noWrap/>
            <w:hideMark/>
          </w:tcPr>
          <w:p w14:paraId="07A5F520"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Opportunity Category:</w:t>
            </w:r>
          </w:p>
        </w:tc>
        <w:tc>
          <w:tcPr>
            <w:tcW w:w="0" w:type="auto"/>
            <w:vAlign w:val="center"/>
            <w:hideMark/>
          </w:tcPr>
          <w:p w14:paraId="04B98EF1"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Discretionary</w:t>
            </w:r>
          </w:p>
        </w:tc>
      </w:tr>
      <w:tr w:rsidR="008621DF" w:rsidRPr="004A7ED1" w14:paraId="3EF6ECFC" w14:textId="77777777" w:rsidTr="008621DF">
        <w:trPr>
          <w:tblCellSpacing w:w="0" w:type="dxa"/>
        </w:trPr>
        <w:tc>
          <w:tcPr>
            <w:tcW w:w="0" w:type="auto"/>
            <w:noWrap/>
            <w:hideMark/>
          </w:tcPr>
          <w:p w14:paraId="5EE939A3"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Opportunity Category Explanation:</w:t>
            </w:r>
          </w:p>
        </w:tc>
        <w:tc>
          <w:tcPr>
            <w:tcW w:w="0" w:type="auto"/>
            <w:vAlign w:val="center"/>
            <w:hideMark/>
          </w:tcPr>
          <w:p w14:paraId="34551442"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 </w:t>
            </w:r>
          </w:p>
        </w:tc>
      </w:tr>
      <w:tr w:rsidR="008621DF" w:rsidRPr="004A7ED1" w14:paraId="40CF7450" w14:textId="77777777" w:rsidTr="008621DF">
        <w:trPr>
          <w:tblCellSpacing w:w="0" w:type="dxa"/>
        </w:trPr>
        <w:tc>
          <w:tcPr>
            <w:tcW w:w="0" w:type="auto"/>
            <w:noWrap/>
            <w:hideMark/>
          </w:tcPr>
          <w:p w14:paraId="21EE648D"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Funding Instrument Type:</w:t>
            </w:r>
          </w:p>
        </w:tc>
        <w:tc>
          <w:tcPr>
            <w:tcW w:w="0" w:type="auto"/>
            <w:vAlign w:val="center"/>
            <w:hideMark/>
          </w:tcPr>
          <w:p w14:paraId="5194495E"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Grant</w:t>
            </w:r>
          </w:p>
        </w:tc>
      </w:tr>
      <w:tr w:rsidR="008621DF" w:rsidRPr="004A7ED1" w14:paraId="58785AB7" w14:textId="77777777" w:rsidTr="008621DF">
        <w:trPr>
          <w:tblCellSpacing w:w="0" w:type="dxa"/>
        </w:trPr>
        <w:tc>
          <w:tcPr>
            <w:tcW w:w="0" w:type="auto"/>
            <w:noWrap/>
            <w:hideMark/>
          </w:tcPr>
          <w:p w14:paraId="71AE00BE"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Category of Funding Activity:</w:t>
            </w:r>
          </w:p>
        </w:tc>
        <w:tc>
          <w:tcPr>
            <w:tcW w:w="0" w:type="auto"/>
            <w:vAlign w:val="center"/>
            <w:hideMark/>
          </w:tcPr>
          <w:p w14:paraId="3B5F7781"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Arts (see "Cultural Affairs" in CFDA)</w:t>
            </w:r>
            <w:r w:rsidRPr="004A7ED1">
              <w:rPr>
                <w:rFonts w:ascii="Helvetica" w:hAnsi="Helvetica" w:cs="Helvetica"/>
                <w:color w:val="222222"/>
              </w:rPr>
              <w:br/>
              <w:t>Humanities (see "Cultural Affairs" in CFDA)</w:t>
            </w:r>
          </w:p>
        </w:tc>
      </w:tr>
      <w:tr w:rsidR="008621DF" w:rsidRPr="004A7ED1" w14:paraId="1ED94391" w14:textId="77777777" w:rsidTr="008621DF">
        <w:trPr>
          <w:tblCellSpacing w:w="0" w:type="dxa"/>
        </w:trPr>
        <w:tc>
          <w:tcPr>
            <w:tcW w:w="0" w:type="auto"/>
            <w:noWrap/>
            <w:hideMark/>
          </w:tcPr>
          <w:p w14:paraId="1C3D09EE"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Category Explanation:</w:t>
            </w:r>
          </w:p>
        </w:tc>
        <w:tc>
          <w:tcPr>
            <w:tcW w:w="0" w:type="auto"/>
            <w:vAlign w:val="center"/>
            <w:hideMark/>
          </w:tcPr>
          <w:p w14:paraId="6CB2B511"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 </w:t>
            </w:r>
          </w:p>
        </w:tc>
      </w:tr>
      <w:tr w:rsidR="008621DF" w:rsidRPr="004A7ED1" w14:paraId="57C57BEE" w14:textId="77777777" w:rsidTr="008621DF">
        <w:trPr>
          <w:tblCellSpacing w:w="0" w:type="dxa"/>
        </w:trPr>
        <w:tc>
          <w:tcPr>
            <w:tcW w:w="0" w:type="auto"/>
            <w:noWrap/>
            <w:hideMark/>
          </w:tcPr>
          <w:p w14:paraId="1001C4DB"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Expected Number of Awards:</w:t>
            </w:r>
          </w:p>
        </w:tc>
        <w:tc>
          <w:tcPr>
            <w:tcW w:w="0" w:type="auto"/>
            <w:vAlign w:val="center"/>
            <w:hideMark/>
          </w:tcPr>
          <w:p w14:paraId="2EE9BB5C"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28</w:t>
            </w:r>
          </w:p>
        </w:tc>
      </w:tr>
      <w:tr w:rsidR="008621DF" w:rsidRPr="004A7ED1" w14:paraId="41B1127C" w14:textId="77777777" w:rsidTr="008621DF">
        <w:trPr>
          <w:tblCellSpacing w:w="0" w:type="dxa"/>
        </w:trPr>
        <w:tc>
          <w:tcPr>
            <w:tcW w:w="0" w:type="auto"/>
            <w:noWrap/>
            <w:hideMark/>
          </w:tcPr>
          <w:p w14:paraId="4E304C8D"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CFDA Number(s):</w:t>
            </w:r>
          </w:p>
        </w:tc>
        <w:tc>
          <w:tcPr>
            <w:tcW w:w="0" w:type="auto"/>
            <w:vAlign w:val="center"/>
            <w:hideMark/>
          </w:tcPr>
          <w:p w14:paraId="2DF59710"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45.301 -- Museums for America</w:t>
            </w:r>
          </w:p>
        </w:tc>
      </w:tr>
      <w:tr w:rsidR="008621DF" w:rsidRPr="004A7ED1" w14:paraId="5F9C12C2" w14:textId="77777777" w:rsidTr="008621DF">
        <w:trPr>
          <w:tblCellSpacing w:w="0" w:type="dxa"/>
        </w:trPr>
        <w:tc>
          <w:tcPr>
            <w:tcW w:w="0" w:type="auto"/>
            <w:noWrap/>
            <w:hideMark/>
          </w:tcPr>
          <w:p w14:paraId="411EF870"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Cost Sharing or Matching Requirement:</w:t>
            </w:r>
          </w:p>
        </w:tc>
        <w:tc>
          <w:tcPr>
            <w:tcW w:w="0" w:type="auto"/>
            <w:vAlign w:val="center"/>
            <w:hideMark/>
          </w:tcPr>
          <w:p w14:paraId="5C2DAEE9"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Yes</w:t>
            </w:r>
          </w:p>
        </w:tc>
      </w:tr>
      <w:tr w:rsidR="008621DF" w:rsidRPr="004A7ED1" w14:paraId="00B381B9" w14:textId="77777777" w:rsidTr="008621DF">
        <w:trPr>
          <w:tblCellSpacing w:w="0" w:type="dxa"/>
        </w:trPr>
        <w:tc>
          <w:tcPr>
            <w:tcW w:w="0" w:type="auto"/>
            <w:noWrap/>
            <w:hideMark/>
          </w:tcPr>
          <w:p w14:paraId="01888ED2"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Version:</w:t>
            </w:r>
          </w:p>
        </w:tc>
        <w:tc>
          <w:tcPr>
            <w:tcW w:w="0" w:type="auto"/>
            <w:vAlign w:val="center"/>
            <w:hideMark/>
          </w:tcPr>
          <w:p w14:paraId="6EDBC8CE"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Synopsis 1</w:t>
            </w:r>
          </w:p>
        </w:tc>
      </w:tr>
      <w:tr w:rsidR="008621DF" w:rsidRPr="004A7ED1" w14:paraId="4C9E2F0F" w14:textId="77777777" w:rsidTr="008621DF">
        <w:trPr>
          <w:tblCellSpacing w:w="0" w:type="dxa"/>
        </w:trPr>
        <w:tc>
          <w:tcPr>
            <w:tcW w:w="0" w:type="auto"/>
            <w:noWrap/>
            <w:hideMark/>
          </w:tcPr>
          <w:p w14:paraId="01845108"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Posted Date:</w:t>
            </w:r>
          </w:p>
        </w:tc>
        <w:tc>
          <w:tcPr>
            <w:tcW w:w="0" w:type="auto"/>
            <w:vAlign w:val="center"/>
            <w:hideMark/>
          </w:tcPr>
          <w:p w14:paraId="4C254393"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Dec 08, 2017</w:t>
            </w:r>
          </w:p>
        </w:tc>
      </w:tr>
      <w:tr w:rsidR="008621DF" w:rsidRPr="004A7ED1" w14:paraId="58FC9CA2" w14:textId="77777777" w:rsidTr="008621DF">
        <w:trPr>
          <w:tblCellSpacing w:w="0" w:type="dxa"/>
        </w:trPr>
        <w:tc>
          <w:tcPr>
            <w:tcW w:w="0" w:type="auto"/>
            <w:noWrap/>
            <w:hideMark/>
          </w:tcPr>
          <w:p w14:paraId="6B803D12"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Last Updated Date:</w:t>
            </w:r>
          </w:p>
        </w:tc>
        <w:tc>
          <w:tcPr>
            <w:tcW w:w="0" w:type="auto"/>
            <w:vAlign w:val="center"/>
            <w:hideMark/>
          </w:tcPr>
          <w:p w14:paraId="31B3C796"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Dec 08, 2017</w:t>
            </w:r>
          </w:p>
        </w:tc>
      </w:tr>
      <w:tr w:rsidR="008621DF" w:rsidRPr="004A7ED1" w14:paraId="47EA7909" w14:textId="77777777" w:rsidTr="008621DF">
        <w:trPr>
          <w:tblCellSpacing w:w="0" w:type="dxa"/>
        </w:trPr>
        <w:tc>
          <w:tcPr>
            <w:tcW w:w="0" w:type="auto"/>
            <w:noWrap/>
            <w:hideMark/>
          </w:tcPr>
          <w:p w14:paraId="6E11D634"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Original Closing Date for Applications:</w:t>
            </w:r>
          </w:p>
        </w:tc>
        <w:tc>
          <w:tcPr>
            <w:tcW w:w="0" w:type="auto"/>
            <w:vAlign w:val="center"/>
            <w:hideMark/>
          </w:tcPr>
          <w:p w14:paraId="3D53838C"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Mar 01, 2018 </w:t>
            </w:r>
          </w:p>
        </w:tc>
      </w:tr>
      <w:tr w:rsidR="008621DF" w:rsidRPr="004A7ED1" w14:paraId="557DF230" w14:textId="77777777" w:rsidTr="008621DF">
        <w:trPr>
          <w:tblCellSpacing w:w="0" w:type="dxa"/>
        </w:trPr>
        <w:tc>
          <w:tcPr>
            <w:tcW w:w="0" w:type="auto"/>
            <w:noWrap/>
            <w:hideMark/>
          </w:tcPr>
          <w:p w14:paraId="09322CAF"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Current Closing Date for Applications:</w:t>
            </w:r>
          </w:p>
        </w:tc>
        <w:tc>
          <w:tcPr>
            <w:tcW w:w="0" w:type="auto"/>
            <w:vAlign w:val="center"/>
            <w:hideMark/>
          </w:tcPr>
          <w:p w14:paraId="64E8E3F4"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Mar 01, 2018 </w:t>
            </w:r>
          </w:p>
        </w:tc>
      </w:tr>
      <w:tr w:rsidR="008621DF" w:rsidRPr="004A7ED1" w14:paraId="55A59838" w14:textId="77777777" w:rsidTr="008621DF">
        <w:trPr>
          <w:tblCellSpacing w:w="0" w:type="dxa"/>
        </w:trPr>
        <w:tc>
          <w:tcPr>
            <w:tcW w:w="0" w:type="auto"/>
            <w:noWrap/>
            <w:hideMark/>
          </w:tcPr>
          <w:p w14:paraId="5BC10084"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Archive Date:</w:t>
            </w:r>
          </w:p>
        </w:tc>
        <w:tc>
          <w:tcPr>
            <w:tcW w:w="0" w:type="auto"/>
            <w:vAlign w:val="center"/>
            <w:hideMark/>
          </w:tcPr>
          <w:p w14:paraId="163DA312"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Mar 31, 2018</w:t>
            </w:r>
          </w:p>
        </w:tc>
      </w:tr>
      <w:tr w:rsidR="008621DF" w:rsidRPr="004A7ED1" w14:paraId="2C4C5FB4" w14:textId="77777777" w:rsidTr="008621DF">
        <w:trPr>
          <w:tblCellSpacing w:w="0" w:type="dxa"/>
        </w:trPr>
        <w:tc>
          <w:tcPr>
            <w:tcW w:w="0" w:type="auto"/>
            <w:noWrap/>
            <w:hideMark/>
          </w:tcPr>
          <w:p w14:paraId="4CCD7C67"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Estimated Total Program Funding:</w:t>
            </w:r>
          </w:p>
        </w:tc>
        <w:tc>
          <w:tcPr>
            <w:tcW w:w="0" w:type="auto"/>
            <w:vAlign w:val="center"/>
            <w:hideMark/>
          </w:tcPr>
          <w:p w14:paraId="022A5004"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$2,000,000</w:t>
            </w:r>
          </w:p>
        </w:tc>
      </w:tr>
      <w:tr w:rsidR="008621DF" w:rsidRPr="004A7ED1" w14:paraId="19E90C0D" w14:textId="77777777" w:rsidTr="008621DF">
        <w:trPr>
          <w:tblCellSpacing w:w="0" w:type="dxa"/>
        </w:trPr>
        <w:tc>
          <w:tcPr>
            <w:tcW w:w="0" w:type="auto"/>
            <w:noWrap/>
            <w:hideMark/>
          </w:tcPr>
          <w:p w14:paraId="0900435B"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Award Ceiling:</w:t>
            </w:r>
          </w:p>
        </w:tc>
        <w:tc>
          <w:tcPr>
            <w:tcW w:w="0" w:type="auto"/>
            <w:vAlign w:val="center"/>
            <w:hideMark/>
          </w:tcPr>
          <w:p w14:paraId="6A249EB2"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$250,000</w:t>
            </w:r>
          </w:p>
        </w:tc>
      </w:tr>
      <w:tr w:rsidR="008621DF" w:rsidRPr="004A7ED1" w14:paraId="3751877C" w14:textId="77777777" w:rsidTr="008621DF">
        <w:trPr>
          <w:tblCellSpacing w:w="0" w:type="dxa"/>
        </w:trPr>
        <w:tc>
          <w:tcPr>
            <w:tcW w:w="0" w:type="auto"/>
            <w:noWrap/>
            <w:hideMark/>
          </w:tcPr>
          <w:p w14:paraId="1C800C17"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Award Floor:</w:t>
            </w:r>
          </w:p>
        </w:tc>
        <w:tc>
          <w:tcPr>
            <w:tcW w:w="0" w:type="auto"/>
            <w:vAlign w:val="center"/>
            <w:hideMark/>
          </w:tcPr>
          <w:p w14:paraId="775C9F20"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$5,000</w:t>
            </w:r>
          </w:p>
        </w:tc>
      </w:tr>
      <w:tr w:rsidR="008621DF" w:rsidRPr="004A7ED1" w14:paraId="76265BC2" w14:textId="77777777" w:rsidTr="008621DF">
        <w:trPr>
          <w:tblCellSpacing w:w="0" w:type="dxa"/>
        </w:trPr>
        <w:tc>
          <w:tcPr>
            <w:tcW w:w="0" w:type="auto"/>
            <w:noWrap/>
            <w:hideMark/>
          </w:tcPr>
          <w:p w14:paraId="4DC77970"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Eligible Applicants:</w:t>
            </w:r>
          </w:p>
        </w:tc>
        <w:tc>
          <w:tcPr>
            <w:tcW w:w="0" w:type="auto"/>
            <w:vAlign w:val="center"/>
            <w:hideMark/>
          </w:tcPr>
          <w:p w14:paraId="788A8BE9"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Others (see text field entitled "Additional Information on Eligibility" for clarification)</w:t>
            </w:r>
          </w:p>
        </w:tc>
      </w:tr>
      <w:tr w:rsidR="008621DF" w:rsidRPr="004A7ED1" w14:paraId="13B8387C" w14:textId="77777777" w:rsidTr="008621DF">
        <w:trPr>
          <w:tblCellSpacing w:w="0" w:type="dxa"/>
        </w:trPr>
        <w:tc>
          <w:tcPr>
            <w:tcW w:w="0" w:type="auto"/>
            <w:noWrap/>
            <w:hideMark/>
          </w:tcPr>
          <w:p w14:paraId="389B13E5"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Additional Information on Eligibility:</w:t>
            </w:r>
          </w:p>
        </w:tc>
        <w:tc>
          <w:tcPr>
            <w:tcW w:w="0" w:type="auto"/>
            <w:vAlign w:val="center"/>
            <w:hideMark/>
          </w:tcPr>
          <w:p w14:paraId="3056F9C1"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See Notice of Funding Opportunity for additional information on eligibility.</w:t>
            </w:r>
          </w:p>
        </w:tc>
      </w:tr>
      <w:tr w:rsidR="008621DF" w:rsidRPr="004A7ED1" w14:paraId="411AABAD" w14:textId="77777777" w:rsidTr="008621DF">
        <w:trPr>
          <w:tblCellSpacing w:w="0" w:type="dxa"/>
        </w:trPr>
        <w:tc>
          <w:tcPr>
            <w:tcW w:w="0" w:type="auto"/>
            <w:noWrap/>
            <w:hideMark/>
          </w:tcPr>
          <w:p w14:paraId="1D5B9895"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Agency Name:</w:t>
            </w:r>
          </w:p>
        </w:tc>
        <w:tc>
          <w:tcPr>
            <w:tcW w:w="0" w:type="auto"/>
            <w:vAlign w:val="center"/>
            <w:hideMark/>
          </w:tcPr>
          <w:p w14:paraId="5DF9540F"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Institute of Museum and Library Services</w:t>
            </w:r>
          </w:p>
        </w:tc>
      </w:tr>
      <w:tr w:rsidR="008621DF" w:rsidRPr="004A7ED1" w14:paraId="7BCE44F9" w14:textId="77777777" w:rsidTr="008621DF">
        <w:trPr>
          <w:tblCellSpacing w:w="0" w:type="dxa"/>
        </w:trPr>
        <w:tc>
          <w:tcPr>
            <w:tcW w:w="0" w:type="auto"/>
            <w:noWrap/>
            <w:hideMark/>
          </w:tcPr>
          <w:p w14:paraId="3738D8BA"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Description:</w:t>
            </w:r>
          </w:p>
        </w:tc>
        <w:tc>
          <w:tcPr>
            <w:tcW w:w="0" w:type="auto"/>
            <w:vAlign w:val="center"/>
            <w:hideMark/>
          </w:tcPr>
          <w:p w14:paraId="1ADF18FC"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The goal of the Museums for America (MFA) program is to support projects that strengthen the ability of an individual museum to serve its public. Museums Empowered: Professional Development Opportunities for Museum Staff is a special MFA initiative with the goal of strengthening the ability of an individual museum to serve its public through professional development activities that cross-cut various departments to generate systemic change within the museum.</w:t>
            </w:r>
          </w:p>
        </w:tc>
      </w:tr>
      <w:tr w:rsidR="008621DF" w:rsidRPr="004A7ED1" w14:paraId="263D8200" w14:textId="77777777" w:rsidTr="008621DF">
        <w:trPr>
          <w:tblCellSpacing w:w="0" w:type="dxa"/>
        </w:trPr>
        <w:tc>
          <w:tcPr>
            <w:tcW w:w="0" w:type="auto"/>
            <w:noWrap/>
            <w:hideMark/>
          </w:tcPr>
          <w:p w14:paraId="333904F6"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Link to Additional Information:</w:t>
            </w:r>
          </w:p>
        </w:tc>
        <w:tc>
          <w:tcPr>
            <w:tcW w:w="0" w:type="auto"/>
            <w:vAlign w:val="center"/>
            <w:hideMark/>
          </w:tcPr>
          <w:p w14:paraId="2D8018A0" w14:textId="77777777" w:rsidR="008621DF" w:rsidRPr="004A7ED1" w:rsidRDefault="008621DF" w:rsidP="008621DF">
            <w:pPr>
              <w:pStyle w:val="NoSpacing"/>
              <w:rPr>
                <w:rFonts w:ascii="Helvetica" w:hAnsi="Helvetica" w:cs="Helvetica"/>
                <w:color w:val="222222"/>
              </w:rPr>
            </w:pPr>
            <w:hyperlink r:id="rId306" w:tgtFrame="_blank" w:tooltip="Link to Additional Information" w:history="1">
              <w:r w:rsidRPr="004A7ED1">
                <w:rPr>
                  <w:rStyle w:val="Hyperlink"/>
                  <w:rFonts w:ascii="Helvetica" w:hAnsi="Helvetica" w:cs="Helvetica"/>
                </w:rPr>
                <w:t>https://www.imls.gov/grants/available/museums-empowered-professional-development-opportunities-museum-staff</w:t>
              </w:r>
            </w:hyperlink>
          </w:p>
        </w:tc>
      </w:tr>
      <w:tr w:rsidR="008621DF" w:rsidRPr="004A7ED1" w14:paraId="64A94474" w14:textId="77777777" w:rsidTr="008621DF">
        <w:trPr>
          <w:tblCellSpacing w:w="0" w:type="dxa"/>
        </w:trPr>
        <w:tc>
          <w:tcPr>
            <w:tcW w:w="0" w:type="auto"/>
            <w:noWrap/>
            <w:hideMark/>
          </w:tcPr>
          <w:p w14:paraId="20B1059B" w14:textId="77777777" w:rsidR="008621DF" w:rsidRPr="004A7ED1" w:rsidRDefault="008621DF" w:rsidP="008621DF">
            <w:pPr>
              <w:pStyle w:val="NoSpacing"/>
              <w:rPr>
                <w:rFonts w:ascii="Helvetica" w:hAnsi="Helvetica" w:cs="Helvetica"/>
                <w:b/>
                <w:bCs/>
                <w:color w:val="222222"/>
              </w:rPr>
            </w:pPr>
            <w:r w:rsidRPr="004A7ED1">
              <w:rPr>
                <w:rFonts w:ascii="Helvetica" w:hAnsi="Helvetica" w:cs="Helvetica"/>
                <w:b/>
                <w:bCs/>
                <w:color w:val="222222"/>
              </w:rPr>
              <w:t>Grantor Contact Information:</w:t>
            </w:r>
          </w:p>
        </w:tc>
        <w:tc>
          <w:tcPr>
            <w:tcW w:w="0" w:type="auto"/>
            <w:vAlign w:val="center"/>
            <w:hideMark/>
          </w:tcPr>
          <w:p w14:paraId="4230C959" w14:textId="77777777" w:rsidR="008621DF" w:rsidRPr="004A7ED1" w:rsidRDefault="008621DF" w:rsidP="008621DF">
            <w:pPr>
              <w:pStyle w:val="NoSpacing"/>
              <w:rPr>
                <w:rFonts w:ascii="Helvetica" w:hAnsi="Helvetica" w:cs="Helvetica"/>
                <w:color w:val="222222"/>
              </w:rPr>
            </w:pPr>
            <w:r w:rsidRPr="004A7ED1">
              <w:rPr>
                <w:rFonts w:ascii="Helvetica" w:hAnsi="Helvetica" w:cs="Helvetica"/>
                <w:color w:val="222222"/>
              </w:rPr>
              <w:t>If you have difficulty accessing the full announcement electronically, please contact:</w:t>
            </w:r>
            <w:r w:rsidRPr="004A7ED1">
              <w:rPr>
                <w:rFonts w:ascii="Helvetica" w:hAnsi="Helvetica" w:cs="Helvetica"/>
                <w:color w:val="222222"/>
              </w:rPr>
              <w:br/>
            </w:r>
            <w:r w:rsidRPr="004A7ED1">
              <w:rPr>
                <w:rFonts w:ascii="Helvetica" w:hAnsi="Helvetica" w:cs="Helvetica"/>
                <w:color w:val="222222"/>
              </w:rPr>
              <w:br/>
              <w:t>Mark Isaksen Senior Program Officer misaksen@imls.gov 202-653-4667 Jill Connors-Joyner Museum Program Specialist jconnors-joyner@imls.gov 202-653-4791 </w:t>
            </w:r>
            <w:r w:rsidRPr="004A7ED1">
              <w:rPr>
                <w:rFonts w:ascii="Helvetica" w:hAnsi="Helvetica" w:cs="Helvetica"/>
                <w:color w:val="222222"/>
              </w:rPr>
              <w:br/>
            </w:r>
            <w:r w:rsidRPr="004A7ED1">
              <w:rPr>
                <w:rFonts w:ascii="Helvetica" w:hAnsi="Helvetica" w:cs="Helvetica"/>
                <w:color w:val="222222"/>
              </w:rPr>
              <w:br/>
            </w:r>
            <w:hyperlink r:id="rId307" w:history="1">
              <w:r w:rsidRPr="004A7ED1">
                <w:rPr>
                  <w:rStyle w:val="Hyperlink"/>
                  <w:rFonts w:ascii="Helvetica" w:hAnsi="Helvetica" w:cs="Helvetica"/>
                </w:rPr>
                <w:t>Mark Isaksen, Senior Program Officer</w:t>
              </w:r>
            </w:hyperlink>
          </w:p>
        </w:tc>
      </w:tr>
    </w:tbl>
    <w:p w14:paraId="4CB41046" w14:textId="77777777" w:rsidR="008621DF" w:rsidRDefault="008621DF" w:rsidP="008621DF">
      <w:pPr>
        <w:pStyle w:val="NoSpacing"/>
        <w:pBdr>
          <w:bottom w:val="single" w:sz="6" w:space="1" w:color="auto"/>
        </w:pBdr>
        <w:rPr>
          <w:rStyle w:val="Hyperlink"/>
          <w:rFonts w:ascii="Helvetica" w:hAnsi="Helvetica" w:cs="Helvetica"/>
          <w:color w:val="1155CC"/>
          <w:sz w:val="24"/>
          <w:szCs w:val="24"/>
          <w:shd w:val="clear" w:color="auto" w:fill="FFFFFF"/>
        </w:rPr>
      </w:pPr>
      <w:r w:rsidRPr="00332927">
        <w:rPr>
          <w:rFonts w:ascii="Helvetica" w:hAnsi="Helvetica" w:cs="Helvetica"/>
          <w:color w:val="222222"/>
          <w:sz w:val="24"/>
          <w:szCs w:val="24"/>
        </w:rPr>
        <w:br/>
      </w:r>
      <w:hyperlink r:id="rId308" w:tgtFrame="_blank" w:history="1">
        <w:r w:rsidRPr="00332927">
          <w:rPr>
            <w:rStyle w:val="Hyperlink"/>
            <w:rFonts w:ascii="Helvetica" w:hAnsi="Helvetica" w:cs="Helvetica"/>
            <w:color w:val="1155CC"/>
            <w:sz w:val="24"/>
            <w:szCs w:val="24"/>
            <w:shd w:val="clear" w:color="auto" w:fill="FFFFFF"/>
          </w:rPr>
          <w:t>https://www.grants.gov/web/grants/view-opportunity.html?oppId=299334</w:t>
        </w:r>
      </w:hyperlink>
    </w:p>
    <w:p w14:paraId="5273CFA8" w14:textId="77777777" w:rsidR="008621DF" w:rsidRDefault="008621DF" w:rsidP="008621DF">
      <w:pPr>
        <w:pStyle w:val="NoSpacing"/>
        <w:pBdr>
          <w:bottom w:val="single" w:sz="6" w:space="1" w:color="auto"/>
        </w:pBdr>
        <w:rPr>
          <w:rStyle w:val="Hyperlink"/>
          <w:rFonts w:ascii="Helvetica" w:hAnsi="Helvetica" w:cs="Helvetica"/>
          <w:color w:val="1155CC"/>
          <w:sz w:val="24"/>
          <w:szCs w:val="24"/>
          <w:shd w:val="clear" w:color="auto" w:fill="FFFFFF"/>
        </w:rPr>
      </w:pPr>
    </w:p>
    <w:p w14:paraId="03198ED4" w14:textId="77777777" w:rsidR="008621DF" w:rsidRDefault="008621DF" w:rsidP="002847B4">
      <w:pPr>
        <w:rPr>
          <w:rFonts w:ascii="Helvetica" w:hAnsi="Helvetica"/>
        </w:rPr>
      </w:pPr>
    </w:p>
    <w:p w14:paraId="2DF5C545" w14:textId="77777777" w:rsidR="00BE374F" w:rsidRDefault="00BE374F" w:rsidP="00BE374F">
      <w:pPr>
        <w:pStyle w:val="NoSpacing"/>
        <w:rPr>
          <w:rFonts w:ascii="Helvetica" w:hAnsi="Helvetica" w:cs="Helvetica"/>
          <w:color w:val="222222"/>
          <w:sz w:val="24"/>
          <w:szCs w:val="24"/>
          <w:shd w:val="clear" w:color="auto" w:fill="FFFFFF"/>
        </w:rPr>
      </w:pPr>
      <w:bookmarkStart w:id="325" w:name="IMLSNatlLeadershipLibraries"/>
      <w:bookmarkEnd w:id="325"/>
      <w:r w:rsidRPr="004E0C4F">
        <w:rPr>
          <w:rFonts w:ascii="Helvetica" w:hAnsi="Helvetica" w:cs="Helvetica"/>
          <w:color w:val="222222"/>
          <w:sz w:val="24"/>
          <w:szCs w:val="24"/>
          <w:shd w:val="clear" w:color="auto" w:fill="FFFFFF"/>
        </w:rPr>
        <w:t>National Leadership Grants for Libraries</w:t>
      </w:r>
      <w:r w:rsidRPr="004E0C4F">
        <w:rPr>
          <w:rFonts w:ascii="Helvetica" w:hAnsi="Helvetica" w:cs="Helvetica"/>
          <w:color w:val="222222"/>
          <w:sz w:val="24"/>
          <w:szCs w:val="24"/>
        </w:rPr>
        <w:br/>
      </w:r>
      <w:r w:rsidRPr="004E0C4F">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BE374F" w:rsidRPr="00E85D5D" w14:paraId="728FD411" w14:textId="77777777" w:rsidTr="00BE374F">
        <w:trPr>
          <w:tblCellSpacing w:w="0" w:type="dxa"/>
        </w:trPr>
        <w:tc>
          <w:tcPr>
            <w:tcW w:w="0" w:type="auto"/>
            <w:noWrap/>
            <w:hideMark/>
          </w:tcPr>
          <w:p w14:paraId="489DB58B"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Document Type:</w:t>
            </w:r>
          </w:p>
        </w:tc>
        <w:tc>
          <w:tcPr>
            <w:tcW w:w="0" w:type="auto"/>
            <w:vAlign w:val="center"/>
            <w:hideMark/>
          </w:tcPr>
          <w:p w14:paraId="654A684A"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Grants Notice</w:t>
            </w:r>
          </w:p>
        </w:tc>
      </w:tr>
      <w:tr w:rsidR="00BE374F" w:rsidRPr="00E85D5D" w14:paraId="7B989917" w14:textId="77777777" w:rsidTr="00BE374F">
        <w:trPr>
          <w:tblCellSpacing w:w="0" w:type="dxa"/>
        </w:trPr>
        <w:tc>
          <w:tcPr>
            <w:tcW w:w="0" w:type="auto"/>
            <w:noWrap/>
            <w:hideMark/>
          </w:tcPr>
          <w:p w14:paraId="12C793AE"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Funding Opportunity Number:</w:t>
            </w:r>
          </w:p>
        </w:tc>
        <w:tc>
          <w:tcPr>
            <w:tcW w:w="0" w:type="auto"/>
            <w:vAlign w:val="center"/>
            <w:hideMark/>
          </w:tcPr>
          <w:p w14:paraId="0D79254C"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NLG-LIBRARIES-FY18-2</w:t>
            </w:r>
          </w:p>
        </w:tc>
      </w:tr>
      <w:tr w:rsidR="00BE374F" w:rsidRPr="00E85D5D" w14:paraId="094911EF" w14:textId="77777777" w:rsidTr="00BE374F">
        <w:trPr>
          <w:tblCellSpacing w:w="0" w:type="dxa"/>
        </w:trPr>
        <w:tc>
          <w:tcPr>
            <w:tcW w:w="0" w:type="auto"/>
            <w:noWrap/>
            <w:hideMark/>
          </w:tcPr>
          <w:p w14:paraId="2836084F"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Funding Opportunity Title:</w:t>
            </w:r>
          </w:p>
        </w:tc>
        <w:tc>
          <w:tcPr>
            <w:tcW w:w="0" w:type="auto"/>
            <w:vAlign w:val="center"/>
            <w:hideMark/>
          </w:tcPr>
          <w:p w14:paraId="3BE98967"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National Leadership Grants for Libraries</w:t>
            </w:r>
          </w:p>
        </w:tc>
      </w:tr>
      <w:tr w:rsidR="00BE374F" w:rsidRPr="00E85D5D" w14:paraId="11BF6CD4" w14:textId="77777777" w:rsidTr="00BE374F">
        <w:trPr>
          <w:tblCellSpacing w:w="0" w:type="dxa"/>
        </w:trPr>
        <w:tc>
          <w:tcPr>
            <w:tcW w:w="0" w:type="auto"/>
            <w:noWrap/>
            <w:hideMark/>
          </w:tcPr>
          <w:p w14:paraId="5341A55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Opportunity Category:</w:t>
            </w:r>
          </w:p>
        </w:tc>
        <w:tc>
          <w:tcPr>
            <w:tcW w:w="0" w:type="auto"/>
            <w:vAlign w:val="center"/>
            <w:hideMark/>
          </w:tcPr>
          <w:p w14:paraId="186FBD57"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Discretionary</w:t>
            </w:r>
          </w:p>
        </w:tc>
      </w:tr>
      <w:tr w:rsidR="00BE374F" w:rsidRPr="00E85D5D" w14:paraId="7ECDD455" w14:textId="77777777" w:rsidTr="00BE374F">
        <w:trPr>
          <w:tblCellSpacing w:w="0" w:type="dxa"/>
        </w:trPr>
        <w:tc>
          <w:tcPr>
            <w:tcW w:w="0" w:type="auto"/>
            <w:noWrap/>
            <w:hideMark/>
          </w:tcPr>
          <w:p w14:paraId="77BEB9A9"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Opportunity Category Explanation:</w:t>
            </w:r>
          </w:p>
        </w:tc>
        <w:tc>
          <w:tcPr>
            <w:tcW w:w="0" w:type="auto"/>
            <w:vAlign w:val="center"/>
            <w:hideMark/>
          </w:tcPr>
          <w:p w14:paraId="6AE56E85"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 </w:t>
            </w:r>
          </w:p>
        </w:tc>
      </w:tr>
      <w:tr w:rsidR="00BE374F" w:rsidRPr="00E85D5D" w14:paraId="663F3829" w14:textId="77777777" w:rsidTr="00BE374F">
        <w:trPr>
          <w:tblCellSpacing w:w="0" w:type="dxa"/>
        </w:trPr>
        <w:tc>
          <w:tcPr>
            <w:tcW w:w="0" w:type="auto"/>
            <w:noWrap/>
            <w:hideMark/>
          </w:tcPr>
          <w:p w14:paraId="3957B00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Funding Instrument Type:</w:t>
            </w:r>
          </w:p>
        </w:tc>
        <w:tc>
          <w:tcPr>
            <w:tcW w:w="0" w:type="auto"/>
            <w:vAlign w:val="center"/>
            <w:hideMark/>
          </w:tcPr>
          <w:p w14:paraId="7407B1DC"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Grant</w:t>
            </w:r>
          </w:p>
        </w:tc>
      </w:tr>
      <w:tr w:rsidR="00BE374F" w:rsidRPr="00E85D5D" w14:paraId="5EC535ED" w14:textId="77777777" w:rsidTr="00BE374F">
        <w:trPr>
          <w:tblCellSpacing w:w="0" w:type="dxa"/>
        </w:trPr>
        <w:tc>
          <w:tcPr>
            <w:tcW w:w="0" w:type="auto"/>
            <w:noWrap/>
            <w:hideMark/>
          </w:tcPr>
          <w:p w14:paraId="225A64D2"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Category of Funding Activity:</w:t>
            </w:r>
          </w:p>
        </w:tc>
        <w:tc>
          <w:tcPr>
            <w:tcW w:w="0" w:type="auto"/>
            <w:vAlign w:val="center"/>
            <w:hideMark/>
          </w:tcPr>
          <w:p w14:paraId="00DAA3A9"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Arts (see "Cultural Affairs" in CFDA)</w:t>
            </w:r>
            <w:r w:rsidRPr="00E85D5D">
              <w:rPr>
                <w:rFonts w:ascii="Helvetica" w:hAnsi="Helvetica" w:cs="Helvetica"/>
                <w:color w:val="222222"/>
              </w:rPr>
              <w:br/>
              <w:t>Humanities (see "Cultural Affairs" in CFDA)</w:t>
            </w:r>
          </w:p>
        </w:tc>
      </w:tr>
      <w:tr w:rsidR="00BE374F" w:rsidRPr="00E85D5D" w14:paraId="5F493FAD" w14:textId="77777777" w:rsidTr="00BE374F">
        <w:trPr>
          <w:tblCellSpacing w:w="0" w:type="dxa"/>
        </w:trPr>
        <w:tc>
          <w:tcPr>
            <w:tcW w:w="0" w:type="auto"/>
            <w:noWrap/>
            <w:hideMark/>
          </w:tcPr>
          <w:p w14:paraId="4EB2B365"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Category Explanation:</w:t>
            </w:r>
          </w:p>
        </w:tc>
        <w:tc>
          <w:tcPr>
            <w:tcW w:w="0" w:type="auto"/>
            <w:vAlign w:val="center"/>
            <w:hideMark/>
          </w:tcPr>
          <w:p w14:paraId="3898F705"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 </w:t>
            </w:r>
          </w:p>
        </w:tc>
      </w:tr>
      <w:tr w:rsidR="00BE374F" w:rsidRPr="00E85D5D" w14:paraId="07BF6A1C" w14:textId="77777777" w:rsidTr="00BE374F">
        <w:trPr>
          <w:tblCellSpacing w:w="0" w:type="dxa"/>
        </w:trPr>
        <w:tc>
          <w:tcPr>
            <w:tcW w:w="0" w:type="auto"/>
            <w:noWrap/>
            <w:hideMark/>
          </w:tcPr>
          <w:p w14:paraId="181CA6EB"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Expected Number of Awards:</w:t>
            </w:r>
          </w:p>
        </w:tc>
        <w:tc>
          <w:tcPr>
            <w:tcW w:w="0" w:type="auto"/>
            <w:vAlign w:val="center"/>
            <w:hideMark/>
          </w:tcPr>
          <w:p w14:paraId="1E3C3B66"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12</w:t>
            </w:r>
          </w:p>
        </w:tc>
      </w:tr>
      <w:tr w:rsidR="00BE374F" w:rsidRPr="00E85D5D" w14:paraId="4B5AA167" w14:textId="77777777" w:rsidTr="00BE374F">
        <w:trPr>
          <w:tblCellSpacing w:w="0" w:type="dxa"/>
        </w:trPr>
        <w:tc>
          <w:tcPr>
            <w:tcW w:w="0" w:type="auto"/>
            <w:noWrap/>
            <w:hideMark/>
          </w:tcPr>
          <w:p w14:paraId="55567489"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CFDA Number(s):</w:t>
            </w:r>
          </w:p>
        </w:tc>
        <w:tc>
          <w:tcPr>
            <w:tcW w:w="0" w:type="auto"/>
            <w:vAlign w:val="center"/>
            <w:hideMark/>
          </w:tcPr>
          <w:p w14:paraId="70C186BB"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45.312 -- National Leadership Grants</w:t>
            </w:r>
          </w:p>
        </w:tc>
      </w:tr>
      <w:tr w:rsidR="00BE374F" w:rsidRPr="00E85D5D" w14:paraId="7E472F7B" w14:textId="77777777" w:rsidTr="00BE374F">
        <w:trPr>
          <w:tblCellSpacing w:w="0" w:type="dxa"/>
        </w:trPr>
        <w:tc>
          <w:tcPr>
            <w:tcW w:w="0" w:type="auto"/>
            <w:noWrap/>
            <w:hideMark/>
          </w:tcPr>
          <w:p w14:paraId="6EEED4CA"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Cost Sharing or Matching Requirement:</w:t>
            </w:r>
          </w:p>
        </w:tc>
        <w:tc>
          <w:tcPr>
            <w:tcW w:w="0" w:type="auto"/>
            <w:vAlign w:val="center"/>
            <w:hideMark/>
          </w:tcPr>
          <w:p w14:paraId="5B664A8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Yes</w:t>
            </w:r>
          </w:p>
        </w:tc>
      </w:tr>
      <w:tr w:rsidR="00BE374F" w:rsidRPr="00E85D5D" w14:paraId="4A626BB2" w14:textId="77777777" w:rsidTr="00BE374F">
        <w:trPr>
          <w:tblCellSpacing w:w="0" w:type="dxa"/>
        </w:trPr>
        <w:tc>
          <w:tcPr>
            <w:tcW w:w="0" w:type="auto"/>
            <w:noWrap/>
            <w:hideMark/>
          </w:tcPr>
          <w:p w14:paraId="0BF5723B"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Version:</w:t>
            </w:r>
          </w:p>
        </w:tc>
        <w:tc>
          <w:tcPr>
            <w:tcW w:w="0" w:type="auto"/>
            <w:vAlign w:val="center"/>
            <w:hideMark/>
          </w:tcPr>
          <w:p w14:paraId="622BEE50"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Synopsis 1</w:t>
            </w:r>
          </w:p>
        </w:tc>
      </w:tr>
      <w:tr w:rsidR="00BE374F" w:rsidRPr="00E85D5D" w14:paraId="1816F774" w14:textId="77777777" w:rsidTr="00BE374F">
        <w:trPr>
          <w:tblCellSpacing w:w="0" w:type="dxa"/>
        </w:trPr>
        <w:tc>
          <w:tcPr>
            <w:tcW w:w="0" w:type="auto"/>
            <w:noWrap/>
            <w:hideMark/>
          </w:tcPr>
          <w:p w14:paraId="3CCA767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Posted Date:</w:t>
            </w:r>
          </w:p>
        </w:tc>
        <w:tc>
          <w:tcPr>
            <w:tcW w:w="0" w:type="auto"/>
            <w:vAlign w:val="center"/>
            <w:hideMark/>
          </w:tcPr>
          <w:p w14:paraId="3E2E7A4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Nov 29, 2017</w:t>
            </w:r>
          </w:p>
        </w:tc>
      </w:tr>
      <w:tr w:rsidR="00BE374F" w:rsidRPr="00E85D5D" w14:paraId="703BBA49" w14:textId="77777777" w:rsidTr="00BE374F">
        <w:trPr>
          <w:tblCellSpacing w:w="0" w:type="dxa"/>
        </w:trPr>
        <w:tc>
          <w:tcPr>
            <w:tcW w:w="0" w:type="auto"/>
            <w:noWrap/>
            <w:hideMark/>
          </w:tcPr>
          <w:p w14:paraId="441FCCF2"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Last Updated Date:</w:t>
            </w:r>
          </w:p>
        </w:tc>
        <w:tc>
          <w:tcPr>
            <w:tcW w:w="0" w:type="auto"/>
            <w:vAlign w:val="center"/>
            <w:hideMark/>
          </w:tcPr>
          <w:p w14:paraId="13063569"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Nov 29, 2017</w:t>
            </w:r>
          </w:p>
        </w:tc>
      </w:tr>
      <w:tr w:rsidR="00BE374F" w:rsidRPr="00E85D5D" w14:paraId="59D830BB" w14:textId="77777777" w:rsidTr="00BE374F">
        <w:trPr>
          <w:tblCellSpacing w:w="0" w:type="dxa"/>
        </w:trPr>
        <w:tc>
          <w:tcPr>
            <w:tcW w:w="0" w:type="auto"/>
            <w:noWrap/>
            <w:hideMark/>
          </w:tcPr>
          <w:p w14:paraId="3E6664C0"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Original Closing Date for Applications:</w:t>
            </w:r>
          </w:p>
        </w:tc>
        <w:tc>
          <w:tcPr>
            <w:tcW w:w="0" w:type="auto"/>
            <w:vAlign w:val="center"/>
            <w:hideMark/>
          </w:tcPr>
          <w:p w14:paraId="7933F8AE"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Jun 08, 2018  </w:t>
            </w:r>
          </w:p>
        </w:tc>
      </w:tr>
      <w:tr w:rsidR="00BE374F" w:rsidRPr="00E85D5D" w14:paraId="0065F6DA" w14:textId="77777777" w:rsidTr="00BE374F">
        <w:trPr>
          <w:tblCellSpacing w:w="0" w:type="dxa"/>
        </w:trPr>
        <w:tc>
          <w:tcPr>
            <w:tcW w:w="0" w:type="auto"/>
            <w:noWrap/>
            <w:hideMark/>
          </w:tcPr>
          <w:p w14:paraId="55D26A25"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Current Closing Date for Applications:</w:t>
            </w:r>
          </w:p>
        </w:tc>
        <w:tc>
          <w:tcPr>
            <w:tcW w:w="0" w:type="auto"/>
            <w:vAlign w:val="center"/>
            <w:hideMark/>
          </w:tcPr>
          <w:p w14:paraId="043F0315"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Jun 08, 2018  </w:t>
            </w:r>
          </w:p>
        </w:tc>
      </w:tr>
      <w:tr w:rsidR="00BE374F" w:rsidRPr="00E85D5D" w14:paraId="4ED544C3" w14:textId="77777777" w:rsidTr="00BE374F">
        <w:trPr>
          <w:tblCellSpacing w:w="0" w:type="dxa"/>
        </w:trPr>
        <w:tc>
          <w:tcPr>
            <w:tcW w:w="0" w:type="auto"/>
            <w:noWrap/>
            <w:hideMark/>
          </w:tcPr>
          <w:p w14:paraId="62BBC1D7"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Archive Date:</w:t>
            </w:r>
          </w:p>
        </w:tc>
        <w:tc>
          <w:tcPr>
            <w:tcW w:w="0" w:type="auto"/>
            <w:vAlign w:val="center"/>
            <w:hideMark/>
          </w:tcPr>
          <w:p w14:paraId="58083B3C"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Jul 08, 2018</w:t>
            </w:r>
          </w:p>
        </w:tc>
      </w:tr>
      <w:tr w:rsidR="00BE374F" w:rsidRPr="00E85D5D" w14:paraId="096C1FB8" w14:textId="77777777" w:rsidTr="00BE374F">
        <w:trPr>
          <w:tblCellSpacing w:w="0" w:type="dxa"/>
        </w:trPr>
        <w:tc>
          <w:tcPr>
            <w:tcW w:w="0" w:type="auto"/>
            <w:noWrap/>
            <w:hideMark/>
          </w:tcPr>
          <w:p w14:paraId="66BBD01E"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Estimated Total Program Funding:</w:t>
            </w:r>
          </w:p>
        </w:tc>
        <w:tc>
          <w:tcPr>
            <w:tcW w:w="0" w:type="auto"/>
            <w:vAlign w:val="center"/>
            <w:hideMark/>
          </w:tcPr>
          <w:p w14:paraId="4E2C0296"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$5,700,000</w:t>
            </w:r>
          </w:p>
        </w:tc>
      </w:tr>
      <w:tr w:rsidR="00BE374F" w:rsidRPr="00E85D5D" w14:paraId="39B39A4E" w14:textId="77777777" w:rsidTr="00BE374F">
        <w:trPr>
          <w:tblCellSpacing w:w="0" w:type="dxa"/>
        </w:trPr>
        <w:tc>
          <w:tcPr>
            <w:tcW w:w="0" w:type="auto"/>
            <w:noWrap/>
            <w:hideMark/>
          </w:tcPr>
          <w:p w14:paraId="1409868D"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Award Ceiling:</w:t>
            </w:r>
          </w:p>
        </w:tc>
        <w:tc>
          <w:tcPr>
            <w:tcW w:w="0" w:type="auto"/>
            <w:vAlign w:val="center"/>
            <w:hideMark/>
          </w:tcPr>
          <w:p w14:paraId="4C7B853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$2,000,000</w:t>
            </w:r>
          </w:p>
        </w:tc>
      </w:tr>
      <w:tr w:rsidR="00BE374F" w:rsidRPr="00E85D5D" w14:paraId="1BFCA262" w14:textId="77777777" w:rsidTr="00BE374F">
        <w:trPr>
          <w:tblCellSpacing w:w="0" w:type="dxa"/>
        </w:trPr>
        <w:tc>
          <w:tcPr>
            <w:tcW w:w="0" w:type="auto"/>
            <w:noWrap/>
            <w:hideMark/>
          </w:tcPr>
          <w:p w14:paraId="3A3362B3"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Award Floor:</w:t>
            </w:r>
          </w:p>
        </w:tc>
        <w:tc>
          <w:tcPr>
            <w:tcW w:w="0" w:type="auto"/>
            <w:vAlign w:val="center"/>
            <w:hideMark/>
          </w:tcPr>
          <w:p w14:paraId="605E47FD"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$25,000</w:t>
            </w:r>
          </w:p>
        </w:tc>
      </w:tr>
      <w:tr w:rsidR="00BE374F" w:rsidRPr="00E85D5D" w14:paraId="39FC1A7A" w14:textId="77777777" w:rsidTr="00BE374F">
        <w:trPr>
          <w:tblCellSpacing w:w="0" w:type="dxa"/>
        </w:trPr>
        <w:tc>
          <w:tcPr>
            <w:tcW w:w="0" w:type="auto"/>
            <w:noWrap/>
            <w:hideMark/>
          </w:tcPr>
          <w:p w14:paraId="45EE4B8A"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Eligible Applicants:</w:t>
            </w:r>
          </w:p>
        </w:tc>
        <w:tc>
          <w:tcPr>
            <w:tcW w:w="0" w:type="auto"/>
            <w:vAlign w:val="center"/>
            <w:hideMark/>
          </w:tcPr>
          <w:p w14:paraId="61D4C0FA"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Others (see text field entitled "Additional Information on Eligibility" for clarification)</w:t>
            </w:r>
          </w:p>
        </w:tc>
      </w:tr>
      <w:tr w:rsidR="00BE374F" w:rsidRPr="00E85D5D" w14:paraId="3C75A177" w14:textId="77777777" w:rsidTr="00BE374F">
        <w:trPr>
          <w:tblCellSpacing w:w="0" w:type="dxa"/>
        </w:trPr>
        <w:tc>
          <w:tcPr>
            <w:tcW w:w="0" w:type="auto"/>
            <w:noWrap/>
            <w:hideMark/>
          </w:tcPr>
          <w:p w14:paraId="17908421"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Additional Information on Eligibility:</w:t>
            </w:r>
          </w:p>
        </w:tc>
        <w:tc>
          <w:tcPr>
            <w:tcW w:w="0" w:type="auto"/>
            <w:vAlign w:val="center"/>
            <w:hideMark/>
          </w:tcPr>
          <w:p w14:paraId="1E29963F" w14:textId="77777777" w:rsidR="00BE374F" w:rsidRPr="00E85D5D" w:rsidRDefault="00BE374F" w:rsidP="00BE374F">
            <w:pPr>
              <w:pStyle w:val="NoSpacing"/>
              <w:rPr>
                <w:rFonts w:ascii="Helvetica" w:hAnsi="Helvetica" w:cs="Helvetica"/>
                <w:color w:val="222222"/>
              </w:rPr>
            </w:pPr>
            <w:r w:rsidRPr="00E85D5D">
              <w:rPr>
                <w:rFonts w:ascii="Helvetica" w:hAnsi="Helvetica" w:cs="Helvetica"/>
                <w:color w:val="222222"/>
              </w:rPr>
              <w:t>Please see Notice of Funding Opportunity for eligibility specifics.</w:t>
            </w:r>
          </w:p>
        </w:tc>
      </w:tr>
      <w:tr w:rsidR="00BE374F" w14:paraId="72654CFB" w14:textId="77777777" w:rsidTr="00BE374F">
        <w:trPr>
          <w:tblCellSpacing w:w="0" w:type="dxa"/>
        </w:trPr>
        <w:tc>
          <w:tcPr>
            <w:tcW w:w="0" w:type="auto"/>
            <w:noWrap/>
            <w:hideMark/>
          </w:tcPr>
          <w:p w14:paraId="07C01D03"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Agency Name:</w:t>
            </w:r>
          </w:p>
        </w:tc>
        <w:tc>
          <w:tcPr>
            <w:tcW w:w="0" w:type="auto"/>
            <w:vAlign w:val="center"/>
            <w:hideMark/>
          </w:tcPr>
          <w:p w14:paraId="7025BA34" w14:textId="77777777" w:rsidR="00BE374F" w:rsidRPr="00E85D5D" w:rsidRDefault="00BE374F" w:rsidP="00BE374F">
            <w:pPr>
              <w:pStyle w:val="NoSpacing"/>
              <w:rPr>
                <w:rFonts w:ascii="Helvetica" w:hAnsi="Helvetica" w:cs="Helvetica"/>
                <w:color w:val="222222"/>
              </w:rPr>
            </w:pPr>
            <w:r w:rsidRPr="00E85D5D">
              <w:rPr>
                <w:rStyle w:val="search-custom"/>
                <w:rFonts w:ascii="Helvetica" w:hAnsi="Helvetica" w:cs="Helvetica"/>
                <w:color w:val="222222"/>
              </w:rPr>
              <w:t>Institute of Museum and Library Services</w:t>
            </w:r>
          </w:p>
        </w:tc>
      </w:tr>
      <w:tr w:rsidR="00BE374F" w14:paraId="58965158" w14:textId="77777777" w:rsidTr="00BE374F">
        <w:trPr>
          <w:tblCellSpacing w:w="0" w:type="dxa"/>
        </w:trPr>
        <w:tc>
          <w:tcPr>
            <w:tcW w:w="0" w:type="auto"/>
            <w:noWrap/>
            <w:hideMark/>
          </w:tcPr>
          <w:p w14:paraId="33472F32"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Description:</w:t>
            </w:r>
          </w:p>
        </w:tc>
        <w:tc>
          <w:tcPr>
            <w:tcW w:w="0" w:type="auto"/>
            <w:vAlign w:val="center"/>
            <w:hideMark/>
          </w:tcPr>
          <w:p w14:paraId="4CEA6E4D" w14:textId="77777777" w:rsidR="00BE374F" w:rsidRPr="00E85D5D" w:rsidRDefault="00BE374F" w:rsidP="00BE374F">
            <w:pPr>
              <w:pStyle w:val="NoSpacing"/>
              <w:rPr>
                <w:rFonts w:ascii="Helvetica" w:hAnsi="Helvetica" w:cs="Helvetica"/>
                <w:color w:val="222222"/>
              </w:rPr>
            </w:pPr>
            <w:r w:rsidRPr="00E85D5D">
              <w:rPr>
                <w:rStyle w:val="search-custom"/>
                <w:rFonts w:ascii="Helvetica" w:hAnsi="Helvetica" w:cs="Helvetica"/>
                <w:color w:val="222222"/>
              </w:rPr>
              <w:t>National Leadership Grants for Libraries (NLG-L) support projects that address significant challenges and opportunities facing the library and archives fields and that have the potential to advance theory and practice. Successful proposals will generate results such as new tools, research findings, models, services, practices, or alliances that will be widely used, adapted, scaled, or replicated to extend the benefits of federal investment. We have two FY18 NLG-L funding opportunities, each with two separate deadlines. In addition to the opportunity described in this Notice of Funding Opportunity, a separate NLG-L funding opportunity was announced in July 2017 with a preliminary proposal application submission due date in September 2017. Both opportunities are subject to the availability of funds and IMLS discretion and procedures.</w:t>
            </w:r>
          </w:p>
        </w:tc>
      </w:tr>
      <w:tr w:rsidR="00BE374F" w14:paraId="590815C0" w14:textId="77777777" w:rsidTr="00BE374F">
        <w:trPr>
          <w:tblCellSpacing w:w="0" w:type="dxa"/>
        </w:trPr>
        <w:tc>
          <w:tcPr>
            <w:tcW w:w="0" w:type="auto"/>
            <w:noWrap/>
            <w:hideMark/>
          </w:tcPr>
          <w:p w14:paraId="19BB80DA"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Link to Additional Information:</w:t>
            </w:r>
          </w:p>
        </w:tc>
        <w:tc>
          <w:tcPr>
            <w:tcW w:w="0" w:type="auto"/>
            <w:vAlign w:val="center"/>
            <w:hideMark/>
          </w:tcPr>
          <w:p w14:paraId="494AE38B" w14:textId="77777777" w:rsidR="00BE374F" w:rsidRPr="00E85D5D" w:rsidRDefault="00BE374F" w:rsidP="00BE374F">
            <w:pPr>
              <w:pStyle w:val="NoSpacing"/>
              <w:rPr>
                <w:rFonts w:ascii="Helvetica" w:hAnsi="Helvetica" w:cs="Helvetica"/>
                <w:color w:val="222222"/>
              </w:rPr>
            </w:pPr>
            <w:hyperlink r:id="rId309" w:tgtFrame="_blank" w:tooltip="Link to Additional Information" w:history="1">
              <w:r w:rsidRPr="00E85D5D">
                <w:rPr>
                  <w:rStyle w:val="Hyperlink"/>
                  <w:rFonts w:ascii="Helvetica" w:hAnsi="Helvetica" w:cs="Helvetica"/>
                </w:rPr>
                <w:t>https://www.imls.gov/grants/available/national-leadership-grants-libraries</w:t>
              </w:r>
            </w:hyperlink>
          </w:p>
        </w:tc>
      </w:tr>
      <w:tr w:rsidR="00BE374F" w14:paraId="1061FC1C" w14:textId="77777777" w:rsidTr="00BE374F">
        <w:trPr>
          <w:tblCellSpacing w:w="0" w:type="dxa"/>
        </w:trPr>
        <w:tc>
          <w:tcPr>
            <w:tcW w:w="0" w:type="auto"/>
            <w:noWrap/>
            <w:hideMark/>
          </w:tcPr>
          <w:p w14:paraId="263740D1" w14:textId="77777777" w:rsidR="00BE374F" w:rsidRPr="00E85D5D" w:rsidRDefault="00BE374F" w:rsidP="00BE374F">
            <w:pPr>
              <w:pStyle w:val="NoSpacing"/>
              <w:rPr>
                <w:rFonts w:ascii="Helvetica" w:hAnsi="Helvetica" w:cs="Helvetica"/>
                <w:b/>
                <w:bCs/>
                <w:color w:val="222222"/>
              </w:rPr>
            </w:pPr>
            <w:r w:rsidRPr="00E85D5D">
              <w:rPr>
                <w:rFonts w:ascii="Helvetica" w:hAnsi="Helvetica" w:cs="Helvetica"/>
                <w:b/>
                <w:bCs/>
                <w:color w:val="222222"/>
              </w:rPr>
              <w:t>Grantor Contact Information:</w:t>
            </w:r>
          </w:p>
        </w:tc>
        <w:tc>
          <w:tcPr>
            <w:tcW w:w="0" w:type="auto"/>
            <w:vAlign w:val="center"/>
            <w:hideMark/>
          </w:tcPr>
          <w:p w14:paraId="30BE5224" w14:textId="77777777" w:rsidR="00BE374F" w:rsidRPr="00E85D5D" w:rsidRDefault="00BE374F" w:rsidP="00BE374F">
            <w:pPr>
              <w:pStyle w:val="NoSpacing"/>
              <w:rPr>
                <w:rFonts w:ascii="Helvetica" w:hAnsi="Helvetica" w:cs="Helvetica"/>
                <w:color w:val="222222"/>
              </w:rPr>
            </w:pPr>
            <w:r w:rsidRPr="00E85D5D">
              <w:rPr>
                <w:rStyle w:val="search-custom"/>
                <w:rFonts w:ascii="Helvetica" w:hAnsi="Helvetica" w:cs="Helvetica"/>
                <w:color w:val="222222"/>
              </w:rPr>
              <w:t>If you have difficulty accessing the full announcement electronically, please contact:</w:t>
            </w:r>
            <w:r w:rsidRPr="00E85D5D">
              <w:rPr>
                <w:rFonts w:ascii="Helvetica" w:hAnsi="Helvetica" w:cs="Helvetica"/>
                <w:color w:val="222222"/>
              </w:rPr>
              <w:br/>
            </w:r>
            <w:r w:rsidRPr="00E85D5D">
              <w:rPr>
                <w:rFonts w:ascii="Helvetica" w:hAnsi="Helvetica" w:cs="Helvetica"/>
                <w:color w:val="222222"/>
              </w:rPr>
              <w:br/>
            </w:r>
            <w:r w:rsidRPr="00E85D5D">
              <w:rPr>
                <w:rStyle w:val="search-custom"/>
                <w:rFonts w:ascii="Helvetica" w:hAnsi="Helvetica" w:cs="Helvetica"/>
                <w:color w:val="222222"/>
              </w:rPr>
              <w:t>Tim Carrigan, Senior Program Officer 202-653-4639 tcarrigan@imls.gov Sarah Fuller, Senior Program Officer 202-653-4783 sfuller@imls.gov James Neal, Senior Program Officer 202-653-4740 jneal@imls.gov Emily Reynolds, Senior Program Officer 202-635-4665 ereynolds@imls.gov Ashley Sands, PhD, Senior Program Officer 202-653-4730 asands@imls.gov Sandra Toro, PhD, Senior Program Officer 202-653-4662 storo@imls.gov</w:t>
            </w:r>
            <w:r w:rsidRPr="00E85D5D">
              <w:rPr>
                <w:rStyle w:val="apple-converted-space"/>
                <w:rFonts w:ascii="Helvetica" w:hAnsi="Helvetica" w:cs="Helvetica"/>
                <w:color w:val="222222"/>
              </w:rPr>
              <w:t> </w:t>
            </w:r>
            <w:r w:rsidRPr="00E85D5D">
              <w:rPr>
                <w:rFonts w:ascii="Helvetica" w:hAnsi="Helvetica" w:cs="Helvetica"/>
                <w:color w:val="222222"/>
              </w:rPr>
              <w:br/>
            </w:r>
            <w:r w:rsidRPr="00E85D5D">
              <w:rPr>
                <w:rFonts w:ascii="Helvetica" w:hAnsi="Helvetica" w:cs="Helvetica"/>
                <w:color w:val="222222"/>
              </w:rPr>
              <w:br/>
            </w:r>
            <w:hyperlink r:id="rId310" w:history="1">
              <w:r w:rsidRPr="00E85D5D">
                <w:rPr>
                  <w:rStyle w:val="Hyperlink"/>
                  <w:rFonts w:ascii="Helvetica" w:hAnsi="Helvetica" w:cs="Helvetica"/>
                </w:rPr>
                <w:t>Emily Reynolds, Senior Program Officer</w:t>
              </w:r>
            </w:hyperlink>
          </w:p>
        </w:tc>
      </w:tr>
    </w:tbl>
    <w:p w14:paraId="10A89200" w14:textId="1A116729" w:rsidR="00BE374F" w:rsidRDefault="00BE374F" w:rsidP="002847B4">
      <w:pPr>
        <w:rPr>
          <w:rStyle w:val="Hyperlink"/>
          <w:rFonts w:ascii="Helvetica" w:hAnsi="Helvetica" w:cs="Helvetica"/>
          <w:color w:val="1155CC"/>
          <w:shd w:val="clear" w:color="auto" w:fill="FFFFFF"/>
        </w:rPr>
      </w:pPr>
      <w:r w:rsidRPr="004E0C4F">
        <w:rPr>
          <w:rFonts w:ascii="Helvetica" w:hAnsi="Helvetica" w:cs="Helvetica"/>
          <w:color w:val="222222"/>
        </w:rPr>
        <w:br/>
      </w:r>
      <w:hyperlink r:id="rId311" w:tgtFrame="_blank" w:history="1">
        <w:r w:rsidRPr="004E0C4F">
          <w:rPr>
            <w:rStyle w:val="Hyperlink"/>
            <w:rFonts w:ascii="Helvetica" w:hAnsi="Helvetica" w:cs="Helvetica"/>
            <w:color w:val="1155CC"/>
            <w:shd w:val="clear" w:color="auto" w:fill="FFFFFF"/>
          </w:rPr>
          <w:t>https://www.grants.gov/web/grants/view-opportunity.html?oppId=299122</w:t>
        </w:r>
      </w:hyperlink>
    </w:p>
    <w:p w14:paraId="28AF5115" w14:textId="77777777" w:rsidR="00BE374F" w:rsidRPr="005D3F9C" w:rsidRDefault="00BE374F" w:rsidP="002847B4">
      <w:pPr>
        <w:rPr>
          <w:rFonts w:ascii="Helvetica" w:hAnsi="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26" w:name="IMLSNatlLeadershipMuseums"/>
      <w:bookmarkStart w:id="327" w:name="IMLSLauraBush"/>
      <w:bookmarkStart w:id="328" w:name="IMLSExpertFacilitationFamilyLearning"/>
      <w:bookmarkStart w:id="329" w:name="IMLSMuseumAssessment"/>
      <w:bookmarkStart w:id="330" w:name="IMLSDeleted"/>
      <w:bookmarkEnd w:id="326"/>
      <w:bookmarkEnd w:id="327"/>
      <w:bookmarkEnd w:id="328"/>
      <w:bookmarkEnd w:id="329"/>
      <w:bookmarkEnd w:id="330"/>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31" w:name="DOIwebsite"/>
      <w:bookmarkEnd w:id="331"/>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12"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313">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314">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B0105B" w:rsidP="00B756C2">
      <w:pPr>
        <w:pBdr>
          <w:bottom w:val="single" w:sz="6" w:space="1" w:color="auto"/>
        </w:pBdr>
        <w:autoSpaceDE w:val="0"/>
        <w:autoSpaceDN w:val="0"/>
        <w:adjustRightInd w:val="0"/>
        <w:rPr>
          <w:rFonts w:ascii="Helvetica" w:hAnsi="Helvetica"/>
        </w:rPr>
      </w:pPr>
      <w:hyperlink r:id="rId315"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CF9A675" w14:textId="77777777" w:rsidR="003A07BC" w:rsidRDefault="003A07BC" w:rsidP="00B756C2">
      <w:pPr>
        <w:autoSpaceDE w:val="0"/>
        <w:autoSpaceDN w:val="0"/>
        <w:adjustRightInd w:val="0"/>
        <w:rPr>
          <w:rFonts w:ascii="Helvetica" w:hAnsi="Helvetica"/>
          <w:b/>
        </w:rPr>
      </w:pPr>
    </w:p>
    <w:p w14:paraId="1073C10E" w14:textId="77777777" w:rsidR="003A07BC" w:rsidRDefault="003A07BC" w:rsidP="00B756C2">
      <w:pPr>
        <w:autoSpaceDE w:val="0"/>
        <w:autoSpaceDN w:val="0"/>
        <w:adjustRightInd w:val="0"/>
        <w:rPr>
          <w:rFonts w:ascii="Helvetica" w:hAnsi="Helvetica"/>
          <w:b/>
        </w:rPr>
      </w:pPr>
    </w:p>
    <w:p w14:paraId="43C1F4F3" w14:textId="77777777" w:rsidR="003A07BC" w:rsidRDefault="003A07BC" w:rsidP="00B756C2">
      <w:pPr>
        <w:autoSpaceDE w:val="0"/>
        <w:autoSpaceDN w:val="0"/>
        <w:adjustRightInd w:val="0"/>
        <w:rPr>
          <w:rFonts w:ascii="Helvetica" w:hAnsi="Helvetica"/>
          <w:b/>
        </w:rPr>
      </w:pPr>
    </w:p>
    <w:p w14:paraId="02DEF755" w14:textId="77777777" w:rsidR="003A07BC" w:rsidRPr="005D3F9C" w:rsidRDefault="003A07BC" w:rsidP="00B756C2">
      <w:pPr>
        <w:autoSpaceDE w:val="0"/>
        <w:autoSpaceDN w:val="0"/>
        <w:adjustRightInd w:val="0"/>
        <w:rPr>
          <w:rFonts w:ascii="Helvetica" w:hAnsi="Helvetica"/>
          <w:b/>
        </w:rPr>
      </w:pPr>
    </w:p>
    <w:p w14:paraId="04C7CF8C" w14:textId="2ABD8947" w:rsidR="00B12311" w:rsidRPr="00941774" w:rsidRDefault="00B756C2" w:rsidP="00941774">
      <w:pPr>
        <w:rPr>
          <w:rFonts w:ascii="Helvetica" w:hAnsi="Helvetica"/>
          <w:b/>
        </w:rPr>
      </w:pPr>
      <w:bookmarkStart w:id="332" w:name="DOIPrograms"/>
      <w:bookmarkStart w:id="333" w:name="DOINAWCAFY18"/>
      <w:bookmarkEnd w:id="332"/>
      <w:bookmarkEnd w:id="333"/>
      <w:r w:rsidRPr="005D3F9C">
        <w:rPr>
          <w:rFonts w:ascii="Helvetica" w:hAnsi="Helvetica"/>
          <w:b/>
        </w:rPr>
        <w:t>Programs:</w:t>
      </w:r>
      <w:bookmarkStart w:id="334" w:name="DOIEHPExternal"/>
      <w:bookmarkStart w:id="335" w:name="DOI21st"/>
      <w:bookmarkStart w:id="336" w:name="DOIUnderrepresentedCommunities"/>
      <w:bookmarkEnd w:id="334"/>
      <w:bookmarkEnd w:id="335"/>
      <w:bookmarkEnd w:id="336"/>
    </w:p>
    <w:p w14:paraId="48D0A124" w14:textId="77777777" w:rsidR="00CF06E4" w:rsidRDefault="00CF06E4" w:rsidP="00941774"/>
    <w:p w14:paraId="30FA8B15" w14:textId="77777777" w:rsidR="00B03653" w:rsidRDefault="00B03653" w:rsidP="00941774"/>
    <w:p w14:paraId="2C1B5E86" w14:textId="77777777" w:rsidR="00B03653" w:rsidRDefault="00B03653" w:rsidP="00B03653">
      <w:pPr>
        <w:pStyle w:val="NoSpacing"/>
        <w:rPr>
          <w:rFonts w:ascii="Helvetica" w:hAnsi="Helvetica" w:cs="Helvetica"/>
          <w:color w:val="222222"/>
          <w:sz w:val="24"/>
          <w:szCs w:val="24"/>
          <w:highlight w:val="cyan"/>
          <w:shd w:val="clear" w:color="auto" w:fill="FFFFFF"/>
        </w:rPr>
      </w:pPr>
      <w:bookmarkStart w:id="337" w:name="DOINAGPRAConsult"/>
      <w:bookmarkEnd w:id="337"/>
      <w:r w:rsidRPr="00447D1D">
        <w:rPr>
          <w:rFonts w:ascii="Helvetica" w:hAnsi="Helvetica" w:cs="Helvetica"/>
          <w:color w:val="222222"/>
          <w:sz w:val="24"/>
          <w:szCs w:val="24"/>
          <w:highlight w:val="cyan"/>
          <w:shd w:val="clear" w:color="auto" w:fill="FFFFFF"/>
        </w:rPr>
        <w:t>National Park Service</w:t>
      </w:r>
      <w:r w:rsidRPr="00447D1D">
        <w:rPr>
          <w:rFonts w:ascii="Helvetica" w:hAnsi="Helvetica" w:cs="Helvetica"/>
          <w:color w:val="222222"/>
          <w:sz w:val="24"/>
          <w:szCs w:val="24"/>
          <w:highlight w:val="cyan"/>
        </w:rPr>
        <w:br/>
      </w:r>
      <w:r w:rsidRPr="00447D1D">
        <w:rPr>
          <w:rFonts w:ascii="Helvetica" w:hAnsi="Helvetica" w:cs="Helvetica"/>
          <w:color w:val="222222"/>
          <w:sz w:val="24"/>
          <w:szCs w:val="24"/>
          <w:highlight w:val="cyan"/>
          <w:shd w:val="clear" w:color="auto" w:fill="FFFFFF"/>
        </w:rPr>
        <w:t>NAGPRA Consultation/Documentation Grants FY2018</w:t>
      </w:r>
      <w:r w:rsidRPr="00447D1D">
        <w:rPr>
          <w:rFonts w:ascii="Helvetica" w:hAnsi="Helvetica" w:cs="Helvetica"/>
          <w:color w:val="222222"/>
          <w:sz w:val="24"/>
          <w:szCs w:val="24"/>
          <w:highlight w:val="cyan"/>
        </w:rPr>
        <w:br/>
      </w:r>
      <w:r w:rsidRPr="00447D1D">
        <w:rPr>
          <w:rFonts w:ascii="Helvetica" w:hAnsi="Helvetica" w:cs="Helvetica"/>
          <w:color w:val="222222"/>
          <w:sz w:val="24"/>
          <w:szCs w:val="24"/>
          <w:highlight w:val="cyan"/>
          <w:shd w:val="clear" w:color="auto" w:fill="FFFFFF"/>
        </w:rPr>
        <w:t>Synopsis 1</w:t>
      </w:r>
    </w:p>
    <w:p w14:paraId="5011D237" w14:textId="77777777" w:rsidR="00B03653" w:rsidRDefault="00B03653" w:rsidP="00B03653">
      <w:pPr>
        <w:pStyle w:val="NoSpacing"/>
        <w:rPr>
          <w:rFonts w:ascii="Helvetica" w:hAnsi="Helvetica" w:cs="Helvetica"/>
          <w:color w:val="222222"/>
          <w:sz w:val="24"/>
          <w:szCs w:val="24"/>
          <w:highlight w:val="cyan"/>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B03653" w:rsidRPr="00B03653" w14:paraId="77813186" w14:textId="77777777" w:rsidTr="00B03653">
        <w:trPr>
          <w:tblCellSpacing w:w="0" w:type="dxa"/>
        </w:trPr>
        <w:tc>
          <w:tcPr>
            <w:tcW w:w="0" w:type="auto"/>
            <w:noWrap/>
            <w:hideMark/>
          </w:tcPr>
          <w:p w14:paraId="6404FF06"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Document Type:</w:t>
            </w:r>
          </w:p>
        </w:tc>
        <w:tc>
          <w:tcPr>
            <w:tcW w:w="0" w:type="auto"/>
            <w:vAlign w:val="center"/>
            <w:hideMark/>
          </w:tcPr>
          <w:p w14:paraId="2EB882DD"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Grants Notice</w:t>
            </w:r>
          </w:p>
        </w:tc>
      </w:tr>
      <w:tr w:rsidR="00B03653" w:rsidRPr="00B03653" w14:paraId="50DF7458" w14:textId="77777777" w:rsidTr="00B03653">
        <w:trPr>
          <w:tblCellSpacing w:w="0" w:type="dxa"/>
        </w:trPr>
        <w:tc>
          <w:tcPr>
            <w:tcW w:w="0" w:type="auto"/>
            <w:noWrap/>
            <w:hideMark/>
          </w:tcPr>
          <w:p w14:paraId="3255C855"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Funding Opportunity Number:</w:t>
            </w:r>
          </w:p>
        </w:tc>
        <w:tc>
          <w:tcPr>
            <w:tcW w:w="0" w:type="auto"/>
            <w:vAlign w:val="center"/>
            <w:hideMark/>
          </w:tcPr>
          <w:p w14:paraId="1FF33907"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P18AS00051</w:t>
            </w:r>
          </w:p>
        </w:tc>
      </w:tr>
      <w:tr w:rsidR="00B03653" w:rsidRPr="00B03653" w14:paraId="0F669AE0" w14:textId="77777777" w:rsidTr="00B03653">
        <w:trPr>
          <w:tblCellSpacing w:w="0" w:type="dxa"/>
        </w:trPr>
        <w:tc>
          <w:tcPr>
            <w:tcW w:w="0" w:type="auto"/>
            <w:noWrap/>
            <w:hideMark/>
          </w:tcPr>
          <w:p w14:paraId="277F33A7"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Funding Opportunity Title:</w:t>
            </w:r>
          </w:p>
        </w:tc>
        <w:tc>
          <w:tcPr>
            <w:tcW w:w="0" w:type="auto"/>
            <w:vAlign w:val="center"/>
            <w:hideMark/>
          </w:tcPr>
          <w:p w14:paraId="55ED65C8"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NAGPRA Consultation/Documentation Grants FY2018</w:t>
            </w:r>
          </w:p>
        </w:tc>
      </w:tr>
      <w:tr w:rsidR="00B03653" w:rsidRPr="00B03653" w14:paraId="1497C46C" w14:textId="77777777" w:rsidTr="00B03653">
        <w:trPr>
          <w:tblCellSpacing w:w="0" w:type="dxa"/>
        </w:trPr>
        <w:tc>
          <w:tcPr>
            <w:tcW w:w="0" w:type="auto"/>
            <w:noWrap/>
            <w:hideMark/>
          </w:tcPr>
          <w:p w14:paraId="6E504875"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Opportunity Category:</w:t>
            </w:r>
          </w:p>
        </w:tc>
        <w:tc>
          <w:tcPr>
            <w:tcW w:w="0" w:type="auto"/>
            <w:vAlign w:val="center"/>
            <w:hideMark/>
          </w:tcPr>
          <w:p w14:paraId="18F89C7A"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Discretionary</w:t>
            </w:r>
          </w:p>
        </w:tc>
      </w:tr>
      <w:tr w:rsidR="00B03653" w:rsidRPr="00B03653" w14:paraId="013E900C" w14:textId="77777777" w:rsidTr="00B03653">
        <w:trPr>
          <w:tblCellSpacing w:w="0" w:type="dxa"/>
        </w:trPr>
        <w:tc>
          <w:tcPr>
            <w:tcW w:w="0" w:type="auto"/>
            <w:noWrap/>
            <w:hideMark/>
          </w:tcPr>
          <w:p w14:paraId="1D571D62"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Opportunity Category Explanation:</w:t>
            </w:r>
          </w:p>
        </w:tc>
        <w:tc>
          <w:tcPr>
            <w:tcW w:w="0" w:type="auto"/>
            <w:vAlign w:val="center"/>
            <w:hideMark/>
          </w:tcPr>
          <w:p w14:paraId="320EEA48"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 </w:t>
            </w:r>
          </w:p>
        </w:tc>
      </w:tr>
      <w:tr w:rsidR="00B03653" w:rsidRPr="00B03653" w14:paraId="4CEAF1A2" w14:textId="77777777" w:rsidTr="00B03653">
        <w:trPr>
          <w:tblCellSpacing w:w="0" w:type="dxa"/>
        </w:trPr>
        <w:tc>
          <w:tcPr>
            <w:tcW w:w="0" w:type="auto"/>
            <w:noWrap/>
            <w:hideMark/>
          </w:tcPr>
          <w:p w14:paraId="5828BF33"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Funding Instrument Type:</w:t>
            </w:r>
          </w:p>
        </w:tc>
        <w:tc>
          <w:tcPr>
            <w:tcW w:w="0" w:type="auto"/>
            <w:vAlign w:val="center"/>
            <w:hideMark/>
          </w:tcPr>
          <w:p w14:paraId="2E3BF320"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Grant</w:t>
            </w:r>
          </w:p>
        </w:tc>
      </w:tr>
      <w:tr w:rsidR="00B03653" w:rsidRPr="00B03653" w14:paraId="3D277011" w14:textId="77777777" w:rsidTr="00B03653">
        <w:trPr>
          <w:tblCellSpacing w:w="0" w:type="dxa"/>
        </w:trPr>
        <w:tc>
          <w:tcPr>
            <w:tcW w:w="0" w:type="auto"/>
            <w:noWrap/>
            <w:hideMark/>
          </w:tcPr>
          <w:p w14:paraId="6C44B9FA"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Category of Funding Activity:</w:t>
            </w:r>
          </w:p>
        </w:tc>
        <w:tc>
          <w:tcPr>
            <w:tcW w:w="0" w:type="auto"/>
            <w:vAlign w:val="center"/>
            <w:hideMark/>
          </w:tcPr>
          <w:p w14:paraId="239F9BC4"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Arts (see "Cultural Affairs" in CFDA)</w:t>
            </w:r>
            <w:r w:rsidRPr="00B03653">
              <w:rPr>
                <w:rFonts w:ascii="Helvetica" w:hAnsi="Helvetica" w:cs="Helvetica"/>
                <w:color w:val="222222"/>
              </w:rPr>
              <w:br/>
              <w:t>Education</w:t>
            </w:r>
            <w:r w:rsidRPr="00B03653">
              <w:rPr>
                <w:rFonts w:ascii="Helvetica" w:hAnsi="Helvetica" w:cs="Helvetica"/>
                <w:color w:val="222222"/>
              </w:rPr>
              <w:br/>
              <w:t>Humanities (see "Cultural Affairs" in CFDA)</w:t>
            </w:r>
            <w:r w:rsidRPr="00B03653">
              <w:rPr>
                <w:rFonts w:ascii="Helvetica" w:hAnsi="Helvetica" w:cs="Helvetica"/>
                <w:color w:val="222222"/>
              </w:rPr>
              <w:br/>
              <w:t>Law, Justice and Legal Services</w:t>
            </w:r>
            <w:r w:rsidRPr="00B03653">
              <w:rPr>
                <w:rFonts w:ascii="Helvetica" w:hAnsi="Helvetica" w:cs="Helvetica"/>
                <w:color w:val="222222"/>
              </w:rPr>
              <w:br/>
              <w:t>Other (see text field entitled "Explanation of Other Category of Funding Activity" for clarification)</w:t>
            </w:r>
          </w:p>
        </w:tc>
      </w:tr>
      <w:tr w:rsidR="00B03653" w:rsidRPr="00B03653" w14:paraId="6FE83AED" w14:textId="77777777" w:rsidTr="00B03653">
        <w:trPr>
          <w:tblCellSpacing w:w="0" w:type="dxa"/>
        </w:trPr>
        <w:tc>
          <w:tcPr>
            <w:tcW w:w="0" w:type="auto"/>
            <w:noWrap/>
            <w:hideMark/>
          </w:tcPr>
          <w:p w14:paraId="2D03090E"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Category Explanation:</w:t>
            </w:r>
          </w:p>
        </w:tc>
        <w:tc>
          <w:tcPr>
            <w:tcW w:w="0" w:type="auto"/>
            <w:vAlign w:val="center"/>
            <w:hideMark/>
          </w:tcPr>
          <w:p w14:paraId="687F1F7F"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Cultural Resources</w:t>
            </w:r>
          </w:p>
        </w:tc>
      </w:tr>
      <w:tr w:rsidR="00B03653" w:rsidRPr="00B03653" w14:paraId="5B01EFC3" w14:textId="77777777" w:rsidTr="00B03653">
        <w:trPr>
          <w:tblCellSpacing w:w="0" w:type="dxa"/>
        </w:trPr>
        <w:tc>
          <w:tcPr>
            <w:tcW w:w="0" w:type="auto"/>
            <w:noWrap/>
            <w:hideMark/>
          </w:tcPr>
          <w:p w14:paraId="3B29969A"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Expected Number of Awards:</w:t>
            </w:r>
          </w:p>
        </w:tc>
        <w:tc>
          <w:tcPr>
            <w:tcW w:w="0" w:type="auto"/>
            <w:vAlign w:val="center"/>
            <w:hideMark/>
          </w:tcPr>
          <w:p w14:paraId="45835934"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25</w:t>
            </w:r>
          </w:p>
        </w:tc>
      </w:tr>
      <w:tr w:rsidR="00B03653" w:rsidRPr="00B03653" w14:paraId="0ACC894A" w14:textId="77777777" w:rsidTr="00B03653">
        <w:trPr>
          <w:tblCellSpacing w:w="0" w:type="dxa"/>
        </w:trPr>
        <w:tc>
          <w:tcPr>
            <w:tcW w:w="0" w:type="auto"/>
            <w:noWrap/>
            <w:hideMark/>
          </w:tcPr>
          <w:p w14:paraId="7457FDCE"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CFDA Number(s):</w:t>
            </w:r>
          </w:p>
        </w:tc>
        <w:tc>
          <w:tcPr>
            <w:tcW w:w="0" w:type="auto"/>
            <w:vAlign w:val="center"/>
            <w:hideMark/>
          </w:tcPr>
          <w:p w14:paraId="6EB0AC3D"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15.922 -- Native American Graves Protection and Repatriation Act</w:t>
            </w:r>
          </w:p>
        </w:tc>
      </w:tr>
      <w:tr w:rsidR="00B03653" w:rsidRPr="00B03653" w14:paraId="6891F0DA" w14:textId="77777777" w:rsidTr="00B03653">
        <w:trPr>
          <w:tblCellSpacing w:w="0" w:type="dxa"/>
        </w:trPr>
        <w:tc>
          <w:tcPr>
            <w:tcW w:w="0" w:type="auto"/>
            <w:noWrap/>
            <w:hideMark/>
          </w:tcPr>
          <w:p w14:paraId="63BB895D"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Cost Sharing or Matching Requirement:</w:t>
            </w:r>
          </w:p>
        </w:tc>
        <w:tc>
          <w:tcPr>
            <w:tcW w:w="0" w:type="auto"/>
            <w:vAlign w:val="center"/>
            <w:hideMark/>
          </w:tcPr>
          <w:p w14:paraId="2C919871"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No</w:t>
            </w:r>
          </w:p>
        </w:tc>
      </w:tr>
      <w:tr w:rsidR="00B03653" w:rsidRPr="00B03653" w14:paraId="17F92D8B" w14:textId="77777777" w:rsidTr="00B03653">
        <w:trPr>
          <w:tblCellSpacing w:w="0" w:type="dxa"/>
        </w:trPr>
        <w:tc>
          <w:tcPr>
            <w:tcW w:w="0" w:type="auto"/>
            <w:noWrap/>
            <w:hideMark/>
          </w:tcPr>
          <w:p w14:paraId="1285696B"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Version:</w:t>
            </w:r>
          </w:p>
        </w:tc>
        <w:tc>
          <w:tcPr>
            <w:tcW w:w="0" w:type="auto"/>
            <w:vAlign w:val="center"/>
            <w:hideMark/>
          </w:tcPr>
          <w:p w14:paraId="2329DC67"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Synopsis 1</w:t>
            </w:r>
          </w:p>
        </w:tc>
      </w:tr>
      <w:tr w:rsidR="00B03653" w:rsidRPr="00B03653" w14:paraId="29589102" w14:textId="77777777" w:rsidTr="00B03653">
        <w:trPr>
          <w:tblCellSpacing w:w="0" w:type="dxa"/>
        </w:trPr>
        <w:tc>
          <w:tcPr>
            <w:tcW w:w="0" w:type="auto"/>
            <w:noWrap/>
            <w:hideMark/>
          </w:tcPr>
          <w:p w14:paraId="4D54E3F8"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Posted Date:</w:t>
            </w:r>
          </w:p>
        </w:tc>
        <w:tc>
          <w:tcPr>
            <w:tcW w:w="0" w:type="auto"/>
            <w:vAlign w:val="center"/>
            <w:hideMark/>
          </w:tcPr>
          <w:p w14:paraId="4CBA7CF5"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Jan 02, 2018</w:t>
            </w:r>
          </w:p>
        </w:tc>
      </w:tr>
      <w:tr w:rsidR="00B03653" w:rsidRPr="00B03653" w14:paraId="3C5F8BC8" w14:textId="77777777" w:rsidTr="00B03653">
        <w:trPr>
          <w:tblCellSpacing w:w="0" w:type="dxa"/>
        </w:trPr>
        <w:tc>
          <w:tcPr>
            <w:tcW w:w="0" w:type="auto"/>
            <w:noWrap/>
            <w:hideMark/>
          </w:tcPr>
          <w:p w14:paraId="45BFB093"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Last Updated Date:</w:t>
            </w:r>
          </w:p>
        </w:tc>
        <w:tc>
          <w:tcPr>
            <w:tcW w:w="0" w:type="auto"/>
            <w:vAlign w:val="center"/>
            <w:hideMark/>
          </w:tcPr>
          <w:p w14:paraId="65E5CFBE"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Jan 02, 2018</w:t>
            </w:r>
          </w:p>
        </w:tc>
      </w:tr>
      <w:tr w:rsidR="00B03653" w:rsidRPr="00B03653" w14:paraId="5A5340EF" w14:textId="77777777" w:rsidTr="00B03653">
        <w:trPr>
          <w:tblCellSpacing w:w="0" w:type="dxa"/>
        </w:trPr>
        <w:tc>
          <w:tcPr>
            <w:tcW w:w="0" w:type="auto"/>
            <w:noWrap/>
            <w:hideMark/>
          </w:tcPr>
          <w:p w14:paraId="388256BE"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Original Closing Date for Applications:</w:t>
            </w:r>
          </w:p>
        </w:tc>
        <w:tc>
          <w:tcPr>
            <w:tcW w:w="0" w:type="auto"/>
            <w:vAlign w:val="center"/>
            <w:hideMark/>
          </w:tcPr>
          <w:p w14:paraId="7B467DC1"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Mar 09, 2018  </w:t>
            </w:r>
          </w:p>
        </w:tc>
      </w:tr>
      <w:tr w:rsidR="00B03653" w:rsidRPr="00B03653" w14:paraId="3F6960EC" w14:textId="77777777" w:rsidTr="00B03653">
        <w:trPr>
          <w:tblCellSpacing w:w="0" w:type="dxa"/>
        </w:trPr>
        <w:tc>
          <w:tcPr>
            <w:tcW w:w="0" w:type="auto"/>
            <w:noWrap/>
            <w:hideMark/>
          </w:tcPr>
          <w:p w14:paraId="46EEF959"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Current Closing Date for Applications:</w:t>
            </w:r>
          </w:p>
        </w:tc>
        <w:tc>
          <w:tcPr>
            <w:tcW w:w="0" w:type="auto"/>
            <w:vAlign w:val="center"/>
            <w:hideMark/>
          </w:tcPr>
          <w:p w14:paraId="58E0B415"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Mar 09, 2018  </w:t>
            </w:r>
          </w:p>
        </w:tc>
      </w:tr>
      <w:tr w:rsidR="00B03653" w:rsidRPr="00B03653" w14:paraId="14B7460E" w14:textId="77777777" w:rsidTr="00B03653">
        <w:trPr>
          <w:tblCellSpacing w:w="0" w:type="dxa"/>
        </w:trPr>
        <w:tc>
          <w:tcPr>
            <w:tcW w:w="0" w:type="auto"/>
            <w:noWrap/>
            <w:hideMark/>
          </w:tcPr>
          <w:p w14:paraId="48B808AA"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Archive Date:</w:t>
            </w:r>
          </w:p>
        </w:tc>
        <w:tc>
          <w:tcPr>
            <w:tcW w:w="0" w:type="auto"/>
            <w:vAlign w:val="center"/>
            <w:hideMark/>
          </w:tcPr>
          <w:p w14:paraId="57312DCF"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Sep 09, 2018</w:t>
            </w:r>
          </w:p>
        </w:tc>
      </w:tr>
      <w:tr w:rsidR="00B03653" w:rsidRPr="00B03653" w14:paraId="7285B9B6" w14:textId="77777777" w:rsidTr="00B03653">
        <w:trPr>
          <w:tblCellSpacing w:w="0" w:type="dxa"/>
        </w:trPr>
        <w:tc>
          <w:tcPr>
            <w:tcW w:w="0" w:type="auto"/>
            <w:noWrap/>
            <w:hideMark/>
          </w:tcPr>
          <w:p w14:paraId="5607311F"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Estimated Total Program Funding:</w:t>
            </w:r>
          </w:p>
        </w:tc>
        <w:tc>
          <w:tcPr>
            <w:tcW w:w="0" w:type="auto"/>
            <w:vAlign w:val="center"/>
            <w:hideMark/>
          </w:tcPr>
          <w:p w14:paraId="6CF44847"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$1,654,000</w:t>
            </w:r>
          </w:p>
        </w:tc>
      </w:tr>
      <w:tr w:rsidR="00B03653" w:rsidRPr="00B03653" w14:paraId="7AE347DD" w14:textId="77777777" w:rsidTr="00B03653">
        <w:trPr>
          <w:tblCellSpacing w:w="0" w:type="dxa"/>
        </w:trPr>
        <w:tc>
          <w:tcPr>
            <w:tcW w:w="0" w:type="auto"/>
            <w:noWrap/>
            <w:hideMark/>
          </w:tcPr>
          <w:p w14:paraId="0F3266F1"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Award Ceiling:</w:t>
            </w:r>
          </w:p>
        </w:tc>
        <w:tc>
          <w:tcPr>
            <w:tcW w:w="0" w:type="auto"/>
            <w:vAlign w:val="center"/>
            <w:hideMark/>
          </w:tcPr>
          <w:p w14:paraId="1BA3EDB7"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$90,000</w:t>
            </w:r>
          </w:p>
        </w:tc>
      </w:tr>
      <w:tr w:rsidR="00B03653" w:rsidRPr="00B03653" w14:paraId="3F60F8AF" w14:textId="77777777" w:rsidTr="00B03653">
        <w:trPr>
          <w:tblCellSpacing w:w="0" w:type="dxa"/>
        </w:trPr>
        <w:tc>
          <w:tcPr>
            <w:tcW w:w="0" w:type="auto"/>
            <w:noWrap/>
            <w:hideMark/>
          </w:tcPr>
          <w:p w14:paraId="7C48E6F0"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Award Floor:</w:t>
            </w:r>
          </w:p>
        </w:tc>
        <w:tc>
          <w:tcPr>
            <w:tcW w:w="0" w:type="auto"/>
            <w:vAlign w:val="center"/>
            <w:hideMark/>
          </w:tcPr>
          <w:p w14:paraId="13D0768F"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$5,000</w:t>
            </w:r>
          </w:p>
        </w:tc>
      </w:tr>
      <w:tr w:rsidR="00B03653" w:rsidRPr="00B03653" w14:paraId="38BBB8CD" w14:textId="77777777" w:rsidTr="00B03653">
        <w:trPr>
          <w:tblCellSpacing w:w="0" w:type="dxa"/>
        </w:trPr>
        <w:tc>
          <w:tcPr>
            <w:tcW w:w="0" w:type="auto"/>
            <w:noWrap/>
            <w:hideMark/>
          </w:tcPr>
          <w:p w14:paraId="3E9AFA23"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Eligible Applicants:</w:t>
            </w:r>
          </w:p>
        </w:tc>
        <w:tc>
          <w:tcPr>
            <w:tcW w:w="0" w:type="auto"/>
            <w:vAlign w:val="center"/>
            <w:hideMark/>
          </w:tcPr>
          <w:p w14:paraId="5A7AEBFA"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Others (see text field entitled "Additional Information on Eligibility" for clarification)</w:t>
            </w:r>
            <w:r w:rsidRPr="00B03653">
              <w:rPr>
                <w:rFonts w:ascii="Helvetica" w:hAnsi="Helvetica" w:cs="Helvetica"/>
                <w:color w:val="222222"/>
              </w:rPr>
              <w:br/>
              <w:t>Nonprofits having a 501(c)(3) status with the IRS, other than institutions of higher education</w:t>
            </w:r>
            <w:r w:rsidRPr="00B03653">
              <w:rPr>
                <w:rFonts w:ascii="Helvetica" w:hAnsi="Helvetica" w:cs="Helvetica"/>
                <w:color w:val="222222"/>
              </w:rPr>
              <w:br/>
              <w:t>Native American tribal governments (Federally recognized)</w:t>
            </w:r>
            <w:r w:rsidRPr="00B03653">
              <w:rPr>
                <w:rFonts w:ascii="Helvetica" w:hAnsi="Helvetica" w:cs="Helvetica"/>
                <w:color w:val="222222"/>
              </w:rPr>
              <w:br/>
              <w:t>State governments</w:t>
            </w:r>
            <w:r w:rsidRPr="00B03653">
              <w:rPr>
                <w:rFonts w:ascii="Helvetica" w:hAnsi="Helvetica" w:cs="Helvetica"/>
                <w:color w:val="222222"/>
              </w:rPr>
              <w:br/>
              <w:t>City or township governments</w:t>
            </w:r>
            <w:r w:rsidRPr="00B03653">
              <w:rPr>
                <w:rFonts w:ascii="Helvetica" w:hAnsi="Helvetica" w:cs="Helvetica"/>
                <w:color w:val="222222"/>
              </w:rPr>
              <w:br/>
              <w:t>Public and State controlled institutions of higher education</w:t>
            </w:r>
            <w:r w:rsidRPr="00B03653">
              <w:rPr>
                <w:rFonts w:ascii="Helvetica" w:hAnsi="Helvetica" w:cs="Helvetica"/>
                <w:color w:val="222222"/>
              </w:rPr>
              <w:br/>
              <w:t>County governments</w:t>
            </w:r>
            <w:r w:rsidRPr="00B03653">
              <w:rPr>
                <w:rFonts w:ascii="Helvetica" w:hAnsi="Helvetica" w:cs="Helvetica"/>
                <w:color w:val="222222"/>
              </w:rPr>
              <w:br/>
              <w:t>Private institutions of higher education</w:t>
            </w:r>
          </w:p>
        </w:tc>
      </w:tr>
      <w:tr w:rsidR="00B03653" w:rsidRPr="00B03653" w14:paraId="59BCEAA3" w14:textId="77777777" w:rsidTr="00B03653">
        <w:trPr>
          <w:tblCellSpacing w:w="0" w:type="dxa"/>
        </w:trPr>
        <w:tc>
          <w:tcPr>
            <w:tcW w:w="0" w:type="auto"/>
            <w:noWrap/>
            <w:hideMark/>
          </w:tcPr>
          <w:p w14:paraId="14AD684B"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Additional Information on Eligibility:</w:t>
            </w:r>
          </w:p>
        </w:tc>
        <w:tc>
          <w:tcPr>
            <w:tcW w:w="0" w:type="auto"/>
            <w:vAlign w:val="center"/>
            <w:hideMark/>
          </w:tcPr>
          <w:p w14:paraId="5B86B43A"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Native Hawaiian organizations including any organization that serves and represents the interests of Native Hawaiians, has as a primary purpose the provision of services to Native Hawaiians, and has expertise in Native Hawaiian affairs.</w:t>
            </w:r>
          </w:p>
        </w:tc>
      </w:tr>
      <w:tr w:rsidR="00B03653" w:rsidRPr="00B03653" w14:paraId="443ABF3A" w14:textId="77777777" w:rsidTr="00B03653">
        <w:trPr>
          <w:tblCellSpacing w:w="0" w:type="dxa"/>
        </w:trPr>
        <w:tc>
          <w:tcPr>
            <w:tcW w:w="0" w:type="auto"/>
            <w:noWrap/>
            <w:hideMark/>
          </w:tcPr>
          <w:p w14:paraId="65DCA92A"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Agency Name:</w:t>
            </w:r>
          </w:p>
        </w:tc>
        <w:tc>
          <w:tcPr>
            <w:tcW w:w="0" w:type="auto"/>
            <w:vAlign w:val="center"/>
            <w:hideMark/>
          </w:tcPr>
          <w:p w14:paraId="5D529569"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National Park Service</w:t>
            </w:r>
          </w:p>
        </w:tc>
      </w:tr>
      <w:tr w:rsidR="00B03653" w:rsidRPr="00B03653" w14:paraId="16C624D4" w14:textId="77777777" w:rsidTr="00B03653">
        <w:trPr>
          <w:tblCellSpacing w:w="0" w:type="dxa"/>
        </w:trPr>
        <w:tc>
          <w:tcPr>
            <w:tcW w:w="0" w:type="auto"/>
            <w:noWrap/>
            <w:hideMark/>
          </w:tcPr>
          <w:p w14:paraId="1CC6E4FF"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Description:</w:t>
            </w:r>
          </w:p>
        </w:tc>
        <w:tc>
          <w:tcPr>
            <w:tcW w:w="0" w:type="auto"/>
            <w:vAlign w:val="center"/>
            <w:hideMark/>
          </w:tcPr>
          <w:p w14:paraId="154BC4B6"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Grant funds must be used for CONSULTATION and DOCUMENTATION under NAGPRA. Consultation projects support efforts related to compiling or revising a NAGPRA inventory and making or responding to requests for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and disposition of NAGPRA cultural items.</w:t>
            </w:r>
          </w:p>
        </w:tc>
      </w:tr>
      <w:tr w:rsidR="00B03653" w:rsidRPr="00B03653" w14:paraId="4E1237D8" w14:textId="77777777" w:rsidTr="00B03653">
        <w:trPr>
          <w:tblCellSpacing w:w="0" w:type="dxa"/>
        </w:trPr>
        <w:tc>
          <w:tcPr>
            <w:tcW w:w="0" w:type="auto"/>
            <w:noWrap/>
            <w:hideMark/>
          </w:tcPr>
          <w:p w14:paraId="4A7FA105"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Link to Additional Information:</w:t>
            </w:r>
          </w:p>
        </w:tc>
        <w:tc>
          <w:tcPr>
            <w:tcW w:w="0" w:type="auto"/>
            <w:vAlign w:val="center"/>
            <w:hideMark/>
          </w:tcPr>
          <w:p w14:paraId="1D512C03" w14:textId="77777777" w:rsidR="00B03653" w:rsidRPr="00B03653" w:rsidRDefault="00B03653" w:rsidP="00B03653">
            <w:pPr>
              <w:pStyle w:val="NoSpacing"/>
              <w:rPr>
                <w:rFonts w:ascii="Helvetica" w:hAnsi="Helvetica" w:cs="Helvetica"/>
                <w:color w:val="222222"/>
              </w:rPr>
            </w:pPr>
            <w:hyperlink r:id="rId316" w:tgtFrame="_blank" w:tooltip="Link to Additional Information" w:history="1">
              <w:r w:rsidRPr="00B03653">
                <w:rPr>
                  <w:rStyle w:val="Hyperlink"/>
                  <w:rFonts w:ascii="Helvetica" w:hAnsi="Helvetica" w:cs="Helvetica"/>
                </w:rPr>
                <w:t>Grants.gov</w:t>
              </w:r>
            </w:hyperlink>
          </w:p>
        </w:tc>
      </w:tr>
      <w:tr w:rsidR="00B03653" w:rsidRPr="00B03653" w14:paraId="79B52A04" w14:textId="77777777" w:rsidTr="00B03653">
        <w:trPr>
          <w:tblCellSpacing w:w="0" w:type="dxa"/>
        </w:trPr>
        <w:tc>
          <w:tcPr>
            <w:tcW w:w="0" w:type="auto"/>
            <w:noWrap/>
            <w:hideMark/>
          </w:tcPr>
          <w:p w14:paraId="2BF5419F" w14:textId="77777777" w:rsidR="00B03653" w:rsidRPr="00B03653" w:rsidRDefault="00B03653" w:rsidP="00B03653">
            <w:pPr>
              <w:pStyle w:val="NoSpacing"/>
              <w:rPr>
                <w:rFonts w:ascii="Helvetica" w:hAnsi="Helvetica" w:cs="Helvetica"/>
                <w:b/>
                <w:bCs/>
                <w:color w:val="222222"/>
              </w:rPr>
            </w:pPr>
            <w:r w:rsidRPr="00B03653">
              <w:rPr>
                <w:rFonts w:ascii="Helvetica" w:hAnsi="Helvetica" w:cs="Helvetica"/>
                <w:b/>
                <w:bCs/>
                <w:color w:val="222222"/>
              </w:rPr>
              <w:t>Grantor Contact Information:</w:t>
            </w:r>
          </w:p>
        </w:tc>
        <w:tc>
          <w:tcPr>
            <w:tcW w:w="0" w:type="auto"/>
            <w:vAlign w:val="center"/>
            <w:hideMark/>
          </w:tcPr>
          <w:p w14:paraId="7AE336AB" w14:textId="77777777" w:rsidR="00B03653" w:rsidRPr="00B03653" w:rsidRDefault="00B03653" w:rsidP="00B03653">
            <w:pPr>
              <w:pStyle w:val="NoSpacing"/>
              <w:rPr>
                <w:rFonts w:ascii="Helvetica" w:hAnsi="Helvetica" w:cs="Helvetica"/>
                <w:color w:val="222222"/>
              </w:rPr>
            </w:pPr>
            <w:r w:rsidRPr="00B03653">
              <w:rPr>
                <w:rFonts w:ascii="Helvetica" w:hAnsi="Helvetica" w:cs="Helvetica"/>
                <w:color w:val="222222"/>
              </w:rPr>
              <w:t>If you have difficulty accessing the full announcement electronically, please contact:</w:t>
            </w:r>
            <w:r w:rsidRPr="00B03653">
              <w:rPr>
                <w:rFonts w:ascii="Helvetica" w:hAnsi="Helvetica" w:cs="Helvetica"/>
                <w:color w:val="222222"/>
              </w:rPr>
              <w:br/>
            </w:r>
            <w:r w:rsidRPr="00B03653">
              <w:rPr>
                <w:rFonts w:ascii="Helvetica" w:hAnsi="Helvetica" w:cs="Helvetica"/>
                <w:color w:val="222222"/>
              </w:rPr>
              <w:br/>
              <w:t>Grant Coordinator Sarah Glass 202-354-1479 nagpra_grants@nps.gov </w:t>
            </w:r>
            <w:r w:rsidRPr="00B03653">
              <w:rPr>
                <w:rFonts w:ascii="Helvetica" w:hAnsi="Helvetica" w:cs="Helvetica"/>
                <w:color w:val="222222"/>
              </w:rPr>
              <w:br/>
            </w:r>
            <w:r w:rsidRPr="00B03653">
              <w:rPr>
                <w:rFonts w:ascii="Helvetica" w:hAnsi="Helvetica" w:cs="Helvetica"/>
                <w:color w:val="222222"/>
              </w:rPr>
              <w:br/>
            </w:r>
            <w:hyperlink r:id="rId317" w:history="1">
              <w:r w:rsidRPr="00B03653">
                <w:rPr>
                  <w:rStyle w:val="Hyperlink"/>
                  <w:rFonts w:ascii="Helvetica" w:hAnsi="Helvetica" w:cs="Helvetica"/>
                </w:rPr>
                <w:t>nagpra_grants@nps.gov</w:t>
              </w:r>
            </w:hyperlink>
          </w:p>
        </w:tc>
      </w:tr>
    </w:tbl>
    <w:p w14:paraId="16B66FC9" w14:textId="31060C47" w:rsidR="00B03653" w:rsidRDefault="00B03653" w:rsidP="00B03653">
      <w:pPr>
        <w:pStyle w:val="NoSpacing"/>
        <w:pBdr>
          <w:bottom w:val="single" w:sz="6" w:space="1" w:color="auto"/>
        </w:pBdr>
        <w:rPr>
          <w:rStyle w:val="Hyperlink"/>
          <w:rFonts w:ascii="Helvetica" w:hAnsi="Helvetica" w:cs="Helvetica"/>
          <w:color w:val="1155CC"/>
          <w:sz w:val="24"/>
          <w:szCs w:val="24"/>
          <w:shd w:val="clear" w:color="auto" w:fill="FFFFFF"/>
        </w:rPr>
      </w:pPr>
      <w:r w:rsidRPr="00B03653">
        <w:rPr>
          <w:rFonts w:ascii="Helvetica" w:hAnsi="Helvetica" w:cs="Helvetica"/>
          <w:color w:val="222222"/>
          <w:sz w:val="24"/>
          <w:szCs w:val="24"/>
        </w:rPr>
        <w:br/>
      </w:r>
      <w:hyperlink r:id="rId318" w:tgtFrame="_blank" w:history="1">
        <w:r w:rsidRPr="00B03653">
          <w:rPr>
            <w:rStyle w:val="Hyperlink"/>
            <w:rFonts w:ascii="Helvetica" w:hAnsi="Helvetica" w:cs="Helvetica"/>
            <w:color w:val="1155CC"/>
            <w:sz w:val="24"/>
            <w:szCs w:val="24"/>
            <w:shd w:val="clear" w:color="auto" w:fill="FFFFFF"/>
          </w:rPr>
          <w:t>https://www.grants.gov/web/grants/view-opportunity.html?oppId=299797</w:t>
        </w:r>
      </w:hyperlink>
    </w:p>
    <w:p w14:paraId="7AD4A89F" w14:textId="77777777" w:rsidR="008F7575" w:rsidRDefault="008F7575" w:rsidP="00B03653">
      <w:pPr>
        <w:pStyle w:val="NoSpacing"/>
        <w:pBdr>
          <w:bottom w:val="single" w:sz="6" w:space="1" w:color="auto"/>
        </w:pBdr>
        <w:rPr>
          <w:rFonts w:ascii="Helvetica" w:hAnsi="Helvetica" w:cs="Helvetica"/>
          <w:sz w:val="24"/>
          <w:szCs w:val="24"/>
        </w:rPr>
      </w:pPr>
    </w:p>
    <w:p w14:paraId="31BA88D4" w14:textId="77777777" w:rsidR="008F7575" w:rsidRDefault="008F7575" w:rsidP="00B03653">
      <w:pPr>
        <w:pStyle w:val="NoSpacing"/>
        <w:rPr>
          <w:rFonts w:ascii="Helvetica" w:hAnsi="Helvetica" w:cs="Helvetica"/>
          <w:sz w:val="24"/>
          <w:szCs w:val="24"/>
        </w:rPr>
      </w:pPr>
    </w:p>
    <w:p w14:paraId="05A1574C" w14:textId="77777777" w:rsidR="008F7575" w:rsidRDefault="008F7575" w:rsidP="008F7575">
      <w:pPr>
        <w:pStyle w:val="NoSpacing"/>
        <w:rPr>
          <w:rFonts w:ascii="Helvetica" w:hAnsi="Helvetica" w:cs="Helvetica"/>
          <w:color w:val="222222"/>
          <w:sz w:val="24"/>
          <w:szCs w:val="24"/>
          <w:shd w:val="clear" w:color="auto" w:fill="FFFFFF"/>
        </w:rPr>
      </w:pPr>
      <w:bookmarkStart w:id="338" w:name="DOIWCAP"/>
      <w:bookmarkEnd w:id="338"/>
      <w:r w:rsidRPr="004C73E6">
        <w:rPr>
          <w:rFonts w:ascii="Helvetica" w:hAnsi="Helvetica" w:cs="Helvetica"/>
          <w:color w:val="222222"/>
          <w:sz w:val="24"/>
          <w:szCs w:val="24"/>
          <w:shd w:val="clear" w:color="auto" w:fill="FFFFFF"/>
        </w:rPr>
        <w:t>Office of Surface Mining</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Not-for Profit Acid Mine Drainage Watershed Cooperative Agreement Programs (WCAP)</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 xml:space="preserve">Synopsis </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8F7575" w:rsidRPr="008F7575" w14:paraId="2AA2404F" w14:textId="77777777" w:rsidTr="008F7575">
        <w:trPr>
          <w:tblCellSpacing w:w="0" w:type="dxa"/>
        </w:trPr>
        <w:tc>
          <w:tcPr>
            <w:tcW w:w="0" w:type="auto"/>
            <w:noWrap/>
            <w:hideMark/>
          </w:tcPr>
          <w:p w14:paraId="0369A172"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Document Type:</w:t>
            </w:r>
          </w:p>
        </w:tc>
        <w:tc>
          <w:tcPr>
            <w:tcW w:w="0" w:type="auto"/>
            <w:vAlign w:val="center"/>
            <w:hideMark/>
          </w:tcPr>
          <w:p w14:paraId="06634D89"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Grants Notice</w:t>
            </w:r>
          </w:p>
        </w:tc>
      </w:tr>
      <w:tr w:rsidR="008F7575" w:rsidRPr="008F7575" w14:paraId="7B14E979" w14:textId="77777777" w:rsidTr="008F7575">
        <w:trPr>
          <w:tblCellSpacing w:w="0" w:type="dxa"/>
        </w:trPr>
        <w:tc>
          <w:tcPr>
            <w:tcW w:w="0" w:type="auto"/>
            <w:noWrap/>
            <w:hideMark/>
          </w:tcPr>
          <w:p w14:paraId="2D89F1BD"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Funding Opportunity Number:</w:t>
            </w:r>
          </w:p>
        </w:tc>
        <w:tc>
          <w:tcPr>
            <w:tcW w:w="0" w:type="auto"/>
            <w:vAlign w:val="center"/>
            <w:hideMark/>
          </w:tcPr>
          <w:p w14:paraId="200BADBD"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S18AS00003</w:t>
            </w:r>
          </w:p>
        </w:tc>
      </w:tr>
      <w:tr w:rsidR="008F7575" w:rsidRPr="008F7575" w14:paraId="60E52B57" w14:textId="77777777" w:rsidTr="008F7575">
        <w:trPr>
          <w:tblCellSpacing w:w="0" w:type="dxa"/>
        </w:trPr>
        <w:tc>
          <w:tcPr>
            <w:tcW w:w="0" w:type="auto"/>
            <w:noWrap/>
            <w:hideMark/>
          </w:tcPr>
          <w:p w14:paraId="6C4DC18A"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Funding Opportunity Title:</w:t>
            </w:r>
          </w:p>
        </w:tc>
        <w:tc>
          <w:tcPr>
            <w:tcW w:w="0" w:type="auto"/>
            <w:vAlign w:val="center"/>
            <w:hideMark/>
          </w:tcPr>
          <w:p w14:paraId="7E06AB43"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Not-for Profit Acid Mine Drainage Watershed Cooperative Agreement Programs (WCAP)</w:t>
            </w:r>
          </w:p>
        </w:tc>
      </w:tr>
      <w:tr w:rsidR="008F7575" w:rsidRPr="008F7575" w14:paraId="421A9212" w14:textId="77777777" w:rsidTr="008F7575">
        <w:trPr>
          <w:tblCellSpacing w:w="0" w:type="dxa"/>
        </w:trPr>
        <w:tc>
          <w:tcPr>
            <w:tcW w:w="0" w:type="auto"/>
            <w:noWrap/>
            <w:hideMark/>
          </w:tcPr>
          <w:p w14:paraId="52BC8823"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Opportunity Category:</w:t>
            </w:r>
          </w:p>
        </w:tc>
        <w:tc>
          <w:tcPr>
            <w:tcW w:w="0" w:type="auto"/>
            <w:vAlign w:val="center"/>
            <w:hideMark/>
          </w:tcPr>
          <w:p w14:paraId="25BF9742"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Discretionary</w:t>
            </w:r>
          </w:p>
        </w:tc>
      </w:tr>
      <w:tr w:rsidR="008F7575" w:rsidRPr="008F7575" w14:paraId="7F844D6E" w14:textId="77777777" w:rsidTr="008F7575">
        <w:trPr>
          <w:tblCellSpacing w:w="0" w:type="dxa"/>
        </w:trPr>
        <w:tc>
          <w:tcPr>
            <w:tcW w:w="0" w:type="auto"/>
            <w:noWrap/>
            <w:hideMark/>
          </w:tcPr>
          <w:p w14:paraId="1062A73D"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Opportunity Category Explanation:</w:t>
            </w:r>
          </w:p>
        </w:tc>
        <w:tc>
          <w:tcPr>
            <w:tcW w:w="0" w:type="auto"/>
            <w:vAlign w:val="center"/>
            <w:hideMark/>
          </w:tcPr>
          <w:p w14:paraId="33B69BD0"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 </w:t>
            </w:r>
          </w:p>
        </w:tc>
      </w:tr>
      <w:tr w:rsidR="008F7575" w:rsidRPr="008F7575" w14:paraId="67E216A0" w14:textId="77777777" w:rsidTr="008F7575">
        <w:trPr>
          <w:tblCellSpacing w:w="0" w:type="dxa"/>
        </w:trPr>
        <w:tc>
          <w:tcPr>
            <w:tcW w:w="0" w:type="auto"/>
            <w:noWrap/>
            <w:hideMark/>
          </w:tcPr>
          <w:p w14:paraId="119B711F"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Funding Instrument Type:</w:t>
            </w:r>
          </w:p>
        </w:tc>
        <w:tc>
          <w:tcPr>
            <w:tcW w:w="0" w:type="auto"/>
            <w:vAlign w:val="center"/>
            <w:hideMark/>
          </w:tcPr>
          <w:p w14:paraId="134F64FE"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Cooperative Agreement</w:t>
            </w:r>
          </w:p>
        </w:tc>
      </w:tr>
      <w:tr w:rsidR="008F7575" w:rsidRPr="008F7575" w14:paraId="61ECFF4F" w14:textId="77777777" w:rsidTr="008F7575">
        <w:trPr>
          <w:tblCellSpacing w:w="0" w:type="dxa"/>
        </w:trPr>
        <w:tc>
          <w:tcPr>
            <w:tcW w:w="0" w:type="auto"/>
            <w:noWrap/>
            <w:hideMark/>
          </w:tcPr>
          <w:p w14:paraId="678AD45C"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Category of Funding Activity:</w:t>
            </w:r>
          </w:p>
        </w:tc>
        <w:tc>
          <w:tcPr>
            <w:tcW w:w="0" w:type="auto"/>
            <w:vAlign w:val="center"/>
            <w:hideMark/>
          </w:tcPr>
          <w:p w14:paraId="5401BE43"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Science and Technology and other Research and Development</w:t>
            </w:r>
          </w:p>
        </w:tc>
      </w:tr>
      <w:tr w:rsidR="008F7575" w:rsidRPr="008F7575" w14:paraId="24BC17AE" w14:textId="77777777" w:rsidTr="008F7575">
        <w:trPr>
          <w:tblCellSpacing w:w="0" w:type="dxa"/>
        </w:trPr>
        <w:tc>
          <w:tcPr>
            <w:tcW w:w="0" w:type="auto"/>
            <w:noWrap/>
            <w:hideMark/>
          </w:tcPr>
          <w:p w14:paraId="5C0B53E9"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Category Explanation:</w:t>
            </w:r>
          </w:p>
        </w:tc>
        <w:tc>
          <w:tcPr>
            <w:tcW w:w="0" w:type="auto"/>
            <w:vAlign w:val="center"/>
            <w:hideMark/>
          </w:tcPr>
          <w:p w14:paraId="399F0629"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 </w:t>
            </w:r>
          </w:p>
        </w:tc>
      </w:tr>
      <w:tr w:rsidR="008F7575" w:rsidRPr="008F7575" w14:paraId="20FCF24C" w14:textId="77777777" w:rsidTr="008F7575">
        <w:trPr>
          <w:tblCellSpacing w:w="0" w:type="dxa"/>
        </w:trPr>
        <w:tc>
          <w:tcPr>
            <w:tcW w:w="0" w:type="auto"/>
            <w:noWrap/>
            <w:hideMark/>
          </w:tcPr>
          <w:p w14:paraId="5EE53E4F"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Expected Number of Awards:</w:t>
            </w:r>
          </w:p>
        </w:tc>
        <w:tc>
          <w:tcPr>
            <w:tcW w:w="0" w:type="auto"/>
            <w:vAlign w:val="center"/>
            <w:hideMark/>
          </w:tcPr>
          <w:p w14:paraId="1B943D36"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20</w:t>
            </w:r>
          </w:p>
        </w:tc>
      </w:tr>
      <w:tr w:rsidR="008F7575" w:rsidRPr="008F7575" w14:paraId="1A713B35" w14:textId="77777777" w:rsidTr="008F7575">
        <w:trPr>
          <w:tblCellSpacing w:w="0" w:type="dxa"/>
        </w:trPr>
        <w:tc>
          <w:tcPr>
            <w:tcW w:w="0" w:type="auto"/>
            <w:noWrap/>
            <w:hideMark/>
          </w:tcPr>
          <w:p w14:paraId="22E8117F"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CFDA Number(s):</w:t>
            </w:r>
          </w:p>
        </w:tc>
        <w:tc>
          <w:tcPr>
            <w:tcW w:w="0" w:type="auto"/>
            <w:vAlign w:val="center"/>
            <w:hideMark/>
          </w:tcPr>
          <w:p w14:paraId="3BF3FE58"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15.253 -- Not-for-Profit AMD Reclamation</w:t>
            </w:r>
          </w:p>
        </w:tc>
      </w:tr>
      <w:tr w:rsidR="008F7575" w:rsidRPr="008F7575" w14:paraId="51605AE2" w14:textId="77777777" w:rsidTr="008F7575">
        <w:trPr>
          <w:tblCellSpacing w:w="0" w:type="dxa"/>
        </w:trPr>
        <w:tc>
          <w:tcPr>
            <w:tcW w:w="0" w:type="auto"/>
            <w:noWrap/>
            <w:hideMark/>
          </w:tcPr>
          <w:p w14:paraId="04F90D71"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Cost Sharing or Matching Requirement:</w:t>
            </w:r>
          </w:p>
        </w:tc>
        <w:tc>
          <w:tcPr>
            <w:tcW w:w="0" w:type="auto"/>
            <w:vAlign w:val="center"/>
            <w:hideMark/>
          </w:tcPr>
          <w:p w14:paraId="61854978"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No</w:t>
            </w:r>
          </w:p>
        </w:tc>
      </w:tr>
      <w:tr w:rsidR="008F7575" w:rsidRPr="008F7575" w14:paraId="4BF2A30C" w14:textId="77777777" w:rsidTr="008F7575">
        <w:trPr>
          <w:tblCellSpacing w:w="0" w:type="dxa"/>
        </w:trPr>
        <w:tc>
          <w:tcPr>
            <w:tcW w:w="0" w:type="auto"/>
            <w:noWrap/>
            <w:hideMark/>
          </w:tcPr>
          <w:p w14:paraId="054BA580"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Version:</w:t>
            </w:r>
          </w:p>
        </w:tc>
        <w:tc>
          <w:tcPr>
            <w:tcW w:w="0" w:type="auto"/>
            <w:vAlign w:val="center"/>
            <w:hideMark/>
          </w:tcPr>
          <w:p w14:paraId="4218C963"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Synopsis 1</w:t>
            </w:r>
          </w:p>
        </w:tc>
      </w:tr>
      <w:tr w:rsidR="008F7575" w:rsidRPr="008F7575" w14:paraId="0F4F7392" w14:textId="77777777" w:rsidTr="008F7575">
        <w:trPr>
          <w:tblCellSpacing w:w="0" w:type="dxa"/>
        </w:trPr>
        <w:tc>
          <w:tcPr>
            <w:tcW w:w="0" w:type="auto"/>
            <w:noWrap/>
            <w:hideMark/>
          </w:tcPr>
          <w:p w14:paraId="3665D329"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Posted Date:</w:t>
            </w:r>
          </w:p>
        </w:tc>
        <w:tc>
          <w:tcPr>
            <w:tcW w:w="0" w:type="auto"/>
            <w:vAlign w:val="center"/>
            <w:hideMark/>
          </w:tcPr>
          <w:p w14:paraId="7B629087"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Jan 19, 2018</w:t>
            </w:r>
          </w:p>
        </w:tc>
      </w:tr>
      <w:tr w:rsidR="008F7575" w:rsidRPr="008F7575" w14:paraId="5C8495CC" w14:textId="77777777" w:rsidTr="008F7575">
        <w:trPr>
          <w:tblCellSpacing w:w="0" w:type="dxa"/>
        </w:trPr>
        <w:tc>
          <w:tcPr>
            <w:tcW w:w="0" w:type="auto"/>
            <w:noWrap/>
            <w:hideMark/>
          </w:tcPr>
          <w:p w14:paraId="76116A7F"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Last Updated Date:</w:t>
            </w:r>
          </w:p>
        </w:tc>
        <w:tc>
          <w:tcPr>
            <w:tcW w:w="0" w:type="auto"/>
            <w:vAlign w:val="center"/>
            <w:hideMark/>
          </w:tcPr>
          <w:p w14:paraId="152F8EC3"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Jan 19, 2018</w:t>
            </w:r>
          </w:p>
        </w:tc>
      </w:tr>
      <w:tr w:rsidR="008F7575" w:rsidRPr="008F7575" w14:paraId="38D783E7" w14:textId="77777777" w:rsidTr="008F7575">
        <w:trPr>
          <w:tblCellSpacing w:w="0" w:type="dxa"/>
        </w:trPr>
        <w:tc>
          <w:tcPr>
            <w:tcW w:w="0" w:type="auto"/>
            <w:noWrap/>
            <w:hideMark/>
          </w:tcPr>
          <w:p w14:paraId="65738D79"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Original Closing Date for Applications:</w:t>
            </w:r>
          </w:p>
        </w:tc>
        <w:tc>
          <w:tcPr>
            <w:tcW w:w="0" w:type="auto"/>
            <w:vAlign w:val="center"/>
            <w:hideMark/>
          </w:tcPr>
          <w:p w14:paraId="1D07370C"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Aug 31, 2018  </w:t>
            </w:r>
          </w:p>
        </w:tc>
      </w:tr>
      <w:tr w:rsidR="008F7575" w:rsidRPr="008F7575" w14:paraId="1FCDBA51" w14:textId="77777777" w:rsidTr="008F7575">
        <w:trPr>
          <w:tblCellSpacing w:w="0" w:type="dxa"/>
        </w:trPr>
        <w:tc>
          <w:tcPr>
            <w:tcW w:w="0" w:type="auto"/>
            <w:noWrap/>
            <w:hideMark/>
          </w:tcPr>
          <w:p w14:paraId="3EEC05C4"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Current Closing Date for Applications:</w:t>
            </w:r>
          </w:p>
        </w:tc>
        <w:tc>
          <w:tcPr>
            <w:tcW w:w="0" w:type="auto"/>
            <w:vAlign w:val="center"/>
            <w:hideMark/>
          </w:tcPr>
          <w:p w14:paraId="7FA609AA"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Aug 31, 2018  </w:t>
            </w:r>
          </w:p>
        </w:tc>
      </w:tr>
      <w:tr w:rsidR="008F7575" w:rsidRPr="008F7575" w14:paraId="40EF23B9" w14:textId="77777777" w:rsidTr="008F7575">
        <w:trPr>
          <w:tblCellSpacing w:w="0" w:type="dxa"/>
        </w:trPr>
        <w:tc>
          <w:tcPr>
            <w:tcW w:w="0" w:type="auto"/>
            <w:noWrap/>
            <w:hideMark/>
          </w:tcPr>
          <w:p w14:paraId="32717D22"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Archive Date:</w:t>
            </w:r>
          </w:p>
        </w:tc>
        <w:tc>
          <w:tcPr>
            <w:tcW w:w="0" w:type="auto"/>
            <w:vAlign w:val="center"/>
            <w:hideMark/>
          </w:tcPr>
          <w:p w14:paraId="46DA54AC"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Sep 30, 2018</w:t>
            </w:r>
          </w:p>
        </w:tc>
      </w:tr>
      <w:tr w:rsidR="008F7575" w:rsidRPr="008F7575" w14:paraId="2940479A" w14:textId="77777777" w:rsidTr="008F7575">
        <w:trPr>
          <w:tblCellSpacing w:w="0" w:type="dxa"/>
        </w:trPr>
        <w:tc>
          <w:tcPr>
            <w:tcW w:w="0" w:type="auto"/>
            <w:noWrap/>
            <w:hideMark/>
          </w:tcPr>
          <w:p w14:paraId="313A56DC"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Estimated Total Program Funding:</w:t>
            </w:r>
          </w:p>
        </w:tc>
        <w:tc>
          <w:tcPr>
            <w:tcW w:w="0" w:type="auto"/>
            <w:vAlign w:val="center"/>
            <w:hideMark/>
          </w:tcPr>
          <w:p w14:paraId="262309EB"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$1,500,000</w:t>
            </w:r>
          </w:p>
        </w:tc>
      </w:tr>
      <w:tr w:rsidR="008F7575" w:rsidRPr="008F7575" w14:paraId="7B2A031D" w14:textId="77777777" w:rsidTr="008F7575">
        <w:trPr>
          <w:tblCellSpacing w:w="0" w:type="dxa"/>
        </w:trPr>
        <w:tc>
          <w:tcPr>
            <w:tcW w:w="0" w:type="auto"/>
            <w:noWrap/>
            <w:hideMark/>
          </w:tcPr>
          <w:p w14:paraId="2207A082"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Award Ceiling:</w:t>
            </w:r>
          </w:p>
        </w:tc>
        <w:tc>
          <w:tcPr>
            <w:tcW w:w="0" w:type="auto"/>
            <w:vAlign w:val="center"/>
            <w:hideMark/>
          </w:tcPr>
          <w:p w14:paraId="19A57298"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$100,000</w:t>
            </w:r>
          </w:p>
        </w:tc>
      </w:tr>
      <w:tr w:rsidR="008F7575" w:rsidRPr="008F7575" w14:paraId="0A66F567" w14:textId="77777777" w:rsidTr="008F7575">
        <w:trPr>
          <w:tblCellSpacing w:w="0" w:type="dxa"/>
        </w:trPr>
        <w:tc>
          <w:tcPr>
            <w:tcW w:w="0" w:type="auto"/>
            <w:noWrap/>
            <w:hideMark/>
          </w:tcPr>
          <w:p w14:paraId="15C65DD5"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Award Floor:</w:t>
            </w:r>
          </w:p>
        </w:tc>
        <w:tc>
          <w:tcPr>
            <w:tcW w:w="0" w:type="auto"/>
            <w:vAlign w:val="center"/>
            <w:hideMark/>
          </w:tcPr>
          <w:p w14:paraId="760A763D"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$100,000</w:t>
            </w:r>
          </w:p>
        </w:tc>
      </w:tr>
      <w:tr w:rsidR="008F7575" w:rsidRPr="008F7575" w14:paraId="01FC6EA9" w14:textId="77777777" w:rsidTr="008F7575">
        <w:trPr>
          <w:tblCellSpacing w:w="0" w:type="dxa"/>
        </w:trPr>
        <w:tc>
          <w:tcPr>
            <w:tcW w:w="0" w:type="auto"/>
            <w:noWrap/>
            <w:hideMark/>
          </w:tcPr>
          <w:p w14:paraId="524E2537"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Eligible Applicants:</w:t>
            </w:r>
          </w:p>
        </w:tc>
        <w:tc>
          <w:tcPr>
            <w:tcW w:w="0" w:type="auto"/>
            <w:vAlign w:val="center"/>
            <w:hideMark/>
          </w:tcPr>
          <w:p w14:paraId="1AF69D47"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Nonprofits having a 501(c)(3) status with the IRS, other than institutions of higher education</w:t>
            </w:r>
          </w:p>
        </w:tc>
      </w:tr>
      <w:tr w:rsidR="008F7575" w:rsidRPr="008F7575" w14:paraId="7C799B56" w14:textId="77777777" w:rsidTr="008F7575">
        <w:trPr>
          <w:tblCellSpacing w:w="0" w:type="dxa"/>
        </w:trPr>
        <w:tc>
          <w:tcPr>
            <w:tcW w:w="0" w:type="auto"/>
            <w:noWrap/>
            <w:hideMark/>
          </w:tcPr>
          <w:p w14:paraId="76612A05"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Agency Name:</w:t>
            </w:r>
          </w:p>
        </w:tc>
        <w:tc>
          <w:tcPr>
            <w:tcW w:w="0" w:type="auto"/>
            <w:vAlign w:val="center"/>
            <w:hideMark/>
          </w:tcPr>
          <w:p w14:paraId="0895F8E2"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Office of Surface Mining</w:t>
            </w:r>
          </w:p>
        </w:tc>
      </w:tr>
      <w:tr w:rsidR="008F7575" w:rsidRPr="008F7575" w14:paraId="1361A4F8" w14:textId="77777777" w:rsidTr="008F7575">
        <w:trPr>
          <w:tblCellSpacing w:w="0" w:type="dxa"/>
        </w:trPr>
        <w:tc>
          <w:tcPr>
            <w:tcW w:w="0" w:type="auto"/>
            <w:noWrap/>
            <w:hideMark/>
          </w:tcPr>
          <w:p w14:paraId="60493D02"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Description:</w:t>
            </w:r>
          </w:p>
        </w:tc>
        <w:tc>
          <w:tcPr>
            <w:tcW w:w="0" w:type="auto"/>
            <w:vAlign w:val="center"/>
            <w:hideMark/>
          </w:tcPr>
          <w:p w14:paraId="74B65ED9"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The funding priorities and technical focus for this announcement are to restore streams affected by AMD to a level that will support a diverse biological community and provide recreational opportunities for the public, water quality improvement, pollutants removed, stream segments improved or restored, aquatic habitat improved or restored, public water supply improved, fisheries improved, recreation opportunities enhanced, educational opportunities created, aesthetic enhancement, community benefits/pride generated, associated land restoration, and health &amp; safety hazards eliminated.</w:t>
            </w:r>
          </w:p>
        </w:tc>
      </w:tr>
      <w:tr w:rsidR="008F7575" w:rsidRPr="008F7575" w14:paraId="3A870E22" w14:textId="77777777" w:rsidTr="008F7575">
        <w:trPr>
          <w:tblCellSpacing w:w="0" w:type="dxa"/>
        </w:trPr>
        <w:tc>
          <w:tcPr>
            <w:tcW w:w="0" w:type="auto"/>
            <w:noWrap/>
            <w:hideMark/>
          </w:tcPr>
          <w:p w14:paraId="24027492"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Link to Additional Information:</w:t>
            </w:r>
          </w:p>
        </w:tc>
        <w:tc>
          <w:tcPr>
            <w:tcW w:w="0" w:type="auto"/>
            <w:vAlign w:val="center"/>
            <w:hideMark/>
          </w:tcPr>
          <w:p w14:paraId="0D3EBA8B"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 </w:t>
            </w:r>
          </w:p>
        </w:tc>
      </w:tr>
      <w:tr w:rsidR="008F7575" w:rsidRPr="008F7575" w14:paraId="123CC56E" w14:textId="77777777" w:rsidTr="008F7575">
        <w:trPr>
          <w:tblCellSpacing w:w="0" w:type="dxa"/>
        </w:trPr>
        <w:tc>
          <w:tcPr>
            <w:tcW w:w="0" w:type="auto"/>
            <w:noWrap/>
            <w:hideMark/>
          </w:tcPr>
          <w:p w14:paraId="6A360B8F" w14:textId="77777777" w:rsidR="008F7575" w:rsidRPr="008F7575" w:rsidRDefault="008F7575" w:rsidP="008F7575">
            <w:pPr>
              <w:pStyle w:val="NoSpacing"/>
              <w:rPr>
                <w:rFonts w:ascii="Helvetica" w:hAnsi="Helvetica" w:cs="Helvetica"/>
                <w:b/>
                <w:bCs/>
                <w:color w:val="222222"/>
              </w:rPr>
            </w:pPr>
            <w:r w:rsidRPr="008F7575">
              <w:rPr>
                <w:rFonts w:ascii="Helvetica" w:hAnsi="Helvetica" w:cs="Helvetica"/>
                <w:b/>
                <w:bCs/>
                <w:color w:val="222222"/>
              </w:rPr>
              <w:t>Grantor Contact Information:</w:t>
            </w:r>
          </w:p>
        </w:tc>
        <w:tc>
          <w:tcPr>
            <w:tcW w:w="0" w:type="auto"/>
            <w:vAlign w:val="center"/>
            <w:hideMark/>
          </w:tcPr>
          <w:p w14:paraId="36666BA7" w14:textId="77777777" w:rsidR="008F7575" w:rsidRPr="008F7575" w:rsidRDefault="008F7575" w:rsidP="008F7575">
            <w:pPr>
              <w:pStyle w:val="NoSpacing"/>
              <w:rPr>
                <w:rFonts w:ascii="Helvetica" w:hAnsi="Helvetica" w:cs="Helvetica"/>
                <w:color w:val="222222"/>
              </w:rPr>
            </w:pPr>
            <w:r w:rsidRPr="008F7575">
              <w:rPr>
                <w:rFonts w:ascii="Helvetica" w:hAnsi="Helvetica" w:cs="Helvetica"/>
                <w:color w:val="222222"/>
              </w:rPr>
              <w:t>If you have difficulty accessing the full announcement electronically, please contact:</w:t>
            </w:r>
            <w:r w:rsidRPr="008F7575">
              <w:rPr>
                <w:rFonts w:ascii="Helvetica" w:hAnsi="Helvetica" w:cs="Helvetica"/>
                <w:color w:val="222222"/>
              </w:rPr>
              <w:br/>
            </w:r>
            <w:r w:rsidRPr="008F7575">
              <w:rPr>
                <w:rFonts w:ascii="Helvetica" w:hAnsi="Helvetica" w:cs="Helvetica"/>
                <w:color w:val="222222"/>
              </w:rPr>
              <w:br/>
              <w:t>Prouda Adams Grants Specialist Phone 202-208-2230</w:t>
            </w:r>
            <w:r w:rsidRPr="008F7575">
              <w:rPr>
                <w:rFonts w:ascii="Helvetica" w:hAnsi="Helvetica" w:cs="Helvetica"/>
                <w:color w:val="222222"/>
              </w:rPr>
              <w:br/>
            </w:r>
            <w:r w:rsidRPr="008F7575">
              <w:rPr>
                <w:rFonts w:ascii="Helvetica" w:hAnsi="Helvetica" w:cs="Helvetica"/>
                <w:color w:val="222222"/>
              </w:rPr>
              <w:br/>
            </w:r>
            <w:hyperlink r:id="rId319" w:history="1">
              <w:r w:rsidRPr="008F7575">
                <w:rPr>
                  <w:rStyle w:val="Hyperlink"/>
                  <w:rFonts w:ascii="Helvetica" w:hAnsi="Helvetica" w:cs="Helvetica"/>
                </w:rPr>
                <w:t>Work</w:t>
              </w:r>
            </w:hyperlink>
          </w:p>
        </w:tc>
      </w:tr>
    </w:tbl>
    <w:p w14:paraId="5C2009DA" w14:textId="199EC412" w:rsidR="008F7575" w:rsidRDefault="008F7575" w:rsidP="008F7575">
      <w:pPr>
        <w:pStyle w:val="NoSpacing"/>
        <w:rPr>
          <w:rFonts w:ascii="Helvetica" w:hAnsi="Helvetica" w:cs="Helvetica"/>
          <w:sz w:val="24"/>
          <w:szCs w:val="24"/>
        </w:rPr>
      </w:pPr>
      <w:r w:rsidRPr="004C73E6">
        <w:rPr>
          <w:rFonts w:ascii="Helvetica" w:hAnsi="Helvetica" w:cs="Helvetica"/>
          <w:color w:val="222222"/>
          <w:sz w:val="24"/>
          <w:szCs w:val="24"/>
        </w:rPr>
        <w:br/>
      </w:r>
      <w:hyperlink r:id="rId320" w:tgtFrame="_blank" w:history="1">
        <w:r w:rsidRPr="004C73E6">
          <w:rPr>
            <w:rStyle w:val="Hyperlink"/>
            <w:rFonts w:ascii="Helvetica" w:hAnsi="Helvetica" w:cs="Helvetica"/>
            <w:color w:val="1155CC"/>
            <w:sz w:val="24"/>
            <w:szCs w:val="24"/>
            <w:shd w:val="clear" w:color="auto" w:fill="FFFFFF"/>
          </w:rPr>
          <w:t>https://www.grants.gov/web/grants/view-opportunity.html?oppId=300194</w:t>
        </w:r>
      </w:hyperlink>
    </w:p>
    <w:p w14:paraId="3FDF9602" w14:textId="77777777" w:rsidR="008F7575" w:rsidRPr="00286DB2" w:rsidRDefault="008F7575" w:rsidP="008F7575">
      <w:pPr>
        <w:pStyle w:val="NoSpacing"/>
        <w:rPr>
          <w:rFonts w:ascii="Helvetica" w:hAnsi="Helvetica" w:cs="Helvetica"/>
          <w:sz w:val="24"/>
          <w:szCs w:val="24"/>
        </w:rPr>
      </w:pPr>
    </w:p>
    <w:p w14:paraId="1695FDFE" w14:textId="133DAB41" w:rsidR="008F7575" w:rsidRPr="00286DB2" w:rsidRDefault="008F7575" w:rsidP="008F7575">
      <w:pPr>
        <w:pStyle w:val="NoSpacing"/>
        <w:rPr>
          <w:rFonts w:ascii="Helvetica" w:hAnsi="Helvetica" w:cs="Helvetica"/>
          <w:sz w:val="24"/>
          <w:szCs w:val="24"/>
        </w:rPr>
      </w:pPr>
    </w:p>
    <w:p w14:paraId="4D594531" w14:textId="6F6F2972" w:rsidR="009C186E" w:rsidRPr="008621DF" w:rsidRDefault="008F7575" w:rsidP="008F7575">
      <w:pPr>
        <w:pStyle w:val="NoSpacing"/>
        <w:rPr>
          <w:rFonts w:ascii="Helvetica" w:hAnsi="Helvetica" w:cs="Helvetica"/>
          <w:sz w:val="24"/>
          <w:szCs w:val="24"/>
        </w:rPr>
      </w:pPr>
      <w:r w:rsidRPr="00286DB2">
        <w:rPr>
          <w:rFonts w:ascii="Helvetica" w:hAnsi="Helvetica" w:cs="Helvetica"/>
          <w:sz w:val="24"/>
          <w:szCs w:val="24"/>
        </w:rPr>
        <w:br/>
      </w:r>
    </w:p>
    <w:p w14:paraId="3DC9B9A7" w14:textId="3818E431" w:rsidR="00B756C2" w:rsidRPr="005D3F9C" w:rsidRDefault="00B756C2" w:rsidP="00B756C2">
      <w:pPr>
        <w:rPr>
          <w:rFonts w:ascii="Helvetica" w:hAnsi="Helvetica"/>
          <w:b/>
        </w:rPr>
      </w:pPr>
      <w:bookmarkStart w:id="339" w:name="DOIBattlefield"/>
      <w:bookmarkStart w:id="340" w:name="DOIGeologicMapping"/>
      <w:bookmarkStart w:id="341" w:name="DOIAACR"/>
      <w:bookmarkStart w:id="342" w:name="DOIAACRHistory"/>
      <w:bookmarkStart w:id="343" w:name="DOIMod"/>
      <w:bookmarkEnd w:id="339"/>
      <w:bookmarkEnd w:id="340"/>
      <w:bookmarkEnd w:id="341"/>
      <w:bookmarkEnd w:id="342"/>
      <w:bookmarkEnd w:id="343"/>
      <w:r w:rsidRPr="005D3F9C">
        <w:rPr>
          <w:rFonts w:ascii="Helvetica" w:hAnsi="Helvetica"/>
          <w:b/>
        </w:rPr>
        <w:t>Modifications:</w:t>
      </w:r>
    </w:p>
    <w:p w14:paraId="2F5CD5FD" w14:textId="77777777" w:rsidR="0090636D" w:rsidRDefault="0090636D" w:rsidP="00B756C2">
      <w:pPr>
        <w:rPr>
          <w:rFonts w:ascii="Helvetica" w:hAnsi="Helvetica"/>
          <w:b/>
        </w:rPr>
      </w:pPr>
    </w:p>
    <w:p w14:paraId="487B00F0" w14:textId="77777777" w:rsidR="00B756C2" w:rsidRPr="005D3F9C" w:rsidRDefault="00B756C2" w:rsidP="00B756C2">
      <w:pPr>
        <w:rPr>
          <w:rFonts w:ascii="Helvetica" w:hAnsi="Helvetica"/>
          <w:b/>
        </w:rPr>
      </w:pPr>
      <w:bookmarkStart w:id="344" w:name="DOIPartnersforFishWildlife"/>
      <w:bookmarkStart w:id="345" w:name="DOICoastal"/>
      <w:bookmarkStart w:id="346" w:name="DOICoopAgr"/>
      <w:bookmarkStart w:id="347" w:name="DOI3DEP"/>
      <w:bookmarkStart w:id="348" w:name="DOIReminder"/>
      <w:bookmarkEnd w:id="344"/>
      <w:bookmarkEnd w:id="345"/>
      <w:bookmarkEnd w:id="346"/>
      <w:bookmarkEnd w:id="347"/>
      <w:bookmarkEnd w:id="348"/>
      <w:r w:rsidRPr="005D3F9C">
        <w:rPr>
          <w:rFonts w:ascii="Helvetica" w:hAnsi="Helvetica"/>
          <w:b/>
        </w:rPr>
        <w:t>Reminders:</w:t>
      </w:r>
    </w:p>
    <w:p w14:paraId="31DFC6FD" w14:textId="77777777" w:rsidR="00B756C2" w:rsidRDefault="00B756C2" w:rsidP="00B756C2">
      <w:pPr>
        <w:rPr>
          <w:rFonts w:ascii="Helvetica" w:hAnsi="Helvetica"/>
          <w:b/>
        </w:rPr>
      </w:pPr>
    </w:p>
    <w:p w14:paraId="0A8B68D4" w14:textId="77777777" w:rsidR="008621DF" w:rsidRDefault="008621DF" w:rsidP="008621DF">
      <w:pPr>
        <w:pStyle w:val="NoSpacing"/>
        <w:rPr>
          <w:rFonts w:ascii="Helvetica" w:hAnsi="Helvetica" w:cs="Helvetica"/>
          <w:color w:val="222222"/>
          <w:sz w:val="24"/>
          <w:szCs w:val="24"/>
          <w:shd w:val="clear" w:color="auto" w:fill="FFFFFF"/>
        </w:rPr>
      </w:pPr>
      <w:bookmarkStart w:id="349" w:name="DOIPresTechTraining"/>
      <w:bookmarkStart w:id="350" w:name="DOISaveAmericaConst"/>
      <w:bookmarkEnd w:id="349"/>
      <w:bookmarkEnd w:id="350"/>
      <w:r w:rsidRPr="008621DF">
        <w:rPr>
          <w:rFonts w:ascii="Helvetica" w:hAnsi="Helvetica" w:cs="Helvetica"/>
          <w:color w:val="222222"/>
          <w:sz w:val="24"/>
          <w:szCs w:val="24"/>
          <w:highlight w:val="cyan"/>
          <w:shd w:val="clear" w:color="auto" w:fill="FFFFFF"/>
        </w:rPr>
        <w:t>National Park Service</w:t>
      </w:r>
      <w:r w:rsidRPr="008621DF">
        <w:rPr>
          <w:rFonts w:ascii="Helvetica" w:hAnsi="Helvetica" w:cs="Helvetica"/>
          <w:color w:val="222222"/>
          <w:sz w:val="24"/>
          <w:szCs w:val="24"/>
          <w:highlight w:val="cyan"/>
        </w:rPr>
        <w:br/>
      </w:r>
      <w:r w:rsidRPr="008621DF">
        <w:rPr>
          <w:rFonts w:ascii="Helvetica" w:hAnsi="Helvetica" w:cs="Helvetica"/>
          <w:color w:val="222222"/>
          <w:sz w:val="24"/>
          <w:szCs w:val="24"/>
          <w:highlight w:val="cyan"/>
          <w:shd w:val="clear" w:color="auto" w:fill="FFFFFF"/>
        </w:rPr>
        <w:t>Save America's Treasures - Preservation (Construction) Projects</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8621DF" w:rsidRPr="00F96C3D" w14:paraId="63CFF5CA" w14:textId="77777777" w:rsidTr="008621DF">
        <w:trPr>
          <w:tblCellSpacing w:w="0" w:type="dxa"/>
        </w:trPr>
        <w:tc>
          <w:tcPr>
            <w:tcW w:w="0" w:type="auto"/>
            <w:noWrap/>
            <w:hideMark/>
          </w:tcPr>
          <w:p w14:paraId="2141449D"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Document Type:</w:t>
            </w:r>
          </w:p>
        </w:tc>
        <w:tc>
          <w:tcPr>
            <w:tcW w:w="0" w:type="auto"/>
            <w:vAlign w:val="center"/>
            <w:hideMark/>
          </w:tcPr>
          <w:p w14:paraId="5FF20C55"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Grants Notice</w:t>
            </w:r>
          </w:p>
        </w:tc>
      </w:tr>
      <w:tr w:rsidR="008621DF" w:rsidRPr="00F96C3D" w14:paraId="73BD9181" w14:textId="77777777" w:rsidTr="008621DF">
        <w:trPr>
          <w:tblCellSpacing w:w="0" w:type="dxa"/>
        </w:trPr>
        <w:tc>
          <w:tcPr>
            <w:tcW w:w="0" w:type="auto"/>
            <w:noWrap/>
            <w:hideMark/>
          </w:tcPr>
          <w:p w14:paraId="3C152937"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Funding Opportunity Number:</w:t>
            </w:r>
          </w:p>
        </w:tc>
        <w:tc>
          <w:tcPr>
            <w:tcW w:w="0" w:type="auto"/>
            <w:vAlign w:val="center"/>
            <w:hideMark/>
          </w:tcPr>
          <w:p w14:paraId="12DAECDD"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P18AS00044</w:t>
            </w:r>
          </w:p>
        </w:tc>
      </w:tr>
      <w:tr w:rsidR="008621DF" w:rsidRPr="00F96C3D" w14:paraId="5042028C" w14:textId="77777777" w:rsidTr="008621DF">
        <w:trPr>
          <w:tblCellSpacing w:w="0" w:type="dxa"/>
        </w:trPr>
        <w:tc>
          <w:tcPr>
            <w:tcW w:w="0" w:type="auto"/>
            <w:noWrap/>
            <w:hideMark/>
          </w:tcPr>
          <w:p w14:paraId="4A83FD0C"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Funding Opportunity Title:</w:t>
            </w:r>
          </w:p>
        </w:tc>
        <w:tc>
          <w:tcPr>
            <w:tcW w:w="0" w:type="auto"/>
            <w:vAlign w:val="center"/>
            <w:hideMark/>
          </w:tcPr>
          <w:p w14:paraId="448F8083"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Save America's Treasures - Preservation (Construction) Projects</w:t>
            </w:r>
          </w:p>
        </w:tc>
      </w:tr>
      <w:tr w:rsidR="008621DF" w:rsidRPr="00F96C3D" w14:paraId="10E0D804" w14:textId="77777777" w:rsidTr="008621DF">
        <w:trPr>
          <w:tblCellSpacing w:w="0" w:type="dxa"/>
        </w:trPr>
        <w:tc>
          <w:tcPr>
            <w:tcW w:w="0" w:type="auto"/>
            <w:noWrap/>
            <w:hideMark/>
          </w:tcPr>
          <w:p w14:paraId="0F68905A"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Opportunity Category:</w:t>
            </w:r>
          </w:p>
        </w:tc>
        <w:tc>
          <w:tcPr>
            <w:tcW w:w="0" w:type="auto"/>
            <w:vAlign w:val="center"/>
            <w:hideMark/>
          </w:tcPr>
          <w:p w14:paraId="397677DB"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Discretionary</w:t>
            </w:r>
          </w:p>
        </w:tc>
      </w:tr>
      <w:tr w:rsidR="008621DF" w:rsidRPr="00F96C3D" w14:paraId="136744AA" w14:textId="77777777" w:rsidTr="008621DF">
        <w:trPr>
          <w:tblCellSpacing w:w="0" w:type="dxa"/>
        </w:trPr>
        <w:tc>
          <w:tcPr>
            <w:tcW w:w="0" w:type="auto"/>
            <w:noWrap/>
            <w:hideMark/>
          </w:tcPr>
          <w:p w14:paraId="1CCBC18F"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Opportunity Category Explanation:</w:t>
            </w:r>
          </w:p>
        </w:tc>
        <w:tc>
          <w:tcPr>
            <w:tcW w:w="0" w:type="auto"/>
            <w:vAlign w:val="center"/>
            <w:hideMark/>
          </w:tcPr>
          <w:p w14:paraId="4FCD55F4"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 </w:t>
            </w:r>
          </w:p>
        </w:tc>
      </w:tr>
      <w:tr w:rsidR="008621DF" w:rsidRPr="00F96C3D" w14:paraId="386A4AB4" w14:textId="77777777" w:rsidTr="008621DF">
        <w:trPr>
          <w:tblCellSpacing w:w="0" w:type="dxa"/>
        </w:trPr>
        <w:tc>
          <w:tcPr>
            <w:tcW w:w="0" w:type="auto"/>
            <w:noWrap/>
            <w:hideMark/>
          </w:tcPr>
          <w:p w14:paraId="7BC1EB1F"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Funding Instrument Type:</w:t>
            </w:r>
          </w:p>
        </w:tc>
        <w:tc>
          <w:tcPr>
            <w:tcW w:w="0" w:type="auto"/>
            <w:vAlign w:val="center"/>
            <w:hideMark/>
          </w:tcPr>
          <w:p w14:paraId="5965FB66"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Grant</w:t>
            </w:r>
          </w:p>
        </w:tc>
      </w:tr>
      <w:tr w:rsidR="008621DF" w:rsidRPr="00F96C3D" w14:paraId="7F5CA99B" w14:textId="77777777" w:rsidTr="008621DF">
        <w:trPr>
          <w:tblCellSpacing w:w="0" w:type="dxa"/>
        </w:trPr>
        <w:tc>
          <w:tcPr>
            <w:tcW w:w="0" w:type="auto"/>
            <w:noWrap/>
            <w:hideMark/>
          </w:tcPr>
          <w:p w14:paraId="60C09C47"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Category of Funding Activity:</w:t>
            </w:r>
          </w:p>
        </w:tc>
        <w:tc>
          <w:tcPr>
            <w:tcW w:w="0" w:type="auto"/>
            <w:vAlign w:val="center"/>
            <w:hideMark/>
          </w:tcPr>
          <w:p w14:paraId="5838352B"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Humanities (see "Cultural Affairs" in CFDA)</w:t>
            </w:r>
            <w:r w:rsidRPr="00F96C3D">
              <w:rPr>
                <w:rFonts w:ascii="Helvetica" w:hAnsi="Helvetica" w:cs="Helvetica"/>
                <w:color w:val="222222"/>
                <w:shd w:val="clear" w:color="auto" w:fill="FFFFFF"/>
              </w:rPr>
              <w:br/>
              <w:t>Other (see text field entitled "Explanation of Other Category of Funding Activity" for clarification)</w:t>
            </w:r>
          </w:p>
        </w:tc>
      </w:tr>
      <w:tr w:rsidR="008621DF" w:rsidRPr="00F96C3D" w14:paraId="70F2E8A6" w14:textId="77777777" w:rsidTr="008621DF">
        <w:trPr>
          <w:tblCellSpacing w:w="0" w:type="dxa"/>
        </w:trPr>
        <w:tc>
          <w:tcPr>
            <w:tcW w:w="0" w:type="auto"/>
            <w:noWrap/>
            <w:hideMark/>
          </w:tcPr>
          <w:p w14:paraId="20E38A3C"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Category Explanation:</w:t>
            </w:r>
          </w:p>
        </w:tc>
        <w:tc>
          <w:tcPr>
            <w:tcW w:w="0" w:type="auto"/>
            <w:vAlign w:val="center"/>
            <w:hideMark/>
          </w:tcPr>
          <w:p w14:paraId="543ADB10"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Historic Preservation Cultural Preservation</w:t>
            </w:r>
          </w:p>
        </w:tc>
      </w:tr>
      <w:tr w:rsidR="008621DF" w:rsidRPr="00F96C3D" w14:paraId="5C765317" w14:textId="77777777" w:rsidTr="008621DF">
        <w:trPr>
          <w:tblCellSpacing w:w="0" w:type="dxa"/>
        </w:trPr>
        <w:tc>
          <w:tcPr>
            <w:tcW w:w="0" w:type="auto"/>
            <w:noWrap/>
            <w:hideMark/>
          </w:tcPr>
          <w:p w14:paraId="31D42177"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Expected Number of Awards:</w:t>
            </w:r>
          </w:p>
        </w:tc>
        <w:tc>
          <w:tcPr>
            <w:tcW w:w="0" w:type="auto"/>
            <w:vAlign w:val="center"/>
            <w:hideMark/>
          </w:tcPr>
          <w:p w14:paraId="3214A122"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7</w:t>
            </w:r>
          </w:p>
        </w:tc>
      </w:tr>
      <w:tr w:rsidR="008621DF" w:rsidRPr="00F96C3D" w14:paraId="47F53385" w14:textId="77777777" w:rsidTr="008621DF">
        <w:trPr>
          <w:tblCellSpacing w:w="0" w:type="dxa"/>
        </w:trPr>
        <w:tc>
          <w:tcPr>
            <w:tcW w:w="0" w:type="auto"/>
            <w:noWrap/>
            <w:hideMark/>
          </w:tcPr>
          <w:p w14:paraId="425E8CF8"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CFDA Number(s):</w:t>
            </w:r>
          </w:p>
        </w:tc>
        <w:tc>
          <w:tcPr>
            <w:tcW w:w="0" w:type="auto"/>
            <w:vAlign w:val="center"/>
            <w:hideMark/>
          </w:tcPr>
          <w:p w14:paraId="4052EA59"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15.904 -- Historic Preservation Fund Grants-In-Aid</w:t>
            </w:r>
          </w:p>
        </w:tc>
      </w:tr>
      <w:tr w:rsidR="008621DF" w:rsidRPr="00F96C3D" w14:paraId="72CB3A1B" w14:textId="77777777" w:rsidTr="008621DF">
        <w:trPr>
          <w:tblCellSpacing w:w="0" w:type="dxa"/>
        </w:trPr>
        <w:tc>
          <w:tcPr>
            <w:tcW w:w="0" w:type="auto"/>
            <w:noWrap/>
            <w:hideMark/>
          </w:tcPr>
          <w:p w14:paraId="24C65155"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Cost Sharing or Matching Requirement:</w:t>
            </w:r>
          </w:p>
        </w:tc>
        <w:tc>
          <w:tcPr>
            <w:tcW w:w="0" w:type="auto"/>
            <w:vAlign w:val="center"/>
            <w:hideMark/>
          </w:tcPr>
          <w:p w14:paraId="672ADF73"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Yes</w:t>
            </w:r>
          </w:p>
        </w:tc>
      </w:tr>
      <w:tr w:rsidR="008621DF" w:rsidRPr="00F96C3D" w14:paraId="33DD1145" w14:textId="77777777" w:rsidTr="008621DF">
        <w:trPr>
          <w:tblCellSpacing w:w="0" w:type="dxa"/>
        </w:trPr>
        <w:tc>
          <w:tcPr>
            <w:tcW w:w="0" w:type="auto"/>
            <w:noWrap/>
            <w:hideMark/>
          </w:tcPr>
          <w:p w14:paraId="79811D42"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Version:</w:t>
            </w:r>
          </w:p>
        </w:tc>
        <w:tc>
          <w:tcPr>
            <w:tcW w:w="0" w:type="auto"/>
            <w:vAlign w:val="center"/>
            <w:hideMark/>
          </w:tcPr>
          <w:p w14:paraId="694C6C21"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Synopsis 1</w:t>
            </w:r>
          </w:p>
        </w:tc>
      </w:tr>
      <w:tr w:rsidR="008621DF" w:rsidRPr="00F96C3D" w14:paraId="0AE77C4B" w14:textId="77777777" w:rsidTr="008621DF">
        <w:trPr>
          <w:tblCellSpacing w:w="0" w:type="dxa"/>
        </w:trPr>
        <w:tc>
          <w:tcPr>
            <w:tcW w:w="0" w:type="auto"/>
            <w:noWrap/>
            <w:hideMark/>
          </w:tcPr>
          <w:p w14:paraId="42EC5164"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Posted Date:</w:t>
            </w:r>
          </w:p>
        </w:tc>
        <w:tc>
          <w:tcPr>
            <w:tcW w:w="0" w:type="auto"/>
            <w:vAlign w:val="center"/>
            <w:hideMark/>
          </w:tcPr>
          <w:p w14:paraId="7EFB548C"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Dec 20, 2017</w:t>
            </w:r>
          </w:p>
        </w:tc>
      </w:tr>
      <w:tr w:rsidR="008621DF" w:rsidRPr="00F96C3D" w14:paraId="44AC7357" w14:textId="77777777" w:rsidTr="008621DF">
        <w:trPr>
          <w:tblCellSpacing w:w="0" w:type="dxa"/>
        </w:trPr>
        <w:tc>
          <w:tcPr>
            <w:tcW w:w="0" w:type="auto"/>
            <w:noWrap/>
            <w:hideMark/>
          </w:tcPr>
          <w:p w14:paraId="6D97FF6B"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Last Updated Date:</w:t>
            </w:r>
          </w:p>
        </w:tc>
        <w:tc>
          <w:tcPr>
            <w:tcW w:w="0" w:type="auto"/>
            <w:vAlign w:val="center"/>
            <w:hideMark/>
          </w:tcPr>
          <w:p w14:paraId="7B2E9238"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Dec 20, 2017</w:t>
            </w:r>
          </w:p>
        </w:tc>
      </w:tr>
      <w:tr w:rsidR="008621DF" w:rsidRPr="00F96C3D" w14:paraId="52A73B34" w14:textId="77777777" w:rsidTr="008621DF">
        <w:trPr>
          <w:tblCellSpacing w:w="0" w:type="dxa"/>
        </w:trPr>
        <w:tc>
          <w:tcPr>
            <w:tcW w:w="0" w:type="auto"/>
            <w:noWrap/>
            <w:hideMark/>
          </w:tcPr>
          <w:p w14:paraId="26D1BA55"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Original Closing Date for Applications:</w:t>
            </w:r>
          </w:p>
        </w:tc>
        <w:tc>
          <w:tcPr>
            <w:tcW w:w="0" w:type="auto"/>
            <w:vAlign w:val="center"/>
            <w:hideMark/>
          </w:tcPr>
          <w:p w14:paraId="56E60DAB"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Feb 21, 2018  </w:t>
            </w:r>
          </w:p>
        </w:tc>
      </w:tr>
      <w:tr w:rsidR="008621DF" w:rsidRPr="00F96C3D" w14:paraId="06CDE0CA" w14:textId="77777777" w:rsidTr="008621DF">
        <w:trPr>
          <w:tblCellSpacing w:w="0" w:type="dxa"/>
        </w:trPr>
        <w:tc>
          <w:tcPr>
            <w:tcW w:w="0" w:type="auto"/>
            <w:noWrap/>
            <w:hideMark/>
          </w:tcPr>
          <w:p w14:paraId="74970ACF"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Current Closing Date for Applications:</w:t>
            </w:r>
          </w:p>
        </w:tc>
        <w:tc>
          <w:tcPr>
            <w:tcW w:w="0" w:type="auto"/>
            <w:vAlign w:val="center"/>
            <w:hideMark/>
          </w:tcPr>
          <w:p w14:paraId="6186ADFE"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Feb 21, 2018  </w:t>
            </w:r>
          </w:p>
        </w:tc>
      </w:tr>
      <w:tr w:rsidR="008621DF" w:rsidRPr="00F96C3D" w14:paraId="7F93C375" w14:textId="77777777" w:rsidTr="008621DF">
        <w:trPr>
          <w:tblCellSpacing w:w="0" w:type="dxa"/>
        </w:trPr>
        <w:tc>
          <w:tcPr>
            <w:tcW w:w="0" w:type="auto"/>
            <w:noWrap/>
            <w:hideMark/>
          </w:tcPr>
          <w:p w14:paraId="23354DFF"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Archive Date:</w:t>
            </w:r>
          </w:p>
        </w:tc>
        <w:tc>
          <w:tcPr>
            <w:tcW w:w="0" w:type="auto"/>
            <w:vAlign w:val="center"/>
            <w:hideMark/>
          </w:tcPr>
          <w:p w14:paraId="4EFDF458"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Dec 28, 2018</w:t>
            </w:r>
          </w:p>
        </w:tc>
      </w:tr>
      <w:tr w:rsidR="008621DF" w:rsidRPr="00F96C3D" w14:paraId="629FC31D" w14:textId="77777777" w:rsidTr="008621DF">
        <w:trPr>
          <w:tblCellSpacing w:w="0" w:type="dxa"/>
        </w:trPr>
        <w:tc>
          <w:tcPr>
            <w:tcW w:w="0" w:type="auto"/>
            <w:noWrap/>
            <w:hideMark/>
          </w:tcPr>
          <w:p w14:paraId="62BE6A7E"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Estimated Total Program Funding:</w:t>
            </w:r>
          </w:p>
        </w:tc>
        <w:tc>
          <w:tcPr>
            <w:tcW w:w="0" w:type="auto"/>
            <w:vAlign w:val="center"/>
            <w:hideMark/>
          </w:tcPr>
          <w:p w14:paraId="3E0861E1"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$4,800,000</w:t>
            </w:r>
          </w:p>
        </w:tc>
      </w:tr>
      <w:tr w:rsidR="008621DF" w:rsidRPr="00F96C3D" w14:paraId="580FF577" w14:textId="77777777" w:rsidTr="008621DF">
        <w:trPr>
          <w:tblCellSpacing w:w="0" w:type="dxa"/>
        </w:trPr>
        <w:tc>
          <w:tcPr>
            <w:tcW w:w="0" w:type="auto"/>
            <w:noWrap/>
            <w:hideMark/>
          </w:tcPr>
          <w:p w14:paraId="260D093A"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Award Ceiling:</w:t>
            </w:r>
          </w:p>
        </w:tc>
        <w:tc>
          <w:tcPr>
            <w:tcW w:w="0" w:type="auto"/>
            <w:vAlign w:val="center"/>
            <w:hideMark/>
          </w:tcPr>
          <w:p w14:paraId="5D27B9CE"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$500,000</w:t>
            </w:r>
          </w:p>
        </w:tc>
      </w:tr>
      <w:tr w:rsidR="008621DF" w:rsidRPr="00F96C3D" w14:paraId="58C39D24" w14:textId="77777777" w:rsidTr="008621DF">
        <w:trPr>
          <w:tblCellSpacing w:w="0" w:type="dxa"/>
        </w:trPr>
        <w:tc>
          <w:tcPr>
            <w:tcW w:w="0" w:type="auto"/>
            <w:noWrap/>
            <w:hideMark/>
          </w:tcPr>
          <w:p w14:paraId="7748CA11"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Award Floor:</w:t>
            </w:r>
          </w:p>
        </w:tc>
        <w:tc>
          <w:tcPr>
            <w:tcW w:w="0" w:type="auto"/>
            <w:vAlign w:val="center"/>
            <w:hideMark/>
          </w:tcPr>
          <w:p w14:paraId="3E7CE756"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$125,000</w:t>
            </w:r>
          </w:p>
        </w:tc>
      </w:tr>
      <w:tr w:rsidR="008621DF" w:rsidRPr="00F96C3D" w14:paraId="11192E69" w14:textId="77777777" w:rsidTr="008621DF">
        <w:trPr>
          <w:tblCellSpacing w:w="0" w:type="dxa"/>
        </w:trPr>
        <w:tc>
          <w:tcPr>
            <w:tcW w:w="0" w:type="auto"/>
            <w:noWrap/>
            <w:hideMark/>
          </w:tcPr>
          <w:p w14:paraId="6370522E"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Eligible Applicants:</w:t>
            </w:r>
          </w:p>
        </w:tc>
        <w:tc>
          <w:tcPr>
            <w:tcW w:w="0" w:type="auto"/>
            <w:vAlign w:val="center"/>
            <w:hideMark/>
          </w:tcPr>
          <w:p w14:paraId="670DA253"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Nonprofits that do not have a 501(c)(3) status with the IRS, other than institutions of higher education</w:t>
            </w:r>
            <w:r w:rsidRPr="00F96C3D">
              <w:rPr>
                <w:rFonts w:ascii="Helvetica" w:hAnsi="Helvetica" w:cs="Helvetica"/>
                <w:color w:val="222222"/>
                <w:shd w:val="clear" w:color="auto" w:fill="FFFFFF"/>
              </w:rPr>
              <w:br/>
              <w:t>City or township governments</w:t>
            </w:r>
            <w:r w:rsidRPr="00F96C3D">
              <w:rPr>
                <w:rFonts w:ascii="Helvetica" w:hAnsi="Helvetica" w:cs="Helvetica"/>
                <w:color w:val="222222"/>
                <w:shd w:val="clear" w:color="auto" w:fill="FFFFFF"/>
              </w:rPr>
              <w:br/>
              <w:t>Others (see text field entitled "Additional Information on Eligibility" for clarification)</w:t>
            </w:r>
            <w:r w:rsidRPr="00F96C3D">
              <w:rPr>
                <w:rFonts w:ascii="Helvetica" w:hAnsi="Helvetica" w:cs="Helvetica"/>
                <w:color w:val="222222"/>
                <w:shd w:val="clear" w:color="auto" w:fill="FFFFFF"/>
              </w:rPr>
              <w:br/>
              <w:t>Private institutions of higher education</w:t>
            </w:r>
            <w:r w:rsidRPr="00F96C3D">
              <w:rPr>
                <w:rFonts w:ascii="Helvetica" w:hAnsi="Helvetica" w:cs="Helvetica"/>
                <w:color w:val="222222"/>
                <w:shd w:val="clear" w:color="auto" w:fill="FFFFFF"/>
              </w:rPr>
              <w:br/>
              <w:t>Nonprofits having a 501(c)(3) status with the IRS, other than institutions of higher education</w:t>
            </w:r>
            <w:r w:rsidRPr="00F96C3D">
              <w:rPr>
                <w:rFonts w:ascii="Helvetica" w:hAnsi="Helvetica" w:cs="Helvetica"/>
                <w:color w:val="222222"/>
                <w:shd w:val="clear" w:color="auto" w:fill="FFFFFF"/>
              </w:rPr>
              <w:br/>
              <w:t>County governments</w:t>
            </w:r>
            <w:r w:rsidRPr="00F96C3D">
              <w:rPr>
                <w:rFonts w:ascii="Helvetica" w:hAnsi="Helvetica" w:cs="Helvetica"/>
                <w:color w:val="222222"/>
                <w:shd w:val="clear" w:color="auto" w:fill="FFFFFF"/>
              </w:rPr>
              <w:br/>
              <w:t>Native American tribal governments (Federally recognized)</w:t>
            </w:r>
            <w:r w:rsidRPr="00F96C3D">
              <w:rPr>
                <w:rFonts w:ascii="Helvetica" w:hAnsi="Helvetica" w:cs="Helvetica"/>
                <w:color w:val="222222"/>
                <w:shd w:val="clear" w:color="auto" w:fill="FFFFFF"/>
              </w:rPr>
              <w:br/>
              <w:t>State governments</w:t>
            </w:r>
            <w:r w:rsidRPr="00F96C3D">
              <w:rPr>
                <w:rFonts w:ascii="Helvetica" w:hAnsi="Helvetica" w:cs="Helvetica"/>
                <w:color w:val="222222"/>
                <w:shd w:val="clear" w:color="auto" w:fill="FFFFFF"/>
              </w:rPr>
              <w:br/>
              <w:t>Public and State controlled institutions of higher education</w:t>
            </w:r>
          </w:p>
        </w:tc>
      </w:tr>
      <w:tr w:rsidR="008621DF" w:rsidRPr="00F96C3D" w14:paraId="2C92EBBF" w14:textId="77777777" w:rsidTr="008621DF">
        <w:trPr>
          <w:tblCellSpacing w:w="0" w:type="dxa"/>
        </w:trPr>
        <w:tc>
          <w:tcPr>
            <w:tcW w:w="0" w:type="auto"/>
            <w:noWrap/>
            <w:hideMark/>
          </w:tcPr>
          <w:p w14:paraId="0E1626F9"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Additional Information on Eligibility:</w:t>
            </w:r>
          </w:p>
        </w:tc>
        <w:tc>
          <w:tcPr>
            <w:tcW w:w="0" w:type="auto"/>
            <w:vAlign w:val="center"/>
            <w:hideMark/>
          </w:tcPr>
          <w:p w14:paraId="02E1D41C"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Federal agencies funded by the Department of the Interior and Related Agencies Appropriations Act with the exception of the National Park Service</w:t>
            </w:r>
          </w:p>
        </w:tc>
      </w:tr>
      <w:tr w:rsidR="008621DF" w:rsidRPr="00F96C3D" w14:paraId="3732B9D1" w14:textId="77777777" w:rsidTr="008621DF">
        <w:trPr>
          <w:tblCellSpacing w:w="0" w:type="dxa"/>
        </w:trPr>
        <w:tc>
          <w:tcPr>
            <w:tcW w:w="0" w:type="auto"/>
            <w:noWrap/>
            <w:hideMark/>
          </w:tcPr>
          <w:p w14:paraId="1B6AD35C"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Agency Name:</w:t>
            </w:r>
          </w:p>
        </w:tc>
        <w:tc>
          <w:tcPr>
            <w:tcW w:w="0" w:type="auto"/>
            <w:vAlign w:val="center"/>
            <w:hideMark/>
          </w:tcPr>
          <w:p w14:paraId="6C3B3A26"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National Park Service</w:t>
            </w:r>
          </w:p>
        </w:tc>
      </w:tr>
      <w:tr w:rsidR="008621DF" w:rsidRPr="00F96C3D" w14:paraId="66AE6DF4" w14:textId="77777777" w:rsidTr="008621DF">
        <w:trPr>
          <w:tblCellSpacing w:w="0" w:type="dxa"/>
        </w:trPr>
        <w:tc>
          <w:tcPr>
            <w:tcW w:w="0" w:type="auto"/>
            <w:noWrap/>
            <w:hideMark/>
          </w:tcPr>
          <w:p w14:paraId="300F6410"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Description:</w:t>
            </w:r>
          </w:p>
        </w:tc>
        <w:tc>
          <w:tcPr>
            <w:tcW w:w="0" w:type="auto"/>
            <w:vAlign w:val="center"/>
            <w:hideMark/>
          </w:tcPr>
          <w:p w14:paraId="597E8B2F"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Save America's Treasures grants from the Historic Preservation Fund provide preservation assistance to nationally significant historic properties. Grants are awarded through a competitive process and require a dollar-for-dollar, non-Federal match, which can be cash or documented in-kind. The grants are administered by the National Park Service (NPS) in partnership with the National Endowment for the Arts (NEA), the National Endowment for the Humanities (NEH), and the Institute of Museum and Library Services (IMLS).</w:t>
            </w:r>
          </w:p>
        </w:tc>
      </w:tr>
      <w:tr w:rsidR="008621DF" w:rsidRPr="00F96C3D" w14:paraId="2173FA58" w14:textId="77777777" w:rsidTr="008621DF">
        <w:trPr>
          <w:tblCellSpacing w:w="0" w:type="dxa"/>
        </w:trPr>
        <w:tc>
          <w:tcPr>
            <w:tcW w:w="0" w:type="auto"/>
            <w:noWrap/>
            <w:hideMark/>
          </w:tcPr>
          <w:p w14:paraId="4CBD0859"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Link to Additional Information:</w:t>
            </w:r>
          </w:p>
        </w:tc>
        <w:tc>
          <w:tcPr>
            <w:tcW w:w="0" w:type="auto"/>
            <w:vAlign w:val="center"/>
            <w:hideMark/>
          </w:tcPr>
          <w:p w14:paraId="0AF62EF4" w14:textId="77777777" w:rsidR="008621DF" w:rsidRPr="00F96C3D" w:rsidRDefault="008621DF" w:rsidP="008621DF">
            <w:pPr>
              <w:pStyle w:val="NoSpacing"/>
              <w:rPr>
                <w:rFonts w:ascii="Helvetica" w:hAnsi="Helvetica" w:cs="Helvetica"/>
                <w:color w:val="222222"/>
                <w:shd w:val="clear" w:color="auto" w:fill="FFFFFF"/>
              </w:rPr>
            </w:pPr>
            <w:hyperlink r:id="rId321" w:tgtFrame="_blank" w:tooltip="Link to Additional Information" w:history="1">
              <w:r w:rsidRPr="00F96C3D">
                <w:rPr>
                  <w:rStyle w:val="Hyperlink"/>
                  <w:rFonts w:ascii="Helvetica" w:hAnsi="Helvetica" w:cs="Helvetica"/>
                  <w:shd w:val="clear" w:color="auto" w:fill="FFFFFF"/>
                </w:rPr>
                <w:t>https://www.nps.gov/preservation-grants/sat/index.html</w:t>
              </w:r>
            </w:hyperlink>
          </w:p>
        </w:tc>
      </w:tr>
      <w:tr w:rsidR="008621DF" w:rsidRPr="00F96C3D" w14:paraId="31777ECC" w14:textId="77777777" w:rsidTr="008621DF">
        <w:trPr>
          <w:tblCellSpacing w:w="0" w:type="dxa"/>
        </w:trPr>
        <w:tc>
          <w:tcPr>
            <w:tcW w:w="0" w:type="auto"/>
            <w:noWrap/>
            <w:hideMark/>
          </w:tcPr>
          <w:p w14:paraId="7957C22E" w14:textId="77777777" w:rsidR="008621DF" w:rsidRPr="00F96C3D" w:rsidRDefault="008621DF" w:rsidP="008621DF">
            <w:pPr>
              <w:pStyle w:val="NoSpacing"/>
              <w:rPr>
                <w:rFonts w:ascii="Helvetica" w:hAnsi="Helvetica" w:cs="Helvetica"/>
                <w:b/>
                <w:bCs/>
                <w:color w:val="222222"/>
                <w:shd w:val="clear" w:color="auto" w:fill="FFFFFF"/>
              </w:rPr>
            </w:pPr>
            <w:r w:rsidRPr="00F96C3D">
              <w:rPr>
                <w:rFonts w:ascii="Helvetica" w:hAnsi="Helvetica" w:cs="Helvetica"/>
                <w:b/>
                <w:bCs/>
                <w:color w:val="222222"/>
                <w:shd w:val="clear" w:color="auto" w:fill="FFFFFF"/>
              </w:rPr>
              <w:t>Grantor Contact Information:</w:t>
            </w:r>
          </w:p>
        </w:tc>
        <w:tc>
          <w:tcPr>
            <w:tcW w:w="0" w:type="auto"/>
            <w:vAlign w:val="center"/>
            <w:hideMark/>
          </w:tcPr>
          <w:p w14:paraId="36C1521A" w14:textId="77777777" w:rsidR="008621DF" w:rsidRPr="00F96C3D" w:rsidRDefault="008621DF" w:rsidP="008621DF">
            <w:pPr>
              <w:pStyle w:val="NoSpacing"/>
              <w:rPr>
                <w:rFonts w:ascii="Helvetica" w:hAnsi="Helvetica" w:cs="Helvetica"/>
                <w:color w:val="222222"/>
                <w:shd w:val="clear" w:color="auto" w:fill="FFFFFF"/>
              </w:rPr>
            </w:pPr>
            <w:r w:rsidRPr="00F96C3D">
              <w:rPr>
                <w:rFonts w:ascii="Helvetica" w:hAnsi="Helvetica" w:cs="Helvetica"/>
                <w:color w:val="222222"/>
                <w:shd w:val="clear" w:color="auto" w:fill="FFFFFF"/>
              </w:rPr>
              <w:t>If you have difficulty accessing the full announcement electronically, please contact:</w:t>
            </w:r>
            <w:r w:rsidRPr="00F96C3D">
              <w:rPr>
                <w:rFonts w:ascii="Helvetica" w:hAnsi="Helvetica" w:cs="Helvetica"/>
                <w:color w:val="222222"/>
                <w:shd w:val="clear" w:color="auto" w:fill="FFFFFF"/>
              </w:rPr>
              <w:br/>
            </w:r>
            <w:r w:rsidRPr="00F96C3D">
              <w:rPr>
                <w:rFonts w:ascii="Helvetica" w:hAnsi="Helvetica" w:cs="Helvetica"/>
                <w:color w:val="222222"/>
                <w:shd w:val="clear" w:color="auto" w:fill="FFFFFF"/>
              </w:rPr>
              <w:br/>
              <w:t>Chief, State, Tribal, Local Plans and Grants Megan Brown 202 354 2020 Preservation_Grants_Info@nps.gov </w:t>
            </w:r>
            <w:r w:rsidRPr="00F96C3D">
              <w:rPr>
                <w:rFonts w:ascii="Helvetica" w:hAnsi="Helvetica" w:cs="Helvetica"/>
                <w:color w:val="222222"/>
                <w:shd w:val="clear" w:color="auto" w:fill="FFFFFF"/>
              </w:rPr>
              <w:br/>
            </w:r>
            <w:r w:rsidRPr="00F96C3D">
              <w:rPr>
                <w:rFonts w:ascii="Helvetica" w:hAnsi="Helvetica" w:cs="Helvetica"/>
                <w:color w:val="222222"/>
                <w:shd w:val="clear" w:color="auto" w:fill="FFFFFF"/>
              </w:rPr>
              <w:br/>
            </w:r>
            <w:hyperlink r:id="rId322" w:history="1">
              <w:r w:rsidRPr="00F96C3D">
                <w:rPr>
                  <w:rStyle w:val="Hyperlink"/>
                  <w:rFonts w:ascii="Helvetica" w:hAnsi="Helvetica" w:cs="Helvetica"/>
                  <w:shd w:val="clear" w:color="auto" w:fill="FFFFFF"/>
                </w:rPr>
                <w:t>STLPG Grants Email Inbox</w:t>
              </w:r>
            </w:hyperlink>
          </w:p>
        </w:tc>
      </w:tr>
    </w:tbl>
    <w:p w14:paraId="5048194C" w14:textId="77777777" w:rsidR="008621DF" w:rsidRDefault="008621DF" w:rsidP="008621DF">
      <w:pPr>
        <w:pStyle w:val="NoSpacing"/>
        <w:rPr>
          <w:rFonts w:ascii="Helvetica" w:hAnsi="Helvetica" w:cs="Helvetica"/>
          <w:color w:val="222222"/>
          <w:sz w:val="24"/>
          <w:szCs w:val="24"/>
          <w:shd w:val="clear" w:color="auto" w:fill="FFFFFF"/>
        </w:rPr>
      </w:pPr>
    </w:p>
    <w:p w14:paraId="78FF537F" w14:textId="77777777" w:rsidR="008621DF" w:rsidRDefault="008621DF" w:rsidP="008621DF">
      <w:pPr>
        <w:pStyle w:val="NoSpacing"/>
        <w:pBdr>
          <w:bottom w:val="single" w:sz="6" w:space="1" w:color="auto"/>
        </w:pBdr>
        <w:rPr>
          <w:rStyle w:val="Hyperlink"/>
          <w:rFonts w:ascii="Helvetica" w:hAnsi="Helvetica" w:cs="Helvetica"/>
          <w:color w:val="1155CC"/>
          <w:sz w:val="24"/>
          <w:szCs w:val="24"/>
          <w:shd w:val="clear" w:color="auto" w:fill="FFFFFF"/>
        </w:rPr>
      </w:pPr>
      <w:r w:rsidRPr="00591C82">
        <w:rPr>
          <w:rFonts w:ascii="Helvetica" w:hAnsi="Helvetica" w:cs="Helvetica"/>
          <w:color w:val="222222"/>
          <w:sz w:val="24"/>
          <w:szCs w:val="24"/>
        </w:rPr>
        <w:br/>
      </w:r>
      <w:hyperlink r:id="rId323" w:tgtFrame="_blank" w:history="1">
        <w:r w:rsidRPr="00591C82">
          <w:rPr>
            <w:rStyle w:val="Hyperlink"/>
            <w:rFonts w:ascii="Helvetica" w:hAnsi="Helvetica" w:cs="Helvetica"/>
            <w:color w:val="1155CC"/>
            <w:sz w:val="24"/>
            <w:szCs w:val="24"/>
            <w:shd w:val="clear" w:color="auto" w:fill="FFFFFF"/>
          </w:rPr>
          <w:t>https://www.grants.gov/web/grants/view-opportunity.html?oppId=299560</w:t>
        </w:r>
      </w:hyperlink>
    </w:p>
    <w:p w14:paraId="763315A3" w14:textId="77777777" w:rsidR="008621DF" w:rsidRDefault="008621DF" w:rsidP="008621DF">
      <w:pPr>
        <w:pStyle w:val="NoSpacing"/>
        <w:pBdr>
          <w:bottom w:val="single" w:sz="6" w:space="1" w:color="auto"/>
        </w:pBdr>
        <w:rPr>
          <w:rFonts w:ascii="Helvetica" w:hAnsi="Helvetica" w:cs="Helvetica"/>
          <w:sz w:val="24"/>
          <w:szCs w:val="24"/>
        </w:rPr>
      </w:pPr>
    </w:p>
    <w:p w14:paraId="20D1FAA3" w14:textId="77777777" w:rsidR="008621DF" w:rsidRDefault="008621DF" w:rsidP="008621DF">
      <w:pPr>
        <w:pStyle w:val="NoSpacing"/>
        <w:rPr>
          <w:rFonts w:ascii="Helvetica" w:hAnsi="Helvetica" w:cs="Helvetica"/>
          <w:sz w:val="24"/>
          <w:szCs w:val="24"/>
        </w:rPr>
      </w:pPr>
    </w:p>
    <w:p w14:paraId="328912C3" w14:textId="77777777" w:rsidR="008621DF" w:rsidRDefault="008621DF" w:rsidP="008621DF">
      <w:pPr>
        <w:pStyle w:val="NoSpacing"/>
        <w:rPr>
          <w:rFonts w:ascii="Helvetica" w:hAnsi="Helvetica" w:cs="Helvetica"/>
          <w:color w:val="222222"/>
          <w:sz w:val="24"/>
          <w:szCs w:val="24"/>
          <w:shd w:val="clear" w:color="auto" w:fill="FFFFFF"/>
        </w:rPr>
      </w:pPr>
      <w:bookmarkStart w:id="351" w:name="DOISaveAmericaColl"/>
      <w:bookmarkEnd w:id="351"/>
      <w:r w:rsidRPr="008621DF">
        <w:rPr>
          <w:rFonts w:ascii="Helvetica" w:hAnsi="Helvetica" w:cs="Helvetica"/>
          <w:color w:val="222222"/>
          <w:sz w:val="24"/>
          <w:szCs w:val="24"/>
          <w:highlight w:val="cyan"/>
          <w:shd w:val="clear" w:color="auto" w:fill="FFFFFF"/>
        </w:rPr>
        <w:t>National Park Service</w:t>
      </w:r>
      <w:r w:rsidRPr="008621DF">
        <w:rPr>
          <w:rFonts w:ascii="Helvetica" w:hAnsi="Helvetica" w:cs="Helvetica"/>
          <w:color w:val="222222"/>
          <w:sz w:val="24"/>
          <w:szCs w:val="24"/>
          <w:highlight w:val="cyan"/>
        </w:rPr>
        <w:br/>
      </w:r>
      <w:r w:rsidRPr="008621DF">
        <w:rPr>
          <w:rFonts w:ascii="Helvetica" w:hAnsi="Helvetica" w:cs="Helvetica"/>
          <w:color w:val="222222"/>
          <w:sz w:val="24"/>
          <w:szCs w:val="24"/>
          <w:highlight w:val="cyan"/>
          <w:shd w:val="clear" w:color="auto" w:fill="FFFFFF"/>
        </w:rPr>
        <w:t>Save America's Treasures - Collections</w:t>
      </w:r>
      <w:r w:rsidRPr="00591C82">
        <w:rPr>
          <w:rFonts w:ascii="Helvetica" w:hAnsi="Helvetica" w:cs="Helvetica"/>
          <w:color w:val="222222"/>
          <w:sz w:val="24"/>
          <w:szCs w:val="24"/>
        </w:rPr>
        <w:br/>
      </w:r>
      <w:r w:rsidRPr="00591C82">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8621DF" w:rsidRPr="00F96C3D" w14:paraId="27ED57D8" w14:textId="77777777" w:rsidTr="008621DF">
        <w:trPr>
          <w:tblCellSpacing w:w="0" w:type="dxa"/>
        </w:trPr>
        <w:tc>
          <w:tcPr>
            <w:tcW w:w="0" w:type="auto"/>
            <w:noWrap/>
            <w:hideMark/>
          </w:tcPr>
          <w:p w14:paraId="4FA18A9F"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Document Type:</w:t>
            </w:r>
          </w:p>
        </w:tc>
        <w:tc>
          <w:tcPr>
            <w:tcW w:w="0" w:type="auto"/>
            <w:vAlign w:val="center"/>
            <w:hideMark/>
          </w:tcPr>
          <w:p w14:paraId="034FD00E"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Grants Notice</w:t>
            </w:r>
          </w:p>
        </w:tc>
      </w:tr>
      <w:tr w:rsidR="008621DF" w:rsidRPr="00F96C3D" w14:paraId="4C7B45EF" w14:textId="77777777" w:rsidTr="008621DF">
        <w:trPr>
          <w:tblCellSpacing w:w="0" w:type="dxa"/>
        </w:trPr>
        <w:tc>
          <w:tcPr>
            <w:tcW w:w="0" w:type="auto"/>
            <w:noWrap/>
            <w:hideMark/>
          </w:tcPr>
          <w:p w14:paraId="574FBA22"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Funding Opportunity Number:</w:t>
            </w:r>
          </w:p>
        </w:tc>
        <w:tc>
          <w:tcPr>
            <w:tcW w:w="0" w:type="auto"/>
            <w:vAlign w:val="center"/>
            <w:hideMark/>
          </w:tcPr>
          <w:p w14:paraId="28A491D4"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P18AS00045</w:t>
            </w:r>
          </w:p>
        </w:tc>
      </w:tr>
      <w:tr w:rsidR="008621DF" w:rsidRPr="00F96C3D" w14:paraId="6CCD0EDB" w14:textId="77777777" w:rsidTr="008621DF">
        <w:trPr>
          <w:tblCellSpacing w:w="0" w:type="dxa"/>
        </w:trPr>
        <w:tc>
          <w:tcPr>
            <w:tcW w:w="0" w:type="auto"/>
            <w:noWrap/>
            <w:hideMark/>
          </w:tcPr>
          <w:p w14:paraId="3036CC73"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Funding Opportunity Title:</w:t>
            </w:r>
          </w:p>
        </w:tc>
        <w:tc>
          <w:tcPr>
            <w:tcW w:w="0" w:type="auto"/>
            <w:vAlign w:val="center"/>
            <w:hideMark/>
          </w:tcPr>
          <w:p w14:paraId="414E1D76"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Save America's Treasures - Collections</w:t>
            </w:r>
          </w:p>
        </w:tc>
      </w:tr>
      <w:tr w:rsidR="008621DF" w:rsidRPr="00F96C3D" w14:paraId="42DF146E" w14:textId="77777777" w:rsidTr="008621DF">
        <w:trPr>
          <w:tblCellSpacing w:w="0" w:type="dxa"/>
        </w:trPr>
        <w:tc>
          <w:tcPr>
            <w:tcW w:w="0" w:type="auto"/>
            <w:noWrap/>
            <w:hideMark/>
          </w:tcPr>
          <w:p w14:paraId="11BFE358"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Opportunity Category:</w:t>
            </w:r>
          </w:p>
        </w:tc>
        <w:tc>
          <w:tcPr>
            <w:tcW w:w="0" w:type="auto"/>
            <w:vAlign w:val="center"/>
            <w:hideMark/>
          </w:tcPr>
          <w:p w14:paraId="09815D25"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Discretionary</w:t>
            </w:r>
          </w:p>
        </w:tc>
      </w:tr>
      <w:tr w:rsidR="008621DF" w:rsidRPr="00F96C3D" w14:paraId="14314D0F" w14:textId="77777777" w:rsidTr="008621DF">
        <w:trPr>
          <w:tblCellSpacing w:w="0" w:type="dxa"/>
        </w:trPr>
        <w:tc>
          <w:tcPr>
            <w:tcW w:w="0" w:type="auto"/>
            <w:noWrap/>
            <w:hideMark/>
          </w:tcPr>
          <w:p w14:paraId="031F9E73"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Opportunity Category Explanation:</w:t>
            </w:r>
          </w:p>
        </w:tc>
        <w:tc>
          <w:tcPr>
            <w:tcW w:w="0" w:type="auto"/>
            <w:vAlign w:val="center"/>
            <w:hideMark/>
          </w:tcPr>
          <w:p w14:paraId="6F0E5720"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 </w:t>
            </w:r>
          </w:p>
        </w:tc>
      </w:tr>
      <w:tr w:rsidR="008621DF" w:rsidRPr="00F96C3D" w14:paraId="541B146C" w14:textId="77777777" w:rsidTr="008621DF">
        <w:trPr>
          <w:tblCellSpacing w:w="0" w:type="dxa"/>
        </w:trPr>
        <w:tc>
          <w:tcPr>
            <w:tcW w:w="0" w:type="auto"/>
            <w:noWrap/>
            <w:hideMark/>
          </w:tcPr>
          <w:p w14:paraId="4265E82E"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Funding Instrument Type:</w:t>
            </w:r>
          </w:p>
        </w:tc>
        <w:tc>
          <w:tcPr>
            <w:tcW w:w="0" w:type="auto"/>
            <w:vAlign w:val="center"/>
            <w:hideMark/>
          </w:tcPr>
          <w:p w14:paraId="5A88FB3C"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Grant</w:t>
            </w:r>
          </w:p>
        </w:tc>
      </w:tr>
      <w:tr w:rsidR="008621DF" w:rsidRPr="00F96C3D" w14:paraId="13165A19" w14:textId="77777777" w:rsidTr="008621DF">
        <w:trPr>
          <w:tblCellSpacing w:w="0" w:type="dxa"/>
        </w:trPr>
        <w:tc>
          <w:tcPr>
            <w:tcW w:w="0" w:type="auto"/>
            <w:noWrap/>
            <w:hideMark/>
          </w:tcPr>
          <w:p w14:paraId="2DEB5518"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Category of Funding Activity:</w:t>
            </w:r>
          </w:p>
        </w:tc>
        <w:tc>
          <w:tcPr>
            <w:tcW w:w="0" w:type="auto"/>
            <w:vAlign w:val="center"/>
            <w:hideMark/>
          </w:tcPr>
          <w:p w14:paraId="382C35BD"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Humanities (see "Cultural Affairs" in CFDA)</w:t>
            </w:r>
            <w:r w:rsidRPr="00F96C3D">
              <w:rPr>
                <w:rFonts w:ascii="Helvetica" w:hAnsi="Helvetica" w:cs="Helvetica"/>
                <w:color w:val="222222"/>
              </w:rPr>
              <w:br/>
              <w:t>Other (see text field entitled "Explanation of Other Category of Funding Activity" for clarification)</w:t>
            </w:r>
          </w:p>
        </w:tc>
      </w:tr>
      <w:tr w:rsidR="008621DF" w:rsidRPr="00F96C3D" w14:paraId="25743A96" w14:textId="77777777" w:rsidTr="008621DF">
        <w:trPr>
          <w:tblCellSpacing w:w="0" w:type="dxa"/>
        </w:trPr>
        <w:tc>
          <w:tcPr>
            <w:tcW w:w="0" w:type="auto"/>
            <w:noWrap/>
            <w:hideMark/>
          </w:tcPr>
          <w:p w14:paraId="5B8B1AAA"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Category Explanation:</w:t>
            </w:r>
          </w:p>
        </w:tc>
        <w:tc>
          <w:tcPr>
            <w:tcW w:w="0" w:type="auto"/>
            <w:vAlign w:val="center"/>
            <w:hideMark/>
          </w:tcPr>
          <w:p w14:paraId="028AE4B2"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Historic Preservation Cultural Preservation</w:t>
            </w:r>
          </w:p>
        </w:tc>
      </w:tr>
      <w:tr w:rsidR="008621DF" w:rsidRPr="00F96C3D" w14:paraId="22EFCA31" w14:textId="77777777" w:rsidTr="008621DF">
        <w:trPr>
          <w:tblCellSpacing w:w="0" w:type="dxa"/>
        </w:trPr>
        <w:tc>
          <w:tcPr>
            <w:tcW w:w="0" w:type="auto"/>
            <w:noWrap/>
            <w:hideMark/>
          </w:tcPr>
          <w:p w14:paraId="76F84FA1"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Expected Number of Awards:</w:t>
            </w:r>
          </w:p>
        </w:tc>
        <w:tc>
          <w:tcPr>
            <w:tcW w:w="0" w:type="auto"/>
            <w:vAlign w:val="center"/>
            <w:hideMark/>
          </w:tcPr>
          <w:p w14:paraId="2F13BABE"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9</w:t>
            </w:r>
          </w:p>
        </w:tc>
      </w:tr>
      <w:tr w:rsidR="008621DF" w:rsidRPr="00F96C3D" w14:paraId="57B0D3BB" w14:textId="77777777" w:rsidTr="008621DF">
        <w:trPr>
          <w:tblCellSpacing w:w="0" w:type="dxa"/>
        </w:trPr>
        <w:tc>
          <w:tcPr>
            <w:tcW w:w="0" w:type="auto"/>
            <w:noWrap/>
            <w:hideMark/>
          </w:tcPr>
          <w:p w14:paraId="642C71FF"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CFDA Number(s):</w:t>
            </w:r>
          </w:p>
        </w:tc>
        <w:tc>
          <w:tcPr>
            <w:tcW w:w="0" w:type="auto"/>
            <w:vAlign w:val="center"/>
            <w:hideMark/>
          </w:tcPr>
          <w:p w14:paraId="181E2652"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15.904 -- Historic Preservation Fund Grants-In-Aid</w:t>
            </w:r>
          </w:p>
        </w:tc>
      </w:tr>
      <w:tr w:rsidR="008621DF" w:rsidRPr="00F96C3D" w14:paraId="5929BAD7" w14:textId="77777777" w:rsidTr="008621DF">
        <w:trPr>
          <w:tblCellSpacing w:w="0" w:type="dxa"/>
        </w:trPr>
        <w:tc>
          <w:tcPr>
            <w:tcW w:w="0" w:type="auto"/>
            <w:noWrap/>
            <w:hideMark/>
          </w:tcPr>
          <w:p w14:paraId="35B792C3"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Cost Sharing or Matching Requirement:</w:t>
            </w:r>
          </w:p>
        </w:tc>
        <w:tc>
          <w:tcPr>
            <w:tcW w:w="0" w:type="auto"/>
            <w:vAlign w:val="center"/>
            <w:hideMark/>
          </w:tcPr>
          <w:p w14:paraId="5E8616E8"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Yes</w:t>
            </w:r>
          </w:p>
        </w:tc>
      </w:tr>
      <w:tr w:rsidR="008621DF" w:rsidRPr="00F96C3D" w14:paraId="7FBAF356" w14:textId="77777777" w:rsidTr="008621DF">
        <w:trPr>
          <w:tblCellSpacing w:w="0" w:type="dxa"/>
        </w:trPr>
        <w:tc>
          <w:tcPr>
            <w:tcW w:w="0" w:type="auto"/>
            <w:noWrap/>
            <w:hideMark/>
          </w:tcPr>
          <w:p w14:paraId="30F1ADE9"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Version:</w:t>
            </w:r>
          </w:p>
        </w:tc>
        <w:tc>
          <w:tcPr>
            <w:tcW w:w="0" w:type="auto"/>
            <w:vAlign w:val="center"/>
            <w:hideMark/>
          </w:tcPr>
          <w:p w14:paraId="42A99B63"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Synopsis 1</w:t>
            </w:r>
          </w:p>
        </w:tc>
      </w:tr>
      <w:tr w:rsidR="008621DF" w:rsidRPr="00F96C3D" w14:paraId="1F161679" w14:textId="77777777" w:rsidTr="008621DF">
        <w:trPr>
          <w:tblCellSpacing w:w="0" w:type="dxa"/>
        </w:trPr>
        <w:tc>
          <w:tcPr>
            <w:tcW w:w="0" w:type="auto"/>
            <w:noWrap/>
            <w:hideMark/>
          </w:tcPr>
          <w:p w14:paraId="42162A4B"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Posted Date:</w:t>
            </w:r>
          </w:p>
        </w:tc>
        <w:tc>
          <w:tcPr>
            <w:tcW w:w="0" w:type="auto"/>
            <w:vAlign w:val="center"/>
            <w:hideMark/>
          </w:tcPr>
          <w:p w14:paraId="6761696B"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Dec 20, 2017</w:t>
            </w:r>
          </w:p>
        </w:tc>
      </w:tr>
      <w:tr w:rsidR="008621DF" w:rsidRPr="00F96C3D" w14:paraId="145D4A1A" w14:textId="77777777" w:rsidTr="008621DF">
        <w:trPr>
          <w:tblCellSpacing w:w="0" w:type="dxa"/>
        </w:trPr>
        <w:tc>
          <w:tcPr>
            <w:tcW w:w="0" w:type="auto"/>
            <w:noWrap/>
            <w:hideMark/>
          </w:tcPr>
          <w:p w14:paraId="2D68E950"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Last Updated Date:</w:t>
            </w:r>
          </w:p>
        </w:tc>
        <w:tc>
          <w:tcPr>
            <w:tcW w:w="0" w:type="auto"/>
            <w:vAlign w:val="center"/>
            <w:hideMark/>
          </w:tcPr>
          <w:p w14:paraId="2CCB753C"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Dec 20, 2017</w:t>
            </w:r>
          </w:p>
        </w:tc>
      </w:tr>
      <w:tr w:rsidR="008621DF" w:rsidRPr="00F96C3D" w14:paraId="5BC38772" w14:textId="77777777" w:rsidTr="008621DF">
        <w:trPr>
          <w:tblCellSpacing w:w="0" w:type="dxa"/>
        </w:trPr>
        <w:tc>
          <w:tcPr>
            <w:tcW w:w="0" w:type="auto"/>
            <w:noWrap/>
            <w:hideMark/>
          </w:tcPr>
          <w:p w14:paraId="59F08FFA"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Original Closing Date for Applications:</w:t>
            </w:r>
          </w:p>
        </w:tc>
        <w:tc>
          <w:tcPr>
            <w:tcW w:w="0" w:type="auto"/>
            <w:vAlign w:val="center"/>
            <w:hideMark/>
          </w:tcPr>
          <w:p w14:paraId="7CD03D10"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Feb 21, 2018  </w:t>
            </w:r>
          </w:p>
        </w:tc>
      </w:tr>
      <w:tr w:rsidR="008621DF" w:rsidRPr="00F96C3D" w14:paraId="08775622" w14:textId="77777777" w:rsidTr="008621DF">
        <w:trPr>
          <w:tblCellSpacing w:w="0" w:type="dxa"/>
        </w:trPr>
        <w:tc>
          <w:tcPr>
            <w:tcW w:w="0" w:type="auto"/>
            <w:noWrap/>
            <w:hideMark/>
          </w:tcPr>
          <w:p w14:paraId="77300B55"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Current Closing Date for Applications:</w:t>
            </w:r>
          </w:p>
        </w:tc>
        <w:tc>
          <w:tcPr>
            <w:tcW w:w="0" w:type="auto"/>
            <w:vAlign w:val="center"/>
            <w:hideMark/>
          </w:tcPr>
          <w:p w14:paraId="092FC3CD"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Feb 21, 2018  </w:t>
            </w:r>
          </w:p>
        </w:tc>
      </w:tr>
      <w:tr w:rsidR="008621DF" w:rsidRPr="00F96C3D" w14:paraId="0B689642" w14:textId="77777777" w:rsidTr="008621DF">
        <w:trPr>
          <w:tblCellSpacing w:w="0" w:type="dxa"/>
        </w:trPr>
        <w:tc>
          <w:tcPr>
            <w:tcW w:w="0" w:type="auto"/>
            <w:noWrap/>
            <w:hideMark/>
          </w:tcPr>
          <w:p w14:paraId="653014D7"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Archive Date:</w:t>
            </w:r>
          </w:p>
        </w:tc>
        <w:tc>
          <w:tcPr>
            <w:tcW w:w="0" w:type="auto"/>
            <w:vAlign w:val="center"/>
            <w:hideMark/>
          </w:tcPr>
          <w:p w14:paraId="009C68AE"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Dec 27, 2018</w:t>
            </w:r>
          </w:p>
        </w:tc>
      </w:tr>
      <w:tr w:rsidR="008621DF" w:rsidRPr="00F96C3D" w14:paraId="689665A0" w14:textId="77777777" w:rsidTr="008621DF">
        <w:trPr>
          <w:tblCellSpacing w:w="0" w:type="dxa"/>
        </w:trPr>
        <w:tc>
          <w:tcPr>
            <w:tcW w:w="0" w:type="auto"/>
            <w:noWrap/>
            <w:hideMark/>
          </w:tcPr>
          <w:p w14:paraId="46591A8C"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Estimated Total Program Funding:</w:t>
            </w:r>
          </w:p>
        </w:tc>
        <w:tc>
          <w:tcPr>
            <w:tcW w:w="0" w:type="auto"/>
            <w:vAlign w:val="center"/>
            <w:hideMark/>
          </w:tcPr>
          <w:p w14:paraId="635C5785"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$4,800,000</w:t>
            </w:r>
          </w:p>
        </w:tc>
      </w:tr>
      <w:tr w:rsidR="008621DF" w:rsidRPr="00F96C3D" w14:paraId="6562C238" w14:textId="77777777" w:rsidTr="008621DF">
        <w:trPr>
          <w:tblCellSpacing w:w="0" w:type="dxa"/>
        </w:trPr>
        <w:tc>
          <w:tcPr>
            <w:tcW w:w="0" w:type="auto"/>
            <w:noWrap/>
            <w:hideMark/>
          </w:tcPr>
          <w:p w14:paraId="6CC5A2EF"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Award Ceiling:</w:t>
            </w:r>
          </w:p>
        </w:tc>
        <w:tc>
          <w:tcPr>
            <w:tcW w:w="0" w:type="auto"/>
            <w:vAlign w:val="center"/>
            <w:hideMark/>
          </w:tcPr>
          <w:p w14:paraId="750895AB"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$500,000</w:t>
            </w:r>
          </w:p>
        </w:tc>
      </w:tr>
      <w:tr w:rsidR="008621DF" w:rsidRPr="00F96C3D" w14:paraId="4967068B" w14:textId="77777777" w:rsidTr="008621DF">
        <w:trPr>
          <w:tblCellSpacing w:w="0" w:type="dxa"/>
        </w:trPr>
        <w:tc>
          <w:tcPr>
            <w:tcW w:w="0" w:type="auto"/>
            <w:noWrap/>
            <w:hideMark/>
          </w:tcPr>
          <w:p w14:paraId="18C1DD5A"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Award Floor:</w:t>
            </w:r>
          </w:p>
        </w:tc>
        <w:tc>
          <w:tcPr>
            <w:tcW w:w="0" w:type="auto"/>
            <w:vAlign w:val="center"/>
            <w:hideMark/>
          </w:tcPr>
          <w:p w14:paraId="60557499"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$25,000</w:t>
            </w:r>
          </w:p>
        </w:tc>
      </w:tr>
      <w:tr w:rsidR="008621DF" w:rsidRPr="00F96C3D" w14:paraId="71099E1C" w14:textId="77777777" w:rsidTr="008621DF">
        <w:trPr>
          <w:tblCellSpacing w:w="0" w:type="dxa"/>
        </w:trPr>
        <w:tc>
          <w:tcPr>
            <w:tcW w:w="0" w:type="auto"/>
            <w:noWrap/>
            <w:hideMark/>
          </w:tcPr>
          <w:p w14:paraId="1072F118"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Eligible Applicants:</w:t>
            </w:r>
          </w:p>
        </w:tc>
        <w:tc>
          <w:tcPr>
            <w:tcW w:w="0" w:type="auto"/>
            <w:vAlign w:val="center"/>
            <w:hideMark/>
          </w:tcPr>
          <w:p w14:paraId="2497DD18"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City or township governments</w:t>
            </w:r>
            <w:r w:rsidRPr="00F96C3D">
              <w:rPr>
                <w:rFonts w:ascii="Helvetica" w:hAnsi="Helvetica" w:cs="Helvetica"/>
                <w:color w:val="222222"/>
              </w:rPr>
              <w:br/>
              <w:t>Nonprofits that do not have a 501(c)(3) status with the IRS, other than institutions of higher education</w:t>
            </w:r>
            <w:r w:rsidRPr="00F96C3D">
              <w:rPr>
                <w:rFonts w:ascii="Helvetica" w:hAnsi="Helvetica" w:cs="Helvetica"/>
                <w:color w:val="222222"/>
              </w:rPr>
              <w:br/>
              <w:t>Nonprofits having a 501(c)(3) status with the IRS, other than institutions of higher education</w:t>
            </w:r>
            <w:r w:rsidRPr="00F96C3D">
              <w:rPr>
                <w:rFonts w:ascii="Helvetica" w:hAnsi="Helvetica" w:cs="Helvetica"/>
                <w:color w:val="222222"/>
              </w:rPr>
              <w:br/>
              <w:t>State governments</w:t>
            </w:r>
            <w:r w:rsidRPr="00F96C3D">
              <w:rPr>
                <w:rFonts w:ascii="Helvetica" w:hAnsi="Helvetica" w:cs="Helvetica"/>
                <w:color w:val="222222"/>
              </w:rPr>
              <w:br/>
              <w:t>Public and State controlled institutions of higher education</w:t>
            </w:r>
            <w:r w:rsidRPr="00F96C3D">
              <w:rPr>
                <w:rFonts w:ascii="Helvetica" w:hAnsi="Helvetica" w:cs="Helvetica"/>
                <w:color w:val="222222"/>
              </w:rPr>
              <w:br/>
              <w:t>County governments</w:t>
            </w:r>
            <w:r w:rsidRPr="00F96C3D">
              <w:rPr>
                <w:rFonts w:ascii="Helvetica" w:hAnsi="Helvetica" w:cs="Helvetica"/>
                <w:color w:val="222222"/>
              </w:rPr>
              <w:br/>
              <w:t>Others (see text field entitled "Additional Information on Eligibility" for clarification)</w:t>
            </w:r>
            <w:r w:rsidRPr="00F96C3D">
              <w:rPr>
                <w:rFonts w:ascii="Helvetica" w:hAnsi="Helvetica" w:cs="Helvetica"/>
                <w:color w:val="222222"/>
              </w:rPr>
              <w:br/>
              <w:t>Private institutions of higher education</w:t>
            </w:r>
            <w:r w:rsidRPr="00F96C3D">
              <w:rPr>
                <w:rFonts w:ascii="Helvetica" w:hAnsi="Helvetica" w:cs="Helvetica"/>
                <w:color w:val="222222"/>
              </w:rPr>
              <w:br/>
              <w:t>Native American tribal governments (Federally recognized)</w:t>
            </w:r>
            <w:r w:rsidRPr="00F96C3D">
              <w:rPr>
                <w:rFonts w:ascii="Helvetica" w:hAnsi="Helvetica" w:cs="Helvetica"/>
                <w:color w:val="222222"/>
              </w:rPr>
              <w:br/>
              <w:t>Independent school districts</w:t>
            </w:r>
          </w:p>
        </w:tc>
      </w:tr>
      <w:tr w:rsidR="008621DF" w:rsidRPr="00F96C3D" w14:paraId="609E5D93" w14:textId="77777777" w:rsidTr="008621DF">
        <w:trPr>
          <w:tblCellSpacing w:w="0" w:type="dxa"/>
        </w:trPr>
        <w:tc>
          <w:tcPr>
            <w:tcW w:w="0" w:type="auto"/>
            <w:noWrap/>
            <w:hideMark/>
          </w:tcPr>
          <w:p w14:paraId="19038173"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Additional Information on Eligibility:</w:t>
            </w:r>
          </w:p>
        </w:tc>
        <w:tc>
          <w:tcPr>
            <w:tcW w:w="0" w:type="auto"/>
            <w:vAlign w:val="center"/>
            <w:hideMark/>
          </w:tcPr>
          <w:p w14:paraId="3689D432"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Federal agencies funded by the Department of the Interior and Related Agencies Appropriations Act, with the exception of the National Park Service (NPS).</w:t>
            </w:r>
          </w:p>
        </w:tc>
      </w:tr>
      <w:tr w:rsidR="008621DF" w:rsidRPr="00F96C3D" w14:paraId="173B63E1" w14:textId="77777777" w:rsidTr="008621DF">
        <w:trPr>
          <w:tblCellSpacing w:w="0" w:type="dxa"/>
        </w:trPr>
        <w:tc>
          <w:tcPr>
            <w:tcW w:w="0" w:type="auto"/>
            <w:noWrap/>
            <w:hideMark/>
          </w:tcPr>
          <w:p w14:paraId="3678C152"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Agency Name:</w:t>
            </w:r>
          </w:p>
        </w:tc>
        <w:tc>
          <w:tcPr>
            <w:tcW w:w="0" w:type="auto"/>
            <w:vAlign w:val="center"/>
            <w:hideMark/>
          </w:tcPr>
          <w:p w14:paraId="519D365D"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National Park Service</w:t>
            </w:r>
          </w:p>
        </w:tc>
      </w:tr>
      <w:tr w:rsidR="008621DF" w:rsidRPr="00F96C3D" w14:paraId="77439795" w14:textId="77777777" w:rsidTr="008621DF">
        <w:trPr>
          <w:tblCellSpacing w:w="0" w:type="dxa"/>
        </w:trPr>
        <w:tc>
          <w:tcPr>
            <w:tcW w:w="0" w:type="auto"/>
            <w:noWrap/>
            <w:hideMark/>
          </w:tcPr>
          <w:p w14:paraId="5C737D43"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Description:</w:t>
            </w:r>
          </w:p>
        </w:tc>
        <w:tc>
          <w:tcPr>
            <w:tcW w:w="0" w:type="auto"/>
            <w:vAlign w:val="center"/>
            <w:hideMark/>
          </w:tcPr>
          <w:p w14:paraId="55995AF7"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Save America's Treasures grants from the Historic Preservation Fund provide preservation and/or conservation assistance to nationally significant historic collections. Grants are awarded through a competitive process and require a dollar-for-dollar, non-Federal match, which can be cash or documented in-kind. The grants are administered by the National Park Service (NPS) in partnership with the National Endowment for the Arts (NEA), the National Endowment for the Humanities (NEH), and the Institute of Museum and Library Services (IMLS).</w:t>
            </w:r>
          </w:p>
        </w:tc>
      </w:tr>
      <w:tr w:rsidR="008621DF" w:rsidRPr="00F96C3D" w14:paraId="00E77F19" w14:textId="77777777" w:rsidTr="008621DF">
        <w:trPr>
          <w:tblCellSpacing w:w="0" w:type="dxa"/>
        </w:trPr>
        <w:tc>
          <w:tcPr>
            <w:tcW w:w="0" w:type="auto"/>
            <w:noWrap/>
            <w:hideMark/>
          </w:tcPr>
          <w:p w14:paraId="771B37DF"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Link to Additional Information:</w:t>
            </w:r>
          </w:p>
        </w:tc>
        <w:tc>
          <w:tcPr>
            <w:tcW w:w="0" w:type="auto"/>
            <w:vAlign w:val="center"/>
            <w:hideMark/>
          </w:tcPr>
          <w:p w14:paraId="6A3B52E1" w14:textId="77777777" w:rsidR="008621DF" w:rsidRPr="00F96C3D" w:rsidRDefault="008621DF" w:rsidP="008621DF">
            <w:pPr>
              <w:pStyle w:val="NoSpacing"/>
              <w:rPr>
                <w:rFonts w:ascii="Helvetica" w:hAnsi="Helvetica" w:cs="Helvetica"/>
                <w:color w:val="222222"/>
              </w:rPr>
            </w:pPr>
            <w:hyperlink r:id="rId324" w:tgtFrame="_blank" w:tooltip="Link to Additional Information" w:history="1">
              <w:r w:rsidRPr="00F96C3D">
                <w:rPr>
                  <w:rStyle w:val="Hyperlink"/>
                  <w:rFonts w:ascii="Helvetica" w:hAnsi="Helvetica" w:cs="Helvetica"/>
                </w:rPr>
                <w:t>https://www.nps.gov/preservation-grants/sat/index.htmlhttps://www.nps.gov/preservation-grants/sat/index.html</w:t>
              </w:r>
            </w:hyperlink>
          </w:p>
        </w:tc>
      </w:tr>
      <w:tr w:rsidR="008621DF" w:rsidRPr="00F96C3D" w14:paraId="20863111" w14:textId="77777777" w:rsidTr="008621DF">
        <w:trPr>
          <w:tblCellSpacing w:w="0" w:type="dxa"/>
        </w:trPr>
        <w:tc>
          <w:tcPr>
            <w:tcW w:w="0" w:type="auto"/>
            <w:noWrap/>
            <w:hideMark/>
          </w:tcPr>
          <w:p w14:paraId="4C039123" w14:textId="77777777" w:rsidR="008621DF" w:rsidRPr="00F96C3D" w:rsidRDefault="008621DF" w:rsidP="008621DF">
            <w:pPr>
              <w:pStyle w:val="NoSpacing"/>
              <w:rPr>
                <w:rFonts w:ascii="Helvetica" w:hAnsi="Helvetica" w:cs="Helvetica"/>
                <w:b/>
                <w:bCs/>
                <w:color w:val="222222"/>
              </w:rPr>
            </w:pPr>
            <w:r w:rsidRPr="00F96C3D">
              <w:rPr>
                <w:rFonts w:ascii="Helvetica" w:hAnsi="Helvetica" w:cs="Helvetica"/>
                <w:b/>
                <w:bCs/>
                <w:color w:val="222222"/>
              </w:rPr>
              <w:t>Grantor Contact Information:</w:t>
            </w:r>
          </w:p>
        </w:tc>
        <w:tc>
          <w:tcPr>
            <w:tcW w:w="0" w:type="auto"/>
            <w:vAlign w:val="center"/>
            <w:hideMark/>
          </w:tcPr>
          <w:p w14:paraId="3FE3C841" w14:textId="77777777" w:rsidR="008621DF" w:rsidRPr="00F96C3D" w:rsidRDefault="008621DF" w:rsidP="008621DF">
            <w:pPr>
              <w:pStyle w:val="NoSpacing"/>
              <w:rPr>
                <w:rFonts w:ascii="Helvetica" w:hAnsi="Helvetica" w:cs="Helvetica"/>
                <w:color w:val="222222"/>
              </w:rPr>
            </w:pPr>
            <w:r w:rsidRPr="00F96C3D">
              <w:rPr>
                <w:rFonts w:ascii="Helvetica" w:hAnsi="Helvetica" w:cs="Helvetica"/>
                <w:color w:val="222222"/>
              </w:rPr>
              <w:t>If you have difficulty accessing the full announcement electronically, please contact:</w:t>
            </w:r>
            <w:r w:rsidRPr="00F96C3D">
              <w:rPr>
                <w:rFonts w:ascii="Helvetica" w:hAnsi="Helvetica" w:cs="Helvetica"/>
                <w:color w:val="222222"/>
              </w:rPr>
              <w:br/>
            </w:r>
            <w:r w:rsidRPr="00F96C3D">
              <w:rPr>
                <w:rFonts w:ascii="Helvetica" w:hAnsi="Helvetica" w:cs="Helvetica"/>
                <w:color w:val="222222"/>
              </w:rPr>
              <w:br/>
              <w:t>Chief, State, Tribal, Local Plans and Grants Megan Brown 202 354 2020 Preservation_Grants_Info@nps.gov </w:t>
            </w:r>
            <w:r w:rsidRPr="00F96C3D">
              <w:rPr>
                <w:rFonts w:ascii="Helvetica" w:hAnsi="Helvetica" w:cs="Helvetica"/>
                <w:color w:val="222222"/>
              </w:rPr>
              <w:br/>
            </w:r>
            <w:r w:rsidRPr="00F96C3D">
              <w:rPr>
                <w:rFonts w:ascii="Helvetica" w:hAnsi="Helvetica" w:cs="Helvetica"/>
                <w:color w:val="222222"/>
              </w:rPr>
              <w:br/>
            </w:r>
            <w:hyperlink r:id="rId325" w:history="1">
              <w:r w:rsidRPr="00F96C3D">
                <w:rPr>
                  <w:rStyle w:val="Hyperlink"/>
                  <w:rFonts w:ascii="Helvetica" w:hAnsi="Helvetica" w:cs="Helvetica"/>
                </w:rPr>
                <w:t>STLPG Grants Email Inbox</w:t>
              </w:r>
            </w:hyperlink>
          </w:p>
        </w:tc>
      </w:tr>
    </w:tbl>
    <w:p w14:paraId="64689530" w14:textId="57152FA4" w:rsidR="009B4DCA" w:rsidRDefault="008621DF" w:rsidP="009B4DCA">
      <w:pPr>
        <w:widowControl w:val="0"/>
        <w:autoSpaceDE w:val="0"/>
        <w:autoSpaceDN w:val="0"/>
        <w:adjustRightInd w:val="0"/>
        <w:rPr>
          <w:rFonts w:ascii="Helvetica" w:hAnsi="Helvetica" w:cs="Helvetica"/>
        </w:rPr>
      </w:pPr>
      <w:r w:rsidRPr="00591C82">
        <w:rPr>
          <w:rFonts w:ascii="Helvetica" w:hAnsi="Helvetica" w:cs="Helvetica"/>
          <w:color w:val="222222"/>
        </w:rPr>
        <w:br/>
      </w:r>
      <w:hyperlink r:id="rId326" w:tgtFrame="_blank" w:history="1">
        <w:r w:rsidRPr="00591C82">
          <w:rPr>
            <w:rStyle w:val="Hyperlink"/>
            <w:rFonts w:ascii="Helvetica" w:hAnsi="Helvetica" w:cs="Helvetica"/>
            <w:color w:val="1155CC"/>
            <w:shd w:val="clear" w:color="auto" w:fill="FFFFFF"/>
          </w:rPr>
          <w:t>https://www.grants.gov/web/grants/view-opportunity.html?oppId=299562</w:t>
        </w:r>
      </w:hyperlink>
    </w:p>
    <w:p w14:paraId="75D4372C" w14:textId="77777777" w:rsidR="009B4DCA" w:rsidRPr="005D3F9C" w:rsidRDefault="009B4DCA"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52" w:name="DOIJFSP"/>
      <w:bookmarkStart w:id="353" w:name="DOIRecoveryImplementation"/>
      <w:bookmarkStart w:id="354" w:name="DOINatFishPassage"/>
      <w:bookmarkStart w:id="355" w:name="DOICombatingWildlife"/>
      <w:bookmarkStart w:id="356" w:name="DOIEarthquake"/>
      <w:bookmarkStart w:id="357" w:name="DOIHistPresUnderrepresented"/>
      <w:bookmarkStart w:id="358" w:name="DOIMarineTurtle"/>
      <w:bookmarkEnd w:id="352"/>
      <w:bookmarkEnd w:id="353"/>
      <w:bookmarkEnd w:id="354"/>
      <w:bookmarkEnd w:id="355"/>
      <w:bookmarkEnd w:id="356"/>
      <w:bookmarkEnd w:id="357"/>
      <w:bookmarkEnd w:id="358"/>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59" w:name="DOINatFishHabitat"/>
      <w:bookmarkEnd w:id="359"/>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60" w:name="DOINAWCA15mod2"/>
      <w:bookmarkEnd w:id="360"/>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61" w:name="Labor"/>
      <w:bookmarkStart w:id="362" w:name="DOJ"/>
      <w:bookmarkEnd w:id="361"/>
      <w:bookmarkEnd w:id="362"/>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327">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328">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B0105B" w:rsidP="00B756C2">
      <w:pPr>
        <w:autoSpaceDE w:val="0"/>
        <w:autoSpaceDN w:val="0"/>
        <w:adjustRightInd w:val="0"/>
        <w:outlineLvl w:val="0"/>
        <w:rPr>
          <w:rFonts w:ascii="Helvetica" w:hAnsi="Helvetica"/>
          <w:b/>
        </w:rPr>
      </w:pPr>
      <w:hyperlink r:id="rId329" w:history="1">
        <w:r w:rsidR="00B756C2" w:rsidRPr="005D3F9C">
          <w:rPr>
            <w:rStyle w:val="Hyperlink"/>
            <w:rFonts w:ascii="Helvetica" w:hAnsi="Helvetica"/>
            <w:b/>
          </w:rPr>
          <w:t>Bureau of Justice Assistance (BJA)</w:t>
        </w:r>
      </w:hyperlink>
    </w:p>
    <w:p w14:paraId="633F1F58" w14:textId="77777777" w:rsidR="00B756C2" w:rsidRPr="005D3F9C" w:rsidRDefault="00B0105B" w:rsidP="00B756C2">
      <w:pPr>
        <w:autoSpaceDE w:val="0"/>
        <w:autoSpaceDN w:val="0"/>
        <w:adjustRightInd w:val="0"/>
        <w:outlineLvl w:val="0"/>
        <w:rPr>
          <w:rFonts w:ascii="Helvetica" w:hAnsi="Helvetica"/>
          <w:b/>
        </w:rPr>
      </w:pPr>
      <w:hyperlink r:id="rId330" w:history="1">
        <w:r w:rsidR="00B756C2" w:rsidRPr="005D3F9C">
          <w:rPr>
            <w:rStyle w:val="Hyperlink"/>
            <w:rFonts w:ascii="Helvetica" w:hAnsi="Helvetica"/>
            <w:b/>
          </w:rPr>
          <w:t>Bureau of Justice Statistics (BJS)</w:t>
        </w:r>
      </w:hyperlink>
    </w:p>
    <w:p w14:paraId="07A24E76" w14:textId="77777777" w:rsidR="00B756C2" w:rsidRPr="005D3F9C" w:rsidRDefault="00B0105B" w:rsidP="00B756C2">
      <w:pPr>
        <w:autoSpaceDE w:val="0"/>
        <w:autoSpaceDN w:val="0"/>
        <w:adjustRightInd w:val="0"/>
        <w:outlineLvl w:val="0"/>
        <w:rPr>
          <w:rFonts w:ascii="Helvetica" w:hAnsi="Helvetica"/>
          <w:b/>
        </w:rPr>
      </w:pPr>
      <w:hyperlink r:id="rId331" w:history="1">
        <w:r w:rsidR="00B756C2" w:rsidRPr="005D3F9C">
          <w:rPr>
            <w:rStyle w:val="Hyperlink"/>
            <w:rFonts w:ascii="Helvetica" w:hAnsi="Helvetica"/>
            <w:b/>
          </w:rPr>
          <w:t>National Criminal Justice Reference Service (NCJRS)</w:t>
        </w:r>
      </w:hyperlink>
    </w:p>
    <w:p w14:paraId="78A8B006" w14:textId="77777777" w:rsidR="00B756C2" w:rsidRPr="005D3F9C" w:rsidRDefault="00B0105B" w:rsidP="00B756C2">
      <w:pPr>
        <w:autoSpaceDE w:val="0"/>
        <w:autoSpaceDN w:val="0"/>
        <w:adjustRightInd w:val="0"/>
        <w:outlineLvl w:val="0"/>
        <w:rPr>
          <w:rFonts w:ascii="Helvetica" w:hAnsi="Helvetica"/>
          <w:b/>
        </w:rPr>
      </w:pPr>
      <w:hyperlink r:id="rId332" w:history="1">
        <w:r w:rsidR="00B756C2" w:rsidRPr="005D3F9C">
          <w:rPr>
            <w:rStyle w:val="Hyperlink"/>
            <w:rFonts w:ascii="Helvetica" w:hAnsi="Helvetica"/>
            <w:b/>
          </w:rPr>
          <w:t>National Institute of Justice (NIJ)</w:t>
        </w:r>
      </w:hyperlink>
    </w:p>
    <w:p w14:paraId="23F1AEC2" w14:textId="77777777" w:rsidR="00B756C2" w:rsidRPr="005D3F9C" w:rsidRDefault="00B0105B" w:rsidP="00B756C2">
      <w:pPr>
        <w:autoSpaceDE w:val="0"/>
        <w:autoSpaceDN w:val="0"/>
        <w:adjustRightInd w:val="0"/>
        <w:outlineLvl w:val="0"/>
        <w:rPr>
          <w:rFonts w:ascii="Helvetica" w:hAnsi="Helvetica"/>
          <w:b/>
        </w:rPr>
      </w:pPr>
      <w:hyperlink r:id="rId333"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B0105B" w:rsidP="00B756C2">
      <w:pPr>
        <w:autoSpaceDE w:val="0"/>
        <w:autoSpaceDN w:val="0"/>
        <w:adjustRightInd w:val="0"/>
        <w:outlineLvl w:val="0"/>
        <w:rPr>
          <w:rFonts w:ascii="Helvetica" w:hAnsi="Helvetica"/>
          <w:b/>
        </w:rPr>
      </w:pPr>
      <w:hyperlink r:id="rId334"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63" w:name="DOJGrants"/>
      <w:bookmarkEnd w:id="363"/>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64" w:name="DOJZeroTolerance"/>
      <w:bookmarkStart w:id="365" w:name="DOJOVWTransHousing"/>
      <w:bookmarkEnd w:id="364"/>
      <w:bookmarkEnd w:id="365"/>
    </w:p>
    <w:p w14:paraId="731ECD55" w14:textId="6C13F132" w:rsidR="00FD7D3A" w:rsidRPr="005D3F9C" w:rsidRDefault="00B756C2" w:rsidP="00FD7D3A">
      <w:pPr>
        <w:rPr>
          <w:rFonts w:ascii="Helvetica" w:hAnsi="Helvetica"/>
        </w:rPr>
      </w:pPr>
      <w:bookmarkStart w:id="366" w:name="DOJWEB"/>
      <w:bookmarkStart w:id="367" w:name="DOJPrograms"/>
      <w:bookmarkEnd w:id="366"/>
      <w:bookmarkEnd w:id="367"/>
      <w:r w:rsidRPr="005D3F9C">
        <w:rPr>
          <w:rFonts w:ascii="Helvetica" w:hAnsi="Helvetica"/>
        </w:rPr>
        <w:t>Programs:</w:t>
      </w:r>
      <w:bookmarkStart w:id="368" w:name="DOJNICJusticeWomen"/>
      <w:bookmarkEnd w:id="368"/>
    </w:p>
    <w:p w14:paraId="7FB82692" w14:textId="77777777" w:rsidR="00FD7D3A" w:rsidRDefault="00FD7D3A" w:rsidP="00FD7D3A">
      <w:pPr>
        <w:widowControl w:val="0"/>
        <w:autoSpaceDE w:val="0"/>
        <w:autoSpaceDN w:val="0"/>
        <w:adjustRightInd w:val="0"/>
        <w:rPr>
          <w:rFonts w:ascii="Helvetica" w:hAnsi="Helvetica" w:cs="Helvetica"/>
        </w:rPr>
      </w:pPr>
    </w:p>
    <w:p w14:paraId="1A85E3B3" w14:textId="77777777" w:rsidR="002B0285" w:rsidRDefault="00AF396B" w:rsidP="00AF396B">
      <w:pPr>
        <w:pStyle w:val="NoSpacing"/>
        <w:ind w:left="-180"/>
        <w:rPr>
          <w:rFonts w:ascii="Helvetica" w:hAnsi="Helvetica" w:cs="Helvetica"/>
          <w:color w:val="222222"/>
          <w:sz w:val="24"/>
          <w:szCs w:val="24"/>
          <w:shd w:val="clear" w:color="auto" w:fill="FFFFFF"/>
        </w:rPr>
      </w:pPr>
      <w:bookmarkStart w:id="369" w:name="DOJSecondChance"/>
      <w:bookmarkStart w:id="370" w:name="DOJOVCElderAbuse"/>
      <w:bookmarkStart w:id="371" w:name="DOJOVCLegalAccessInnovations"/>
      <w:bookmarkStart w:id="372" w:name="DOJOJJDPInternetCrimes"/>
      <w:bookmarkStart w:id="373" w:name="DOJOVWLegalAssistVictims"/>
      <w:bookmarkStart w:id="374" w:name="DOJOVWTrainingandTech"/>
      <w:bookmarkEnd w:id="369"/>
      <w:bookmarkEnd w:id="370"/>
      <w:bookmarkEnd w:id="371"/>
      <w:bookmarkEnd w:id="372"/>
      <w:bookmarkEnd w:id="373"/>
      <w:bookmarkEnd w:id="374"/>
      <w:r w:rsidRPr="007004EE">
        <w:rPr>
          <w:rFonts w:ascii="Helvetica" w:hAnsi="Helvetica" w:cs="Helvetica"/>
          <w:color w:val="222222"/>
          <w:sz w:val="24"/>
          <w:szCs w:val="24"/>
          <w:highlight w:val="green"/>
          <w:shd w:val="clear" w:color="auto" w:fill="FFFFFF"/>
        </w:rPr>
        <w:t>Office on Violence Against Women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OVW Fiscal Year 2018 Training and Technical Assistance Initiative</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Synopsis 1</w:t>
      </w:r>
    </w:p>
    <w:p w14:paraId="29C616BA" w14:textId="77777777" w:rsidR="00E962D1" w:rsidRPr="00E962D1" w:rsidRDefault="00E962D1" w:rsidP="00E962D1">
      <w:pPr>
        <w:rPr>
          <w:sz w:val="20"/>
          <w:szCs w:val="20"/>
        </w:rPr>
      </w:pPr>
      <w:r w:rsidRPr="00E962D1">
        <w:rPr>
          <w:sz w:val="20"/>
          <w:szCs w:val="20"/>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00"/>
        <w:gridCol w:w="5500"/>
      </w:tblGrid>
      <w:tr w:rsidR="00E962D1" w:rsidRPr="00E962D1" w14:paraId="3627765E" w14:textId="77777777" w:rsidTr="00E962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99"/>
            </w:tblGrid>
            <w:tr w:rsidR="00E962D1" w:rsidRPr="00E962D1" w14:paraId="4E101225" w14:textId="77777777" w:rsidTr="00E962D1">
              <w:trPr>
                <w:tblCellSpacing w:w="0" w:type="dxa"/>
              </w:trPr>
              <w:tc>
                <w:tcPr>
                  <w:tcW w:w="0" w:type="auto"/>
                  <w:noWrap/>
                  <w:hideMark/>
                </w:tcPr>
                <w:p w14:paraId="2F62B99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Document Type:</w:t>
                  </w:r>
                </w:p>
              </w:tc>
              <w:tc>
                <w:tcPr>
                  <w:tcW w:w="0" w:type="auto"/>
                  <w:vAlign w:val="center"/>
                  <w:hideMark/>
                </w:tcPr>
                <w:p w14:paraId="7976651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Grants Notice</w:t>
                  </w:r>
                </w:p>
              </w:tc>
            </w:tr>
            <w:tr w:rsidR="00E962D1" w:rsidRPr="00E962D1" w14:paraId="1CF14548" w14:textId="77777777" w:rsidTr="00E962D1">
              <w:trPr>
                <w:tblCellSpacing w:w="0" w:type="dxa"/>
              </w:trPr>
              <w:tc>
                <w:tcPr>
                  <w:tcW w:w="0" w:type="auto"/>
                  <w:noWrap/>
                  <w:hideMark/>
                </w:tcPr>
                <w:p w14:paraId="5994EEAE"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Number:</w:t>
                  </w:r>
                </w:p>
              </w:tc>
              <w:tc>
                <w:tcPr>
                  <w:tcW w:w="0" w:type="auto"/>
                  <w:vAlign w:val="center"/>
                  <w:hideMark/>
                </w:tcPr>
                <w:p w14:paraId="41956FD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OVW-2018-14107</w:t>
                  </w:r>
                </w:p>
              </w:tc>
            </w:tr>
            <w:tr w:rsidR="00E962D1" w:rsidRPr="00E962D1" w14:paraId="53B4437C" w14:textId="77777777" w:rsidTr="00E962D1">
              <w:trPr>
                <w:tblCellSpacing w:w="0" w:type="dxa"/>
              </w:trPr>
              <w:tc>
                <w:tcPr>
                  <w:tcW w:w="0" w:type="auto"/>
                  <w:noWrap/>
                  <w:hideMark/>
                </w:tcPr>
                <w:p w14:paraId="6EFBA66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Title:</w:t>
                  </w:r>
                </w:p>
              </w:tc>
              <w:tc>
                <w:tcPr>
                  <w:tcW w:w="0" w:type="auto"/>
                  <w:vAlign w:val="center"/>
                  <w:hideMark/>
                </w:tcPr>
                <w:p w14:paraId="472AE58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 Fiscal Year 2018 Training and Technical Assistance Initiative</w:t>
                  </w:r>
                </w:p>
              </w:tc>
            </w:tr>
            <w:tr w:rsidR="00E962D1" w:rsidRPr="00E962D1" w14:paraId="17072287" w14:textId="77777777" w:rsidTr="00E962D1">
              <w:trPr>
                <w:tblCellSpacing w:w="0" w:type="dxa"/>
              </w:trPr>
              <w:tc>
                <w:tcPr>
                  <w:tcW w:w="0" w:type="auto"/>
                  <w:noWrap/>
                  <w:hideMark/>
                </w:tcPr>
                <w:p w14:paraId="458DC4E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w:t>
                  </w:r>
                </w:p>
              </w:tc>
              <w:tc>
                <w:tcPr>
                  <w:tcW w:w="0" w:type="auto"/>
                  <w:vAlign w:val="center"/>
                  <w:hideMark/>
                </w:tcPr>
                <w:p w14:paraId="6AC808D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Discretionary</w:t>
                  </w:r>
                </w:p>
              </w:tc>
            </w:tr>
            <w:tr w:rsidR="00E962D1" w:rsidRPr="00E962D1" w14:paraId="5507765F" w14:textId="77777777" w:rsidTr="00E962D1">
              <w:trPr>
                <w:tblCellSpacing w:w="0" w:type="dxa"/>
              </w:trPr>
              <w:tc>
                <w:tcPr>
                  <w:tcW w:w="0" w:type="auto"/>
                  <w:noWrap/>
                  <w:hideMark/>
                </w:tcPr>
                <w:p w14:paraId="07C45E6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 Explanation:</w:t>
                  </w:r>
                </w:p>
              </w:tc>
              <w:tc>
                <w:tcPr>
                  <w:tcW w:w="0" w:type="auto"/>
                  <w:vAlign w:val="center"/>
                  <w:hideMark/>
                </w:tcPr>
                <w:p w14:paraId="1366423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575F14D0" w14:textId="77777777" w:rsidTr="00E962D1">
              <w:trPr>
                <w:tblCellSpacing w:w="0" w:type="dxa"/>
              </w:trPr>
              <w:tc>
                <w:tcPr>
                  <w:tcW w:w="0" w:type="auto"/>
                  <w:noWrap/>
                  <w:hideMark/>
                </w:tcPr>
                <w:p w14:paraId="1A55096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Instrument Type:</w:t>
                  </w:r>
                </w:p>
              </w:tc>
              <w:tc>
                <w:tcPr>
                  <w:tcW w:w="0" w:type="auto"/>
                  <w:vAlign w:val="center"/>
                  <w:hideMark/>
                </w:tcPr>
                <w:p w14:paraId="4B56AE0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Cooperative Agreement</w:t>
                  </w:r>
                </w:p>
              </w:tc>
            </w:tr>
            <w:tr w:rsidR="00E962D1" w:rsidRPr="00E962D1" w14:paraId="08DFB50A" w14:textId="77777777" w:rsidTr="00E962D1">
              <w:trPr>
                <w:tblCellSpacing w:w="0" w:type="dxa"/>
              </w:trPr>
              <w:tc>
                <w:tcPr>
                  <w:tcW w:w="0" w:type="auto"/>
                  <w:noWrap/>
                  <w:hideMark/>
                </w:tcPr>
                <w:p w14:paraId="75AE5A5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of Funding Activity:</w:t>
                  </w:r>
                </w:p>
              </w:tc>
              <w:tc>
                <w:tcPr>
                  <w:tcW w:w="0" w:type="auto"/>
                  <w:vAlign w:val="center"/>
                  <w:hideMark/>
                </w:tcPr>
                <w:p w14:paraId="3CCC68D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Other (see text field entitled "Explanation of Other Category of Funding Activity" for clarification)</w:t>
                  </w:r>
                </w:p>
              </w:tc>
            </w:tr>
            <w:tr w:rsidR="00E962D1" w:rsidRPr="00E962D1" w14:paraId="42E69E37" w14:textId="77777777" w:rsidTr="00E962D1">
              <w:trPr>
                <w:tblCellSpacing w:w="0" w:type="dxa"/>
              </w:trPr>
              <w:tc>
                <w:tcPr>
                  <w:tcW w:w="0" w:type="auto"/>
                  <w:noWrap/>
                  <w:hideMark/>
                </w:tcPr>
                <w:p w14:paraId="0930F07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Explanation:</w:t>
                  </w:r>
                </w:p>
              </w:tc>
              <w:tc>
                <w:tcPr>
                  <w:tcW w:w="0" w:type="auto"/>
                  <w:vAlign w:val="center"/>
                  <w:hideMark/>
                </w:tcPr>
                <w:p w14:paraId="3584CE2F"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Training focused on sexual assault, domestic violence, dating violence and stalking</w:t>
                  </w:r>
                </w:p>
              </w:tc>
            </w:tr>
            <w:tr w:rsidR="00E962D1" w:rsidRPr="00E962D1" w14:paraId="7E67B482" w14:textId="77777777" w:rsidTr="00E962D1">
              <w:trPr>
                <w:tblCellSpacing w:w="0" w:type="dxa"/>
              </w:trPr>
              <w:tc>
                <w:tcPr>
                  <w:tcW w:w="0" w:type="auto"/>
                  <w:noWrap/>
                  <w:hideMark/>
                </w:tcPr>
                <w:p w14:paraId="2450863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Expected Number of Awards:</w:t>
                  </w:r>
                </w:p>
              </w:tc>
              <w:tc>
                <w:tcPr>
                  <w:tcW w:w="0" w:type="auto"/>
                  <w:vAlign w:val="center"/>
                  <w:hideMark/>
                </w:tcPr>
                <w:p w14:paraId="4039A47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65</w:t>
                  </w:r>
                </w:p>
              </w:tc>
            </w:tr>
            <w:tr w:rsidR="00E962D1" w:rsidRPr="00E962D1" w14:paraId="1BBFEE04" w14:textId="77777777" w:rsidTr="00E962D1">
              <w:trPr>
                <w:tblCellSpacing w:w="0" w:type="dxa"/>
              </w:trPr>
              <w:tc>
                <w:tcPr>
                  <w:tcW w:w="0" w:type="auto"/>
                  <w:noWrap/>
                  <w:hideMark/>
                </w:tcPr>
                <w:p w14:paraId="6B84D76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CFDA Number(s):</w:t>
                  </w:r>
                </w:p>
              </w:tc>
              <w:tc>
                <w:tcPr>
                  <w:tcW w:w="0" w:type="auto"/>
                  <w:vAlign w:val="center"/>
                  <w:hideMark/>
                </w:tcPr>
                <w:p w14:paraId="6248BE7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16.526 -- OVW Technical Assistance Initiative</w:t>
                  </w:r>
                </w:p>
              </w:tc>
            </w:tr>
            <w:tr w:rsidR="00E962D1" w:rsidRPr="00E962D1" w14:paraId="06C5EF0F" w14:textId="77777777" w:rsidTr="00E962D1">
              <w:trPr>
                <w:tblCellSpacing w:w="0" w:type="dxa"/>
              </w:trPr>
              <w:tc>
                <w:tcPr>
                  <w:tcW w:w="0" w:type="auto"/>
                  <w:noWrap/>
                  <w:hideMark/>
                </w:tcPr>
                <w:p w14:paraId="2D1AE2E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Cost Sharing or Matching Requirement:</w:t>
                  </w:r>
                </w:p>
              </w:tc>
              <w:tc>
                <w:tcPr>
                  <w:tcW w:w="0" w:type="auto"/>
                  <w:vAlign w:val="center"/>
                  <w:hideMark/>
                </w:tcPr>
                <w:p w14:paraId="7B805EE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w:t>
                  </w:r>
                </w:p>
              </w:tc>
            </w:tr>
          </w:tbl>
          <w:p w14:paraId="7270C0D4" w14:textId="77777777" w:rsidR="00E962D1" w:rsidRPr="00E962D1" w:rsidRDefault="00E962D1" w:rsidP="00E962D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61"/>
            </w:tblGrid>
            <w:tr w:rsidR="00E962D1" w:rsidRPr="00E962D1" w14:paraId="0B19B330" w14:textId="77777777" w:rsidTr="00E962D1">
              <w:trPr>
                <w:tblCellSpacing w:w="0" w:type="dxa"/>
              </w:trPr>
              <w:tc>
                <w:tcPr>
                  <w:tcW w:w="0" w:type="auto"/>
                  <w:noWrap/>
                  <w:hideMark/>
                </w:tcPr>
                <w:p w14:paraId="6AA26F9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Version:</w:t>
                  </w:r>
                </w:p>
              </w:tc>
              <w:tc>
                <w:tcPr>
                  <w:tcW w:w="0" w:type="auto"/>
                  <w:vAlign w:val="center"/>
                  <w:hideMark/>
                </w:tcPr>
                <w:p w14:paraId="749ECC8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Synopsis 2</w:t>
                  </w:r>
                </w:p>
              </w:tc>
            </w:tr>
            <w:tr w:rsidR="00E962D1" w:rsidRPr="00E962D1" w14:paraId="6213648E" w14:textId="77777777" w:rsidTr="00E962D1">
              <w:trPr>
                <w:tblCellSpacing w:w="0" w:type="dxa"/>
              </w:trPr>
              <w:tc>
                <w:tcPr>
                  <w:tcW w:w="0" w:type="auto"/>
                  <w:noWrap/>
                  <w:hideMark/>
                </w:tcPr>
                <w:p w14:paraId="73FBDF0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Posted Date:</w:t>
                  </w:r>
                </w:p>
              </w:tc>
              <w:tc>
                <w:tcPr>
                  <w:tcW w:w="0" w:type="auto"/>
                  <w:vAlign w:val="center"/>
                  <w:hideMark/>
                </w:tcPr>
                <w:p w14:paraId="20A7D7E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03, 2018</w:t>
                  </w:r>
                </w:p>
              </w:tc>
            </w:tr>
            <w:tr w:rsidR="00E962D1" w:rsidRPr="00E962D1" w14:paraId="63C4E122" w14:textId="77777777" w:rsidTr="00E962D1">
              <w:trPr>
                <w:tblCellSpacing w:w="0" w:type="dxa"/>
              </w:trPr>
              <w:tc>
                <w:tcPr>
                  <w:tcW w:w="0" w:type="auto"/>
                  <w:noWrap/>
                  <w:hideMark/>
                </w:tcPr>
                <w:p w14:paraId="1D05840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Last Updated Date:</w:t>
                  </w:r>
                </w:p>
              </w:tc>
              <w:tc>
                <w:tcPr>
                  <w:tcW w:w="0" w:type="auto"/>
                  <w:vAlign w:val="center"/>
                  <w:hideMark/>
                </w:tcPr>
                <w:p w14:paraId="77A72F0C"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04, 2018</w:t>
                  </w:r>
                </w:p>
              </w:tc>
            </w:tr>
            <w:tr w:rsidR="00E962D1" w:rsidRPr="00E962D1" w14:paraId="60A0ADAB" w14:textId="77777777" w:rsidTr="00E962D1">
              <w:trPr>
                <w:tblCellSpacing w:w="0" w:type="dxa"/>
              </w:trPr>
              <w:tc>
                <w:tcPr>
                  <w:tcW w:w="0" w:type="auto"/>
                  <w:noWrap/>
                  <w:hideMark/>
                </w:tcPr>
                <w:p w14:paraId="12FDC64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Original Closing Date for Applications:</w:t>
                  </w:r>
                </w:p>
              </w:tc>
              <w:tc>
                <w:tcPr>
                  <w:tcW w:w="0" w:type="auto"/>
                  <w:vAlign w:val="center"/>
                  <w:hideMark/>
                </w:tcPr>
                <w:p w14:paraId="2CAC14A4"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15, 2018  </w:t>
                  </w:r>
                </w:p>
              </w:tc>
            </w:tr>
            <w:tr w:rsidR="00E962D1" w:rsidRPr="00E962D1" w14:paraId="5E35A08D" w14:textId="77777777" w:rsidTr="00E962D1">
              <w:trPr>
                <w:tblCellSpacing w:w="0" w:type="dxa"/>
              </w:trPr>
              <w:tc>
                <w:tcPr>
                  <w:tcW w:w="0" w:type="auto"/>
                  <w:noWrap/>
                  <w:hideMark/>
                </w:tcPr>
                <w:p w14:paraId="0F336E0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Current Closing Date for Applications:</w:t>
                  </w:r>
                </w:p>
              </w:tc>
              <w:tc>
                <w:tcPr>
                  <w:tcW w:w="0" w:type="auto"/>
                  <w:vAlign w:val="center"/>
                  <w:hideMark/>
                </w:tcPr>
                <w:p w14:paraId="43102A5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15, 2018  </w:t>
                  </w:r>
                </w:p>
              </w:tc>
            </w:tr>
            <w:tr w:rsidR="00E962D1" w:rsidRPr="00E962D1" w14:paraId="1234C3FA" w14:textId="77777777" w:rsidTr="00E962D1">
              <w:trPr>
                <w:tblCellSpacing w:w="0" w:type="dxa"/>
              </w:trPr>
              <w:tc>
                <w:tcPr>
                  <w:tcW w:w="0" w:type="auto"/>
                  <w:noWrap/>
                  <w:hideMark/>
                </w:tcPr>
                <w:p w14:paraId="4A5D239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Archive Date:</w:t>
                  </w:r>
                </w:p>
              </w:tc>
              <w:tc>
                <w:tcPr>
                  <w:tcW w:w="0" w:type="auto"/>
                  <w:vAlign w:val="center"/>
                  <w:hideMark/>
                </w:tcPr>
                <w:p w14:paraId="722BB7B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361DF80B" w14:textId="77777777" w:rsidTr="00E962D1">
              <w:trPr>
                <w:tblCellSpacing w:w="0" w:type="dxa"/>
              </w:trPr>
              <w:tc>
                <w:tcPr>
                  <w:tcW w:w="0" w:type="auto"/>
                  <w:noWrap/>
                  <w:hideMark/>
                </w:tcPr>
                <w:p w14:paraId="0D4EFA1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Estimated Total Program Funding:</w:t>
                  </w:r>
                </w:p>
              </w:tc>
              <w:tc>
                <w:tcPr>
                  <w:tcW w:w="0" w:type="auto"/>
                  <w:vAlign w:val="center"/>
                  <w:hideMark/>
                </w:tcPr>
                <w:p w14:paraId="29DD9EB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$32,000,000</w:t>
                  </w:r>
                </w:p>
              </w:tc>
            </w:tr>
            <w:tr w:rsidR="00E962D1" w:rsidRPr="00E962D1" w14:paraId="3BC2E159" w14:textId="77777777" w:rsidTr="00E962D1">
              <w:trPr>
                <w:tblCellSpacing w:w="0" w:type="dxa"/>
              </w:trPr>
              <w:tc>
                <w:tcPr>
                  <w:tcW w:w="0" w:type="auto"/>
                  <w:noWrap/>
                  <w:hideMark/>
                </w:tcPr>
                <w:p w14:paraId="36C18E9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Ceiling:</w:t>
                  </w:r>
                </w:p>
              </w:tc>
              <w:tc>
                <w:tcPr>
                  <w:tcW w:w="0" w:type="auto"/>
                  <w:vAlign w:val="center"/>
                  <w:hideMark/>
                </w:tcPr>
                <w:p w14:paraId="3A892E5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$2,000,000</w:t>
                  </w:r>
                </w:p>
              </w:tc>
            </w:tr>
            <w:tr w:rsidR="00E962D1" w:rsidRPr="00E962D1" w14:paraId="7A6888A0" w14:textId="77777777" w:rsidTr="00E962D1">
              <w:trPr>
                <w:tblCellSpacing w:w="0" w:type="dxa"/>
              </w:trPr>
              <w:tc>
                <w:tcPr>
                  <w:tcW w:w="0" w:type="auto"/>
                  <w:noWrap/>
                  <w:hideMark/>
                </w:tcPr>
                <w:p w14:paraId="3E4BD9D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Floor:</w:t>
                  </w:r>
                </w:p>
              </w:tc>
              <w:tc>
                <w:tcPr>
                  <w:tcW w:w="0" w:type="auto"/>
                  <w:vAlign w:val="center"/>
                  <w:hideMark/>
                </w:tcPr>
                <w:p w14:paraId="7EF0E40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$200,000</w:t>
                  </w:r>
                </w:p>
              </w:tc>
            </w:tr>
          </w:tbl>
          <w:p w14:paraId="174E6939" w14:textId="77777777" w:rsidR="00E962D1" w:rsidRPr="00E962D1" w:rsidRDefault="00E962D1" w:rsidP="00E962D1">
            <w:pPr>
              <w:rPr>
                <w:rFonts w:ascii="Arial" w:hAnsi="Arial" w:cs="Arial"/>
                <w:color w:val="363636"/>
                <w:sz w:val="18"/>
                <w:szCs w:val="18"/>
              </w:rPr>
            </w:pPr>
          </w:p>
        </w:tc>
      </w:tr>
    </w:tbl>
    <w:p w14:paraId="22F4B2A4" w14:textId="77777777" w:rsidR="00E962D1" w:rsidRPr="00E962D1" w:rsidRDefault="00E962D1" w:rsidP="00E962D1">
      <w:pPr>
        <w:rPr>
          <w:sz w:val="20"/>
          <w:szCs w:val="20"/>
        </w:rPr>
      </w:pPr>
      <w:r w:rsidRPr="00E962D1">
        <w:rPr>
          <w:sz w:val="20"/>
          <w:szCs w:val="20"/>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700"/>
      </w:tblGrid>
      <w:tr w:rsidR="00E962D1" w:rsidRPr="00E962D1" w14:paraId="359B8F88" w14:textId="77777777" w:rsidTr="00E962D1">
        <w:trPr>
          <w:tblCellSpacing w:w="0" w:type="dxa"/>
        </w:trPr>
        <w:tc>
          <w:tcPr>
            <w:tcW w:w="0" w:type="auto"/>
            <w:noWrap/>
            <w:hideMark/>
          </w:tcPr>
          <w:p w14:paraId="207603C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Eligible Applicants:</w:t>
            </w:r>
          </w:p>
        </w:tc>
        <w:tc>
          <w:tcPr>
            <w:tcW w:w="5000" w:type="pct"/>
            <w:vAlign w:val="center"/>
            <w:hideMark/>
          </w:tcPr>
          <w:p w14:paraId="6A7C176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Native American tribal organizations (other than Federally recognized tribal governments)</w:t>
            </w:r>
            <w:r w:rsidRPr="00E962D1">
              <w:rPr>
                <w:rFonts w:ascii="Arial" w:hAnsi="Arial" w:cs="Arial"/>
                <w:color w:val="363636"/>
                <w:sz w:val="18"/>
                <w:szCs w:val="18"/>
              </w:rPr>
              <w:br/>
              <w:t>Private institutions of higher education</w:t>
            </w:r>
            <w:r w:rsidRPr="00E962D1">
              <w:rPr>
                <w:rFonts w:ascii="Arial" w:hAnsi="Arial" w:cs="Arial"/>
                <w:color w:val="363636"/>
                <w:sz w:val="18"/>
                <w:szCs w:val="18"/>
              </w:rPr>
              <w:br/>
              <w:t>Nonprofits having a 501(c)(3) status with the IRS, other than institutions of higher education</w:t>
            </w:r>
            <w:r w:rsidRPr="00E962D1">
              <w:rPr>
                <w:rFonts w:ascii="Arial" w:hAnsi="Arial" w:cs="Arial"/>
                <w:color w:val="363636"/>
                <w:sz w:val="18"/>
                <w:szCs w:val="18"/>
              </w:rPr>
              <w:br/>
              <w:t>Public and State controlled institutions of higher education</w:t>
            </w:r>
          </w:p>
        </w:tc>
      </w:tr>
      <w:tr w:rsidR="00E962D1" w:rsidRPr="00E962D1" w14:paraId="20F3BD94" w14:textId="77777777" w:rsidTr="00E962D1">
        <w:trPr>
          <w:tblCellSpacing w:w="0" w:type="dxa"/>
        </w:trPr>
        <w:tc>
          <w:tcPr>
            <w:tcW w:w="0" w:type="auto"/>
            <w:noWrap/>
            <w:hideMark/>
          </w:tcPr>
          <w:p w14:paraId="2BDE339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Additional Information on Eligibility:</w:t>
            </w:r>
          </w:p>
        </w:tc>
        <w:tc>
          <w:tcPr>
            <w:tcW w:w="5000" w:type="pct"/>
            <w:vAlign w:val="center"/>
            <w:hideMark/>
          </w:tcPr>
          <w:p w14:paraId="066D0F6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bl>
    <w:p w14:paraId="41BC993A" w14:textId="77777777" w:rsidR="00E962D1" w:rsidRPr="00E962D1" w:rsidRDefault="00E962D1" w:rsidP="00E962D1">
      <w:pPr>
        <w:rPr>
          <w:sz w:val="20"/>
          <w:szCs w:val="20"/>
        </w:rPr>
      </w:pPr>
      <w:r w:rsidRPr="00E962D1">
        <w:rPr>
          <w:sz w:val="20"/>
          <w:szCs w:val="20"/>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0"/>
        <w:gridCol w:w="8180"/>
      </w:tblGrid>
      <w:tr w:rsidR="00E962D1" w:rsidRPr="00E962D1" w14:paraId="57950770" w14:textId="77777777" w:rsidTr="00E962D1">
        <w:trPr>
          <w:tblCellSpacing w:w="0" w:type="dxa"/>
        </w:trPr>
        <w:tc>
          <w:tcPr>
            <w:tcW w:w="0" w:type="auto"/>
            <w:noWrap/>
            <w:hideMark/>
          </w:tcPr>
          <w:p w14:paraId="7B4F2454"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Agency Name:</w:t>
            </w:r>
          </w:p>
        </w:tc>
        <w:tc>
          <w:tcPr>
            <w:tcW w:w="5000" w:type="pct"/>
            <w:vAlign w:val="center"/>
            <w:hideMark/>
          </w:tcPr>
          <w:p w14:paraId="263197B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Office on Violence Against Women</w:t>
            </w:r>
          </w:p>
        </w:tc>
      </w:tr>
      <w:tr w:rsidR="00E962D1" w:rsidRPr="00E962D1" w14:paraId="2D475765" w14:textId="77777777" w:rsidTr="00E962D1">
        <w:trPr>
          <w:tblCellSpacing w:w="0" w:type="dxa"/>
        </w:trPr>
        <w:tc>
          <w:tcPr>
            <w:tcW w:w="0" w:type="auto"/>
            <w:noWrap/>
            <w:hideMark/>
          </w:tcPr>
          <w:p w14:paraId="0B4B3EF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Description:</w:t>
            </w:r>
          </w:p>
        </w:tc>
        <w:tc>
          <w:tcPr>
            <w:tcW w:w="5000" w:type="pct"/>
            <w:vAlign w:val="center"/>
            <w:hideMark/>
          </w:tcPr>
          <w:p w14:paraId="60BC279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The primary purpose of the OVW Training and Technical Assistance (TA) Initiative is to provide direct TA to existing and potential grantees and sub-grantees to enhance and support their efforts to successfully implement projects supported by OVW grant funds. OVW’s TA is designed to build and enhance the national capacity of civil and criminal justice system professionals and victim services providers to respond effectively to sexual assault, domestic violence, dating violence and stalking and foster partnerships among organizations that have not traditionally worked together to address violence against women.</w:t>
            </w:r>
          </w:p>
        </w:tc>
      </w:tr>
      <w:tr w:rsidR="00E962D1" w:rsidRPr="00E962D1" w14:paraId="25392430" w14:textId="77777777" w:rsidTr="00E962D1">
        <w:trPr>
          <w:tblCellSpacing w:w="0" w:type="dxa"/>
        </w:trPr>
        <w:tc>
          <w:tcPr>
            <w:tcW w:w="0" w:type="auto"/>
            <w:noWrap/>
            <w:hideMark/>
          </w:tcPr>
          <w:p w14:paraId="24F0967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Link to Additional Information:</w:t>
            </w:r>
          </w:p>
        </w:tc>
        <w:tc>
          <w:tcPr>
            <w:tcW w:w="5000" w:type="pct"/>
            <w:vAlign w:val="center"/>
            <w:hideMark/>
          </w:tcPr>
          <w:p w14:paraId="3CC9CFE4" w14:textId="77777777" w:rsidR="00E962D1" w:rsidRPr="00E962D1" w:rsidRDefault="00E962D1" w:rsidP="00E962D1">
            <w:pPr>
              <w:rPr>
                <w:rFonts w:ascii="Arial" w:hAnsi="Arial" w:cs="Arial"/>
                <w:color w:val="363636"/>
                <w:sz w:val="18"/>
                <w:szCs w:val="18"/>
              </w:rPr>
            </w:pPr>
            <w:hyperlink r:id="rId335" w:tgtFrame="_blank" w:tooltip="Link to Additional Information" w:history="1">
              <w:r w:rsidRPr="00E962D1">
                <w:rPr>
                  <w:rFonts w:ascii="Arial" w:hAnsi="Arial" w:cs="Arial"/>
                  <w:color w:val="0000CC"/>
                  <w:sz w:val="18"/>
                  <w:szCs w:val="18"/>
                </w:rPr>
                <w:t>Full Announcement</w:t>
              </w:r>
            </w:hyperlink>
          </w:p>
        </w:tc>
      </w:tr>
      <w:tr w:rsidR="00E962D1" w:rsidRPr="00E962D1" w14:paraId="50387538" w14:textId="77777777" w:rsidTr="00E962D1">
        <w:trPr>
          <w:tblCellSpacing w:w="0" w:type="dxa"/>
        </w:trPr>
        <w:tc>
          <w:tcPr>
            <w:tcW w:w="0" w:type="auto"/>
            <w:noWrap/>
            <w:hideMark/>
          </w:tcPr>
          <w:p w14:paraId="1C2E0E6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Grantor Contact Information:</w:t>
            </w:r>
          </w:p>
        </w:tc>
        <w:tc>
          <w:tcPr>
            <w:tcW w:w="5000" w:type="pct"/>
            <w:vAlign w:val="center"/>
            <w:hideMark/>
          </w:tcPr>
          <w:p w14:paraId="2DEBF59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If you have difficulty accessing the full announcement electronically, please contact:</w:t>
            </w:r>
            <w:r w:rsidRPr="00E962D1">
              <w:rPr>
                <w:rFonts w:ascii="Arial" w:hAnsi="Arial" w:cs="Arial"/>
                <w:color w:val="363636"/>
                <w:sz w:val="18"/>
                <w:szCs w:val="18"/>
              </w:rPr>
              <w:br/>
            </w:r>
            <w:r w:rsidRPr="00E962D1">
              <w:rPr>
                <w:rFonts w:ascii="Arial" w:hAnsi="Arial" w:cs="Arial"/>
                <w:color w:val="363636"/>
                <w:sz w:val="18"/>
                <w:szCs w:val="18"/>
              </w:rPr>
              <w:br/>
              <w:t>Neelam J. Patel Team Lead for Training and Technical Assistance 202-353-4338 Neelam.J.Patel@usdoj.gov </w:t>
            </w:r>
            <w:r w:rsidRPr="00E962D1">
              <w:rPr>
                <w:rFonts w:ascii="Arial" w:hAnsi="Arial" w:cs="Arial"/>
                <w:color w:val="363636"/>
                <w:sz w:val="18"/>
                <w:szCs w:val="18"/>
              </w:rPr>
              <w:br/>
            </w:r>
            <w:r w:rsidRPr="00E962D1">
              <w:rPr>
                <w:rFonts w:ascii="Arial" w:hAnsi="Arial" w:cs="Arial"/>
                <w:color w:val="363636"/>
                <w:sz w:val="18"/>
                <w:szCs w:val="18"/>
              </w:rPr>
              <w:br/>
            </w:r>
            <w:hyperlink r:id="rId336" w:history="1">
              <w:r w:rsidRPr="00E962D1">
                <w:rPr>
                  <w:rFonts w:ascii="Arial" w:hAnsi="Arial" w:cs="Arial"/>
                  <w:color w:val="0000CC"/>
                  <w:sz w:val="18"/>
                  <w:szCs w:val="18"/>
                </w:rPr>
                <w:t>Neelam.J.Patel@usdoj.gov</w:t>
              </w:r>
            </w:hyperlink>
          </w:p>
        </w:tc>
      </w:tr>
    </w:tbl>
    <w:p w14:paraId="2D3A28C5" w14:textId="1D7CFA95" w:rsidR="00AF396B" w:rsidRDefault="00AF396B" w:rsidP="00AF396B">
      <w:pPr>
        <w:pStyle w:val="NoSpacing"/>
        <w:pBdr>
          <w:bottom w:val="single" w:sz="6" w:space="1" w:color="auto"/>
        </w:pBdr>
        <w:ind w:left="-180"/>
        <w:rPr>
          <w:rStyle w:val="Hyperlink"/>
          <w:rFonts w:ascii="Helvetica" w:hAnsi="Helvetica" w:cs="Helvetica"/>
          <w:color w:val="1155CC"/>
          <w:sz w:val="24"/>
          <w:szCs w:val="24"/>
          <w:shd w:val="clear" w:color="auto" w:fill="FFFFFF"/>
        </w:rPr>
      </w:pPr>
      <w:r w:rsidRPr="003A6419">
        <w:rPr>
          <w:rFonts w:ascii="Helvetica" w:hAnsi="Helvetica" w:cs="Helvetica"/>
          <w:color w:val="222222"/>
          <w:sz w:val="24"/>
          <w:szCs w:val="24"/>
        </w:rPr>
        <w:br/>
      </w:r>
      <w:hyperlink r:id="rId337" w:tgtFrame="_blank" w:history="1">
        <w:r w:rsidRPr="003A6419">
          <w:rPr>
            <w:rStyle w:val="Hyperlink"/>
            <w:rFonts w:ascii="Helvetica" w:hAnsi="Helvetica" w:cs="Helvetica"/>
            <w:color w:val="1155CC"/>
            <w:sz w:val="24"/>
            <w:szCs w:val="24"/>
            <w:shd w:val="clear" w:color="auto" w:fill="FFFFFF"/>
          </w:rPr>
          <w:t>https://www.grants.gov/web/grants/view-opportunity.html?oppId=299785</w:t>
        </w:r>
      </w:hyperlink>
    </w:p>
    <w:p w14:paraId="32420630" w14:textId="77777777" w:rsidR="00595BDB" w:rsidRDefault="00595BDB" w:rsidP="00AF396B">
      <w:pPr>
        <w:pStyle w:val="NoSpacing"/>
        <w:pBdr>
          <w:bottom w:val="single" w:sz="6" w:space="1" w:color="auto"/>
        </w:pBdr>
        <w:ind w:left="-180"/>
        <w:rPr>
          <w:rStyle w:val="Hyperlink"/>
          <w:rFonts w:ascii="Helvetica" w:hAnsi="Helvetica" w:cs="Helvetica"/>
          <w:color w:val="1155CC"/>
          <w:sz w:val="24"/>
          <w:szCs w:val="24"/>
          <w:shd w:val="clear" w:color="auto" w:fill="FFFFFF"/>
        </w:rPr>
      </w:pPr>
    </w:p>
    <w:p w14:paraId="16DBC7E7" w14:textId="77777777" w:rsidR="00595BDB" w:rsidRDefault="00595BDB" w:rsidP="00AF396B">
      <w:pPr>
        <w:pStyle w:val="NoSpacing"/>
        <w:ind w:left="-180"/>
        <w:rPr>
          <w:rFonts w:ascii="Helvetica" w:hAnsi="Helvetica" w:cs="Helvetica"/>
          <w:color w:val="222222"/>
          <w:sz w:val="24"/>
          <w:szCs w:val="24"/>
          <w:shd w:val="clear" w:color="auto" w:fill="FFFFFF"/>
        </w:rPr>
      </w:pPr>
    </w:p>
    <w:p w14:paraId="11941EA4" w14:textId="77777777" w:rsidR="00E962D1" w:rsidRDefault="00AF396B" w:rsidP="00AF396B">
      <w:pPr>
        <w:pStyle w:val="NoSpacing"/>
        <w:ind w:left="-180"/>
        <w:rPr>
          <w:rFonts w:ascii="Helvetica" w:hAnsi="Helvetica" w:cs="Helvetica"/>
          <w:color w:val="222222"/>
          <w:sz w:val="24"/>
          <w:szCs w:val="24"/>
          <w:shd w:val="clear" w:color="auto" w:fill="FFFFFF"/>
        </w:rPr>
      </w:pPr>
      <w:bookmarkStart w:id="375" w:name="DOJOVWCrimJustice"/>
      <w:bookmarkEnd w:id="375"/>
      <w:r w:rsidRPr="007004EE">
        <w:rPr>
          <w:rFonts w:ascii="Helvetica" w:hAnsi="Helvetica" w:cs="Helvetica"/>
          <w:color w:val="222222"/>
          <w:sz w:val="24"/>
          <w:szCs w:val="24"/>
          <w:highlight w:val="green"/>
          <w:shd w:val="clear" w:color="auto" w:fill="FFFFFF"/>
        </w:rPr>
        <w:t>Office on Violence Against Women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OVW FY 2018 Improving Criminal Justice Responses to Sexual Assault, Domestic Violence, Dating Violence, and Stalking Grant Program (formerly known as the Arrest Program)</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Synopsis 1</w:t>
      </w:r>
    </w:p>
    <w:p w14:paraId="7F4907E5" w14:textId="77777777" w:rsidR="00E962D1" w:rsidRPr="00E962D1" w:rsidRDefault="00E962D1" w:rsidP="00E962D1">
      <w:pPr>
        <w:rPr>
          <w:sz w:val="20"/>
          <w:szCs w:val="20"/>
        </w:rPr>
      </w:pPr>
      <w:r w:rsidRPr="00E962D1">
        <w:rPr>
          <w:sz w:val="20"/>
          <w:szCs w:val="20"/>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00"/>
        <w:gridCol w:w="5500"/>
      </w:tblGrid>
      <w:tr w:rsidR="00E962D1" w:rsidRPr="00E962D1" w14:paraId="0111C8D5" w14:textId="77777777" w:rsidTr="00E962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99"/>
            </w:tblGrid>
            <w:tr w:rsidR="00E962D1" w:rsidRPr="00E962D1" w14:paraId="1D30EAC5" w14:textId="77777777" w:rsidTr="00E962D1">
              <w:trPr>
                <w:tblCellSpacing w:w="0" w:type="dxa"/>
              </w:trPr>
              <w:tc>
                <w:tcPr>
                  <w:tcW w:w="0" w:type="auto"/>
                  <w:noWrap/>
                  <w:hideMark/>
                </w:tcPr>
                <w:p w14:paraId="2FC0E37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Document Type:</w:t>
                  </w:r>
                </w:p>
              </w:tc>
              <w:tc>
                <w:tcPr>
                  <w:tcW w:w="0" w:type="auto"/>
                  <w:vAlign w:val="center"/>
                  <w:hideMark/>
                </w:tcPr>
                <w:p w14:paraId="15E2144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Grants Notice</w:t>
                  </w:r>
                </w:p>
              </w:tc>
            </w:tr>
            <w:tr w:rsidR="00E962D1" w:rsidRPr="00E962D1" w14:paraId="4295933C" w14:textId="77777777" w:rsidTr="00E962D1">
              <w:trPr>
                <w:tblCellSpacing w:w="0" w:type="dxa"/>
              </w:trPr>
              <w:tc>
                <w:tcPr>
                  <w:tcW w:w="0" w:type="auto"/>
                  <w:noWrap/>
                  <w:hideMark/>
                </w:tcPr>
                <w:p w14:paraId="78AB4E8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Number:</w:t>
                  </w:r>
                </w:p>
              </w:tc>
              <w:tc>
                <w:tcPr>
                  <w:tcW w:w="0" w:type="auto"/>
                  <w:vAlign w:val="center"/>
                  <w:hideMark/>
                </w:tcPr>
                <w:p w14:paraId="5EF0450B"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OVW-2018-13827</w:t>
                  </w:r>
                </w:p>
              </w:tc>
            </w:tr>
            <w:tr w:rsidR="00E962D1" w:rsidRPr="00E962D1" w14:paraId="4E2C4658" w14:textId="77777777" w:rsidTr="00E962D1">
              <w:trPr>
                <w:tblCellSpacing w:w="0" w:type="dxa"/>
              </w:trPr>
              <w:tc>
                <w:tcPr>
                  <w:tcW w:w="0" w:type="auto"/>
                  <w:noWrap/>
                  <w:hideMark/>
                </w:tcPr>
                <w:p w14:paraId="7F3E2F4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Title:</w:t>
                  </w:r>
                </w:p>
              </w:tc>
              <w:tc>
                <w:tcPr>
                  <w:tcW w:w="0" w:type="auto"/>
                  <w:vAlign w:val="center"/>
                  <w:hideMark/>
                </w:tcPr>
                <w:p w14:paraId="0FA87F6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 FY 2018 Improving Criminal Justice Responses to Sexual Assault, Domestic Violence, Dating Violence, and Stalking Grant Program (formerly known as the Arrest Program)</w:t>
                  </w:r>
                </w:p>
              </w:tc>
            </w:tr>
            <w:tr w:rsidR="00E962D1" w:rsidRPr="00E962D1" w14:paraId="5F2E624A" w14:textId="77777777" w:rsidTr="00E962D1">
              <w:trPr>
                <w:tblCellSpacing w:w="0" w:type="dxa"/>
              </w:trPr>
              <w:tc>
                <w:tcPr>
                  <w:tcW w:w="0" w:type="auto"/>
                  <w:noWrap/>
                  <w:hideMark/>
                </w:tcPr>
                <w:p w14:paraId="1393731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w:t>
                  </w:r>
                </w:p>
              </w:tc>
              <w:tc>
                <w:tcPr>
                  <w:tcW w:w="0" w:type="auto"/>
                  <w:vAlign w:val="center"/>
                  <w:hideMark/>
                </w:tcPr>
                <w:p w14:paraId="1AB2FA0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Discretionary</w:t>
                  </w:r>
                </w:p>
              </w:tc>
            </w:tr>
            <w:tr w:rsidR="00E962D1" w:rsidRPr="00E962D1" w14:paraId="75656C88" w14:textId="77777777" w:rsidTr="00E962D1">
              <w:trPr>
                <w:tblCellSpacing w:w="0" w:type="dxa"/>
              </w:trPr>
              <w:tc>
                <w:tcPr>
                  <w:tcW w:w="0" w:type="auto"/>
                  <w:noWrap/>
                  <w:hideMark/>
                </w:tcPr>
                <w:p w14:paraId="117D8DD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 Explanation:</w:t>
                  </w:r>
                </w:p>
              </w:tc>
              <w:tc>
                <w:tcPr>
                  <w:tcW w:w="0" w:type="auto"/>
                  <w:vAlign w:val="center"/>
                  <w:hideMark/>
                </w:tcPr>
                <w:p w14:paraId="18B8677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63FFF816" w14:textId="77777777" w:rsidTr="00E962D1">
              <w:trPr>
                <w:tblCellSpacing w:w="0" w:type="dxa"/>
              </w:trPr>
              <w:tc>
                <w:tcPr>
                  <w:tcW w:w="0" w:type="auto"/>
                  <w:noWrap/>
                  <w:hideMark/>
                </w:tcPr>
                <w:p w14:paraId="4F01A1B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Instrument Type:</w:t>
                  </w:r>
                </w:p>
              </w:tc>
              <w:tc>
                <w:tcPr>
                  <w:tcW w:w="0" w:type="auto"/>
                  <w:vAlign w:val="center"/>
                  <w:hideMark/>
                </w:tcPr>
                <w:p w14:paraId="0CA6546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w:t>
                  </w:r>
                </w:p>
              </w:tc>
            </w:tr>
            <w:tr w:rsidR="00E962D1" w:rsidRPr="00E962D1" w14:paraId="08DB7D06" w14:textId="77777777" w:rsidTr="00E962D1">
              <w:trPr>
                <w:tblCellSpacing w:w="0" w:type="dxa"/>
              </w:trPr>
              <w:tc>
                <w:tcPr>
                  <w:tcW w:w="0" w:type="auto"/>
                  <w:noWrap/>
                  <w:hideMark/>
                </w:tcPr>
                <w:p w14:paraId="6DDD3E94"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of Funding Activity:</w:t>
                  </w:r>
                </w:p>
              </w:tc>
              <w:tc>
                <w:tcPr>
                  <w:tcW w:w="0" w:type="auto"/>
                  <w:vAlign w:val="center"/>
                  <w:hideMark/>
                </w:tcPr>
                <w:p w14:paraId="5BB6A4C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Law, Justice and Legal Services</w:t>
                  </w:r>
                </w:p>
              </w:tc>
            </w:tr>
            <w:tr w:rsidR="00E962D1" w:rsidRPr="00E962D1" w14:paraId="7C5B3C42" w14:textId="77777777" w:rsidTr="00E962D1">
              <w:trPr>
                <w:tblCellSpacing w:w="0" w:type="dxa"/>
              </w:trPr>
              <w:tc>
                <w:tcPr>
                  <w:tcW w:w="0" w:type="auto"/>
                  <w:noWrap/>
                  <w:hideMark/>
                </w:tcPr>
                <w:p w14:paraId="6757FAC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Explanation:</w:t>
                  </w:r>
                </w:p>
              </w:tc>
              <w:tc>
                <w:tcPr>
                  <w:tcW w:w="0" w:type="auto"/>
                  <w:vAlign w:val="center"/>
                  <w:hideMark/>
                </w:tcPr>
                <w:p w14:paraId="353CE64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700B393A" w14:textId="77777777" w:rsidTr="00E962D1">
              <w:trPr>
                <w:tblCellSpacing w:w="0" w:type="dxa"/>
              </w:trPr>
              <w:tc>
                <w:tcPr>
                  <w:tcW w:w="0" w:type="auto"/>
                  <w:noWrap/>
                  <w:hideMark/>
                </w:tcPr>
                <w:p w14:paraId="5323A39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Expected Number of Awards:</w:t>
                  </w:r>
                </w:p>
              </w:tc>
              <w:tc>
                <w:tcPr>
                  <w:tcW w:w="0" w:type="auto"/>
                  <w:vAlign w:val="center"/>
                  <w:hideMark/>
                </w:tcPr>
                <w:p w14:paraId="1947BC3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58</w:t>
                  </w:r>
                </w:p>
              </w:tc>
            </w:tr>
            <w:tr w:rsidR="00E962D1" w:rsidRPr="00E962D1" w14:paraId="7B93A69F" w14:textId="77777777" w:rsidTr="00E962D1">
              <w:trPr>
                <w:tblCellSpacing w:w="0" w:type="dxa"/>
              </w:trPr>
              <w:tc>
                <w:tcPr>
                  <w:tcW w:w="0" w:type="auto"/>
                  <w:noWrap/>
                  <w:hideMark/>
                </w:tcPr>
                <w:p w14:paraId="799F645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CFDA Number(s):</w:t>
                  </w:r>
                </w:p>
              </w:tc>
              <w:tc>
                <w:tcPr>
                  <w:tcW w:w="0" w:type="auto"/>
                  <w:vAlign w:val="center"/>
                  <w:hideMark/>
                </w:tcPr>
                <w:p w14:paraId="72D8A08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16.590 -- Grants to Encourage Arrest Policies and Enforcement of Protection Orders Program</w:t>
                  </w:r>
                </w:p>
              </w:tc>
            </w:tr>
            <w:tr w:rsidR="00E962D1" w:rsidRPr="00E962D1" w14:paraId="6C70B193" w14:textId="77777777" w:rsidTr="00E962D1">
              <w:trPr>
                <w:tblCellSpacing w:w="0" w:type="dxa"/>
              </w:trPr>
              <w:tc>
                <w:tcPr>
                  <w:tcW w:w="0" w:type="auto"/>
                  <w:noWrap/>
                  <w:hideMark/>
                </w:tcPr>
                <w:p w14:paraId="6A6C0F88"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Cost Sharing or Matching Requirement:</w:t>
                  </w:r>
                </w:p>
              </w:tc>
              <w:tc>
                <w:tcPr>
                  <w:tcW w:w="0" w:type="auto"/>
                  <w:vAlign w:val="center"/>
                  <w:hideMark/>
                </w:tcPr>
                <w:p w14:paraId="4E9CB24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w:t>
                  </w:r>
                </w:p>
              </w:tc>
            </w:tr>
          </w:tbl>
          <w:p w14:paraId="3A59356F" w14:textId="77777777" w:rsidR="00E962D1" w:rsidRPr="00E962D1" w:rsidRDefault="00E962D1" w:rsidP="00E962D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61"/>
            </w:tblGrid>
            <w:tr w:rsidR="00E962D1" w:rsidRPr="00E962D1" w14:paraId="560A102B" w14:textId="77777777" w:rsidTr="00E962D1">
              <w:trPr>
                <w:tblCellSpacing w:w="0" w:type="dxa"/>
              </w:trPr>
              <w:tc>
                <w:tcPr>
                  <w:tcW w:w="0" w:type="auto"/>
                  <w:noWrap/>
                  <w:hideMark/>
                </w:tcPr>
                <w:p w14:paraId="0B63C5D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Version:</w:t>
                  </w:r>
                </w:p>
              </w:tc>
              <w:tc>
                <w:tcPr>
                  <w:tcW w:w="0" w:type="auto"/>
                  <w:vAlign w:val="center"/>
                  <w:hideMark/>
                </w:tcPr>
                <w:p w14:paraId="0DAA36E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Synopsis 1</w:t>
                  </w:r>
                </w:p>
              </w:tc>
            </w:tr>
            <w:tr w:rsidR="00E962D1" w:rsidRPr="00E962D1" w14:paraId="327F3E09" w14:textId="77777777" w:rsidTr="00E962D1">
              <w:trPr>
                <w:tblCellSpacing w:w="0" w:type="dxa"/>
              </w:trPr>
              <w:tc>
                <w:tcPr>
                  <w:tcW w:w="0" w:type="auto"/>
                  <w:noWrap/>
                  <w:hideMark/>
                </w:tcPr>
                <w:p w14:paraId="5B1B14F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Posted Date:</w:t>
                  </w:r>
                </w:p>
              </w:tc>
              <w:tc>
                <w:tcPr>
                  <w:tcW w:w="0" w:type="auto"/>
                  <w:vAlign w:val="center"/>
                  <w:hideMark/>
                </w:tcPr>
                <w:p w14:paraId="38FF3ACB"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04, 2018</w:t>
                  </w:r>
                </w:p>
              </w:tc>
            </w:tr>
            <w:tr w:rsidR="00E962D1" w:rsidRPr="00E962D1" w14:paraId="23124C63" w14:textId="77777777" w:rsidTr="00E962D1">
              <w:trPr>
                <w:tblCellSpacing w:w="0" w:type="dxa"/>
              </w:trPr>
              <w:tc>
                <w:tcPr>
                  <w:tcW w:w="0" w:type="auto"/>
                  <w:noWrap/>
                  <w:hideMark/>
                </w:tcPr>
                <w:p w14:paraId="567BB34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Last Updated Date:</w:t>
                  </w:r>
                </w:p>
              </w:tc>
              <w:tc>
                <w:tcPr>
                  <w:tcW w:w="0" w:type="auto"/>
                  <w:vAlign w:val="center"/>
                  <w:hideMark/>
                </w:tcPr>
                <w:p w14:paraId="629902E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04, 2018</w:t>
                  </w:r>
                </w:p>
              </w:tc>
            </w:tr>
            <w:tr w:rsidR="00E962D1" w:rsidRPr="00E962D1" w14:paraId="27B6813A" w14:textId="77777777" w:rsidTr="00E962D1">
              <w:trPr>
                <w:tblCellSpacing w:w="0" w:type="dxa"/>
              </w:trPr>
              <w:tc>
                <w:tcPr>
                  <w:tcW w:w="0" w:type="auto"/>
                  <w:noWrap/>
                  <w:hideMark/>
                </w:tcPr>
                <w:p w14:paraId="1009495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Original Closing Date for Applications:</w:t>
                  </w:r>
                </w:p>
              </w:tc>
              <w:tc>
                <w:tcPr>
                  <w:tcW w:w="0" w:type="auto"/>
                  <w:vAlign w:val="center"/>
                  <w:hideMark/>
                </w:tcPr>
                <w:p w14:paraId="4F4F13C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27, 2018  </w:t>
                  </w:r>
                </w:p>
              </w:tc>
            </w:tr>
            <w:tr w:rsidR="00E962D1" w:rsidRPr="00E962D1" w14:paraId="0877CACF" w14:textId="77777777" w:rsidTr="00E962D1">
              <w:trPr>
                <w:tblCellSpacing w:w="0" w:type="dxa"/>
              </w:trPr>
              <w:tc>
                <w:tcPr>
                  <w:tcW w:w="0" w:type="auto"/>
                  <w:noWrap/>
                  <w:hideMark/>
                </w:tcPr>
                <w:p w14:paraId="1F884FE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Current Closing Date for Applications:</w:t>
                  </w:r>
                </w:p>
              </w:tc>
              <w:tc>
                <w:tcPr>
                  <w:tcW w:w="0" w:type="auto"/>
                  <w:vAlign w:val="center"/>
                  <w:hideMark/>
                </w:tcPr>
                <w:p w14:paraId="4B6F50B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27, 2018  </w:t>
                  </w:r>
                </w:p>
              </w:tc>
            </w:tr>
            <w:tr w:rsidR="00E962D1" w:rsidRPr="00E962D1" w14:paraId="047DA1BB" w14:textId="77777777" w:rsidTr="00E962D1">
              <w:trPr>
                <w:tblCellSpacing w:w="0" w:type="dxa"/>
              </w:trPr>
              <w:tc>
                <w:tcPr>
                  <w:tcW w:w="0" w:type="auto"/>
                  <w:noWrap/>
                  <w:hideMark/>
                </w:tcPr>
                <w:p w14:paraId="76AC0A4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Archive Date:</w:t>
                  </w:r>
                </w:p>
              </w:tc>
              <w:tc>
                <w:tcPr>
                  <w:tcW w:w="0" w:type="auto"/>
                  <w:vAlign w:val="center"/>
                  <w:hideMark/>
                </w:tcPr>
                <w:p w14:paraId="4112ACD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40AEC6DB" w14:textId="77777777" w:rsidTr="00E962D1">
              <w:trPr>
                <w:tblCellSpacing w:w="0" w:type="dxa"/>
              </w:trPr>
              <w:tc>
                <w:tcPr>
                  <w:tcW w:w="0" w:type="auto"/>
                  <w:noWrap/>
                  <w:hideMark/>
                </w:tcPr>
                <w:p w14:paraId="62B22C7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Estimated Total Program Funding:</w:t>
                  </w:r>
                </w:p>
              </w:tc>
              <w:tc>
                <w:tcPr>
                  <w:tcW w:w="0" w:type="auto"/>
                  <w:vAlign w:val="center"/>
                  <w:hideMark/>
                </w:tcPr>
                <w:p w14:paraId="685FDD04"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$53,000,000</w:t>
                  </w:r>
                </w:p>
              </w:tc>
            </w:tr>
            <w:tr w:rsidR="00E962D1" w:rsidRPr="00E962D1" w14:paraId="238AADA8" w14:textId="77777777" w:rsidTr="00E962D1">
              <w:trPr>
                <w:tblCellSpacing w:w="0" w:type="dxa"/>
              </w:trPr>
              <w:tc>
                <w:tcPr>
                  <w:tcW w:w="0" w:type="auto"/>
                  <w:noWrap/>
                  <w:hideMark/>
                </w:tcPr>
                <w:p w14:paraId="0C0FA8B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Ceiling:</w:t>
                  </w:r>
                </w:p>
              </w:tc>
              <w:tc>
                <w:tcPr>
                  <w:tcW w:w="0" w:type="auto"/>
                  <w:vAlign w:val="center"/>
                  <w:hideMark/>
                </w:tcPr>
                <w:p w14:paraId="4FC7155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$900,000</w:t>
                  </w:r>
                </w:p>
              </w:tc>
            </w:tr>
            <w:tr w:rsidR="00E962D1" w:rsidRPr="00E962D1" w14:paraId="57453159" w14:textId="77777777" w:rsidTr="00E962D1">
              <w:trPr>
                <w:tblCellSpacing w:w="0" w:type="dxa"/>
              </w:trPr>
              <w:tc>
                <w:tcPr>
                  <w:tcW w:w="0" w:type="auto"/>
                  <w:noWrap/>
                  <w:hideMark/>
                </w:tcPr>
                <w:p w14:paraId="1A34D3F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Floor:</w:t>
                  </w:r>
                </w:p>
              </w:tc>
              <w:tc>
                <w:tcPr>
                  <w:tcW w:w="0" w:type="auto"/>
                  <w:vAlign w:val="center"/>
                  <w:hideMark/>
                </w:tcPr>
                <w:p w14:paraId="77B4343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$0</w:t>
                  </w:r>
                </w:p>
              </w:tc>
            </w:tr>
          </w:tbl>
          <w:p w14:paraId="148302DE" w14:textId="77777777" w:rsidR="00E962D1" w:rsidRPr="00E962D1" w:rsidRDefault="00E962D1" w:rsidP="00E962D1">
            <w:pPr>
              <w:rPr>
                <w:rFonts w:ascii="Arial" w:hAnsi="Arial" w:cs="Arial"/>
                <w:color w:val="363636"/>
                <w:sz w:val="18"/>
                <w:szCs w:val="18"/>
              </w:rPr>
            </w:pPr>
          </w:p>
        </w:tc>
      </w:tr>
    </w:tbl>
    <w:p w14:paraId="2252401D" w14:textId="77777777" w:rsidR="00E962D1" w:rsidRPr="00E962D1" w:rsidRDefault="00E962D1" w:rsidP="00E962D1">
      <w:pPr>
        <w:rPr>
          <w:sz w:val="20"/>
          <w:szCs w:val="20"/>
        </w:rPr>
      </w:pPr>
      <w:r w:rsidRPr="00E962D1">
        <w:rPr>
          <w:sz w:val="20"/>
          <w:szCs w:val="20"/>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700"/>
      </w:tblGrid>
      <w:tr w:rsidR="00E962D1" w:rsidRPr="00E962D1" w14:paraId="4C89BFD0" w14:textId="77777777" w:rsidTr="00E962D1">
        <w:trPr>
          <w:tblCellSpacing w:w="0" w:type="dxa"/>
        </w:trPr>
        <w:tc>
          <w:tcPr>
            <w:tcW w:w="0" w:type="auto"/>
            <w:noWrap/>
            <w:hideMark/>
          </w:tcPr>
          <w:p w14:paraId="48725CD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Eligible Applicants:</w:t>
            </w:r>
          </w:p>
        </w:tc>
        <w:tc>
          <w:tcPr>
            <w:tcW w:w="5000" w:type="pct"/>
            <w:vAlign w:val="center"/>
            <w:hideMark/>
          </w:tcPr>
          <w:p w14:paraId="6661AF2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City or township governments</w:t>
            </w:r>
            <w:r w:rsidRPr="00E962D1">
              <w:rPr>
                <w:rFonts w:ascii="Arial" w:hAnsi="Arial" w:cs="Arial"/>
                <w:color w:val="363636"/>
                <w:sz w:val="18"/>
                <w:szCs w:val="18"/>
              </w:rPr>
              <w:br/>
              <w:t>Native American tribal governments (Federally recognized)</w:t>
            </w:r>
            <w:r w:rsidRPr="00E962D1">
              <w:rPr>
                <w:rFonts w:ascii="Arial" w:hAnsi="Arial" w:cs="Arial"/>
                <w:color w:val="363636"/>
                <w:sz w:val="18"/>
                <w:szCs w:val="18"/>
              </w:rPr>
              <w:br/>
              <w:t>Nonprofits having a 501(c)(3) status with the IRS, other than institutions of higher education</w:t>
            </w:r>
            <w:r w:rsidRPr="00E962D1">
              <w:rPr>
                <w:rFonts w:ascii="Arial" w:hAnsi="Arial" w:cs="Arial"/>
                <w:color w:val="363636"/>
                <w:sz w:val="18"/>
                <w:szCs w:val="18"/>
              </w:rPr>
              <w:br/>
              <w:t>County governments</w:t>
            </w:r>
            <w:r w:rsidRPr="00E962D1">
              <w:rPr>
                <w:rFonts w:ascii="Arial" w:hAnsi="Arial" w:cs="Arial"/>
                <w:color w:val="363636"/>
                <w:sz w:val="18"/>
                <w:szCs w:val="18"/>
              </w:rPr>
              <w:br/>
              <w:t>State governments</w:t>
            </w:r>
            <w:r w:rsidRPr="00E962D1">
              <w:rPr>
                <w:rFonts w:ascii="Arial" w:hAnsi="Arial" w:cs="Arial"/>
                <w:color w:val="363636"/>
                <w:sz w:val="18"/>
                <w:szCs w:val="18"/>
              </w:rPr>
              <w:br/>
              <w:t>Others (see text field entitled "Additional Information on Eligibility" for clarification)</w:t>
            </w:r>
          </w:p>
        </w:tc>
      </w:tr>
      <w:tr w:rsidR="00E962D1" w:rsidRPr="00E962D1" w14:paraId="2900A0FA" w14:textId="77777777" w:rsidTr="00E962D1">
        <w:trPr>
          <w:tblCellSpacing w:w="0" w:type="dxa"/>
        </w:trPr>
        <w:tc>
          <w:tcPr>
            <w:tcW w:w="0" w:type="auto"/>
            <w:noWrap/>
            <w:hideMark/>
          </w:tcPr>
          <w:p w14:paraId="5B907B6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Additional Information on Eligibility:</w:t>
            </w:r>
          </w:p>
        </w:tc>
        <w:tc>
          <w:tcPr>
            <w:tcW w:w="5000" w:type="pct"/>
            <w:vAlign w:val="center"/>
            <w:hideMark/>
          </w:tcPr>
          <w:p w14:paraId="50DC283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State, tribal, or territorial sexual assault or domestic violence coalitions and government rape crisis centers (in a state other than a territory).</w:t>
            </w:r>
          </w:p>
        </w:tc>
      </w:tr>
    </w:tbl>
    <w:p w14:paraId="182C511E" w14:textId="77777777" w:rsidR="00E962D1" w:rsidRPr="00E962D1" w:rsidRDefault="00E962D1" w:rsidP="00E962D1">
      <w:pPr>
        <w:rPr>
          <w:sz w:val="20"/>
          <w:szCs w:val="20"/>
        </w:rPr>
      </w:pPr>
      <w:r w:rsidRPr="00E962D1">
        <w:rPr>
          <w:sz w:val="20"/>
          <w:szCs w:val="20"/>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0"/>
        <w:gridCol w:w="8180"/>
      </w:tblGrid>
      <w:tr w:rsidR="00E962D1" w:rsidRPr="00E962D1" w14:paraId="61DA9189" w14:textId="77777777" w:rsidTr="00E962D1">
        <w:trPr>
          <w:tblCellSpacing w:w="0" w:type="dxa"/>
        </w:trPr>
        <w:tc>
          <w:tcPr>
            <w:tcW w:w="0" w:type="auto"/>
            <w:noWrap/>
            <w:hideMark/>
          </w:tcPr>
          <w:p w14:paraId="7730AB8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Agency Name:</w:t>
            </w:r>
          </w:p>
        </w:tc>
        <w:tc>
          <w:tcPr>
            <w:tcW w:w="5000" w:type="pct"/>
            <w:vAlign w:val="center"/>
            <w:hideMark/>
          </w:tcPr>
          <w:p w14:paraId="2130A29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Office on Violence Against Women</w:t>
            </w:r>
          </w:p>
        </w:tc>
      </w:tr>
      <w:tr w:rsidR="00E962D1" w:rsidRPr="00E962D1" w14:paraId="6E6057B8" w14:textId="77777777" w:rsidTr="00E962D1">
        <w:trPr>
          <w:tblCellSpacing w:w="0" w:type="dxa"/>
        </w:trPr>
        <w:tc>
          <w:tcPr>
            <w:tcW w:w="0" w:type="auto"/>
            <w:noWrap/>
            <w:hideMark/>
          </w:tcPr>
          <w:p w14:paraId="190E195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Description:</w:t>
            </w:r>
          </w:p>
        </w:tc>
        <w:tc>
          <w:tcPr>
            <w:tcW w:w="5000" w:type="pct"/>
            <w:vAlign w:val="center"/>
            <w:hideMark/>
          </w:tcPr>
          <w:p w14:paraId="4CEE55D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The United States Department of Justice, Office on Violence Against Women (OVW) (www.ovw.usdoj.gov) is pleased to announce that it is seeking applications for the Improving Criminal Justice Responses to Sexual Assault, Domestic Violence, Dating Violence, and Stalking Grant Program (formerly known as the Grants to Encourage Arrest Policies and Enforcement of Protection Orders Program). This program furthers the Department of Justice’s mission by encouraging partnerships between state, local, and tribal governments, courts, victim service providers, coalitions and rape crisis centers, to ensure that sexual assault, domestic violence, dating violence, and stalking are treated as serious violations of criminal law requiring the coordinated involvement of the entire criminal justice system and community-based victim service organizations. </w:t>
            </w:r>
          </w:p>
        </w:tc>
      </w:tr>
      <w:tr w:rsidR="00E962D1" w:rsidRPr="00E962D1" w14:paraId="5D444AEB" w14:textId="77777777" w:rsidTr="00E962D1">
        <w:trPr>
          <w:tblCellSpacing w:w="0" w:type="dxa"/>
        </w:trPr>
        <w:tc>
          <w:tcPr>
            <w:tcW w:w="0" w:type="auto"/>
            <w:noWrap/>
            <w:hideMark/>
          </w:tcPr>
          <w:p w14:paraId="011231A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Link to Additional Information:</w:t>
            </w:r>
          </w:p>
        </w:tc>
        <w:tc>
          <w:tcPr>
            <w:tcW w:w="5000" w:type="pct"/>
            <w:vAlign w:val="center"/>
            <w:hideMark/>
          </w:tcPr>
          <w:p w14:paraId="32074DE6" w14:textId="77777777" w:rsidR="00E962D1" w:rsidRPr="00E962D1" w:rsidRDefault="00E962D1" w:rsidP="00E962D1">
            <w:pPr>
              <w:rPr>
                <w:rFonts w:ascii="Arial" w:hAnsi="Arial" w:cs="Arial"/>
                <w:color w:val="363636"/>
                <w:sz w:val="18"/>
                <w:szCs w:val="18"/>
              </w:rPr>
            </w:pPr>
            <w:hyperlink r:id="rId338" w:tgtFrame="_blank" w:tooltip="Link to Additional Information" w:history="1">
              <w:r w:rsidRPr="00E962D1">
                <w:rPr>
                  <w:rFonts w:ascii="Arial" w:hAnsi="Arial" w:cs="Arial"/>
                  <w:color w:val="0000CC"/>
                  <w:sz w:val="18"/>
                  <w:szCs w:val="18"/>
                </w:rPr>
                <w:t>Full Announcement</w:t>
              </w:r>
            </w:hyperlink>
          </w:p>
        </w:tc>
      </w:tr>
      <w:tr w:rsidR="00E962D1" w:rsidRPr="00E962D1" w14:paraId="4630B725" w14:textId="77777777" w:rsidTr="00E962D1">
        <w:trPr>
          <w:tblCellSpacing w:w="0" w:type="dxa"/>
        </w:trPr>
        <w:tc>
          <w:tcPr>
            <w:tcW w:w="0" w:type="auto"/>
            <w:noWrap/>
            <w:hideMark/>
          </w:tcPr>
          <w:p w14:paraId="1FFB00F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Grantor Contact Information:</w:t>
            </w:r>
          </w:p>
        </w:tc>
        <w:tc>
          <w:tcPr>
            <w:tcW w:w="5000" w:type="pct"/>
            <w:vAlign w:val="center"/>
            <w:hideMark/>
          </w:tcPr>
          <w:p w14:paraId="7B60A89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If you have difficulty accessing the full announcement electronically, please contact:</w:t>
            </w:r>
            <w:r w:rsidRPr="00E962D1">
              <w:rPr>
                <w:rFonts w:ascii="Arial" w:hAnsi="Arial" w:cs="Arial"/>
                <w:color w:val="363636"/>
                <w:sz w:val="18"/>
                <w:szCs w:val="18"/>
              </w:rPr>
              <w:br/>
            </w:r>
            <w:r w:rsidRPr="00E962D1">
              <w:rPr>
                <w:rFonts w:ascii="Arial" w:hAnsi="Arial" w:cs="Arial"/>
                <w:color w:val="363636"/>
                <w:sz w:val="18"/>
                <w:szCs w:val="18"/>
              </w:rPr>
              <w:br/>
              <w:t>Cailin Crockett Program Specialist (202) 616-5342 cailin.crockett@usdoj.gov </w:t>
            </w:r>
            <w:r w:rsidRPr="00E962D1">
              <w:rPr>
                <w:rFonts w:ascii="Arial" w:hAnsi="Arial" w:cs="Arial"/>
                <w:color w:val="363636"/>
                <w:sz w:val="18"/>
                <w:szCs w:val="18"/>
              </w:rPr>
              <w:br/>
            </w:r>
            <w:r w:rsidRPr="00E962D1">
              <w:rPr>
                <w:rFonts w:ascii="Arial" w:hAnsi="Arial" w:cs="Arial"/>
                <w:color w:val="363636"/>
                <w:sz w:val="18"/>
                <w:szCs w:val="18"/>
              </w:rPr>
              <w:br/>
            </w:r>
            <w:hyperlink r:id="rId339" w:history="1">
              <w:r w:rsidRPr="00E962D1">
                <w:rPr>
                  <w:rFonts w:ascii="Arial" w:hAnsi="Arial" w:cs="Arial"/>
                  <w:color w:val="0000CC"/>
                  <w:sz w:val="18"/>
                  <w:szCs w:val="18"/>
                </w:rPr>
                <w:t>cailin.crockett@usdoj.gov</w:t>
              </w:r>
            </w:hyperlink>
          </w:p>
        </w:tc>
      </w:tr>
    </w:tbl>
    <w:p w14:paraId="0C63E36E" w14:textId="77777777" w:rsidR="00E962D1" w:rsidRDefault="00E962D1" w:rsidP="00AF396B">
      <w:pPr>
        <w:pStyle w:val="NoSpacing"/>
        <w:ind w:left="-180"/>
        <w:rPr>
          <w:rFonts w:ascii="Helvetica" w:hAnsi="Helvetica" w:cs="Helvetica"/>
          <w:color w:val="222222"/>
          <w:sz w:val="24"/>
          <w:szCs w:val="24"/>
          <w:shd w:val="clear" w:color="auto" w:fill="FFFFFF"/>
        </w:rPr>
      </w:pPr>
    </w:p>
    <w:p w14:paraId="27577057" w14:textId="77777777" w:rsidR="00E962D1" w:rsidRDefault="00AF396B" w:rsidP="00AF396B">
      <w:pPr>
        <w:pStyle w:val="NoSpacing"/>
        <w:ind w:left="-180"/>
        <w:rPr>
          <w:rFonts w:ascii="Helvetica" w:hAnsi="Helvetica" w:cs="Helvetica"/>
          <w:color w:val="222222"/>
          <w:sz w:val="24"/>
          <w:szCs w:val="24"/>
        </w:rPr>
      </w:pPr>
      <w:r w:rsidRPr="001A295A">
        <w:rPr>
          <w:rFonts w:ascii="Helvetica" w:hAnsi="Helvetica" w:cs="Helvetica"/>
          <w:color w:val="222222"/>
          <w:sz w:val="24"/>
          <w:szCs w:val="24"/>
        </w:rPr>
        <w:br/>
      </w:r>
      <w:hyperlink r:id="rId340" w:tgtFrame="_blank" w:history="1">
        <w:r w:rsidRPr="001A295A">
          <w:rPr>
            <w:rStyle w:val="Hyperlink"/>
            <w:rFonts w:ascii="Helvetica" w:hAnsi="Helvetica" w:cs="Helvetica"/>
            <w:color w:val="1155CC"/>
            <w:sz w:val="24"/>
            <w:szCs w:val="24"/>
            <w:shd w:val="clear" w:color="auto" w:fill="FFFFFF"/>
          </w:rPr>
          <w:t>https://www.grants.gov/web/grants/view-opportunity.html?oppId=299810</w:t>
        </w:r>
      </w:hyperlink>
    </w:p>
    <w:p w14:paraId="601E576E" w14:textId="77777777" w:rsidR="00E962D1" w:rsidRDefault="00E962D1" w:rsidP="00AF396B">
      <w:pPr>
        <w:pStyle w:val="NoSpacing"/>
        <w:ind w:left="-180"/>
        <w:rPr>
          <w:rFonts w:ascii="Helvetica" w:hAnsi="Helvetica" w:cs="Helvetica"/>
          <w:color w:val="222222"/>
          <w:sz w:val="24"/>
          <w:szCs w:val="24"/>
          <w:shd w:val="clear" w:color="auto" w:fill="FFFFFF"/>
        </w:rPr>
      </w:pPr>
      <w:r>
        <w:rPr>
          <w:rFonts w:ascii="Helvetica" w:hAnsi="Helvetica" w:cs="Helvetica"/>
          <w:color w:val="222222"/>
          <w:sz w:val="24"/>
          <w:szCs w:val="24"/>
        </w:rPr>
        <w:t>__________________________________________________________________________</w:t>
      </w:r>
      <w:r w:rsidR="00AF396B" w:rsidRPr="001A295A">
        <w:rPr>
          <w:rFonts w:ascii="Helvetica" w:hAnsi="Helvetica" w:cs="Helvetica"/>
          <w:color w:val="222222"/>
          <w:sz w:val="24"/>
          <w:szCs w:val="24"/>
        </w:rPr>
        <w:br/>
      </w:r>
      <w:bookmarkStart w:id="376" w:name="DOJOVWTransitionalHousing"/>
      <w:bookmarkEnd w:id="376"/>
      <w:r w:rsidR="00AF396B" w:rsidRPr="007004EE">
        <w:rPr>
          <w:rFonts w:ascii="Helvetica" w:hAnsi="Helvetica" w:cs="Helvetica"/>
          <w:color w:val="222222"/>
          <w:sz w:val="24"/>
          <w:szCs w:val="24"/>
          <w:highlight w:val="green"/>
          <w:shd w:val="clear" w:color="auto" w:fill="FFFFFF"/>
        </w:rPr>
        <w:t>Office on Violence Against Women</w:t>
      </w:r>
      <w:r w:rsidR="00AF396B" w:rsidRPr="007004EE">
        <w:rPr>
          <w:rFonts w:ascii="Helvetica" w:hAnsi="Helvetica" w:cs="Helvetica"/>
          <w:color w:val="222222"/>
          <w:sz w:val="24"/>
          <w:szCs w:val="24"/>
          <w:highlight w:val="green"/>
        </w:rPr>
        <w:br/>
      </w:r>
      <w:r w:rsidR="00AF396B" w:rsidRPr="007004EE">
        <w:rPr>
          <w:rFonts w:ascii="Helvetica" w:hAnsi="Helvetica" w:cs="Helvetica"/>
          <w:color w:val="222222"/>
          <w:sz w:val="24"/>
          <w:szCs w:val="24"/>
          <w:highlight w:val="green"/>
          <w:shd w:val="clear" w:color="auto" w:fill="FFFFFF"/>
        </w:rPr>
        <w:t>OVW FY 2018 Transitional Housing Assistance Grants for Victims of Sexual Assault, Domestic Violence, Dating Violence and Stalking</w:t>
      </w:r>
      <w:r w:rsidR="00AF396B" w:rsidRPr="007004EE">
        <w:rPr>
          <w:rFonts w:ascii="Helvetica" w:hAnsi="Helvetica" w:cs="Helvetica"/>
          <w:color w:val="222222"/>
          <w:sz w:val="24"/>
          <w:szCs w:val="24"/>
          <w:highlight w:val="green"/>
        </w:rPr>
        <w:br/>
      </w:r>
      <w:r w:rsidR="00AF396B" w:rsidRPr="007004EE">
        <w:rPr>
          <w:rFonts w:ascii="Helvetica" w:hAnsi="Helvetica" w:cs="Helvetica"/>
          <w:color w:val="222222"/>
          <w:sz w:val="24"/>
          <w:szCs w:val="24"/>
          <w:highlight w:val="green"/>
          <w:shd w:val="clear" w:color="auto" w:fill="FFFFFF"/>
        </w:rPr>
        <w:t>Synopsis 1</w:t>
      </w:r>
    </w:p>
    <w:p w14:paraId="3A60BADE" w14:textId="77777777" w:rsidR="00E962D1" w:rsidRPr="00E962D1" w:rsidRDefault="00E962D1" w:rsidP="00E962D1">
      <w:pPr>
        <w:rPr>
          <w:sz w:val="20"/>
          <w:szCs w:val="20"/>
        </w:rPr>
      </w:pPr>
      <w:r w:rsidRPr="00E962D1">
        <w:rPr>
          <w:sz w:val="20"/>
          <w:szCs w:val="20"/>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00"/>
        <w:gridCol w:w="5500"/>
      </w:tblGrid>
      <w:tr w:rsidR="00E962D1" w:rsidRPr="00E962D1" w14:paraId="63C8CD4D" w14:textId="77777777" w:rsidTr="00E962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99"/>
            </w:tblGrid>
            <w:tr w:rsidR="00E962D1" w:rsidRPr="00E962D1" w14:paraId="2AA5865A" w14:textId="77777777" w:rsidTr="00E962D1">
              <w:trPr>
                <w:tblCellSpacing w:w="0" w:type="dxa"/>
              </w:trPr>
              <w:tc>
                <w:tcPr>
                  <w:tcW w:w="0" w:type="auto"/>
                  <w:noWrap/>
                  <w:hideMark/>
                </w:tcPr>
                <w:p w14:paraId="2BED98F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Document Type:</w:t>
                  </w:r>
                </w:p>
              </w:tc>
              <w:tc>
                <w:tcPr>
                  <w:tcW w:w="0" w:type="auto"/>
                  <w:vAlign w:val="center"/>
                  <w:hideMark/>
                </w:tcPr>
                <w:p w14:paraId="5511E5B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Grants Notice</w:t>
                  </w:r>
                </w:p>
              </w:tc>
            </w:tr>
            <w:tr w:rsidR="00E962D1" w:rsidRPr="00E962D1" w14:paraId="7A8C141A" w14:textId="77777777" w:rsidTr="00E962D1">
              <w:trPr>
                <w:tblCellSpacing w:w="0" w:type="dxa"/>
              </w:trPr>
              <w:tc>
                <w:tcPr>
                  <w:tcW w:w="0" w:type="auto"/>
                  <w:noWrap/>
                  <w:hideMark/>
                </w:tcPr>
                <w:p w14:paraId="2B1FF66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Number:</w:t>
                  </w:r>
                </w:p>
              </w:tc>
              <w:tc>
                <w:tcPr>
                  <w:tcW w:w="0" w:type="auto"/>
                  <w:vAlign w:val="center"/>
                  <w:hideMark/>
                </w:tcPr>
                <w:p w14:paraId="043B85E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OVW-2018-13826</w:t>
                  </w:r>
                </w:p>
              </w:tc>
            </w:tr>
            <w:tr w:rsidR="00E962D1" w:rsidRPr="00E962D1" w14:paraId="37F63E77" w14:textId="77777777" w:rsidTr="00E962D1">
              <w:trPr>
                <w:tblCellSpacing w:w="0" w:type="dxa"/>
              </w:trPr>
              <w:tc>
                <w:tcPr>
                  <w:tcW w:w="0" w:type="auto"/>
                  <w:noWrap/>
                  <w:hideMark/>
                </w:tcPr>
                <w:p w14:paraId="6AEC23F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Title:</w:t>
                  </w:r>
                </w:p>
              </w:tc>
              <w:tc>
                <w:tcPr>
                  <w:tcW w:w="0" w:type="auto"/>
                  <w:vAlign w:val="center"/>
                  <w:hideMark/>
                </w:tcPr>
                <w:p w14:paraId="002C20E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 FY 2018 Transitional Housing Assistance Grants for Victims of Sexual Assault, Domestic Violence, Dating Violence and Stalking</w:t>
                  </w:r>
                </w:p>
              </w:tc>
            </w:tr>
            <w:tr w:rsidR="00E962D1" w:rsidRPr="00E962D1" w14:paraId="4B219D9C" w14:textId="77777777" w:rsidTr="00E962D1">
              <w:trPr>
                <w:tblCellSpacing w:w="0" w:type="dxa"/>
              </w:trPr>
              <w:tc>
                <w:tcPr>
                  <w:tcW w:w="0" w:type="auto"/>
                  <w:noWrap/>
                  <w:hideMark/>
                </w:tcPr>
                <w:p w14:paraId="7CC7363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w:t>
                  </w:r>
                </w:p>
              </w:tc>
              <w:tc>
                <w:tcPr>
                  <w:tcW w:w="0" w:type="auto"/>
                  <w:vAlign w:val="center"/>
                  <w:hideMark/>
                </w:tcPr>
                <w:p w14:paraId="0176F1A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Discretionary</w:t>
                  </w:r>
                </w:p>
              </w:tc>
            </w:tr>
            <w:tr w:rsidR="00E962D1" w:rsidRPr="00E962D1" w14:paraId="0CA0DD88" w14:textId="77777777" w:rsidTr="00E962D1">
              <w:trPr>
                <w:tblCellSpacing w:w="0" w:type="dxa"/>
              </w:trPr>
              <w:tc>
                <w:tcPr>
                  <w:tcW w:w="0" w:type="auto"/>
                  <w:noWrap/>
                  <w:hideMark/>
                </w:tcPr>
                <w:p w14:paraId="63A852D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 Explanation:</w:t>
                  </w:r>
                </w:p>
              </w:tc>
              <w:tc>
                <w:tcPr>
                  <w:tcW w:w="0" w:type="auto"/>
                  <w:vAlign w:val="center"/>
                  <w:hideMark/>
                </w:tcPr>
                <w:p w14:paraId="4B801B3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47C4F48F" w14:textId="77777777" w:rsidTr="00E962D1">
              <w:trPr>
                <w:tblCellSpacing w:w="0" w:type="dxa"/>
              </w:trPr>
              <w:tc>
                <w:tcPr>
                  <w:tcW w:w="0" w:type="auto"/>
                  <w:noWrap/>
                  <w:hideMark/>
                </w:tcPr>
                <w:p w14:paraId="125F680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Instrument Type:</w:t>
                  </w:r>
                </w:p>
              </w:tc>
              <w:tc>
                <w:tcPr>
                  <w:tcW w:w="0" w:type="auto"/>
                  <w:vAlign w:val="center"/>
                  <w:hideMark/>
                </w:tcPr>
                <w:p w14:paraId="7125875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w:t>
                  </w:r>
                </w:p>
              </w:tc>
            </w:tr>
            <w:tr w:rsidR="00E962D1" w:rsidRPr="00E962D1" w14:paraId="48211F9A" w14:textId="77777777" w:rsidTr="00E962D1">
              <w:trPr>
                <w:tblCellSpacing w:w="0" w:type="dxa"/>
              </w:trPr>
              <w:tc>
                <w:tcPr>
                  <w:tcW w:w="0" w:type="auto"/>
                  <w:noWrap/>
                  <w:hideMark/>
                </w:tcPr>
                <w:p w14:paraId="69E6EC6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of Funding Activity:</w:t>
                  </w:r>
                </w:p>
              </w:tc>
              <w:tc>
                <w:tcPr>
                  <w:tcW w:w="0" w:type="auto"/>
                  <w:vAlign w:val="center"/>
                  <w:hideMark/>
                </w:tcPr>
                <w:p w14:paraId="5B07750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Housing</w:t>
                  </w:r>
                  <w:r w:rsidRPr="00E962D1">
                    <w:rPr>
                      <w:rFonts w:ascii="Arial" w:hAnsi="Arial" w:cs="Arial"/>
                      <w:color w:val="363636"/>
                      <w:sz w:val="18"/>
                      <w:szCs w:val="18"/>
                    </w:rPr>
                    <w:br/>
                    <w:t>Other (see text field entitled "Explanation of Other Category of Funding Activity" for clarification)</w:t>
                  </w:r>
                </w:p>
              </w:tc>
            </w:tr>
            <w:tr w:rsidR="00E962D1" w:rsidRPr="00E962D1" w14:paraId="4DCAAE43" w14:textId="77777777" w:rsidTr="00E962D1">
              <w:trPr>
                <w:tblCellSpacing w:w="0" w:type="dxa"/>
              </w:trPr>
              <w:tc>
                <w:tcPr>
                  <w:tcW w:w="0" w:type="auto"/>
                  <w:noWrap/>
                  <w:hideMark/>
                </w:tcPr>
                <w:p w14:paraId="39C6282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Explanation:</w:t>
                  </w:r>
                </w:p>
              </w:tc>
              <w:tc>
                <w:tcPr>
                  <w:tcW w:w="0" w:type="auto"/>
                  <w:vAlign w:val="center"/>
                  <w:hideMark/>
                </w:tcPr>
                <w:p w14:paraId="01FFCF9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transitional housing and voluntary support services including victim services</w:t>
                  </w:r>
                </w:p>
              </w:tc>
            </w:tr>
            <w:tr w:rsidR="00E962D1" w:rsidRPr="00E962D1" w14:paraId="14CB2539" w14:textId="77777777" w:rsidTr="00E962D1">
              <w:trPr>
                <w:tblCellSpacing w:w="0" w:type="dxa"/>
              </w:trPr>
              <w:tc>
                <w:tcPr>
                  <w:tcW w:w="0" w:type="auto"/>
                  <w:noWrap/>
                  <w:hideMark/>
                </w:tcPr>
                <w:p w14:paraId="738C303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Expected Number of Awards:</w:t>
                  </w:r>
                </w:p>
              </w:tc>
              <w:tc>
                <w:tcPr>
                  <w:tcW w:w="0" w:type="auto"/>
                  <w:vAlign w:val="center"/>
                  <w:hideMark/>
                </w:tcPr>
                <w:p w14:paraId="6422595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70</w:t>
                  </w:r>
                </w:p>
              </w:tc>
            </w:tr>
            <w:tr w:rsidR="00E962D1" w:rsidRPr="00E962D1" w14:paraId="4E2D6691" w14:textId="77777777" w:rsidTr="00E962D1">
              <w:trPr>
                <w:tblCellSpacing w:w="0" w:type="dxa"/>
              </w:trPr>
              <w:tc>
                <w:tcPr>
                  <w:tcW w:w="0" w:type="auto"/>
                  <w:noWrap/>
                  <w:hideMark/>
                </w:tcPr>
                <w:p w14:paraId="505FA66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CFDA Number(s):</w:t>
                  </w:r>
                </w:p>
              </w:tc>
              <w:tc>
                <w:tcPr>
                  <w:tcW w:w="0" w:type="auto"/>
                  <w:vAlign w:val="center"/>
                  <w:hideMark/>
                </w:tcPr>
                <w:p w14:paraId="00801EE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16.736 -- Transitional Housing Assistance for Victims of Domestic Violence, Dating Violence, Stalking, or Sexual Assault</w:t>
                  </w:r>
                </w:p>
              </w:tc>
            </w:tr>
            <w:tr w:rsidR="00E962D1" w:rsidRPr="00E962D1" w14:paraId="7684DFAC" w14:textId="77777777" w:rsidTr="00E962D1">
              <w:trPr>
                <w:tblCellSpacing w:w="0" w:type="dxa"/>
              </w:trPr>
              <w:tc>
                <w:tcPr>
                  <w:tcW w:w="0" w:type="auto"/>
                  <w:noWrap/>
                  <w:hideMark/>
                </w:tcPr>
                <w:p w14:paraId="3EC4B7C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Cost Sharing or Matching Requirement:</w:t>
                  </w:r>
                </w:p>
              </w:tc>
              <w:tc>
                <w:tcPr>
                  <w:tcW w:w="0" w:type="auto"/>
                  <w:vAlign w:val="center"/>
                  <w:hideMark/>
                </w:tcPr>
                <w:p w14:paraId="1BCBDA5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w:t>
                  </w:r>
                </w:p>
              </w:tc>
            </w:tr>
          </w:tbl>
          <w:p w14:paraId="6285CB09" w14:textId="77777777" w:rsidR="00E962D1" w:rsidRPr="00E962D1" w:rsidRDefault="00E962D1" w:rsidP="00E962D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61"/>
            </w:tblGrid>
            <w:tr w:rsidR="00E962D1" w:rsidRPr="00E962D1" w14:paraId="6E0FB993" w14:textId="77777777" w:rsidTr="00E962D1">
              <w:trPr>
                <w:tblCellSpacing w:w="0" w:type="dxa"/>
              </w:trPr>
              <w:tc>
                <w:tcPr>
                  <w:tcW w:w="0" w:type="auto"/>
                  <w:noWrap/>
                  <w:hideMark/>
                </w:tcPr>
                <w:p w14:paraId="41CAF45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Version:</w:t>
                  </w:r>
                </w:p>
              </w:tc>
              <w:tc>
                <w:tcPr>
                  <w:tcW w:w="0" w:type="auto"/>
                  <w:vAlign w:val="center"/>
                  <w:hideMark/>
                </w:tcPr>
                <w:p w14:paraId="220D29F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Synopsis 1</w:t>
                  </w:r>
                </w:p>
              </w:tc>
            </w:tr>
            <w:tr w:rsidR="00E962D1" w:rsidRPr="00E962D1" w14:paraId="77143FEF" w14:textId="77777777" w:rsidTr="00E962D1">
              <w:trPr>
                <w:tblCellSpacing w:w="0" w:type="dxa"/>
              </w:trPr>
              <w:tc>
                <w:tcPr>
                  <w:tcW w:w="0" w:type="auto"/>
                  <w:noWrap/>
                  <w:hideMark/>
                </w:tcPr>
                <w:p w14:paraId="6C4F3C3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Posted Date:</w:t>
                  </w:r>
                </w:p>
              </w:tc>
              <w:tc>
                <w:tcPr>
                  <w:tcW w:w="0" w:type="auto"/>
                  <w:vAlign w:val="center"/>
                  <w:hideMark/>
                </w:tcPr>
                <w:p w14:paraId="36C678C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04, 2018</w:t>
                  </w:r>
                </w:p>
              </w:tc>
            </w:tr>
            <w:tr w:rsidR="00E962D1" w:rsidRPr="00E962D1" w14:paraId="062754A8" w14:textId="77777777" w:rsidTr="00E962D1">
              <w:trPr>
                <w:tblCellSpacing w:w="0" w:type="dxa"/>
              </w:trPr>
              <w:tc>
                <w:tcPr>
                  <w:tcW w:w="0" w:type="auto"/>
                  <w:noWrap/>
                  <w:hideMark/>
                </w:tcPr>
                <w:p w14:paraId="5EE5A544"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Last Updated Date:</w:t>
                  </w:r>
                </w:p>
              </w:tc>
              <w:tc>
                <w:tcPr>
                  <w:tcW w:w="0" w:type="auto"/>
                  <w:vAlign w:val="center"/>
                  <w:hideMark/>
                </w:tcPr>
                <w:p w14:paraId="2B01FBD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04, 2018</w:t>
                  </w:r>
                </w:p>
              </w:tc>
            </w:tr>
            <w:tr w:rsidR="00E962D1" w:rsidRPr="00E962D1" w14:paraId="628AF5A7" w14:textId="77777777" w:rsidTr="00E962D1">
              <w:trPr>
                <w:tblCellSpacing w:w="0" w:type="dxa"/>
              </w:trPr>
              <w:tc>
                <w:tcPr>
                  <w:tcW w:w="0" w:type="auto"/>
                  <w:noWrap/>
                  <w:hideMark/>
                </w:tcPr>
                <w:p w14:paraId="2DE7539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Original Closing Date for Applications:</w:t>
                  </w:r>
                </w:p>
              </w:tc>
              <w:tc>
                <w:tcPr>
                  <w:tcW w:w="0" w:type="auto"/>
                  <w:vAlign w:val="center"/>
                  <w:hideMark/>
                </w:tcPr>
                <w:p w14:paraId="1E7DFE2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16, 2018  </w:t>
                  </w:r>
                </w:p>
              </w:tc>
            </w:tr>
            <w:tr w:rsidR="00E962D1" w:rsidRPr="00E962D1" w14:paraId="32786880" w14:textId="77777777" w:rsidTr="00E962D1">
              <w:trPr>
                <w:tblCellSpacing w:w="0" w:type="dxa"/>
              </w:trPr>
              <w:tc>
                <w:tcPr>
                  <w:tcW w:w="0" w:type="auto"/>
                  <w:noWrap/>
                  <w:hideMark/>
                </w:tcPr>
                <w:p w14:paraId="07FEF45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Current Closing Date for Applications:</w:t>
                  </w:r>
                </w:p>
              </w:tc>
              <w:tc>
                <w:tcPr>
                  <w:tcW w:w="0" w:type="auto"/>
                  <w:vAlign w:val="center"/>
                  <w:hideMark/>
                </w:tcPr>
                <w:p w14:paraId="5AEF897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16, 2018  </w:t>
                  </w:r>
                </w:p>
              </w:tc>
            </w:tr>
            <w:tr w:rsidR="00E962D1" w:rsidRPr="00E962D1" w14:paraId="368DCBE0" w14:textId="77777777" w:rsidTr="00E962D1">
              <w:trPr>
                <w:tblCellSpacing w:w="0" w:type="dxa"/>
              </w:trPr>
              <w:tc>
                <w:tcPr>
                  <w:tcW w:w="0" w:type="auto"/>
                  <w:noWrap/>
                  <w:hideMark/>
                </w:tcPr>
                <w:p w14:paraId="504DD608"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Archive Date:</w:t>
                  </w:r>
                </w:p>
              </w:tc>
              <w:tc>
                <w:tcPr>
                  <w:tcW w:w="0" w:type="auto"/>
                  <w:vAlign w:val="center"/>
                  <w:hideMark/>
                </w:tcPr>
                <w:p w14:paraId="5518E17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0AE39684" w14:textId="77777777" w:rsidTr="00E962D1">
              <w:trPr>
                <w:tblCellSpacing w:w="0" w:type="dxa"/>
              </w:trPr>
              <w:tc>
                <w:tcPr>
                  <w:tcW w:w="0" w:type="auto"/>
                  <w:noWrap/>
                  <w:hideMark/>
                </w:tcPr>
                <w:p w14:paraId="78D314B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Estimated Total Program Funding:</w:t>
                  </w:r>
                </w:p>
              </w:tc>
              <w:tc>
                <w:tcPr>
                  <w:tcW w:w="0" w:type="auto"/>
                  <w:vAlign w:val="center"/>
                  <w:hideMark/>
                </w:tcPr>
                <w:p w14:paraId="54CE56C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$20,000,000</w:t>
                  </w:r>
                </w:p>
              </w:tc>
            </w:tr>
            <w:tr w:rsidR="00E962D1" w:rsidRPr="00E962D1" w14:paraId="4CE3BBFA" w14:textId="77777777" w:rsidTr="00E962D1">
              <w:trPr>
                <w:tblCellSpacing w:w="0" w:type="dxa"/>
              </w:trPr>
              <w:tc>
                <w:tcPr>
                  <w:tcW w:w="0" w:type="auto"/>
                  <w:noWrap/>
                  <w:hideMark/>
                </w:tcPr>
                <w:p w14:paraId="5811FC5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Ceiling:</w:t>
                  </w:r>
                </w:p>
              </w:tc>
              <w:tc>
                <w:tcPr>
                  <w:tcW w:w="0" w:type="auto"/>
                  <w:vAlign w:val="center"/>
                  <w:hideMark/>
                </w:tcPr>
                <w:p w14:paraId="450ADD9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$350,000</w:t>
                  </w:r>
                </w:p>
              </w:tc>
            </w:tr>
            <w:tr w:rsidR="00E962D1" w:rsidRPr="00E962D1" w14:paraId="1784D932" w14:textId="77777777" w:rsidTr="00E962D1">
              <w:trPr>
                <w:tblCellSpacing w:w="0" w:type="dxa"/>
              </w:trPr>
              <w:tc>
                <w:tcPr>
                  <w:tcW w:w="0" w:type="auto"/>
                  <w:noWrap/>
                  <w:hideMark/>
                </w:tcPr>
                <w:p w14:paraId="57AF42A8"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Floor:</w:t>
                  </w:r>
                </w:p>
              </w:tc>
              <w:tc>
                <w:tcPr>
                  <w:tcW w:w="0" w:type="auto"/>
                  <w:vAlign w:val="center"/>
                  <w:hideMark/>
                </w:tcPr>
                <w:p w14:paraId="799D02E4"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$0</w:t>
                  </w:r>
                </w:p>
              </w:tc>
            </w:tr>
          </w:tbl>
          <w:p w14:paraId="5E8D0A16" w14:textId="77777777" w:rsidR="00E962D1" w:rsidRPr="00E962D1" w:rsidRDefault="00E962D1" w:rsidP="00E962D1">
            <w:pPr>
              <w:rPr>
                <w:rFonts w:ascii="Arial" w:hAnsi="Arial" w:cs="Arial"/>
                <w:color w:val="363636"/>
                <w:sz w:val="18"/>
                <w:szCs w:val="18"/>
              </w:rPr>
            </w:pPr>
          </w:p>
        </w:tc>
      </w:tr>
    </w:tbl>
    <w:p w14:paraId="2978DE9D" w14:textId="77777777" w:rsidR="00E962D1" w:rsidRPr="00E962D1" w:rsidRDefault="00E962D1" w:rsidP="00E962D1">
      <w:pPr>
        <w:rPr>
          <w:sz w:val="20"/>
          <w:szCs w:val="20"/>
        </w:rPr>
      </w:pPr>
      <w:r w:rsidRPr="00E962D1">
        <w:rPr>
          <w:sz w:val="20"/>
          <w:szCs w:val="20"/>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700"/>
      </w:tblGrid>
      <w:tr w:rsidR="00E962D1" w:rsidRPr="00E962D1" w14:paraId="20A39088" w14:textId="77777777" w:rsidTr="00E962D1">
        <w:trPr>
          <w:tblCellSpacing w:w="0" w:type="dxa"/>
        </w:trPr>
        <w:tc>
          <w:tcPr>
            <w:tcW w:w="0" w:type="auto"/>
            <w:noWrap/>
            <w:hideMark/>
          </w:tcPr>
          <w:p w14:paraId="1D00E62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Eligible Applicants:</w:t>
            </w:r>
          </w:p>
        </w:tc>
        <w:tc>
          <w:tcPr>
            <w:tcW w:w="5000" w:type="pct"/>
            <w:vAlign w:val="center"/>
            <w:hideMark/>
          </w:tcPr>
          <w:p w14:paraId="4689699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County governments</w:t>
            </w:r>
            <w:r w:rsidRPr="00E962D1">
              <w:rPr>
                <w:rFonts w:ascii="Arial" w:hAnsi="Arial" w:cs="Arial"/>
                <w:color w:val="363636"/>
                <w:sz w:val="18"/>
                <w:szCs w:val="18"/>
              </w:rPr>
              <w:br/>
              <w:t>City or township governments</w:t>
            </w:r>
            <w:r w:rsidRPr="00E962D1">
              <w:rPr>
                <w:rFonts w:ascii="Arial" w:hAnsi="Arial" w:cs="Arial"/>
                <w:color w:val="363636"/>
                <w:sz w:val="18"/>
                <w:szCs w:val="18"/>
              </w:rPr>
              <w:br/>
              <w:t>Others (see text field entitled "Additional Information on Eligibility" for clarification)</w:t>
            </w:r>
            <w:r w:rsidRPr="00E962D1">
              <w:rPr>
                <w:rFonts w:ascii="Arial" w:hAnsi="Arial" w:cs="Arial"/>
                <w:color w:val="363636"/>
                <w:sz w:val="18"/>
                <w:szCs w:val="18"/>
              </w:rPr>
              <w:br/>
              <w:t>State governments</w:t>
            </w:r>
            <w:r w:rsidRPr="00E962D1">
              <w:rPr>
                <w:rFonts w:ascii="Arial" w:hAnsi="Arial" w:cs="Arial"/>
                <w:color w:val="363636"/>
                <w:sz w:val="18"/>
                <w:szCs w:val="18"/>
              </w:rPr>
              <w:br/>
              <w:t>Native American tribal governments (Federally recognized)</w:t>
            </w:r>
          </w:p>
        </w:tc>
      </w:tr>
      <w:tr w:rsidR="00E962D1" w:rsidRPr="00E962D1" w14:paraId="6E0B9C43" w14:textId="77777777" w:rsidTr="00E962D1">
        <w:trPr>
          <w:tblCellSpacing w:w="0" w:type="dxa"/>
        </w:trPr>
        <w:tc>
          <w:tcPr>
            <w:tcW w:w="0" w:type="auto"/>
            <w:noWrap/>
            <w:hideMark/>
          </w:tcPr>
          <w:p w14:paraId="3DEC755E"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Additional Information on Eligibility:</w:t>
            </w:r>
          </w:p>
        </w:tc>
        <w:tc>
          <w:tcPr>
            <w:tcW w:w="5000" w:type="pct"/>
            <w:vAlign w:val="center"/>
            <w:hideMark/>
          </w:tcPr>
          <w:p w14:paraId="335F675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Eligible applicants are limited to: states, units of local government, Indian tribes, and other organizations, including sexual assault and domestic violence victim service providers, sexual assault and domestic violence coalitions, other nonprofit, nongovernmental organizations, or community-based and culturally specific organizations, that have a documented history of effective work concerning sexual assault, domestic violence, dating violence, or stalking. </w:t>
            </w:r>
          </w:p>
        </w:tc>
      </w:tr>
    </w:tbl>
    <w:p w14:paraId="4E76B09F" w14:textId="77777777" w:rsidR="00E962D1" w:rsidRPr="00E962D1" w:rsidRDefault="00E962D1" w:rsidP="00E962D1">
      <w:pPr>
        <w:rPr>
          <w:sz w:val="20"/>
          <w:szCs w:val="20"/>
        </w:rPr>
      </w:pPr>
      <w:r w:rsidRPr="00E962D1">
        <w:rPr>
          <w:sz w:val="20"/>
          <w:szCs w:val="20"/>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0"/>
        <w:gridCol w:w="8180"/>
      </w:tblGrid>
      <w:tr w:rsidR="00E962D1" w:rsidRPr="00E962D1" w14:paraId="111FA44D" w14:textId="77777777" w:rsidTr="00E962D1">
        <w:trPr>
          <w:tblCellSpacing w:w="0" w:type="dxa"/>
        </w:trPr>
        <w:tc>
          <w:tcPr>
            <w:tcW w:w="0" w:type="auto"/>
            <w:noWrap/>
            <w:hideMark/>
          </w:tcPr>
          <w:p w14:paraId="3A62AE6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Agency Name:</w:t>
            </w:r>
          </w:p>
        </w:tc>
        <w:tc>
          <w:tcPr>
            <w:tcW w:w="5000" w:type="pct"/>
            <w:vAlign w:val="center"/>
            <w:hideMark/>
          </w:tcPr>
          <w:p w14:paraId="76C8D1A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Office on Violence Against Women</w:t>
            </w:r>
          </w:p>
        </w:tc>
      </w:tr>
      <w:tr w:rsidR="00E962D1" w:rsidRPr="00E962D1" w14:paraId="56D1E982" w14:textId="77777777" w:rsidTr="00E962D1">
        <w:trPr>
          <w:tblCellSpacing w:w="0" w:type="dxa"/>
        </w:trPr>
        <w:tc>
          <w:tcPr>
            <w:tcW w:w="0" w:type="auto"/>
            <w:noWrap/>
            <w:hideMark/>
          </w:tcPr>
          <w:p w14:paraId="05EECD1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Description:</w:t>
            </w:r>
          </w:p>
        </w:tc>
        <w:tc>
          <w:tcPr>
            <w:tcW w:w="5000" w:type="pct"/>
            <w:vAlign w:val="center"/>
            <w:hideMark/>
          </w:tcPr>
          <w:p w14:paraId="353F41F3" w14:textId="01ED126C"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xml:space="preserve">The Transitional Housing Program makes grants to programs to provide 6-24 months of transitional housing with support services for victims who are homeless, or in need of transitional housing, as a result of a situation of sexual assault, domestic violence, dating violence, or stalking; and for whom emergency shelter services or other crisis intervention services are unavailable or insufficient. OVW is interested in programs with a holistic, victim-centered approach to providing transitional housing services that move survivors into permanent housing. Transitional housing can be provided in facilities that are owned by the applicant, in units that are leased by the applicant, or by providing rental assistance for units leased directly to victims. Support services offered should help transitional housing participants locate and secure permanent housing, secure employment, and integrate into a community. Examples of support services include employment counseling, occupational training, transportation, counseling, child care services, safety planning, case management, and other assistance. Support services must be offered to survivors on a voluntary basis. Voluntary support services are designed with survivor-input to meet the individual needs of each survivor. When implementing a voluntary services model through a trauma-informed approach, effective transitional housing supports the self-determination of survivors and adapts services to their individual needs. </w:t>
            </w:r>
            <w:r w:rsidR="003C1F65" w:rsidRPr="00E962D1">
              <w:rPr>
                <w:rFonts w:ascii="Arial" w:hAnsi="Arial" w:cs="Arial"/>
                <w:color w:val="363636"/>
                <w:sz w:val="18"/>
                <w:szCs w:val="18"/>
              </w:rPr>
              <w:t>Staff who has</w:t>
            </w:r>
            <w:r w:rsidRPr="00E962D1">
              <w:rPr>
                <w:rFonts w:ascii="Arial" w:hAnsi="Arial" w:cs="Arial"/>
                <w:color w:val="363636"/>
                <w:sz w:val="18"/>
                <w:szCs w:val="18"/>
              </w:rPr>
              <w:t xml:space="preserve"> been trained in working with victims of sexual assault, domestic violence, dating violence, or stalking may also be funded to support transitional housing participants.</w:t>
            </w:r>
          </w:p>
        </w:tc>
      </w:tr>
      <w:tr w:rsidR="00E962D1" w:rsidRPr="00E962D1" w14:paraId="654327E5" w14:textId="77777777" w:rsidTr="00E962D1">
        <w:trPr>
          <w:tblCellSpacing w:w="0" w:type="dxa"/>
        </w:trPr>
        <w:tc>
          <w:tcPr>
            <w:tcW w:w="0" w:type="auto"/>
            <w:noWrap/>
            <w:hideMark/>
          </w:tcPr>
          <w:p w14:paraId="4DF7FF1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Link to Additional Information:</w:t>
            </w:r>
          </w:p>
        </w:tc>
        <w:tc>
          <w:tcPr>
            <w:tcW w:w="5000" w:type="pct"/>
            <w:vAlign w:val="center"/>
            <w:hideMark/>
          </w:tcPr>
          <w:p w14:paraId="3E01C72F" w14:textId="77777777" w:rsidR="00E962D1" w:rsidRPr="00E962D1" w:rsidRDefault="00E962D1" w:rsidP="00E962D1">
            <w:pPr>
              <w:rPr>
                <w:rFonts w:ascii="Arial" w:hAnsi="Arial" w:cs="Arial"/>
                <w:color w:val="363636"/>
                <w:sz w:val="18"/>
                <w:szCs w:val="18"/>
              </w:rPr>
            </w:pPr>
            <w:hyperlink r:id="rId341" w:tgtFrame="_blank" w:tooltip="Link to Additional Information" w:history="1">
              <w:r w:rsidRPr="00E962D1">
                <w:rPr>
                  <w:rFonts w:ascii="Arial" w:hAnsi="Arial" w:cs="Arial"/>
                  <w:color w:val="0000CC"/>
                  <w:sz w:val="18"/>
                  <w:szCs w:val="18"/>
                </w:rPr>
                <w:t>Full Announcement</w:t>
              </w:r>
            </w:hyperlink>
          </w:p>
        </w:tc>
      </w:tr>
      <w:tr w:rsidR="00E962D1" w:rsidRPr="00E962D1" w14:paraId="62E47579" w14:textId="77777777" w:rsidTr="00E962D1">
        <w:trPr>
          <w:tblCellSpacing w:w="0" w:type="dxa"/>
        </w:trPr>
        <w:tc>
          <w:tcPr>
            <w:tcW w:w="0" w:type="auto"/>
            <w:noWrap/>
            <w:hideMark/>
          </w:tcPr>
          <w:p w14:paraId="5C5E6384"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Grantor Contact Information:</w:t>
            </w:r>
          </w:p>
        </w:tc>
        <w:tc>
          <w:tcPr>
            <w:tcW w:w="5000" w:type="pct"/>
            <w:vAlign w:val="center"/>
            <w:hideMark/>
          </w:tcPr>
          <w:p w14:paraId="2C1CAB4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If you have difficulty accessing the full announcement electronically, please contact:</w:t>
            </w:r>
            <w:r w:rsidRPr="00E962D1">
              <w:rPr>
                <w:rFonts w:ascii="Arial" w:hAnsi="Arial" w:cs="Arial"/>
                <w:color w:val="363636"/>
                <w:sz w:val="18"/>
                <w:szCs w:val="18"/>
              </w:rPr>
              <w:br/>
            </w:r>
            <w:r w:rsidRPr="00E962D1">
              <w:rPr>
                <w:rFonts w:ascii="Arial" w:hAnsi="Arial" w:cs="Arial"/>
                <w:color w:val="363636"/>
                <w:sz w:val="18"/>
                <w:szCs w:val="18"/>
              </w:rPr>
              <w:br/>
              <w:t>Sharon Elliott (202) 307-6026 ovw.transitionalhousing@usdoj.gov </w:t>
            </w:r>
            <w:r w:rsidRPr="00E962D1">
              <w:rPr>
                <w:rFonts w:ascii="Arial" w:hAnsi="Arial" w:cs="Arial"/>
                <w:color w:val="363636"/>
                <w:sz w:val="18"/>
                <w:szCs w:val="18"/>
              </w:rPr>
              <w:br/>
            </w:r>
            <w:r w:rsidRPr="00E962D1">
              <w:rPr>
                <w:rFonts w:ascii="Arial" w:hAnsi="Arial" w:cs="Arial"/>
                <w:color w:val="363636"/>
                <w:sz w:val="18"/>
                <w:szCs w:val="18"/>
              </w:rPr>
              <w:br/>
            </w:r>
            <w:hyperlink r:id="rId342" w:history="1">
              <w:r w:rsidRPr="00E962D1">
                <w:rPr>
                  <w:rFonts w:ascii="Arial" w:hAnsi="Arial" w:cs="Arial"/>
                  <w:color w:val="0000CC"/>
                  <w:sz w:val="18"/>
                  <w:szCs w:val="18"/>
                </w:rPr>
                <w:t>ovw.transitionalhousing@usdoj.gov</w:t>
              </w:r>
            </w:hyperlink>
          </w:p>
        </w:tc>
      </w:tr>
    </w:tbl>
    <w:p w14:paraId="167ED126" w14:textId="77777777" w:rsidR="00E962D1" w:rsidRDefault="00E962D1" w:rsidP="00AF396B">
      <w:pPr>
        <w:pStyle w:val="NoSpacing"/>
        <w:ind w:left="-180"/>
        <w:rPr>
          <w:rFonts w:ascii="Helvetica" w:hAnsi="Helvetica" w:cs="Helvetica"/>
          <w:color w:val="222222"/>
          <w:sz w:val="24"/>
          <w:szCs w:val="24"/>
        </w:rPr>
      </w:pPr>
    </w:p>
    <w:p w14:paraId="2B3AE84E" w14:textId="070CF0CE" w:rsidR="00AF396B" w:rsidRDefault="00AF396B" w:rsidP="00AF396B">
      <w:pPr>
        <w:pStyle w:val="NoSpacing"/>
        <w:pBdr>
          <w:bottom w:val="single" w:sz="6" w:space="1" w:color="auto"/>
        </w:pBdr>
        <w:ind w:left="-180"/>
        <w:rPr>
          <w:rStyle w:val="Hyperlink"/>
          <w:rFonts w:ascii="Helvetica" w:hAnsi="Helvetica" w:cs="Helvetica"/>
          <w:color w:val="1155CC"/>
          <w:sz w:val="24"/>
          <w:szCs w:val="24"/>
          <w:shd w:val="clear" w:color="auto" w:fill="FFFFFF"/>
        </w:rPr>
      </w:pPr>
      <w:r w:rsidRPr="001A295A">
        <w:rPr>
          <w:rFonts w:ascii="Helvetica" w:hAnsi="Helvetica" w:cs="Helvetica"/>
          <w:color w:val="222222"/>
          <w:sz w:val="24"/>
          <w:szCs w:val="24"/>
        </w:rPr>
        <w:br/>
      </w:r>
      <w:hyperlink r:id="rId343" w:tgtFrame="_blank" w:history="1">
        <w:r w:rsidRPr="001A295A">
          <w:rPr>
            <w:rStyle w:val="Hyperlink"/>
            <w:rFonts w:ascii="Helvetica" w:hAnsi="Helvetica" w:cs="Helvetica"/>
            <w:color w:val="1155CC"/>
            <w:sz w:val="24"/>
            <w:szCs w:val="24"/>
            <w:shd w:val="clear" w:color="auto" w:fill="FFFFFF"/>
          </w:rPr>
          <w:t>https://www.grants.gov/web/grants/view-opportunity.html?oppId=299836</w:t>
        </w:r>
      </w:hyperlink>
    </w:p>
    <w:p w14:paraId="113685A6" w14:textId="77777777" w:rsidR="00E962D1" w:rsidRPr="00E962D1" w:rsidRDefault="00E962D1" w:rsidP="00AF396B">
      <w:pPr>
        <w:pStyle w:val="NoSpacing"/>
        <w:pBdr>
          <w:bottom w:val="single" w:sz="6" w:space="1" w:color="auto"/>
        </w:pBdr>
        <w:ind w:left="-180"/>
        <w:rPr>
          <w:rStyle w:val="Hyperlink"/>
          <w:rFonts w:ascii="Helvetica" w:hAnsi="Helvetica" w:cs="Helvetica"/>
          <w:color w:val="222222"/>
          <w:sz w:val="24"/>
          <w:szCs w:val="24"/>
          <w:u w:val="none"/>
        </w:rPr>
      </w:pPr>
    </w:p>
    <w:p w14:paraId="717B8E40" w14:textId="77777777" w:rsidR="00E962D1" w:rsidRDefault="00E962D1" w:rsidP="00AF396B">
      <w:pPr>
        <w:pStyle w:val="NoSpacing"/>
        <w:ind w:left="-180"/>
        <w:rPr>
          <w:rFonts w:ascii="Helvetica" w:hAnsi="Helvetica" w:cs="Helvetica"/>
          <w:color w:val="222222"/>
          <w:sz w:val="24"/>
          <w:szCs w:val="24"/>
          <w:shd w:val="clear" w:color="auto" w:fill="FFFFFF"/>
        </w:rPr>
      </w:pPr>
    </w:p>
    <w:p w14:paraId="73B1EAB2" w14:textId="77777777" w:rsidR="00E962D1" w:rsidRDefault="00AF396B" w:rsidP="00AF396B">
      <w:pPr>
        <w:pStyle w:val="NoSpacing"/>
        <w:ind w:left="-180"/>
        <w:rPr>
          <w:rFonts w:ascii="Helvetica" w:hAnsi="Helvetica" w:cs="Helvetica"/>
          <w:color w:val="222222"/>
          <w:sz w:val="24"/>
          <w:szCs w:val="24"/>
          <w:shd w:val="clear" w:color="auto" w:fill="FFFFFF"/>
        </w:rPr>
      </w:pPr>
      <w:bookmarkStart w:id="377" w:name="DOJOVWCulturally"/>
      <w:bookmarkEnd w:id="377"/>
      <w:r w:rsidRPr="007004EE">
        <w:rPr>
          <w:rFonts w:ascii="Helvetica" w:hAnsi="Helvetica" w:cs="Helvetica"/>
          <w:color w:val="222222"/>
          <w:sz w:val="24"/>
          <w:szCs w:val="24"/>
          <w:highlight w:val="green"/>
          <w:shd w:val="clear" w:color="auto" w:fill="FFFFFF"/>
        </w:rPr>
        <w:t>Office on Violence Against Women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OVW FY 2018 Sexual Assault Services Culturally Specific Program Solicitation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Synopsis 1</w:t>
      </w:r>
    </w:p>
    <w:p w14:paraId="258F6186" w14:textId="77777777" w:rsidR="00E962D1" w:rsidRPr="00E962D1" w:rsidRDefault="00E962D1" w:rsidP="00E962D1">
      <w:pPr>
        <w:rPr>
          <w:sz w:val="20"/>
          <w:szCs w:val="20"/>
        </w:rPr>
      </w:pPr>
      <w:r w:rsidRPr="00E962D1">
        <w:rPr>
          <w:sz w:val="20"/>
          <w:szCs w:val="20"/>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00"/>
        <w:gridCol w:w="5500"/>
      </w:tblGrid>
      <w:tr w:rsidR="00E962D1" w:rsidRPr="00E962D1" w14:paraId="767F3CFB" w14:textId="77777777" w:rsidTr="00E962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99"/>
            </w:tblGrid>
            <w:tr w:rsidR="00E962D1" w:rsidRPr="00E962D1" w14:paraId="636D56C1" w14:textId="77777777" w:rsidTr="00E962D1">
              <w:trPr>
                <w:tblCellSpacing w:w="0" w:type="dxa"/>
              </w:trPr>
              <w:tc>
                <w:tcPr>
                  <w:tcW w:w="0" w:type="auto"/>
                  <w:noWrap/>
                  <w:hideMark/>
                </w:tcPr>
                <w:p w14:paraId="089D1498"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Document Type:</w:t>
                  </w:r>
                </w:p>
              </w:tc>
              <w:tc>
                <w:tcPr>
                  <w:tcW w:w="0" w:type="auto"/>
                  <w:vAlign w:val="center"/>
                  <w:hideMark/>
                </w:tcPr>
                <w:p w14:paraId="0D2BC69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Grants Notice</w:t>
                  </w:r>
                </w:p>
              </w:tc>
            </w:tr>
            <w:tr w:rsidR="00E962D1" w:rsidRPr="00E962D1" w14:paraId="11FCF1D7" w14:textId="77777777" w:rsidTr="00E962D1">
              <w:trPr>
                <w:tblCellSpacing w:w="0" w:type="dxa"/>
              </w:trPr>
              <w:tc>
                <w:tcPr>
                  <w:tcW w:w="0" w:type="auto"/>
                  <w:noWrap/>
                  <w:hideMark/>
                </w:tcPr>
                <w:p w14:paraId="74A61F2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Number:</w:t>
                  </w:r>
                </w:p>
              </w:tc>
              <w:tc>
                <w:tcPr>
                  <w:tcW w:w="0" w:type="auto"/>
                  <w:vAlign w:val="center"/>
                  <w:hideMark/>
                </w:tcPr>
                <w:p w14:paraId="2405EA5F"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OVW-2018-13830</w:t>
                  </w:r>
                </w:p>
              </w:tc>
            </w:tr>
            <w:tr w:rsidR="00E962D1" w:rsidRPr="00E962D1" w14:paraId="1619FD24" w14:textId="77777777" w:rsidTr="00E962D1">
              <w:trPr>
                <w:tblCellSpacing w:w="0" w:type="dxa"/>
              </w:trPr>
              <w:tc>
                <w:tcPr>
                  <w:tcW w:w="0" w:type="auto"/>
                  <w:noWrap/>
                  <w:hideMark/>
                </w:tcPr>
                <w:p w14:paraId="2FD688D8"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Title:</w:t>
                  </w:r>
                </w:p>
              </w:tc>
              <w:tc>
                <w:tcPr>
                  <w:tcW w:w="0" w:type="auto"/>
                  <w:vAlign w:val="center"/>
                  <w:hideMark/>
                </w:tcPr>
                <w:p w14:paraId="544C81BC"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 FY 2018 Sexual Assault Services Culturally Specific Program Solicitation</w:t>
                  </w:r>
                </w:p>
              </w:tc>
            </w:tr>
            <w:tr w:rsidR="00E962D1" w:rsidRPr="00E962D1" w14:paraId="506BB9A5" w14:textId="77777777" w:rsidTr="00E962D1">
              <w:trPr>
                <w:tblCellSpacing w:w="0" w:type="dxa"/>
              </w:trPr>
              <w:tc>
                <w:tcPr>
                  <w:tcW w:w="0" w:type="auto"/>
                  <w:noWrap/>
                  <w:hideMark/>
                </w:tcPr>
                <w:p w14:paraId="7E10FA8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w:t>
                  </w:r>
                </w:p>
              </w:tc>
              <w:tc>
                <w:tcPr>
                  <w:tcW w:w="0" w:type="auto"/>
                  <w:vAlign w:val="center"/>
                  <w:hideMark/>
                </w:tcPr>
                <w:p w14:paraId="6C67426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Discretionary</w:t>
                  </w:r>
                </w:p>
              </w:tc>
            </w:tr>
            <w:tr w:rsidR="00E962D1" w:rsidRPr="00E962D1" w14:paraId="057C8628" w14:textId="77777777" w:rsidTr="00E962D1">
              <w:trPr>
                <w:tblCellSpacing w:w="0" w:type="dxa"/>
              </w:trPr>
              <w:tc>
                <w:tcPr>
                  <w:tcW w:w="0" w:type="auto"/>
                  <w:noWrap/>
                  <w:hideMark/>
                </w:tcPr>
                <w:p w14:paraId="4FBDC06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 Explanation:</w:t>
                  </w:r>
                </w:p>
              </w:tc>
              <w:tc>
                <w:tcPr>
                  <w:tcW w:w="0" w:type="auto"/>
                  <w:vAlign w:val="center"/>
                  <w:hideMark/>
                </w:tcPr>
                <w:p w14:paraId="3D8A80D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22B470A4" w14:textId="77777777" w:rsidTr="00E962D1">
              <w:trPr>
                <w:tblCellSpacing w:w="0" w:type="dxa"/>
              </w:trPr>
              <w:tc>
                <w:tcPr>
                  <w:tcW w:w="0" w:type="auto"/>
                  <w:noWrap/>
                  <w:hideMark/>
                </w:tcPr>
                <w:p w14:paraId="153350C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Instrument Type:</w:t>
                  </w:r>
                </w:p>
              </w:tc>
              <w:tc>
                <w:tcPr>
                  <w:tcW w:w="0" w:type="auto"/>
                  <w:vAlign w:val="center"/>
                  <w:hideMark/>
                </w:tcPr>
                <w:p w14:paraId="6CAF78A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w:t>
                  </w:r>
                </w:p>
              </w:tc>
            </w:tr>
            <w:tr w:rsidR="00E962D1" w:rsidRPr="00E962D1" w14:paraId="6F3F14C7" w14:textId="77777777" w:rsidTr="00E962D1">
              <w:trPr>
                <w:tblCellSpacing w:w="0" w:type="dxa"/>
              </w:trPr>
              <w:tc>
                <w:tcPr>
                  <w:tcW w:w="0" w:type="auto"/>
                  <w:noWrap/>
                  <w:hideMark/>
                </w:tcPr>
                <w:p w14:paraId="7F5212A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of Funding Activity:</w:t>
                  </w:r>
                </w:p>
              </w:tc>
              <w:tc>
                <w:tcPr>
                  <w:tcW w:w="0" w:type="auto"/>
                  <w:vAlign w:val="center"/>
                  <w:hideMark/>
                </w:tcPr>
                <w:p w14:paraId="0AA1762B"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Other (see text field entitled "Explanation of Other Category of Funding Activity" for clarification)</w:t>
                  </w:r>
                </w:p>
              </w:tc>
            </w:tr>
            <w:tr w:rsidR="00E962D1" w:rsidRPr="00E962D1" w14:paraId="00CE82B0" w14:textId="77777777" w:rsidTr="00E962D1">
              <w:trPr>
                <w:tblCellSpacing w:w="0" w:type="dxa"/>
              </w:trPr>
              <w:tc>
                <w:tcPr>
                  <w:tcW w:w="0" w:type="auto"/>
                  <w:noWrap/>
                  <w:hideMark/>
                </w:tcPr>
                <w:p w14:paraId="620D093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Explanation:</w:t>
                  </w:r>
                </w:p>
              </w:tc>
              <w:tc>
                <w:tcPr>
                  <w:tcW w:w="0" w:type="auto"/>
                  <w:vAlign w:val="center"/>
                  <w:hideMark/>
                </w:tcPr>
                <w:p w14:paraId="29280ED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Sexual assault victim services and advocacy</w:t>
                  </w:r>
                </w:p>
              </w:tc>
            </w:tr>
            <w:tr w:rsidR="00E962D1" w:rsidRPr="00E962D1" w14:paraId="47DE8461" w14:textId="77777777" w:rsidTr="00E962D1">
              <w:trPr>
                <w:tblCellSpacing w:w="0" w:type="dxa"/>
              </w:trPr>
              <w:tc>
                <w:tcPr>
                  <w:tcW w:w="0" w:type="auto"/>
                  <w:noWrap/>
                  <w:hideMark/>
                </w:tcPr>
                <w:p w14:paraId="0D7843F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Expected Number of Awards:</w:t>
                  </w:r>
                </w:p>
              </w:tc>
              <w:tc>
                <w:tcPr>
                  <w:tcW w:w="0" w:type="auto"/>
                  <w:vAlign w:val="center"/>
                  <w:hideMark/>
                </w:tcPr>
                <w:p w14:paraId="59D47D7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12</w:t>
                  </w:r>
                </w:p>
              </w:tc>
            </w:tr>
            <w:tr w:rsidR="00E962D1" w:rsidRPr="00E962D1" w14:paraId="05B1D600" w14:textId="77777777" w:rsidTr="00E962D1">
              <w:trPr>
                <w:tblCellSpacing w:w="0" w:type="dxa"/>
              </w:trPr>
              <w:tc>
                <w:tcPr>
                  <w:tcW w:w="0" w:type="auto"/>
                  <w:noWrap/>
                  <w:hideMark/>
                </w:tcPr>
                <w:p w14:paraId="3E89514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CFDA Number(s):</w:t>
                  </w:r>
                </w:p>
              </w:tc>
              <w:tc>
                <w:tcPr>
                  <w:tcW w:w="0" w:type="auto"/>
                  <w:vAlign w:val="center"/>
                  <w:hideMark/>
                </w:tcPr>
                <w:p w14:paraId="350115E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16.023 -- Sexual Assault Services Culturally Specific Program</w:t>
                  </w:r>
                </w:p>
              </w:tc>
            </w:tr>
            <w:tr w:rsidR="00E962D1" w:rsidRPr="00E962D1" w14:paraId="1B4A22BA" w14:textId="77777777" w:rsidTr="00E962D1">
              <w:trPr>
                <w:tblCellSpacing w:w="0" w:type="dxa"/>
              </w:trPr>
              <w:tc>
                <w:tcPr>
                  <w:tcW w:w="0" w:type="auto"/>
                  <w:noWrap/>
                  <w:hideMark/>
                </w:tcPr>
                <w:p w14:paraId="126B6F6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Cost Sharing or Matching Requirement:</w:t>
                  </w:r>
                </w:p>
              </w:tc>
              <w:tc>
                <w:tcPr>
                  <w:tcW w:w="0" w:type="auto"/>
                  <w:vAlign w:val="center"/>
                  <w:hideMark/>
                </w:tcPr>
                <w:p w14:paraId="3E9CAA9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w:t>
                  </w:r>
                </w:p>
              </w:tc>
            </w:tr>
          </w:tbl>
          <w:p w14:paraId="0622FD4F" w14:textId="77777777" w:rsidR="00E962D1" w:rsidRPr="00E962D1" w:rsidRDefault="00E962D1" w:rsidP="00E962D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61"/>
            </w:tblGrid>
            <w:tr w:rsidR="00E962D1" w:rsidRPr="00E962D1" w14:paraId="7AA138D5" w14:textId="77777777" w:rsidTr="00E962D1">
              <w:trPr>
                <w:tblCellSpacing w:w="0" w:type="dxa"/>
              </w:trPr>
              <w:tc>
                <w:tcPr>
                  <w:tcW w:w="0" w:type="auto"/>
                  <w:noWrap/>
                  <w:hideMark/>
                </w:tcPr>
                <w:p w14:paraId="075C7AF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Version:</w:t>
                  </w:r>
                </w:p>
              </w:tc>
              <w:tc>
                <w:tcPr>
                  <w:tcW w:w="0" w:type="auto"/>
                  <w:vAlign w:val="center"/>
                  <w:hideMark/>
                </w:tcPr>
                <w:p w14:paraId="01E6499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Synopsis 1</w:t>
                  </w:r>
                </w:p>
              </w:tc>
            </w:tr>
            <w:tr w:rsidR="00E962D1" w:rsidRPr="00E962D1" w14:paraId="351E281A" w14:textId="77777777" w:rsidTr="00E962D1">
              <w:trPr>
                <w:tblCellSpacing w:w="0" w:type="dxa"/>
              </w:trPr>
              <w:tc>
                <w:tcPr>
                  <w:tcW w:w="0" w:type="auto"/>
                  <w:noWrap/>
                  <w:hideMark/>
                </w:tcPr>
                <w:p w14:paraId="160E389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Posted Date:</w:t>
                  </w:r>
                </w:p>
              </w:tc>
              <w:tc>
                <w:tcPr>
                  <w:tcW w:w="0" w:type="auto"/>
                  <w:vAlign w:val="center"/>
                  <w:hideMark/>
                </w:tcPr>
                <w:p w14:paraId="3A9D06E4"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05, 2018</w:t>
                  </w:r>
                </w:p>
              </w:tc>
            </w:tr>
            <w:tr w:rsidR="00E962D1" w:rsidRPr="00E962D1" w14:paraId="6D42A459" w14:textId="77777777" w:rsidTr="00E962D1">
              <w:trPr>
                <w:tblCellSpacing w:w="0" w:type="dxa"/>
              </w:trPr>
              <w:tc>
                <w:tcPr>
                  <w:tcW w:w="0" w:type="auto"/>
                  <w:noWrap/>
                  <w:hideMark/>
                </w:tcPr>
                <w:p w14:paraId="60F54E0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Last Updated Date:</w:t>
                  </w:r>
                </w:p>
              </w:tc>
              <w:tc>
                <w:tcPr>
                  <w:tcW w:w="0" w:type="auto"/>
                  <w:vAlign w:val="center"/>
                  <w:hideMark/>
                </w:tcPr>
                <w:p w14:paraId="3DBF418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05, 2018</w:t>
                  </w:r>
                </w:p>
              </w:tc>
            </w:tr>
            <w:tr w:rsidR="00E962D1" w:rsidRPr="00E962D1" w14:paraId="315FD4E9" w14:textId="77777777" w:rsidTr="00E962D1">
              <w:trPr>
                <w:tblCellSpacing w:w="0" w:type="dxa"/>
              </w:trPr>
              <w:tc>
                <w:tcPr>
                  <w:tcW w:w="0" w:type="auto"/>
                  <w:noWrap/>
                  <w:hideMark/>
                </w:tcPr>
                <w:p w14:paraId="30A7DA4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Original Closing Date for Applications:</w:t>
                  </w:r>
                </w:p>
              </w:tc>
              <w:tc>
                <w:tcPr>
                  <w:tcW w:w="0" w:type="auto"/>
                  <w:vAlign w:val="center"/>
                  <w:hideMark/>
                </w:tcPr>
                <w:p w14:paraId="326D97A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15, 2018  </w:t>
                  </w:r>
                </w:p>
              </w:tc>
            </w:tr>
            <w:tr w:rsidR="00E962D1" w:rsidRPr="00E962D1" w14:paraId="19BDA9E1" w14:textId="77777777" w:rsidTr="00E962D1">
              <w:trPr>
                <w:tblCellSpacing w:w="0" w:type="dxa"/>
              </w:trPr>
              <w:tc>
                <w:tcPr>
                  <w:tcW w:w="0" w:type="auto"/>
                  <w:noWrap/>
                  <w:hideMark/>
                </w:tcPr>
                <w:p w14:paraId="4477B00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Current Closing Date for Applications:</w:t>
                  </w:r>
                </w:p>
              </w:tc>
              <w:tc>
                <w:tcPr>
                  <w:tcW w:w="0" w:type="auto"/>
                  <w:vAlign w:val="center"/>
                  <w:hideMark/>
                </w:tcPr>
                <w:p w14:paraId="3EA9F8E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15, 2018  </w:t>
                  </w:r>
                </w:p>
              </w:tc>
            </w:tr>
            <w:tr w:rsidR="00E962D1" w:rsidRPr="00E962D1" w14:paraId="458A6C4D" w14:textId="77777777" w:rsidTr="00E962D1">
              <w:trPr>
                <w:tblCellSpacing w:w="0" w:type="dxa"/>
              </w:trPr>
              <w:tc>
                <w:tcPr>
                  <w:tcW w:w="0" w:type="auto"/>
                  <w:noWrap/>
                  <w:hideMark/>
                </w:tcPr>
                <w:p w14:paraId="1C2AE3E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Archive Date:</w:t>
                  </w:r>
                </w:p>
              </w:tc>
              <w:tc>
                <w:tcPr>
                  <w:tcW w:w="0" w:type="auto"/>
                  <w:vAlign w:val="center"/>
                  <w:hideMark/>
                </w:tcPr>
                <w:p w14:paraId="34769DA4"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3F57D851" w14:textId="77777777" w:rsidTr="00E962D1">
              <w:trPr>
                <w:tblCellSpacing w:w="0" w:type="dxa"/>
              </w:trPr>
              <w:tc>
                <w:tcPr>
                  <w:tcW w:w="0" w:type="auto"/>
                  <w:noWrap/>
                  <w:hideMark/>
                </w:tcPr>
                <w:p w14:paraId="6A69AA0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Estimated Total Program Funding:</w:t>
                  </w:r>
                </w:p>
              </w:tc>
              <w:tc>
                <w:tcPr>
                  <w:tcW w:w="0" w:type="auto"/>
                  <w:vAlign w:val="center"/>
                  <w:hideMark/>
                </w:tcPr>
                <w:p w14:paraId="72ABAEA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$3,500,000</w:t>
                  </w:r>
                </w:p>
              </w:tc>
            </w:tr>
            <w:tr w:rsidR="00E962D1" w:rsidRPr="00E962D1" w14:paraId="467B9DBC" w14:textId="77777777" w:rsidTr="00E962D1">
              <w:trPr>
                <w:tblCellSpacing w:w="0" w:type="dxa"/>
              </w:trPr>
              <w:tc>
                <w:tcPr>
                  <w:tcW w:w="0" w:type="auto"/>
                  <w:noWrap/>
                  <w:hideMark/>
                </w:tcPr>
                <w:p w14:paraId="2812765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Ceiling:</w:t>
                  </w:r>
                </w:p>
              </w:tc>
              <w:tc>
                <w:tcPr>
                  <w:tcW w:w="0" w:type="auto"/>
                  <w:vAlign w:val="center"/>
                  <w:hideMark/>
                </w:tcPr>
                <w:p w14:paraId="6751C19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$300,000</w:t>
                  </w:r>
                </w:p>
              </w:tc>
            </w:tr>
            <w:tr w:rsidR="00E962D1" w:rsidRPr="00E962D1" w14:paraId="72601DA5" w14:textId="77777777" w:rsidTr="00E962D1">
              <w:trPr>
                <w:tblCellSpacing w:w="0" w:type="dxa"/>
              </w:trPr>
              <w:tc>
                <w:tcPr>
                  <w:tcW w:w="0" w:type="auto"/>
                  <w:noWrap/>
                  <w:hideMark/>
                </w:tcPr>
                <w:p w14:paraId="0F5F08C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Floor:</w:t>
                  </w:r>
                </w:p>
              </w:tc>
              <w:tc>
                <w:tcPr>
                  <w:tcW w:w="0" w:type="auto"/>
                  <w:vAlign w:val="center"/>
                  <w:hideMark/>
                </w:tcPr>
                <w:p w14:paraId="4BE02E6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$0</w:t>
                  </w:r>
                </w:p>
              </w:tc>
            </w:tr>
          </w:tbl>
          <w:p w14:paraId="6C5E3E0C" w14:textId="77777777" w:rsidR="00E962D1" w:rsidRPr="00E962D1" w:rsidRDefault="00E962D1" w:rsidP="00E962D1">
            <w:pPr>
              <w:rPr>
                <w:rFonts w:ascii="Arial" w:hAnsi="Arial" w:cs="Arial"/>
                <w:color w:val="363636"/>
                <w:sz w:val="18"/>
                <w:szCs w:val="18"/>
              </w:rPr>
            </w:pPr>
          </w:p>
        </w:tc>
      </w:tr>
    </w:tbl>
    <w:p w14:paraId="0A53554F" w14:textId="77777777" w:rsidR="00E962D1" w:rsidRPr="00E962D1" w:rsidRDefault="00E962D1" w:rsidP="00E962D1">
      <w:pPr>
        <w:rPr>
          <w:sz w:val="20"/>
          <w:szCs w:val="20"/>
        </w:rPr>
      </w:pPr>
      <w:r w:rsidRPr="00E962D1">
        <w:rPr>
          <w:sz w:val="20"/>
          <w:szCs w:val="20"/>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700"/>
      </w:tblGrid>
      <w:tr w:rsidR="00E962D1" w:rsidRPr="00E962D1" w14:paraId="2F1F1616" w14:textId="77777777" w:rsidTr="00E962D1">
        <w:trPr>
          <w:tblCellSpacing w:w="0" w:type="dxa"/>
        </w:trPr>
        <w:tc>
          <w:tcPr>
            <w:tcW w:w="0" w:type="auto"/>
            <w:noWrap/>
            <w:hideMark/>
          </w:tcPr>
          <w:p w14:paraId="39FC6F5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Eligible Applicants:</w:t>
            </w:r>
          </w:p>
        </w:tc>
        <w:tc>
          <w:tcPr>
            <w:tcW w:w="5000" w:type="pct"/>
            <w:vAlign w:val="center"/>
            <w:hideMark/>
          </w:tcPr>
          <w:p w14:paraId="244967C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Nonprofits having a 501(c)(3) status with the IRS, other than institutions of higher education</w:t>
            </w:r>
          </w:p>
        </w:tc>
      </w:tr>
      <w:tr w:rsidR="00E962D1" w:rsidRPr="00E962D1" w14:paraId="06B4DC6E" w14:textId="77777777" w:rsidTr="00E962D1">
        <w:trPr>
          <w:tblCellSpacing w:w="0" w:type="dxa"/>
        </w:trPr>
        <w:tc>
          <w:tcPr>
            <w:tcW w:w="0" w:type="auto"/>
            <w:noWrap/>
            <w:hideMark/>
          </w:tcPr>
          <w:p w14:paraId="569F06D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Additional Information on Eligibility:</w:t>
            </w:r>
          </w:p>
        </w:tc>
        <w:tc>
          <w:tcPr>
            <w:tcW w:w="5000" w:type="pct"/>
            <w:vAlign w:val="center"/>
            <w:hideMark/>
          </w:tcPr>
          <w:p w14:paraId="2DD6061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bl>
    <w:p w14:paraId="6379184A" w14:textId="77777777" w:rsidR="00E962D1" w:rsidRPr="00E962D1" w:rsidRDefault="00E962D1" w:rsidP="00E962D1">
      <w:pPr>
        <w:rPr>
          <w:sz w:val="20"/>
          <w:szCs w:val="20"/>
        </w:rPr>
      </w:pPr>
      <w:r w:rsidRPr="00E962D1">
        <w:rPr>
          <w:sz w:val="20"/>
          <w:szCs w:val="20"/>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0"/>
        <w:gridCol w:w="8180"/>
      </w:tblGrid>
      <w:tr w:rsidR="00E962D1" w:rsidRPr="00E962D1" w14:paraId="37C51C46" w14:textId="77777777" w:rsidTr="00E962D1">
        <w:trPr>
          <w:tblCellSpacing w:w="0" w:type="dxa"/>
        </w:trPr>
        <w:tc>
          <w:tcPr>
            <w:tcW w:w="0" w:type="auto"/>
            <w:noWrap/>
            <w:hideMark/>
          </w:tcPr>
          <w:p w14:paraId="37A5AEC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Agency Name:</w:t>
            </w:r>
          </w:p>
        </w:tc>
        <w:tc>
          <w:tcPr>
            <w:tcW w:w="5000" w:type="pct"/>
            <w:vAlign w:val="center"/>
            <w:hideMark/>
          </w:tcPr>
          <w:p w14:paraId="6A2F686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Office on Violence Against Women</w:t>
            </w:r>
          </w:p>
        </w:tc>
      </w:tr>
      <w:tr w:rsidR="00E962D1" w:rsidRPr="00E962D1" w14:paraId="18BA2FB3" w14:textId="77777777" w:rsidTr="00E962D1">
        <w:trPr>
          <w:tblCellSpacing w:w="0" w:type="dxa"/>
        </w:trPr>
        <w:tc>
          <w:tcPr>
            <w:tcW w:w="0" w:type="auto"/>
            <w:noWrap/>
            <w:hideMark/>
          </w:tcPr>
          <w:p w14:paraId="1FDA6FA4"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Description:</w:t>
            </w:r>
          </w:p>
        </w:tc>
        <w:tc>
          <w:tcPr>
            <w:tcW w:w="5000" w:type="pct"/>
            <w:vAlign w:val="center"/>
            <w:hideMark/>
          </w:tcPr>
          <w:p w14:paraId="19F9A1A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The goal of the SAS Culturally Specific Program is create, maintain, and expand sustainable sexual assault services provided by culturally specific organizations, which are uniquely situated to respond to respond to the needs of sexual assault victims within culturally specific populations.</w:t>
            </w:r>
          </w:p>
        </w:tc>
      </w:tr>
      <w:tr w:rsidR="00E962D1" w:rsidRPr="00E962D1" w14:paraId="784BAE65" w14:textId="77777777" w:rsidTr="00E962D1">
        <w:trPr>
          <w:tblCellSpacing w:w="0" w:type="dxa"/>
        </w:trPr>
        <w:tc>
          <w:tcPr>
            <w:tcW w:w="0" w:type="auto"/>
            <w:noWrap/>
            <w:hideMark/>
          </w:tcPr>
          <w:p w14:paraId="39C49ED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Link to Additional Information:</w:t>
            </w:r>
          </w:p>
        </w:tc>
        <w:tc>
          <w:tcPr>
            <w:tcW w:w="5000" w:type="pct"/>
            <w:vAlign w:val="center"/>
            <w:hideMark/>
          </w:tcPr>
          <w:p w14:paraId="470DD25A" w14:textId="77777777" w:rsidR="00E962D1" w:rsidRPr="00E962D1" w:rsidRDefault="00E962D1" w:rsidP="00E962D1">
            <w:pPr>
              <w:rPr>
                <w:rFonts w:ascii="Arial" w:hAnsi="Arial" w:cs="Arial"/>
                <w:color w:val="363636"/>
                <w:sz w:val="18"/>
                <w:szCs w:val="18"/>
              </w:rPr>
            </w:pPr>
            <w:hyperlink r:id="rId344" w:tgtFrame="_blank" w:tooltip="Link to Additional Information" w:history="1">
              <w:r w:rsidRPr="00E962D1">
                <w:rPr>
                  <w:rFonts w:ascii="Arial" w:hAnsi="Arial" w:cs="Arial"/>
                  <w:color w:val="0000CC"/>
                  <w:sz w:val="18"/>
                  <w:szCs w:val="18"/>
                </w:rPr>
                <w:t>Full Announcement</w:t>
              </w:r>
            </w:hyperlink>
          </w:p>
        </w:tc>
      </w:tr>
      <w:tr w:rsidR="00E962D1" w:rsidRPr="00E962D1" w14:paraId="64263BA8" w14:textId="77777777" w:rsidTr="00E962D1">
        <w:trPr>
          <w:tblCellSpacing w:w="0" w:type="dxa"/>
        </w:trPr>
        <w:tc>
          <w:tcPr>
            <w:tcW w:w="0" w:type="auto"/>
            <w:noWrap/>
            <w:hideMark/>
          </w:tcPr>
          <w:p w14:paraId="0A6E418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Grantor Contact Information:</w:t>
            </w:r>
          </w:p>
        </w:tc>
        <w:tc>
          <w:tcPr>
            <w:tcW w:w="5000" w:type="pct"/>
            <w:vAlign w:val="center"/>
            <w:hideMark/>
          </w:tcPr>
          <w:p w14:paraId="42D4434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If you have difficulty accessing the full announcement electronically, please contact:</w:t>
            </w:r>
            <w:r w:rsidRPr="00E962D1">
              <w:rPr>
                <w:rFonts w:ascii="Arial" w:hAnsi="Arial" w:cs="Arial"/>
                <w:color w:val="363636"/>
                <w:sz w:val="18"/>
                <w:szCs w:val="18"/>
              </w:rPr>
              <w:br/>
            </w:r>
            <w:r w:rsidRPr="00E962D1">
              <w:rPr>
                <w:rFonts w:ascii="Arial" w:hAnsi="Arial" w:cs="Arial"/>
                <w:color w:val="363636"/>
                <w:sz w:val="18"/>
                <w:szCs w:val="18"/>
              </w:rPr>
              <w:br/>
              <w:t>Tonette Ngassa Program Specialist 202-305-2379 tonette.ngassa@usdoj.gov </w:t>
            </w:r>
            <w:r w:rsidRPr="00E962D1">
              <w:rPr>
                <w:rFonts w:ascii="Arial" w:hAnsi="Arial" w:cs="Arial"/>
                <w:color w:val="363636"/>
                <w:sz w:val="18"/>
                <w:szCs w:val="18"/>
              </w:rPr>
              <w:br/>
            </w:r>
            <w:r w:rsidRPr="00E962D1">
              <w:rPr>
                <w:rFonts w:ascii="Arial" w:hAnsi="Arial" w:cs="Arial"/>
                <w:color w:val="363636"/>
                <w:sz w:val="18"/>
                <w:szCs w:val="18"/>
              </w:rPr>
              <w:br/>
            </w:r>
            <w:hyperlink r:id="rId345" w:history="1">
              <w:r w:rsidRPr="00E962D1">
                <w:rPr>
                  <w:rFonts w:ascii="Arial" w:hAnsi="Arial" w:cs="Arial"/>
                  <w:color w:val="0000CC"/>
                  <w:sz w:val="18"/>
                  <w:szCs w:val="18"/>
                </w:rPr>
                <w:t>tonette.ngassa@usdoj.gov</w:t>
              </w:r>
            </w:hyperlink>
          </w:p>
        </w:tc>
      </w:tr>
    </w:tbl>
    <w:p w14:paraId="0DEED0E8" w14:textId="0B85B41D" w:rsidR="00AF396B" w:rsidRDefault="00AF396B" w:rsidP="00AF396B">
      <w:pPr>
        <w:pStyle w:val="NoSpacing"/>
        <w:pBdr>
          <w:bottom w:val="single" w:sz="6" w:space="1" w:color="auto"/>
        </w:pBdr>
        <w:ind w:left="-180"/>
        <w:rPr>
          <w:rStyle w:val="Hyperlink"/>
          <w:rFonts w:ascii="Helvetica" w:hAnsi="Helvetica" w:cs="Helvetica"/>
          <w:color w:val="1155CC"/>
          <w:sz w:val="24"/>
          <w:szCs w:val="24"/>
          <w:shd w:val="clear" w:color="auto" w:fill="FFFFFF"/>
        </w:rPr>
      </w:pPr>
      <w:r w:rsidRPr="002772DC">
        <w:rPr>
          <w:rFonts w:ascii="Helvetica" w:hAnsi="Helvetica" w:cs="Helvetica"/>
          <w:color w:val="222222"/>
          <w:sz w:val="24"/>
          <w:szCs w:val="24"/>
        </w:rPr>
        <w:br/>
      </w:r>
      <w:hyperlink r:id="rId346" w:tgtFrame="_blank" w:history="1">
        <w:r w:rsidRPr="002772DC">
          <w:rPr>
            <w:rStyle w:val="Hyperlink"/>
            <w:rFonts w:ascii="Helvetica" w:hAnsi="Helvetica" w:cs="Helvetica"/>
            <w:color w:val="1155CC"/>
            <w:sz w:val="24"/>
            <w:szCs w:val="24"/>
            <w:shd w:val="clear" w:color="auto" w:fill="FFFFFF"/>
          </w:rPr>
          <w:t>https://www.grants.gov/web/grants/view-opportunity.html?oppId=299848</w:t>
        </w:r>
      </w:hyperlink>
    </w:p>
    <w:p w14:paraId="6971B991" w14:textId="77777777" w:rsidR="00E962D1" w:rsidRDefault="00E962D1" w:rsidP="00AF396B">
      <w:pPr>
        <w:pStyle w:val="NoSpacing"/>
        <w:pBdr>
          <w:bottom w:val="single" w:sz="6" w:space="1" w:color="auto"/>
        </w:pBdr>
        <w:ind w:left="-180"/>
        <w:rPr>
          <w:rFonts w:ascii="Helvetica" w:hAnsi="Helvetica" w:cs="Helvetica"/>
          <w:color w:val="222222"/>
          <w:sz w:val="24"/>
          <w:szCs w:val="24"/>
          <w:shd w:val="clear" w:color="auto" w:fill="FFFFFF"/>
        </w:rPr>
      </w:pPr>
    </w:p>
    <w:p w14:paraId="29CB8AB4" w14:textId="77777777" w:rsidR="00E962D1" w:rsidRDefault="00E962D1" w:rsidP="00AF396B">
      <w:pPr>
        <w:widowControl w:val="0"/>
        <w:autoSpaceDE w:val="0"/>
        <w:autoSpaceDN w:val="0"/>
        <w:adjustRightInd w:val="0"/>
        <w:rPr>
          <w:rFonts w:ascii="Helvetica" w:hAnsi="Helvetica" w:cs="Helvetica"/>
        </w:rPr>
      </w:pPr>
    </w:p>
    <w:p w14:paraId="4AE8D953" w14:textId="77777777" w:rsidR="00E962D1" w:rsidRDefault="00AF396B" w:rsidP="00AF396B">
      <w:pPr>
        <w:pStyle w:val="NoSpacing"/>
        <w:rPr>
          <w:rFonts w:ascii="Helvetica" w:hAnsi="Helvetica" w:cs="Helvetica"/>
          <w:color w:val="222222"/>
          <w:sz w:val="24"/>
          <w:szCs w:val="24"/>
          <w:shd w:val="clear" w:color="auto" w:fill="FFFFFF"/>
        </w:rPr>
      </w:pPr>
      <w:bookmarkStart w:id="378" w:name="DOJOVWEnhanceCulturally"/>
      <w:bookmarkEnd w:id="378"/>
      <w:r w:rsidRPr="007004EE">
        <w:rPr>
          <w:rFonts w:ascii="Helvetica" w:hAnsi="Helvetica" w:cs="Helvetica"/>
          <w:color w:val="222222"/>
          <w:sz w:val="24"/>
          <w:szCs w:val="24"/>
          <w:highlight w:val="green"/>
          <w:shd w:val="clear" w:color="auto" w:fill="FFFFFF"/>
        </w:rPr>
        <w:t>Office on Violence Against Women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OVW FY 2018 Grants to Enhance Culturally Specific Services for Victims of Sexual Assault, Domestic Violence, Dating Violence, and Stalking Program Solicitation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Synopsis 1</w:t>
      </w:r>
    </w:p>
    <w:p w14:paraId="000D3CA2" w14:textId="77777777" w:rsidR="00595BDB" w:rsidRDefault="00595BDB" w:rsidP="00E962D1">
      <w:pPr>
        <w:rPr>
          <w:sz w:val="20"/>
          <w:szCs w:val="20"/>
        </w:rPr>
      </w:pPr>
    </w:p>
    <w:p w14:paraId="08D2FF63" w14:textId="77777777" w:rsidR="00E962D1" w:rsidRPr="00E962D1" w:rsidRDefault="00E962D1" w:rsidP="00E962D1">
      <w:pPr>
        <w:rPr>
          <w:sz w:val="20"/>
          <w:szCs w:val="20"/>
        </w:rPr>
      </w:pPr>
      <w:r w:rsidRPr="00E962D1">
        <w:rPr>
          <w:sz w:val="20"/>
          <w:szCs w:val="20"/>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00"/>
        <w:gridCol w:w="5500"/>
      </w:tblGrid>
      <w:tr w:rsidR="00E962D1" w:rsidRPr="00E962D1" w14:paraId="30EFEDD3" w14:textId="77777777" w:rsidTr="00E962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99"/>
            </w:tblGrid>
            <w:tr w:rsidR="00E962D1" w:rsidRPr="00E962D1" w14:paraId="7B0020E5" w14:textId="77777777" w:rsidTr="00E962D1">
              <w:trPr>
                <w:tblCellSpacing w:w="0" w:type="dxa"/>
              </w:trPr>
              <w:tc>
                <w:tcPr>
                  <w:tcW w:w="0" w:type="auto"/>
                  <w:noWrap/>
                  <w:hideMark/>
                </w:tcPr>
                <w:p w14:paraId="219C3476"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Document Type:</w:t>
                  </w:r>
                </w:p>
              </w:tc>
              <w:tc>
                <w:tcPr>
                  <w:tcW w:w="0" w:type="auto"/>
                  <w:vAlign w:val="center"/>
                  <w:hideMark/>
                </w:tcPr>
                <w:p w14:paraId="00954EE4"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Grants Notice</w:t>
                  </w:r>
                </w:p>
              </w:tc>
            </w:tr>
            <w:tr w:rsidR="00E962D1" w:rsidRPr="00E962D1" w14:paraId="55DD9890" w14:textId="77777777" w:rsidTr="00E962D1">
              <w:trPr>
                <w:tblCellSpacing w:w="0" w:type="dxa"/>
              </w:trPr>
              <w:tc>
                <w:tcPr>
                  <w:tcW w:w="0" w:type="auto"/>
                  <w:noWrap/>
                  <w:hideMark/>
                </w:tcPr>
                <w:p w14:paraId="4EFAE78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Number:</w:t>
                  </w:r>
                </w:p>
              </w:tc>
              <w:tc>
                <w:tcPr>
                  <w:tcW w:w="0" w:type="auto"/>
                  <w:vAlign w:val="center"/>
                  <w:hideMark/>
                </w:tcPr>
                <w:p w14:paraId="0A901E0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OVW-2018-13822</w:t>
                  </w:r>
                </w:p>
              </w:tc>
            </w:tr>
            <w:tr w:rsidR="00E962D1" w:rsidRPr="00E962D1" w14:paraId="2B41820E" w14:textId="77777777" w:rsidTr="00E962D1">
              <w:trPr>
                <w:tblCellSpacing w:w="0" w:type="dxa"/>
              </w:trPr>
              <w:tc>
                <w:tcPr>
                  <w:tcW w:w="0" w:type="auto"/>
                  <w:noWrap/>
                  <w:hideMark/>
                </w:tcPr>
                <w:p w14:paraId="31329CD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Title:</w:t>
                  </w:r>
                </w:p>
              </w:tc>
              <w:tc>
                <w:tcPr>
                  <w:tcW w:w="0" w:type="auto"/>
                  <w:vAlign w:val="center"/>
                  <w:hideMark/>
                </w:tcPr>
                <w:p w14:paraId="7DB887DF"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 FY 2018 Grants to Enhance Culturally Specific Services for Victims of Sexual Assault, Domestic Violence, Dating Violence, and Stalking Program Solicitation</w:t>
                  </w:r>
                </w:p>
              </w:tc>
            </w:tr>
            <w:tr w:rsidR="00E962D1" w:rsidRPr="00E962D1" w14:paraId="4D846C9A" w14:textId="77777777" w:rsidTr="00E962D1">
              <w:trPr>
                <w:tblCellSpacing w:w="0" w:type="dxa"/>
              </w:trPr>
              <w:tc>
                <w:tcPr>
                  <w:tcW w:w="0" w:type="auto"/>
                  <w:noWrap/>
                  <w:hideMark/>
                </w:tcPr>
                <w:p w14:paraId="0B27194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w:t>
                  </w:r>
                </w:p>
              </w:tc>
              <w:tc>
                <w:tcPr>
                  <w:tcW w:w="0" w:type="auto"/>
                  <w:vAlign w:val="center"/>
                  <w:hideMark/>
                </w:tcPr>
                <w:p w14:paraId="760233A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Discretionary</w:t>
                  </w:r>
                </w:p>
              </w:tc>
            </w:tr>
            <w:tr w:rsidR="00E962D1" w:rsidRPr="00E962D1" w14:paraId="015288F9" w14:textId="77777777" w:rsidTr="00E962D1">
              <w:trPr>
                <w:tblCellSpacing w:w="0" w:type="dxa"/>
              </w:trPr>
              <w:tc>
                <w:tcPr>
                  <w:tcW w:w="0" w:type="auto"/>
                  <w:noWrap/>
                  <w:hideMark/>
                </w:tcPr>
                <w:p w14:paraId="6C472F2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 Explanation:</w:t>
                  </w:r>
                </w:p>
              </w:tc>
              <w:tc>
                <w:tcPr>
                  <w:tcW w:w="0" w:type="auto"/>
                  <w:vAlign w:val="center"/>
                  <w:hideMark/>
                </w:tcPr>
                <w:p w14:paraId="01E9CC6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3458F095" w14:textId="77777777" w:rsidTr="00E962D1">
              <w:trPr>
                <w:tblCellSpacing w:w="0" w:type="dxa"/>
              </w:trPr>
              <w:tc>
                <w:tcPr>
                  <w:tcW w:w="0" w:type="auto"/>
                  <w:noWrap/>
                  <w:hideMark/>
                </w:tcPr>
                <w:p w14:paraId="565D62DE"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Instrument Type:</w:t>
                  </w:r>
                </w:p>
              </w:tc>
              <w:tc>
                <w:tcPr>
                  <w:tcW w:w="0" w:type="auto"/>
                  <w:vAlign w:val="center"/>
                  <w:hideMark/>
                </w:tcPr>
                <w:p w14:paraId="57A6C824"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w:t>
                  </w:r>
                </w:p>
              </w:tc>
            </w:tr>
            <w:tr w:rsidR="00E962D1" w:rsidRPr="00E962D1" w14:paraId="5176C059" w14:textId="77777777" w:rsidTr="00E962D1">
              <w:trPr>
                <w:tblCellSpacing w:w="0" w:type="dxa"/>
              </w:trPr>
              <w:tc>
                <w:tcPr>
                  <w:tcW w:w="0" w:type="auto"/>
                  <w:noWrap/>
                  <w:hideMark/>
                </w:tcPr>
                <w:p w14:paraId="5312665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of Funding Activity:</w:t>
                  </w:r>
                </w:p>
              </w:tc>
              <w:tc>
                <w:tcPr>
                  <w:tcW w:w="0" w:type="auto"/>
                  <w:vAlign w:val="center"/>
                  <w:hideMark/>
                </w:tcPr>
                <w:p w14:paraId="03EDB64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Arts (see "Cultural Affairs" in CFDA)</w:t>
                  </w:r>
                  <w:r w:rsidRPr="00E962D1">
                    <w:rPr>
                      <w:rFonts w:ascii="Arial" w:hAnsi="Arial" w:cs="Arial"/>
                      <w:color w:val="363636"/>
                      <w:sz w:val="18"/>
                      <w:szCs w:val="18"/>
                    </w:rPr>
                    <w:br/>
                    <w:t>Education</w:t>
                  </w:r>
                  <w:r w:rsidRPr="00E962D1">
                    <w:rPr>
                      <w:rFonts w:ascii="Arial" w:hAnsi="Arial" w:cs="Arial"/>
                      <w:color w:val="363636"/>
                      <w:sz w:val="18"/>
                      <w:szCs w:val="18"/>
                    </w:rPr>
                    <w:br/>
                    <w:t>Humanities (see "Cultural Affairs" in CFDA)</w:t>
                  </w:r>
                  <w:r w:rsidRPr="00E962D1">
                    <w:rPr>
                      <w:rFonts w:ascii="Arial" w:hAnsi="Arial" w:cs="Arial"/>
                      <w:color w:val="363636"/>
                      <w:sz w:val="18"/>
                      <w:szCs w:val="18"/>
                    </w:rPr>
                    <w:br/>
                    <w:t>Income Security and Social Services</w:t>
                  </w:r>
                </w:p>
              </w:tc>
            </w:tr>
            <w:tr w:rsidR="00E962D1" w:rsidRPr="00E962D1" w14:paraId="45AC591F" w14:textId="77777777" w:rsidTr="00E962D1">
              <w:trPr>
                <w:tblCellSpacing w:w="0" w:type="dxa"/>
              </w:trPr>
              <w:tc>
                <w:tcPr>
                  <w:tcW w:w="0" w:type="auto"/>
                  <w:noWrap/>
                  <w:hideMark/>
                </w:tcPr>
                <w:p w14:paraId="53BDE827"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Explanation:</w:t>
                  </w:r>
                </w:p>
              </w:tc>
              <w:tc>
                <w:tcPr>
                  <w:tcW w:w="0" w:type="auto"/>
                  <w:vAlign w:val="center"/>
                  <w:hideMark/>
                </w:tcPr>
                <w:p w14:paraId="3780077F"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07BDA6C1" w14:textId="77777777" w:rsidTr="00E962D1">
              <w:trPr>
                <w:tblCellSpacing w:w="0" w:type="dxa"/>
              </w:trPr>
              <w:tc>
                <w:tcPr>
                  <w:tcW w:w="0" w:type="auto"/>
                  <w:noWrap/>
                  <w:hideMark/>
                </w:tcPr>
                <w:p w14:paraId="7FE3C6C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Expected Number of Awards:</w:t>
                  </w:r>
                </w:p>
              </w:tc>
              <w:tc>
                <w:tcPr>
                  <w:tcW w:w="0" w:type="auto"/>
                  <w:vAlign w:val="center"/>
                  <w:hideMark/>
                </w:tcPr>
                <w:p w14:paraId="604D122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20</w:t>
                  </w:r>
                </w:p>
              </w:tc>
            </w:tr>
            <w:tr w:rsidR="00E962D1" w:rsidRPr="00E962D1" w14:paraId="7F9BE3BA" w14:textId="77777777" w:rsidTr="00E962D1">
              <w:trPr>
                <w:tblCellSpacing w:w="0" w:type="dxa"/>
              </w:trPr>
              <w:tc>
                <w:tcPr>
                  <w:tcW w:w="0" w:type="auto"/>
                  <w:noWrap/>
                  <w:hideMark/>
                </w:tcPr>
                <w:p w14:paraId="11B2EC0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CFDA Number(s):</w:t>
                  </w:r>
                </w:p>
              </w:tc>
              <w:tc>
                <w:tcPr>
                  <w:tcW w:w="0" w:type="auto"/>
                  <w:vAlign w:val="center"/>
                  <w:hideMark/>
                </w:tcPr>
                <w:p w14:paraId="18152E3F"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16.016 -- Culturally and Linguistically Specific Services Program</w:t>
                  </w:r>
                </w:p>
              </w:tc>
            </w:tr>
            <w:tr w:rsidR="00E962D1" w:rsidRPr="00E962D1" w14:paraId="09BE30A3" w14:textId="77777777" w:rsidTr="00E962D1">
              <w:trPr>
                <w:tblCellSpacing w:w="0" w:type="dxa"/>
              </w:trPr>
              <w:tc>
                <w:tcPr>
                  <w:tcW w:w="0" w:type="auto"/>
                  <w:noWrap/>
                  <w:hideMark/>
                </w:tcPr>
                <w:p w14:paraId="1A7C434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Cost Sharing or Matching Requirement:</w:t>
                  </w:r>
                </w:p>
              </w:tc>
              <w:tc>
                <w:tcPr>
                  <w:tcW w:w="0" w:type="auto"/>
                  <w:vAlign w:val="center"/>
                  <w:hideMark/>
                </w:tcPr>
                <w:p w14:paraId="2C2E5D4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w:t>
                  </w:r>
                </w:p>
              </w:tc>
            </w:tr>
          </w:tbl>
          <w:p w14:paraId="605C92A3" w14:textId="77777777" w:rsidR="00E962D1" w:rsidRPr="00E962D1" w:rsidRDefault="00E962D1" w:rsidP="00E962D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61"/>
            </w:tblGrid>
            <w:tr w:rsidR="00E962D1" w:rsidRPr="00E962D1" w14:paraId="6CA97C54" w14:textId="77777777" w:rsidTr="00E962D1">
              <w:trPr>
                <w:tblCellSpacing w:w="0" w:type="dxa"/>
              </w:trPr>
              <w:tc>
                <w:tcPr>
                  <w:tcW w:w="0" w:type="auto"/>
                  <w:noWrap/>
                  <w:hideMark/>
                </w:tcPr>
                <w:p w14:paraId="5A72649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Version:</w:t>
                  </w:r>
                </w:p>
              </w:tc>
              <w:tc>
                <w:tcPr>
                  <w:tcW w:w="0" w:type="auto"/>
                  <w:vAlign w:val="center"/>
                  <w:hideMark/>
                </w:tcPr>
                <w:p w14:paraId="718A960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Synopsis 1</w:t>
                  </w:r>
                </w:p>
              </w:tc>
            </w:tr>
            <w:tr w:rsidR="00E962D1" w:rsidRPr="00E962D1" w14:paraId="5F0D3132" w14:textId="77777777" w:rsidTr="00E962D1">
              <w:trPr>
                <w:tblCellSpacing w:w="0" w:type="dxa"/>
              </w:trPr>
              <w:tc>
                <w:tcPr>
                  <w:tcW w:w="0" w:type="auto"/>
                  <w:noWrap/>
                  <w:hideMark/>
                </w:tcPr>
                <w:p w14:paraId="3D1385F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Posted Date:</w:t>
                  </w:r>
                </w:p>
              </w:tc>
              <w:tc>
                <w:tcPr>
                  <w:tcW w:w="0" w:type="auto"/>
                  <w:vAlign w:val="center"/>
                  <w:hideMark/>
                </w:tcPr>
                <w:p w14:paraId="3106704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09, 2018</w:t>
                  </w:r>
                </w:p>
              </w:tc>
            </w:tr>
            <w:tr w:rsidR="00E962D1" w:rsidRPr="00E962D1" w14:paraId="125534A6" w14:textId="77777777" w:rsidTr="00E962D1">
              <w:trPr>
                <w:tblCellSpacing w:w="0" w:type="dxa"/>
              </w:trPr>
              <w:tc>
                <w:tcPr>
                  <w:tcW w:w="0" w:type="auto"/>
                  <w:noWrap/>
                  <w:hideMark/>
                </w:tcPr>
                <w:p w14:paraId="1825453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Last Updated Date:</w:t>
                  </w:r>
                </w:p>
              </w:tc>
              <w:tc>
                <w:tcPr>
                  <w:tcW w:w="0" w:type="auto"/>
                  <w:vAlign w:val="center"/>
                  <w:hideMark/>
                </w:tcPr>
                <w:p w14:paraId="68DD716C"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09, 2018</w:t>
                  </w:r>
                </w:p>
              </w:tc>
            </w:tr>
            <w:tr w:rsidR="00E962D1" w:rsidRPr="00E962D1" w14:paraId="025E54B4" w14:textId="77777777" w:rsidTr="00E962D1">
              <w:trPr>
                <w:tblCellSpacing w:w="0" w:type="dxa"/>
              </w:trPr>
              <w:tc>
                <w:tcPr>
                  <w:tcW w:w="0" w:type="auto"/>
                  <w:noWrap/>
                  <w:hideMark/>
                </w:tcPr>
                <w:p w14:paraId="69D173C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Original Closing Date for Applications:</w:t>
                  </w:r>
                </w:p>
              </w:tc>
              <w:tc>
                <w:tcPr>
                  <w:tcW w:w="0" w:type="auto"/>
                  <w:vAlign w:val="center"/>
                  <w:hideMark/>
                </w:tcPr>
                <w:p w14:paraId="2354AC2F"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21, 2018  </w:t>
                  </w:r>
                </w:p>
              </w:tc>
            </w:tr>
            <w:tr w:rsidR="00E962D1" w:rsidRPr="00E962D1" w14:paraId="5D02F632" w14:textId="77777777" w:rsidTr="00E962D1">
              <w:trPr>
                <w:tblCellSpacing w:w="0" w:type="dxa"/>
              </w:trPr>
              <w:tc>
                <w:tcPr>
                  <w:tcW w:w="0" w:type="auto"/>
                  <w:noWrap/>
                  <w:hideMark/>
                </w:tcPr>
                <w:p w14:paraId="77E437C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Current Closing Date for Applications:</w:t>
                  </w:r>
                </w:p>
              </w:tc>
              <w:tc>
                <w:tcPr>
                  <w:tcW w:w="0" w:type="auto"/>
                  <w:vAlign w:val="center"/>
                  <w:hideMark/>
                </w:tcPr>
                <w:p w14:paraId="093BFA6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21, 2018  </w:t>
                  </w:r>
                </w:p>
              </w:tc>
            </w:tr>
            <w:tr w:rsidR="00E962D1" w:rsidRPr="00E962D1" w14:paraId="00F4C460" w14:textId="77777777" w:rsidTr="00E962D1">
              <w:trPr>
                <w:tblCellSpacing w:w="0" w:type="dxa"/>
              </w:trPr>
              <w:tc>
                <w:tcPr>
                  <w:tcW w:w="0" w:type="auto"/>
                  <w:noWrap/>
                  <w:hideMark/>
                </w:tcPr>
                <w:p w14:paraId="55ABCAC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Archive Date:</w:t>
                  </w:r>
                </w:p>
              </w:tc>
              <w:tc>
                <w:tcPr>
                  <w:tcW w:w="0" w:type="auto"/>
                  <w:vAlign w:val="center"/>
                  <w:hideMark/>
                </w:tcPr>
                <w:p w14:paraId="3A8E523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1350A07B" w14:textId="77777777" w:rsidTr="00E962D1">
              <w:trPr>
                <w:tblCellSpacing w:w="0" w:type="dxa"/>
              </w:trPr>
              <w:tc>
                <w:tcPr>
                  <w:tcW w:w="0" w:type="auto"/>
                  <w:noWrap/>
                  <w:hideMark/>
                </w:tcPr>
                <w:p w14:paraId="491E59C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Estimated Total Program Funding:</w:t>
                  </w:r>
                </w:p>
              </w:tc>
              <w:tc>
                <w:tcPr>
                  <w:tcW w:w="0" w:type="auto"/>
                  <w:vAlign w:val="center"/>
                  <w:hideMark/>
                </w:tcPr>
                <w:p w14:paraId="2C6755BB"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$7,000,000</w:t>
                  </w:r>
                </w:p>
              </w:tc>
            </w:tr>
            <w:tr w:rsidR="00E962D1" w:rsidRPr="00E962D1" w14:paraId="6B12A813" w14:textId="77777777" w:rsidTr="00E962D1">
              <w:trPr>
                <w:tblCellSpacing w:w="0" w:type="dxa"/>
              </w:trPr>
              <w:tc>
                <w:tcPr>
                  <w:tcW w:w="0" w:type="auto"/>
                  <w:noWrap/>
                  <w:hideMark/>
                </w:tcPr>
                <w:p w14:paraId="17295558"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Ceiling:</w:t>
                  </w:r>
                </w:p>
              </w:tc>
              <w:tc>
                <w:tcPr>
                  <w:tcW w:w="0" w:type="auto"/>
                  <w:vAlign w:val="center"/>
                  <w:hideMark/>
                </w:tcPr>
                <w:p w14:paraId="27BBCF7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$300,000</w:t>
                  </w:r>
                </w:p>
              </w:tc>
            </w:tr>
            <w:tr w:rsidR="00E962D1" w:rsidRPr="00E962D1" w14:paraId="62453902" w14:textId="77777777" w:rsidTr="00E962D1">
              <w:trPr>
                <w:tblCellSpacing w:w="0" w:type="dxa"/>
              </w:trPr>
              <w:tc>
                <w:tcPr>
                  <w:tcW w:w="0" w:type="auto"/>
                  <w:noWrap/>
                  <w:hideMark/>
                </w:tcPr>
                <w:p w14:paraId="45C6C24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Floor:</w:t>
                  </w:r>
                </w:p>
              </w:tc>
              <w:tc>
                <w:tcPr>
                  <w:tcW w:w="0" w:type="auto"/>
                  <w:vAlign w:val="center"/>
                  <w:hideMark/>
                </w:tcPr>
                <w:p w14:paraId="75192FA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$0</w:t>
                  </w:r>
                </w:p>
              </w:tc>
            </w:tr>
          </w:tbl>
          <w:p w14:paraId="14A8F5F1" w14:textId="77777777" w:rsidR="00E962D1" w:rsidRPr="00E962D1" w:rsidRDefault="00E962D1" w:rsidP="00E962D1">
            <w:pPr>
              <w:rPr>
                <w:rFonts w:ascii="Arial" w:hAnsi="Arial" w:cs="Arial"/>
                <w:color w:val="363636"/>
                <w:sz w:val="18"/>
                <w:szCs w:val="18"/>
              </w:rPr>
            </w:pPr>
          </w:p>
        </w:tc>
      </w:tr>
    </w:tbl>
    <w:p w14:paraId="7F83983B" w14:textId="77777777" w:rsidR="00E962D1" w:rsidRPr="00E962D1" w:rsidRDefault="00E962D1" w:rsidP="00E962D1">
      <w:pPr>
        <w:rPr>
          <w:sz w:val="20"/>
          <w:szCs w:val="20"/>
        </w:rPr>
      </w:pPr>
      <w:r w:rsidRPr="00E962D1">
        <w:rPr>
          <w:sz w:val="20"/>
          <w:szCs w:val="20"/>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700"/>
      </w:tblGrid>
      <w:tr w:rsidR="00E962D1" w:rsidRPr="00E962D1" w14:paraId="1917B563" w14:textId="77777777" w:rsidTr="00E962D1">
        <w:trPr>
          <w:tblCellSpacing w:w="0" w:type="dxa"/>
        </w:trPr>
        <w:tc>
          <w:tcPr>
            <w:tcW w:w="0" w:type="auto"/>
            <w:noWrap/>
            <w:hideMark/>
          </w:tcPr>
          <w:p w14:paraId="767414CE"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Eligible Applicants:</w:t>
            </w:r>
          </w:p>
        </w:tc>
        <w:tc>
          <w:tcPr>
            <w:tcW w:w="5000" w:type="pct"/>
            <w:vAlign w:val="center"/>
            <w:hideMark/>
          </w:tcPr>
          <w:p w14:paraId="5E4F08F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Nonprofits that do not have a 501(c)(3) status with the IRS, other than institutions of higher education</w:t>
            </w:r>
            <w:r w:rsidRPr="00E962D1">
              <w:rPr>
                <w:rFonts w:ascii="Arial" w:hAnsi="Arial" w:cs="Arial"/>
                <w:color w:val="363636"/>
                <w:sz w:val="18"/>
                <w:szCs w:val="18"/>
              </w:rPr>
              <w:br/>
              <w:t>Native American tribal organizations (other than Federally recognized tribal governments)</w:t>
            </w:r>
            <w:r w:rsidRPr="00E962D1">
              <w:rPr>
                <w:rFonts w:ascii="Arial" w:hAnsi="Arial" w:cs="Arial"/>
                <w:color w:val="363636"/>
                <w:sz w:val="18"/>
                <w:szCs w:val="18"/>
              </w:rPr>
              <w:br/>
              <w:t>Nonprofits having a 501(c)(3) status with the IRS, other than institutions of higher education</w:t>
            </w:r>
          </w:p>
        </w:tc>
      </w:tr>
      <w:tr w:rsidR="00E962D1" w:rsidRPr="00E962D1" w14:paraId="4CF07BA7" w14:textId="77777777" w:rsidTr="00E962D1">
        <w:trPr>
          <w:tblCellSpacing w:w="0" w:type="dxa"/>
        </w:trPr>
        <w:tc>
          <w:tcPr>
            <w:tcW w:w="0" w:type="auto"/>
            <w:noWrap/>
            <w:hideMark/>
          </w:tcPr>
          <w:p w14:paraId="3D965FA5"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Additional Information on Eligibility:</w:t>
            </w:r>
          </w:p>
        </w:tc>
        <w:tc>
          <w:tcPr>
            <w:tcW w:w="5000" w:type="pct"/>
            <w:vAlign w:val="center"/>
            <w:hideMark/>
          </w:tcPr>
          <w:p w14:paraId="4CE01E1F"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bl>
    <w:p w14:paraId="40C4A131" w14:textId="77777777" w:rsidR="00E962D1" w:rsidRPr="00E962D1" w:rsidRDefault="00E962D1" w:rsidP="00E962D1">
      <w:pPr>
        <w:rPr>
          <w:sz w:val="20"/>
          <w:szCs w:val="20"/>
        </w:rPr>
      </w:pPr>
      <w:r w:rsidRPr="00E962D1">
        <w:rPr>
          <w:sz w:val="20"/>
          <w:szCs w:val="20"/>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0"/>
        <w:gridCol w:w="8180"/>
      </w:tblGrid>
      <w:tr w:rsidR="00E962D1" w:rsidRPr="00E962D1" w14:paraId="14A188FF" w14:textId="77777777" w:rsidTr="00E962D1">
        <w:trPr>
          <w:tblCellSpacing w:w="0" w:type="dxa"/>
        </w:trPr>
        <w:tc>
          <w:tcPr>
            <w:tcW w:w="0" w:type="auto"/>
            <w:noWrap/>
            <w:hideMark/>
          </w:tcPr>
          <w:p w14:paraId="5268A16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Agency Name:</w:t>
            </w:r>
          </w:p>
        </w:tc>
        <w:tc>
          <w:tcPr>
            <w:tcW w:w="5000" w:type="pct"/>
            <w:vAlign w:val="center"/>
            <w:hideMark/>
          </w:tcPr>
          <w:p w14:paraId="1303D22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Office on Violence Against Women</w:t>
            </w:r>
          </w:p>
        </w:tc>
      </w:tr>
      <w:tr w:rsidR="00E962D1" w:rsidRPr="00E962D1" w14:paraId="5149D064" w14:textId="77777777" w:rsidTr="00E962D1">
        <w:trPr>
          <w:tblCellSpacing w:w="0" w:type="dxa"/>
        </w:trPr>
        <w:tc>
          <w:tcPr>
            <w:tcW w:w="0" w:type="auto"/>
            <w:noWrap/>
            <w:hideMark/>
          </w:tcPr>
          <w:p w14:paraId="141150EB"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Description:</w:t>
            </w:r>
          </w:p>
        </w:tc>
        <w:tc>
          <w:tcPr>
            <w:tcW w:w="5000" w:type="pct"/>
            <w:vAlign w:val="center"/>
            <w:hideMark/>
          </w:tcPr>
          <w:p w14:paraId="7759F64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Grants to Enhance Culturally Specific Services for Victims of Sexual Assault, Domestic Violence, Dating Violence and Stalking Program supports community-based organizations in providing culturally relevant services to victims of sexual assault, domestic violence, dating violence, and stalking.</w:t>
            </w:r>
          </w:p>
        </w:tc>
      </w:tr>
      <w:tr w:rsidR="00E962D1" w:rsidRPr="00E962D1" w14:paraId="3E4A813E" w14:textId="77777777" w:rsidTr="00E962D1">
        <w:trPr>
          <w:tblCellSpacing w:w="0" w:type="dxa"/>
        </w:trPr>
        <w:tc>
          <w:tcPr>
            <w:tcW w:w="0" w:type="auto"/>
            <w:noWrap/>
            <w:hideMark/>
          </w:tcPr>
          <w:p w14:paraId="17CC7B0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Link to Additional Information:</w:t>
            </w:r>
          </w:p>
        </w:tc>
        <w:tc>
          <w:tcPr>
            <w:tcW w:w="5000" w:type="pct"/>
            <w:vAlign w:val="center"/>
            <w:hideMark/>
          </w:tcPr>
          <w:p w14:paraId="1A976D58" w14:textId="77777777" w:rsidR="00E962D1" w:rsidRPr="00E962D1" w:rsidRDefault="00E962D1" w:rsidP="00E962D1">
            <w:pPr>
              <w:rPr>
                <w:rFonts w:ascii="Arial" w:hAnsi="Arial" w:cs="Arial"/>
                <w:color w:val="363636"/>
                <w:sz w:val="18"/>
                <w:szCs w:val="18"/>
              </w:rPr>
            </w:pPr>
            <w:hyperlink r:id="rId347" w:tgtFrame="_blank" w:tooltip="Link to Additional Information" w:history="1">
              <w:r w:rsidRPr="00E962D1">
                <w:rPr>
                  <w:rFonts w:ascii="Arial" w:hAnsi="Arial" w:cs="Arial"/>
                  <w:color w:val="0000CC"/>
                  <w:sz w:val="18"/>
                  <w:szCs w:val="18"/>
                </w:rPr>
                <w:t>Full Announcement</w:t>
              </w:r>
            </w:hyperlink>
          </w:p>
        </w:tc>
      </w:tr>
      <w:tr w:rsidR="00E962D1" w:rsidRPr="00E962D1" w14:paraId="7BE4C6CD" w14:textId="77777777" w:rsidTr="00E962D1">
        <w:trPr>
          <w:tblCellSpacing w:w="0" w:type="dxa"/>
        </w:trPr>
        <w:tc>
          <w:tcPr>
            <w:tcW w:w="0" w:type="auto"/>
            <w:noWrap/>
            <w:hideMark/>
          </w:tcPr>
          <w:p w14:paraId="4B4CEAC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Grantor Contact Information:</w:t>
            </w:r>
          </w:p>
        </w:tc>
        <w:tc>
          <w:tcPr>
            <w:tcW w:w="5000" w:type="pct"/>
            <w:vAlign w:val="center"/>
            <w:hideMark/>
          </w:tcPr>
          <w:p w14:paraId="60D8E56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If you have difficulty accessing the full announcement electronically, please contact:</w:t>
            </w:r>
            <w:r w:rsidRPr="00E962D1">
              <w:rPr>
                <w:rFonts w:ascii="Arial" w:hAnsi="Arial" w:cs="Arial"/>
                <w:color w:val="363636"/>
                <w:sz w:val="18"/>
                <w:szCs w:val="18"/>
              </w:rPr>
              <w:br/>
            </w:r>
            <w:r w:rsidRPr="00E962D1">
              <w:rPr>
                <w:rFonts w:ascii="Arial" w:hAnsi="Arial" w:cs="Arial"/>
                <w:color w:val="363636"/>
                <w:sz w:val="18"/>
                <w:szCs w:val="18"/>
              </w:rPr>
              <w:br/>
              <w:t>Paule Tessier Program Specialist 202-353-8408 Paule.Tessier@usdoj.gov </w:t>
            </w:r>
            <w:r w:rsidRPr="00E962D1">
              <w:rPr>
                <w:rFonts w:ascii="Arial" w:hAnsi="Arial" w:cs="Arial"/>
                <w:color w:val="363636"/>
                <w:sz w:val="18"/>
                <w:szCs w:val="18"/>
              </w:rPr>
              <w:br/>
            </w:r>
            <w:r w:rsidRPr="00E962D1">
              <w:rPr>
                <w:rFonts w:ascii="Arial" w:hAnsi="Arial" w:cs="Arial"/>
                <w:color w:val="363636"/>
                <w:sz w:val="18"/>
                <w:szCs w:val="18"/>
              </w:rPr>
              <w:br/>
            </w:r>
            <w:hyperlink r:id="rId348" w:history="1">
              <w:r w:rsidRPr="00E962D1">
                <w:rPr>
                  <w:rFonts w:ascii="Arial" w:hAnsi="Arial" w:cs="Arial"/>
                  <w:color w:val="0000CC"/>
                  <w:sz w:val="18"/>
                  <w:szCs w:val="18"/>
                </w:rPr>
                <w:t>Paule.Tessier@usdoj.gov</w:t>
              </w:r>
            </w:hyperlink>
          </w:p>
        </w:tc>
      </w:tr>
    </w:tbl>
    <w:p w14:paraId="4F102B08" w14:textId="61E62ECD" w:rsidR="00AF396B" w:rsidRDefault="00AF396B" w:rsidP="00AF396B">
      <w:pPr>
        <w:pStyle w:val="NoSpacing"/>
        <w:pBdr>
          <w:bottom w:val="single" w:sz="6" w:space="1" w:color="auto"/>
        </w:pBdr>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rPr>
        <w:br/>
      </w:r>
      <w:hyperlink r:id="rId349" w:tgtFrame="_blank" w:history="1">
        <w:r w:rsidRPr="00B821A3">
          <w:rPr>
            <w:rStyle w:val="Hyperlink"/>
            <w:rFonts w:ascii="Helvetica" w:hAnsi="Helvetica" w:cs="Helvetica"/>
            <w:color w:val="1155CC"/>
            <w:sz w:val="24"/>
            <w:szCs w:val="24"/>
            <w:shd w:val="clear" w:color="auto" w:fill="FFFFFF"/>
          </w:rPr>
          <w:t>https://www.grants.gov/web/grants/view-opportunity.html?oppId=299924</w:t>
        </w:r>
      </w:hyperlink>
    </w:p>
    <w:p w14:paraId="0AA2B923" w14:textId="77777777" w:rsidR="00E962D1" w:rsidRDefault="00E962D1" w:rsidP="00AF396B">
      <w:pPr>
        <w:pStyle w:val="NoSpacing"/>
        <w:pBdr>
          <w:bottom w:val="single" w:sz="6" w:space="1" w:color="auto"/>
        </w:pBdr>
        <w:rPr>
          <w:rFonts w:ascii="Helvetica" w:hAnsi="Helvetica" w:cs="Helvetica"/>
          <w:sz w:val="24"/>
          <w:szCs w:val="24"/>
        </w:rPr>
      </w:pPr>
    </w:p>
    <w:p w14:paraId="12AB9D63" w14:textId="77777777" w:rsidR="00E962D1" w:rsidRDefault="00E962D1" w:rsidP="00AF396B">
      <w:pPr>
        <w:pStyle w:val="NoSpacing"/>
        <w:rPr>
          <w:rFonts w:ascii="Helvetica" w:hAnsi="Helvetica" w:cs="Helvetica"/>
          <w:sz w:val="24"/>
          <w:szCs w:val="24"/>
        </w:rPr>
      </w:pPr>
    </w:p>
    <w:p w14:paraId="1FA535BB" w14:textId="77777777" w:rsidR="00E962D1" w:rsidRDefault="00AF396B" w:rsidP="00AF396B">
      <w:pPr>
        <w:pStyle w:val="NoSpacing"/>
        <w:rPr>
          <w:rFonts w:ascii="Helvetica" w:hAnsi="Helvetica" w:cs="Helvetica"/>
          <w:color w:val="222222"/>
          <w:sz w:val="24"/>
          <w:szCs w:val="24"/>
          <w:shd w:val="clear" w:color="auto" w:fill="FFFFFF"/>
        </w:rPr>
      </w:pPr>
      <w:bookmarkStart w:id="379" w:name="OVWCampus"/>
      <w:bookmarkEnd w:id="379"/>
      <w:r w:rsidRPr="007004EE">
        <w:rPr>
          <w:rFonts w:ascii="Helvetica" w:hAnsi="Helvetica" w:cs="Helvetica"/>
          <w:color w:val="222222"/>
          <w:sz w:val="24"/>
          <w:szCs w:val="24"/>
          <w:highlight w:val="green"/>
          <w:shd w:val="clear" w:color="auto" w:fill="FFFFFF"/>
        </w:rPr>
        <w:t>Office on Violence Against Women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OVW FY 2018 Grants to Reduce Sexual Assault, Domestic Violence, Dating Violence and Stalking on Campus Program</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Synopsis 1</w:t>
      </w:r>
    </w:p>
    <w:p w14:paraId="2B7D46AE" w14:textId="77777777" w:rsidR="00595BDB" w:rsidRDefault="00595BDB" w:rsidP="00E962D1">
      <w:pPr>
        <w:rPr>
          <w:sz w:val="20"/>
          <w:szCs w:val="20"/>
        </w:rPr>
      </w:pPr>
    </w:p>
    <w:p w14:paraId="07387BA5" w14:textId="77777777" w:rsidR="00E962D1" w:rsidRPr="00E962D1" w:rsidRDefault="00E962D1" w:rsidP="00E962D1">
      <w:pPr>
        <w:rPr>
          <w:sz w:val="20"/>
          <w:szCs w:val="20"/>
        </w:rPr>
      </w:pPr>
      <w:r w:rsidRPr="00E962D1">
        <w:rPr>
          <w:sz w:val="20"/>
          <w:szCs w:val="20"/>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500"/>
        <w:gridCol w:w="5500"/>
      </w:tblGrid>
      <w:tr w:rsidR="00E962D1" w:rsidRPr="00E962D1" w14:paraId="071ACE1E" w14:textId="77777777" w:rsidTr="00E962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01"/>
              <w:gridCol w:w="1699"/>
            </w:tblGrid>
            <w:tr w:rsidR="00E962D1" w:rsidRPr="00E962D1" w14:paraId="24A38365" w14:textId="77777777" w:rsidTr="00E962D1">
              <w:trPr>
                <w:tblCellSpacing w:w="0" w:type="dxa"/>
              </w:trPr>
              <w:tc>
                <w:tcPr>
                  <w:tcW w:w="0" w:type="auto"/>
                  <w:noWrap/>
                  <w:hideMark/>
                </w:tcPr>
                <w:p w14:paraId="1CEC2D34"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Document Type:</w:t>
                  </w:r>
                </w:p>
              </w:tc>
              <w:tc>
                <w:tcPr>
                  <w:tcW w:w="0" w:type="auto"/>
                  <w:vAlign w:val="center"/>
                  <w:hideMark/>
                </w:tcPr>
                <w:p w14:paraId="2B8EE99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Grants Notice</w:t>
                  </w:r>
                </w:p>
              </w:tc>
            </w:tr>
            <w:tr w:rsidR="00E962D1" w:rsidRPr="00E962D1" w14:paraId="5E05631B" w14:textId="77777777" w:rsidTr="00E962D1">
              <w:trPr>
                <w:tblCellSpacing w:w="0" w:type="dxa"/>
              </w:trPr>
              <w:tc>
                <w:tcPr>
                  <w:tcW w:w="0" w:type="auto"/>
                  <w:noWrap/>
                  <w:hideMark/>
                </w:tcPr>
                <w:p w14:paraId="2FF48F1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Number:</w:t>
                  </w:r>
                </w:p>
              </w:tc>
              <w:tc>
                <w:tcPr>
                  <w:tcW w:w="0" w:type="auto"/>
                  <w:vAlign w:val="center"/>
                  <w:hideMark/>
                </w:tcPr>
                <w:p w14:paraId="542301B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OVW-2018-13820</w:t>
                  </w:r>
                </w:p>
              </w:tc>
            </w:tr>
            <w:tr w:rsidR="00E962D1" w:rsidRPr="00E962D1" w14:paraId="7DFEFE6D" w14:textId="77777777" w:rsidTr="00E962D1">
              <w:trPr>
                <w:tblCellSpacing w:w="0" w:type="dxa"/>
              </w:trPr>
              <w:tc>
                <w:tcPr>
                  <w:tcW w:w="0" w:type="auto"/>
                  <w:noWrap/>
                  <w:hideMark/>
                </w:tcPr>
                <w:p w14:paraId="0FB7E14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Opportunity Title:</w:t>
                  </w:r>
                </w:p>
              </w:tc>
              <w:tc>
                <w:tcPr>
                  <w:tcW w:w="0" w:type="auto"/>
                  <w:vAlign w:val="center"/>
                  <w:hideMark/>
                </w:tcPr>
                <w:p w14:paraId="1C4AD5F6"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OVW FY 2018 Grants to Reduce Sexual Assault, Domestic Violence, Dating Violence and Stalking on Campus Program</w:t>
                  </w:r>
                </w:p>
              </w:tc>
            </w:tr>
            <w:tr w:rsidR="00E962D1" w:rsidRPr="00E962D1" w14:paraId="183B16A1" w14:textId="77777777" w:rsidTr="00E962D1">
              <w:trPr>
                <w:tblCellSpacing w:w="0" w:type="dxa"/>
              </w:trPr>
              <w:tc>
                <w:tcPr>
                  <w:tcW w:w="0" w:type="auto"/>
                  <w:noWrap/>
                  <w:hideMark/>
                </w:tcPr>
                <w:p w14:paraId="3A73A76A"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w:t>
                  </w:r>
                </w:p>
              </w:tc>
              <w:tc>
                <w:tcPr>
                  <w:tcW w:w="0" w:type="auto"/>
                  <w:vAlign w:val="center"/>
                  <w:hideMark/>
                </w:tcPr>
                <w:p w14:paraId="01EA654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Discretionary</w:t>
                  </w:r>
                </w:p>
              </w:tc>
            </w:tr>
            <w:tr w:rsidR="00E962D1" w:rsidRPr="00E962D1" w14:paraId="39C26753" w14:textId="77777777" w:rsidTr="00E962D1">
              <w:trPr>
                <w:tblCellSpacing w:w="0" w:type="dxa"/>
              </w:trPr>
              <w:tc>
                <w:tcPr>
                  <w:tcW w:w="0" w:type="auto"/>
                  <w:noWrap/>
                  <w:hideMark/>
                </w:tcPr>
                <w:p w14:paraId="2DDFD1D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Opportunity Category Explanation:</w:t>
                  </w:r>
                </w:p>
              </w:tc>
              <w:tc>
                <w:tcPr>
                  <w:tcW w:w="0" w:type="auto"/>
                  <w:vAlign w:val="center"/>
                  <w:hideMark/>
                </w:tcPr>
                <w:p w14:paraId="7E8119A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5F474F12" w14:textId="77777777" w:rsidTr="00E962D1">
              <w:trPr>
                <w:tblCellSpacing w:w="0" w:type="dxa"/>
              </w:trPr>
              <w:tc>
                <w:tcPr>
                  <w:tcW w:w="0" w:type="auto"/>
                  <w:noWrap/>
                  <w:hideMark/>
                </w:tcPr>
                <w:p w14:paraId="7202A99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Funding Instrument Type:</w:t>
                  </w:r>
                </w:p>
              </w:tc>
              <w:tc>
                <w:tcPr>
                  <w:tcW w:w="0" w:type="auto"/>
                  <w:vAlign w:val="center"/>
                  <w:hideMark/>
                </w:tcPr>
                <w:p w14:paraId="6B31599A"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Grant</w:t>
                  </w:r>
                </w:p>
              </w:tc>
            </w:tr>
            <w:tr w:rsidR="00E962D1" w:rsidRPr="00E962D1" w14:paraId="61935CAB" w14:textId="77777777" w:rsidTr="00E962D1">
              <w:trPr>
                <w:tblCellSpacing w:w="0" w:type="dxa"/>
              </w:trPr>
              <w:tc>
                <w:tcPr>
                  <w:tcW w:w="0" w:type="auto"/>
                  <w:noWrap/>
                  <w:hideMark/>
                </w:tcPr>
                <w:p w14:paraId="4DB1558E"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of Funding Activity:</w:t>
                  </w:r>
                </w:p>
              </w:tc>
              <w:tc>
                <w:tcPr>
                  <w:tcW w:w="0" w:type="auto"/>
                  <w:vAlign w:val="center"/>
                  <w:hideMark/>
                </w:tcPr>
                <w:p w14:paraId="272C17A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Education</w:t>
                  </w:r>
                  <w:r w:rsidRPr="00E962D1">
                    <w:rPr>
                      <w:rFonts w:ascii="Arial" w:hAnsi="Arial" w:cs="Arial"/>
                      <w:color w:val="363636"/>
                      <w:sz w:val="18"/>
                      <w:szCs w:val="18"/>
                    </w:rPr>
                    <w:br/>
                    <w:t>Other (see text field entitled "Explanation of Other Category of Funding Activity" for clarification)</w:t>
                  </w:r>
                </w:p>
              </w:tc>
            </w:tr>
            <w:tr w:rsidR="00E962D1" w:rsidRPr="00E962D1" w14:paraId="602A3A2F" w14:textId="77777777" w:rsidTr="00E962D1">
              <w:trPr>
                <w:tblCellSpacing w:w="0" w:type="dxa"/>
              </w:trPr>
              <w:tc>
                <w:tcPr>
                  <w:tcW w:w="0" w:type="auto"/>
                  <w:noWrap/>
                  <w:hideMark/>
                </w:tcPr>
                <w:p w14:paraId="6D56FC8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Category Explanation:</w:t>
                  </w:r>
                </w:p>
              </w:tc>
              <w:tc>
                <w:tcPr>
                  <w:tcW w:w="0" w:type="auto"/>
                  <w:vAlign w:val="center"/>
                  <w:hideMark/>
                </w:tcPr>
                <w:p w14:paraId="3D22191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Victim Services, Prevention and Education</w:t>
                  </w:r>
                </w:p>
              </w:tc>
            </w:tr>
            <w:tr w:rsidR="00E962D1" w:rsidRPr="00E962D1" w14:paraId="4E6C7CCA" w14:textId="77777777" w:rsidTr="00E962D1">
              <w:trPr>
                <w:tblCellSpacing w:w="0" w:type="dxa"/>
              </w:trPr>
              <w:tc>
                <w:tcPr>
                  <w:tcW w:w="0" w:type="auto"/>
                  <w:noWrap/>
                  <w:hideMark/>
                </w:tcPr>
                <w:p w14:paraId="4F07164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Expected Number of Awards:</w:t>
                  </w:r>
                </w:p>
              </w:tc>
              <w:tc>
                <w:tcPr>
                  <w:tcW w:w="0" w:type="auto"/>
                  <w:vAlign w:val="center"/>
                  <w:hideMark/>
                </w:tcPr>
                <w:p w14:paraId="5DEFAA7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45</w:t>
                  </w:r>
                </w:p>
              </w:tc>
            </w:tr>
            <w:tr w:rsidR="00E962D1" w:rsidRPr="00E962D1" w14:paraId="608DE56F" w14:textId="77777777" w:rsidTr="00E962D1">
              <w:trPr>
                <w:tblCellSpacing w:w="0" w:type="dxa"/>
              </w:trPr>
              <w:tc>
                <w:tcPr>
                  <w:tcW w:w="0" w:type="auto"/>
                  <w:noWrap/>
                  <w:hideMark/>
                </w:tcPr>
                <w:p w14:paraId="32FC232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CFDA Number(s):</w:t>
                  </w:r>
                </w:p>
              </w:tc>
              <w:tc>
                <w:tcPr>
                  <w:tcW w:w="0" w:type="auto"/>
                  <w:vAlign w:val="center"/>
                  <w:hideMark/>
                </w:tcPr>
                <w:p w14:paraId="0DDC8959"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16.525 -- Grants to Reduce Domestic Violence, Dating Violence, Sexual Assault, and Stalking on Campus</w:t>
                  </w:r>
                </w:p>
              </w:tc>
            </w:tr>
            <w:tr w:rsidR="00E962D1" w:rsidRPr="00E962D1" w14:paraId="0F279AE2" w14:textId="77777777" w:rsidTr="00E962D1">
              <w:trPr>
                <w:tblCellSpacing w:w="0" w:type="dxa"/>
              </w:trPr>
              <w:tc>
                <w:tcPr>
                  <w:tcW w:w="0" w:type="auto"/>
                  <w:noWrap/>
                  <w:hideMark/>
                </w:tcPr>
                <w:p w14:paraId="3EA7C5D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Cost Sharing or Matching Requirement:</w:t>
                  </w:r>
                </w:p>
              </w:tc>
              <w:tc>
                <w:tcPr>
                  <w:tcW w:w="0" w:type="auto"/>
                  <w:vAlign w:val="center"/>
                  <w:hideMark/>
                </w:tcPr>
                <w:p w14:paraId="455CAB6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No</w:t>
                  </w:r>
                </w:p>
              </w:tc>
            </w:tr>
          </w:tbl>
          <w:p w14:paraId="7D6D8021" w14:textId="77777777" w:rsidR="00E962D1" w:rsidRPr="00E962D1" w:rsidRDefault="00E962D1" w:rsidP="00E962D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361"/>
            </w:tblGrid>
            <w:tr w:rsidR="00E962D1" w:rsidRPr="00E962D1" w14:paraId="2362043E" w14:textId="77777777" w:rsidTr="00E962D1">
              <w:trPr>
                <w:tblCellSpacing w:w="0" w:type="dxa"/>
              </w:trPr>
              <w:tc>
                <w:tcPr>
                  <w:tcW w:w="0" w:type="auto"/>
                  <w:noWrap/>
                  <w:hideMark/>
                </w:tcPr>
                <w:p w14:paraId="6CD95C6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Version:</w:t>
                  </w:r>
                </w:p>
              </w:tc>
              <w:tc>
                <w:tcPr>
                  <w:tcW w:w="0" w:type="auto"/>
                  <w:vAlign w:val="center"/>
                  <w:hideMark/>
                </w:tcPr>
                <w:p w14:paraId="69BA191B"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Synopsis 1</w:t>
                  </w:r>
                </w:p>
              </w:tc>
            </w:tr>
            <w:tr w:rsidR="00E962D1" w:rsidRPr="00E962D1" w14:paraId="17E2EACD" w14:textId="77777777" w:rsidTr="00E962D1">
              <w:trPr>
                <w:tblCellSpacing w:w="0" w:type="dxa"/>
              </w:trPr>
              <w:tc>
                <w:tcPr>
                  <w:tcW w:w="0" w:type="auto"/>
                  <w:noWrap/>
                  <w:hideMark/>
                </w:tcPr>
                <w:p w14:paraId="0249736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Posted Date:</w:t>
                  </w:r>
                </w:p>
              </w:tc>
              <w:tc>
                <w:tcPr>
                  <w:tcW w:w="0" w:type="auto"/>
                  <w:vAlign w:val="center"/>
                  <w:hideMark/>
                </w:tcPr>
                <w:p w14:paraId="56DDD937"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09, 2018</w:t>
                  </w:r>
                </w:p>
              </w:tc>
            </w:tr>
            <w:tr w:rsidR="00E962D1" w:rsidRPr="00E962D1" w14:paraId="051A72BD" w14:textId="77777777" w:rsidTr="00E962D1">
              <w:trPr>
                <w:tblCellSpacing w:w="0" w:type="dxa"/>
              </w:trPr>
              <w:tc>
                <w:tcPr>
                  <w:tcW w:w="0" w:type="auto"/>
                  <w:noWrap/>
                  <w:hideMark/>
                </w:tcPr>
                <w:p w14:paraId="77568074"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Last Updated Date:</w:t>
                  </w:r>
                </w:p>
              </w:tc>
              <w:tc>
                <w:tcPr>
                  <w:tcW w:w="0" w:type="auto"/>
                  <w:vAlign w:val="center"/>
                  <w:hideMark/>
                </w:tcPr>
                <w:p w14:paraId="4C8AD50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Jan 09, 2018</w:t>
                  </w:r>
                </w:p>
              </w:tc>
            </w:tr>
            <w:tr w:rsidR="00E962D1" w:rsidRPr="00E962D1" w14:paraId="1D3F1111" w14:textId="77777777" w:rsidTr="00E962D1">
              <w:trPr>
                <w:tblCellSpacing w:w="0" w:type="dxa"/>
              </w:trPr>
              <w:tc>
                <w:tcPr>
                  <w:tcW w:w="0" w:type="auto"/>
                  <w:noWrap/>
                  <w:hideMark/>
                </w:tcPr>
                <w:p w14:paraId="62B07B4C"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Original Closing Date for Applications:</w:t>
                  </w:r>
                </w:p>
              </w:tc>
              <w:tc>
                <w:tcPr>
                  <w:tcW w:w="0" w:type="auto"/>
                  <w:vAlign w:val="center"/>
                  <w:hideMark/>
                </w:tcPr>
                <w:p w14:paraId="27770D1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22, 2018  </w:t>
                  </w:r>
                </w:p>
              </w:tc>
            </w:tr>
            <w:tr w:rsidR="00E962D1" w:rsidRPr="00E962D1" w14:paraId="0B5C6A78" w14:textId="77777777" w:rsidTr="00E962D1">
              <w:trPr>
                <w:tblCellSpacing w:w="0" w:type="dxa"/>
              </w:trPr>
              <w:tc>
                <w:tcPr>
                  <w:tcW w:w="0" w:type="auto"/>
                  <w:noWrap/>
                  <w:hideMark/>
                </w:tcPr>
                <w:p w14:paraId="177E7280"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Current Closing Date for Applications:</w:t>
                  </w:r>
                </w:p>
              </w:tc>
              <w:tc>
                <w:tcPr>
                  <w:tcW w:w="0" w:type="auto"/>
                  <w:vAlign w:val="center"/>
                  <w:hideMark/>
                </w:tcPr>
                <w:p w14:paraId="68FB4A4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Feb 22, 2018  </w:t>
                  </w:r>
                </w:p>
              </w:tc>
            </w:tr>
            <w:tr w:rsidR="00E962D1" w:rsidRPr="00E962D1" w14:paraId="44DB9263" w14:textId="77777777" w:rsidTr="00E962D1">
              <w:trPr>
                <w:tblCellSpacing w:w="0" w:type="dxa"/>
              </w:trPr>
              <w:tc>
                <w:tcPr>
                  <w:tcW w:w="0" w:type="auto"/>
                  <w:noWrap/>
                  <w:hideMark/>
                </w:tcPr>
                <w:p w14:paraId="736D42A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Archive Date:</w:t>
                  </w:r>
                </w:p>
              </w:tc>
              <w:tc>
                <w:tcPr>
                  <w:tcW w:w="0" w:type="auto"/>
                  <w:vAlign w:val="center"/>
                  <w:hideMark/>
                </w:tcPr>
                <w:p w14:paraId="41A3D2D2"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r w:rsidR="00E962D1" w:rsidRPr="00E962D1" w14:paraId="4EE355E2" w14:textId="77777777" w:rsidTr="00E962D1">
              <w:trPr>
                <w:tblCellSpacing w:w="0" w:type="dxa"/>
              </w:trPr>
              <w:tc>
                <w:tcPr>
                  <w:tcW w:w="0" w:type="auto"/>
                  <w:noWrap/>
                  <w:hideMark/>
                </w:tcPr>
                <w:p w14:paraId="368BC079"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Estimated Total Program Funding:</w:t>
                  </w:r>
                </w:p>
              </w:tc>
              <w:tc>
                <w:tcPr>
                  <w:tcW w:w="0" w:type="auto"/>
                  <w:vAlign w:val="center"/>
                  <w:hideMark/>
                </w:tcPr>
                <w:p w14:paraId="2A63BA00"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$20,000,000</w:t>
                  </w:r>
                </w:p>
              </w:tc>
            </w:tr>
            <w:tr w:rsidR="00E962D1" w:rsidRPr="00E962D1" w14:paraId="3CBB8364" w14:textId="77777777" w:rsidTr="00E962D1">
              <w:trPr>
                <w:tblCellSpacing w:w="0" w:type="dxa"/>
              </w:trPr>
              <w:tc>
                <w:tcPr>
                  <w:tcW w:w="0" w:type="auto"/>
                  <w:noWrap/>
                  <w:hideMark/>
                </w:tcPr>
                <w:p w14:paraId="0262AEA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Ceiling:</w:t>
                  </w:r>
                </w:p>
              </w:tc>
              <w:tc>
                <w:tcPr>
                  <w:tcW w:w="0" w:type="auto"/>
                  <w:vAlign w:val="center"/>
                  <w:hideMark/>
                </w:tcPr>
                <w:p w14:paraId="1ED3C1B8"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$750,000</w:t>
                  </w:r>
                </w:p>
              </w:tc>
            </w:tr>
            <w:tr w:rsidR="00E962D1" w:rsidRPr="00E962D1" w14:paraId="620B4F6B" w14:textId="77777777" w:rsidTr="00E962D1">
              <w:trPr>
                <w:tblCellSpacing w:w="0" w:type="dxa"/>
              </w:trPr>
              <w:tc>
                <w:tcPr>
                  <w:tcW w:w="0" w:type="auto"/>
                  <w:noWrap/>
                  <w:hideMark/>
                </w:tcPr>
                <w:p w14:paraId="00AC721E"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Award Floor:</w:t>
                  </w:r>
                </w:p>
              </w:tc>
              <w:tc>
                <w:tcPr>
                  <w:tcW w:w="0" w:type="auto"/>
                  <w:vAlign w:val="center"/>
                  <w:hideMark/>
                </w:tcPr>
                <w:p w14:paraId="72A293C1"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$0</w:t>
                  </w:r>
                </w:p>
              </w:tc>
            </w:tr>
          </w:tbl>
          <w:p w14:paraId="66F2AE6F" w14:textId="77777777" w:rsidR="00E962D1" w:rsidRPr="00E962D1" w:rsidRDefault="00E962D1" w:rsidP="00E962D1">
            <w:pPr>
              <w:rPr>
                <w:rFonts w:ascii="Arial" w:hAnsi="Arial" w:cs="Arial"/>
                <w:color w:val="363636"/>
                <w:sz w:val="18"/>
                <w:szCs w:val="18"/>
              </w:rPr>
            </w:pPr>
          </w:p>
        </w:tc>
      </w:tr>
    </w:tbl>
    <w:p w14:paraId="2A61F6B1" w14:textId="77777777" w:rsidR="00E962D1" w:rsidRPr="00E962D1" w:rsidRDefault="00E962D1" w:rsidP="00E962D1">
      <w:pPr>
        <w:rPr>
          <w:sz w:val="20"/>
          <w:szCs w:val="20"/>
        </w:rPr>
      </w:pPr>
      <w:r w:rsidRPr="00E962D1">
        <w:rPr>
          <w:sz w:val="20"/>
          <w:szCs w:val="20"/>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0"/>
        <w:gridCol w:w="7700"/>
      </w:tblGrid>
      <w:tr w:rsidR="00E962D1" w:rsidRPr="00E962D1" w14:paraId="1D6875A0" w14:textId="77777777" w:rsidTr="00E962D1">
        <w:trPr>
          <w:tblCellSpacing w:w="0" w:type="dxa"/>
        </w:trPr>
        <w:tc>
          <w:tcPr>
            <w:tcW w:w="0" w:type="auto"/>
            <w:noWrap/>
            <w:hideMark/>
          </w:tcPr>
          <w:p w14:paraId="0B41BB12"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Eligible Applicants:</w:t>
            </w:r>
          </w:p>
        </w:tc>
        <w:tc>
          <w:tcPr>
            <w:tcW w:w="5000" w:type="pct"/>
            <w:vAlign w:val="center"/>
            <w:hideMark/>
          </w:tcPr>
          <w:p w14:paraId="73B2620D"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Public and State controlled institutions of higher education</w:t>
            </w:r>
            <w:r w:rsidRPr="00E962D1">
              <w:rPr>
                <w:rFonts w:ascii="Arial" w:hAnsi="Arial" w:cs="Arial"/>
                <w:color w:val="363636"/>
                <w:sz w:val="18"/>
                <w:szCs w:val="18"/>
              </w:rPr>
              <w:br/>
              <w:t>Private institutions of higher education</w:t>
            </w:r>
          </w:p>
        </w:tc>
      </w:tr>
      <w:tr w:rsidR="00E962D1" w:rsidRPr="00E962D1" w14:paraId="58F2B52B" w14:textId="77777777" w:rsidTr="00E962D1">
        <w:trPr>
          <w:tblCellSpacing w:w="0" w:type="dxa"/>
        </w:trPr>
        <w:tc>
          <w:tcPr>
            <w:tcW w:w="0" w:type="auto"/>
            <w:noWrap/>
            <w:hideMark/>
          </w:tcPr>
          <w:p w14:paraId="4B7539FD"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Additional Information on Eligibility:</w:t>
            </w:r>
          </w:p>
        </w:tc>
        <w:tc>
          <w:tcPr>
            <w:tcW w:w="5000" w:type="pct"/>
            <w:vAlign w:val="center"/>
            <w:hideMark/>
          </w:tcPr>
          <w:p w14:paraId="6B3E87F5"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w:t>
            </w:r>
          </w:p>
        </w:tc>
      </w:tr>
    </w:tbl>
    <w:p w14:paraId="721D1380" w14:textId="77777777" w:rsidR="00E962D1" w:rsidRPr="00E962D1" w:rsidRDefault="00E962D1" w:rsidP="00E962D1">
      <w:pPr>
        <w:rPr>
          <w:sz w:val="20"/>
          <w:szCs w:val="20"/>
        </w:rPr>
      </w:pPr>
      <w:r w:rsidRPr="00E962D1">
        <w:rPr>
          <w:sz w:val="20"/>
          <w:szCs w:val="20"/>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0"/>
        <w:gridCol w:w="8180"/>
      </w:tblGrid>
      <w:tr w:rsidR="00E962D1" w:rsidRPr="00E962D1" w14:paraId="45C21CF7" w14:textId="77777777" w:rsidTr="00E962D1">
        <w:trPr>
          <w:tblCellSpacing w:w="0" w:type="dxa"/>
        </w:trPr>
        <w:tc>
          <w:tcPr>
            <w:tcW w:w="0" w:type="auto"/>
            <w:noWrap/>
            <w:hideMark/>
          </w:tcPr>
          <w:p w14:paraId="60821061"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Agency Name:</w:t>
            </w:r>
          </w:p>
        </w:tc>
        <w:tc>
          <w:tcPr>
            <w:tcW w:w="5000" w:type="pct"/>
            <w:vAlign w:val="center"/>
            <w:hideMark/>
          </w:tcPr>
          <w:p w14:paraId="78BB553E"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Office on Violence Against Women</w:t>
            </w:r>
          </w:p>
        </w:tc>
      </w:tr>
      <w:tr w:rsidR="00E962D1" w:rsidRPr="00E962D1" w14:paraId="7A428211" w14:textId="77777777" w:rsidTr="00E962D1">
        <w:trPr>
          <w:tblCellSpacing w:w="0" w:type="dxa"/>
        </w:trPr>
        <w:tc>
          <w:tcPr>
            <w:tcW w:w="0" w:type="auto"/>
            <w:noWrap/>
            <w:hideMark/>
          </w:tcPr>
          <w:p w14:paraId="42DE09D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Description:</w:t>
            </w:r>
          </w:p>
        </w:tc>
        <w:tc>
          <w:tcPr>
            <w:tcW w:w="5000" w:type="pct"/>
            <w:vAlign w:val="center"/>
            <w:hideMark/>
          </w:tcPr>
          <w:p w14:paraId="5B2D7731" w14:textId="36546BA5"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 xml:space="preserve">The Campus Program encourages a comprehensive coordinated community approach that enhances victim safety, provides services for victims and supports efforts to hold offenders accountable. The funding supports activities that develop and strengthen trauma informed victim services and strategies to prevent, investigate, respond to sexual assault, domestic violence, dating violence and stalking. Developing campus-wide coordinated responses involving campus victim service providers, law enforcement/campus safety officers, health providers, housing officials, administrators, student leaders, faith-based leaders, representatives from student organizations, and disciplinary board members is critical. </w:t>
            </w:r>
            <w:r w:rsidR="003C1F65" w:rsidRPr="00E962D1">
              <w:rPr>
                <w:rFonts w:ascii="Arial" w:hAnsi="Arial" w:cs="Arial"/>
                <w:color w:val="363636"/>
                <w:sz w:val="18"/>
                <w:szCs w:val="18"/>
              </w:rPr>
              <w:t>To be effective, campus responses must also link to local off-campus criminal justice agencies and service providers, including local law enforcement agencies, prosecutors</w:t>
            </w:r>
            <w:r w:rsidR="003C1F65">
              <w:rPr>
                <w:rFonts w:ascii="Arial" w:hAnsi="Arial" w:cs="Arial"/>
                <w:color w:val="363636"/>
                <w:sz w:val="18"/>
                <w:szCs w:val="18"/>
              </w:rPr>
              <w:t xml:space="preserve">' </w:t>
            </w:r>
            <w:r w:rsidR="003C1F65" w:rsidRPr="00E962D1">
              <w:rPr>
                <w:rFonts w:ascii="Arial" w:hAnsi="Arial" w:cs="Arial"/>
                <w:color w:val="363636"/>
                <w:sz w:val="18"/>
                <w:szCs w:val="18"/>
              </w:rPr>
              <w:t xml:space="preserve">offices, courts, and nonprofit, nongovernmental victim advocacy and victim services organizations. </w:t>
            </w:r>
            <w:r w:rsidRPr="00E962D1">
              <w:rPr>
                <w:rFonts w:ascii="Arial" w:hAnsi="Arial" w:cs="Arial"/>
                <w:color w:val="363636"/>
                <w:sz w:val="18"/>
                <w:szCs w:val="18"/>
              </w:rPr>
              <w:t>Campuses are encouraged to create or revitalize large-scale efforts that treat sexual assault, domestic violence, dating violence, and stalking as serious offenses by adopting effective, culturally relevant policies and protocols, developing victim services and advocacy programs, and implementing effective prevention approaches. Colleges and universities should demonstrate to every student that these crimes will not be tolerated, that perpetrators will face serious consequences, and that holistic services are available for victims.</w:t>
            </w:r>
          </w:p>
        </w:tc>
      </w:tr>
      <w:tr w:rsidR="00E962D1" w:rsidRPr="00E962D1" w14:paraId="08C714CC" w14:textId="77777777" w:rsidTr="00E962D1">
        <w:trPr>
          <w:tblCellSpacing w:w="0" w:type="dxa"/>
        </w:trPr>
        <w:tc>
          <w:tcPr>
            <w:tcW w:w="0" w:type="auto"/>
            <w:noWrap/>
            <w:hideMark/>
          </w:tcPr>
          <w:p w14:paraId="6484BC43"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Link to Additional Information:</w:t>
            </w:r>
          </w:p>
        </w:tc>
        <w:tc>
          <w:tcPr>
            <w:tcW w:w="5000" w:type="pct"/>
            <w:vAlign w:val="center"/>
            <w:hideMark/>
          </w:tcPr>
          <w:p w14:paraId="53373A5E" w14:textId="77777777" w:rsidR="00E962D1" w:rsidRPr="00E962D1" w:rsidRDefault="00E962D1" w:rsidP="00E962D1">
            <w:pPr>
              <w:rPr>
                <w:rFonts w:ascii="Arial" w:hAnsi="Arial" w:cs="Arial"/>
                <w:color w:val="363636"/>
                <w:sz w:val="18"/>
                <w:szCs w:val="18"/>
              </w:rPr>
            </w:pPr>
            <w:hyperlink r:id="rId350" w:tgtFrame="_blank" w:tooltip="Link to Additional Information" w:history="1">
              <w:r w:rsidRPr="00E962D1">
                <w:rPr>
                  <w:rFonts w:ascii="Arial" w:hAnsi="Arial" w:cs="Arial"/>
                  <w:color w:val="0000CC"/>
                  <w:sz w:val="18"/>
                  <w:szCs w:val="18"/>
                </w:rPr>
                <w:t>Full Announcement</w:t>
              </w:r>
            </w:hyperlink>
          </w:p>
        </w:tc>
      </w:tr>
      <w:tr w:rsidR="00E962D1" w:rsidRPr="00E962D1" w14:paraId="36F79070" w14:textId="77777777" w:rsidTr="00E962D1">
        <w:trPr>
          <w:tblCellSpacing w:w="0" w:type="dxa"/>
        </w:trPr>
        <w:tc>
          <w:tcPr>
            <w:tcW w:w="0" w:type="auto"/>
            <w:noWrap/>
            <w:hideMark/>
          </w:tcPr>
          <w:p w14:paraId="5875981F" w14:textId="77777777" w:rsidR="00E962D1" w:rsidRPr="00E962D1" w:rsidRDefault="00E962D1" w:rsidP="00E962D1">
            <w:pPr>
              <w:jc w:val="right"/>
              <w:rPr>
                <w:rFonts w:ascii="Arial" w:hAnsi="Arial" w:cs="Arial"/>
                <w:b/>
                <w:bCs/>
                <w:color w:val="333333"/>
                <w:sz w:val="18"/>
                <w:szCs w:val="18"/>
              </w:rPr>
            </w:pPr>
            <w:r w:rsidRPr="00E962D1">
              <w:rPr>
                <w:rFonts w:ascii="Arial" w:hAnsi="Arial" w:cs="Arial"/>
                <w:b/>
                <w:bCs/>
                <w:color w:val="333333"/>
                <w:sz w:val="18"/>
                <w:szCs w:val="18"/>
              </w:rPr>
              <w:t>Grantor Contact Information:</w:t>
            </w:r>
          </w:p>
        </w:tc>
        <w:tc>
          <w:tcPr>
            <w:tcW w:w="5000" w:type="pct"/>
            <w:vAlign w:val="center"/>
            <w:hideMark/>
          </w:tcPr>
          <w:p w14:paraId="3259B813" w14:textId="77777777" w:rsidR="00E962D1" w:rsidRPr="00E962D1" w:rsidRDefault="00E962D1" w:rsidP="00E962D1">
            <w:pPr>
              <w:rPr>
                <w:rFonts w:ascii="Arial" w:hAnsi="Arial" w:cs="Arial"/>
                <w:color w:val="363636"/>
                <w:sz w:val="18"/>
                <w:szCs w:val="18"/>
              </w:rPr>
            </w:pPr>
            <w:r w:rsidRPr="00E962D1">
              <w:rPr>
                <w:rFonts w:ascii="Arial" w:hAnsi="Arial" w:cs="Arial"/>
                <w:color w:val="363636"/>
                <w:sz w:val="18"/>
                <w:szCs w:val="18"/>
              </w:rPr>
              <w:t>If you have difficulty accessing the full announcement electronically, please contact:</w:t>
            </w:r>
            <w:r w:rsidRPr="00E962D1">
              <w:rPr>
                <w:rFonts w:ascii="Arial" w:hAnsi="Arial" w:cs="Arial"/>
                <w:color w:val="363636"/>
                <w:sz w:val="18"/>
                <w:szCs w:val="18"/>
              </w:rPr>
              <w:br/>
            </w:r>
            <w:r w:rsidRPr="00E962D1">
              <w:rPr>
                <w:rFonts w:ascii="Arial" w:hAnsi="Arial" w:cs="Arial"/>
                <w:color w:val="363636"/>
                <w:sz w:val="18"/>
                <w:szCs w:val="18"/>
              </w:rPr>
              <w:br/>
              <w:t>Rudelle Handy Program Specialist 202-305-7493 Rudelle.handy@usdoj.gov </w:t>
            </w:r>
            <w:r w:rsidRPr="00E962D1">
              <w:rPr>
                <w:rFonts w:ascii="Arial" w:hAnsi="Arial" w:cs="Arial"/>
                <w:color w:val="363636"/>
                <w:sz w:val="18"/>
                <w:szCs w:val="18"/>
              </w:rPr>
              <w:br/>
            </w:r>
            <w:r w:rsidRPr="00E962D1">
              <w:rPr>
                <w:rFonts w:ascii="Arial" w:hAnsi="Arial" w:cs="Arial"/>
                <w:color w:val="363636"/>
                <w:sz w:val="18"/>
                <w:szCs w:val="18"/>
              </w:rPr>
              <w:br/>
            </w:r>
            <w:hyperlink r:id="rId351" w:history="1">
              <w:r w:rsidRPr="00E962D1">
                <w:rPr>
                  <w:rFonts w:ascii="Arial" w:hAnsi="Arial" w:cs="Arial"/>
                  <w:color w:val="0000CC"/>
                  <w:sz w:val="18"/>
                  <w:szCs w:val="18"/>
                </w:rPr>
                <w:t>Rudelle.handy@usdoj.gov</w:t>
              </w:r>
            </w:hyperlink>
          </w:p>
        </w:tc>
      </w:tr>
    </w:tbl>
    <w:p w14:paraId="6230C5E7" w14:textId="200AFB63" w:rsidR="00AF396B" w:rsidRDefault="00AF396B" w:rsidP="00AF396B">
      <w:pPr>
        <w:pStyle w:val="NoSpacing"/>
        <w:pBdr>
          <w:bottom w:val="single" w:sz="6" w:space="1" w:color="auto"/>
        </w:pBdr>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rPr>
        <w:br/>
      </w:r>
      <w:hyperlink r:id="rId352" w:tgtFrame="_blank" w:history="1">
        <w:r w:rsidRPr="00B821A3">
          <w:rPr>
            <w:rStyle w:val="Hyperlink"/>
            <w:rFonts w:ascii="Helvetica" w:hAnsi="Helvetica" w:cs="Helvetica"/>
            <w:color w:val="1155CC"/>
            <w:sz w:val="24"/>
            <w:szCs w:val="24"/>
            <w:shd w:val="clear" w:color="auto" w:fill="FFFFFF"/>
          </w:rPr>
          <w:t>https://www.grants.gov/web/grants/view-opportunity.html?oppId=299933</w:t>
        </w:r>
      </w:hyperlink>
    </w:p>
    <w:p w14:paraId="17BEF5DD" w14:textId="77777777" w:rsidR="00E962D1" w:rsidRDefault="00E962D1" w:rsidP="00AF396B">
      <w:pPr>
        <w:pStyle w:val="NoSpacing"/>
        <w:pBdr>
          <w:bottom w:val="single" w:sz="6" w:space="1" w:color="auto"/>
        </w:pBdr>
        <w:rPr>
          <w:rStyle w:val="Hyperlink"/>
          <w:rFonts w:ascii="Helvetica" w:hAnsi="Helvetica" w:cs="Helvetica"/>
          <w:color w:val="1155CC"/>
          <w:sz w:val="24"/>
          <w:szCs w:val="24"/>
          <w:shd w:val="clear" w:color="auto" w:fill="FFFFFF"/>
        </w:rPr>
      </w:pPr>
    </w:p>
    <w:p w14:paraId="57012A9E" w14:textId="753A1BF1" w:rsidR="004A7ED1" w:rsidRDefault="004A7ED1" w:rsidP="00E85D5D">
      <w:pPr>
        <w:pStyle w:val="NoSpacing"/>
        <w:rPr>
          <w:rStyle w:val="Hyperlink"/>
          <w:rFonts w:ascii="Helvetica" w:hAnsi="Helvetica" w:cs="Helvetica"/>
          <w:color w:val="1155CC"/>
          <w:sz w:val="24"/>
          <w:szCs w:val="24"/>
          <w:shd w:val="clear" w:color="auto" w:fill="FFFFFF"/>
        </w:rPr>
      </w:pPr>
      <w:bookmarkStart w:id="380" w:name="DOJOVWRural"/>
      <w:bookmarkEnd w:id="380"/>
    </w:p>
    <w:p w14:paraId="10CEFBF7" w14:textId="77777777" w:rsidR="007004EE" w:rsidRDefault="007004EE" w:rsidP="00E85D5D">
      <w:pPr>
        <w:pStyle w:val="NoSpacing"/>
        <w:rPr>
          <w:rFonts w:ascii="Helvetica" w:hAnsi="Helvetica" w:cs="Helvetica"/>
          <w:color w:val="222222"/>
          <w:sz w:val="24"/>
          <w:szCs w:val="24"/>
          <w:shd w:val="clear" w:color="auto" w:fill="FFFFFF"/>
        </w:rPr>
      </w:pPr>
      <w:bookmarkStart w:id="381" w:name="DOJOVAWFY18"/>
      <w:bookmarkEnd w:id="381"/>
      <w:r w:rsidRPr="007004EE">
        <w:rPr>
          <w:rFonts w:ascii="Helvetica" w:hAnsi="Helvetica" w:cs="Helvetica"/>
          <w:color w:val="222222"/>
          <w:sz w:val="24"/>
          <w:szCs w:val="24"/>
          <w:highlight w:val="green"/>
          <w:shd w:val="clear" w:color="auto" w:fill="FFFFFF"/>
        </w:rPr>
        <w:t>Office on Violence Against Women</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OVW FY 2018 Grants to Reduce Sexual Assault, Domestic Violence, Dating Violence and Stalking on Campus Program-Updated</w:t>
      </w:r>
      <w:r w:rsidRPr="007004EE">
        <w:rPr>
          <w:rFonts w:ascii="Helvetica" w:hAnsi="Helvetica" w:cs="Helvetica"/>
          <w:color w:val="222222"/>
          <w:sz w:val="24"/>
          <w:szCs w:val="24"/>
          <w:highlight w:val="green"/>
        </w:rPr>
        <w:br/>
      </w:r>
      <w:r w:rsidRPr="007004EE">
        <w:rPr>
          <w:rFonts w:ascii="Helvetica" w:hAnsi="Helvetica" w:cs="Helvetica"/>
          <w:color w:val="222222"/>
          <w:sz w:val="24"/>
          <w:szCs w:val="24"/>
          <w:highlight w:val="green"/>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7004EE" w:rsidRPr="007004EE" w14:paraId="08C269DB" w14:textId="77777777" w:rsidTr="007004EE">
        <w:trPr>
          <w:tblCellSpacing w:w="0" w:type="dxa"/>
        </w:trPr>
        <w:tc>
          <w:tcPr>
            <w:tcW w:w="0" w:type="auto"/>
            <w:noWrap/>
            <w:hideMark/>
          </w:tcPr>
          <w:p w14:paraId="55A31B11"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Document Type:</w:t>
            </w:r>
          </w:p>
        </w:tc>
        <w:tc>
          <w:tcPr>
            <w:tcW w:w="0" w:type="auto"/>
            <w:vAlign w:val="center"/>
            <w:hideMark/>
          </w:tcPr>
          <w:p w14:paraId="6D5248DE"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Grants Notice</w:t>
            </w:r>
          </w:p>
        </w:tc>
      </w:tr>
      <w:tr w:rsidR="007004EE" w:rsidRPr="007004EE" w14:paraId="410B8DA3" w14:textId="77777777" w:rsidTr="007004EE">
        <w:trPr>
          <w:tblCellSpacing w:w="0" w:type="dxa"/>
        </w:trPr>
        <w:tc>
          <w:tcPr>
            <w:tcW w:w="0" w:type="auto"/>
            <w:noWrap/>
            <w:hideMark/>
          </w:tcPr>
          <w:p w14:paraId="2563BE1E"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Funding Opportunity Number:</w:t>
            </w:r>
          </w:p>
        </w:tc>
        <w:tc>
          <w:tcPr>
            <w:tcW w:w="0" w:type="auto"/>
            <w:vAlign w:val="center"/>
            <w:hideMark/>
          </w:tcPr>
          <w:p w14:paraId="7E814A47"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OVW-2018-14263</w:t>
            </w:r>
          </w:p>
        </w:tc>
      </w:tr>
      <w:tr w:rsidR="007004EE" w:rsidRPr="007004EE" w14:paraId="3FF17027" w14:textId="77777777" w:rsidTr="007004EE">
        <w:trPr>
          <w:tblCellSpacing w:w="0" w:type="dxa"/>
        </w:trPr>
        <w:tc>
          <w:tcPr>
            <w:tcW w:w="0" w:type="auto"/>
            <w:noWrap/>
            <w:hideMark/>
          </w:tcPr>
          <w:p w14:paraId="73458C30"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Funding Opportunity Title:</w:t>
            </w:r>
          </w:p>
        </w:tc>
        <w:tc>
          <w:tcPr>
            <w:tcW w:w="0" w:type="auto"/>
            <w:vAlign w:val="center"/>
            <w:hideMark/>
          </w:tcPr>
          <w:p w14:paraId="4E2015CE"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OVW FY 2018 Grants to Reduce Sexual Assault, Domestic Violence, Dating Violence and Stalking on Campus Program-Updated</w:t>
            </w:r>
          </w:p>
        </w:tc>
      </w:tr>
      <w:tr w:rsidR="007004EE" w:rsidRPr="007004EE" w14:paraId="06F820D0" w14:textId="77777777" w:rsidTr="007004EE">
        <w:trPr>
          <w:tblCellSpacing w:w="0" w:type="dxa"/>
        </w:trPr>
        <w:tc>
          <w:tcPr>
            <w:tcW w:w="0" w:type="auto"/>
            <w:noWrap/>
            <w:hideMark/>
          </w:tcPr>
          <w:p w14:paraId="2C686CB9"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Opportunity Category:</w:t>
            </w:r>
          </w:p>
        </w:tc>
        <w:tc>
          <w:tcPr>
            <w:tcW w:w="0" w:type="auto"/>
            <w:vAlign w:val="center"/>
            <w:hideMark/>
          </w:tcPr>
          <w:p w14:paraId="3D1FC5E8"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Discretionary</w:t>
            </w:r>
          </w:p>
        </w:tc>
      </w:tr>
      <w:tr w:rsidR="007004EE" w:rsidRPr="007004EE" w14:paraId="327388A1" w14:textId="77777777" w:rsidTr="007004EE">
        <w:trPr>
          <w:tblCellSpacing w:w="0" w:type="dxa"/>
        </w:trPr>
        <w:tc>
          <w:tcPr>
            <w:tcW w:w="0" w:type="auto"/>
            <w:noWrap/>
            <w:hideMark/>
          </w:tcPr>
          <w:p w14:paraId="780F82A2"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Opportunity Category Explanation:</w:t>
            </w:r>
          </w:p>
        </w:tc>
        <w:tc>
          <w:tcPr>
            <w:tcW w:w="0" w:type="auto"/>
            <w:vAlign w:val="center"/>
            <w:hideMark/>
          </w:tcPr>
          <w:p w14:paraId="06136E1A"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 </w:t>
            </w:r>
          </w:p>
        </w:tc>
      </w:tr>
      <w:tr w:rsidR="007004EE" w:rsidRPr="007004EE" w14:paraId="6191152D" w14:textId="77777777" w:rsidTr="007004EE">
        <w:trPr>
          <w:tblCellSpacing w:w="0" w:type="dxa"/>
        </w:trPr>
        <w:tc>
          <w:tcPr>
            <w:tcW w:w="0" w:type="auto"/>
            <w:noWrap/>
            <w:hideMark/>
          </w:tcPr>
          <w:p w14:paraId="154D5046"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Funding Instrument Type:</w:t>
            </w:r>
          </w:p>
        </w:tc>
        <w:tc>
          <w:tcPr>
            <w:tcW w:w="0" w:type="auto"/>
            <w:vAlign w:val="center"/>
            <w:hideMark/>
          </w:tcPr>
          <w:p w14:paraId="520D415B"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Grant</w:t>
            </w:r>
          </w:p>
        </w:tc>
      </w:tr>
      <w:tr w:rsidR="007004EE" w:rsidRPr="007004EE" w14:paraId="6B08B051" w14:textId="77777777" w:rsidTr="007004EE">
        <w:trPr>
          <w:tblCellSpacing w:w="0" w:type="dxa"/>
        </w:trPr>
        <w:tc>
          <w:tcPr>
            <w:tcW w:w="0" w:type="auto"/>
            <w:noWrap/>
            <w:hideMark/>
          </w:tcPr>
          <w:p w14:paraId="15E64660"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Category of Funding Activity:</w:t>
            </w:r>
          </w:p>
        </w:tc>
        <w:tc>
          <w:tcPr>
            <w:tcW w:w="0" w:type="auto"/>
            <w:vAlign w:val="center"/>
            <w:hideMark/>
          </w:tcPr>
          <w:p w14:paraId="3E26A159"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Education</w:t>
            </w:r>
            <w:r w:rsidRPr="007004EE">
              <w:rPr>
                <w:rFonts w:ascii="Helvetica" w:hAnsi="Helvetica" w:cs="Helvetica"/>
                <w:color w:val="222222"/>
                <w:shd w:val="clear" w:color="auto" w:fill="FFFFFF"/>
              </w:rPr>
              <w:br/>
              <w:t>Other (see text field entitled "Explanation of Other Category of Funding Activity" for clarification)</w:t>
            </w:r>
          </w:p>
        </w:tc>
      </w:tr>
      <w:tr w:rsidR="007004EE" w:rsidRPr="007004EE" w14:paraId="0A6C25FB" w14:textId="77777777" w:rsidTr="007004EE">
        <w:trPr>
          <w:tblCellSpacing w:w="0" w:type="dxa"/>
        </w:trPr>
        <w:tc>
          <w:tcPr>
            <w:tcW w:w="0" w:type="auto"/>
            <w:noWrap/>
            <w:hideMark/>
          </w:tcPr>
          <w:p w14:paraId="4760FD39"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Category Explanation:</w:t>
            </w:r>
          </w:p>
        </w:tc>
        <w:tc>
          <w:tcPr>
            <w:tcW w:w="0" w:type="auto"/>
            <w:vAlign w:val="center"/>
            <w:hideMark/>
          </w:tcPr>
          <w:p w14:paraId="6EDF5FD3"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Victim Services, Prevention and Education</w:t>
            </w:r>
          </w:p>
        </w:tc>
      </w:tr>
      <w:tr w:rsidR="007004EE" w:rsidRPr="007004EE" w14:paraId="42300BF6" w14:textId="77777777" w:rsidTr="007004EE">
        <w:trPr>
          <w:tblCellSpacing w:w="0" w:type="dxa"/>
        </w:trPr>
        <w:tc>
          <w:tcPr>
            <w:tcW w:w="0" w:type="auto"/>
            <w:noWrap/>
            <w:hideMark/>
          </w:tcPr>
          <w:p w14:paraId="71F9B944"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Expected Number of Awards:</w:t>
            </w:r>
          </w:p>
        </w:tc>
        <w:tc>
          <w:tcPr>
            <w:tcW w:w="0" w:type="auto"/>
            <w:vAlign w:val="center"/>
            <w:hideMark/>
          </w:tcPr>
          <w:p w14:paraId="1445508E"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45</w:t>
            </w:r>
          </w:p>
        </w:tc>
      </w:tr>
      <w:tr w:rsidR="007004EE" w:rsidRPr="007004EE" w14:paraId="2F85B559" w14:textId="77777777" w:rsidTr="007004EE">
        <w:trPr>
          <w:tblCellSpacing w:w="0" w:type="dxa"/>
        </w:trPr>
        <w:tc>
          <w:tcPr>
            <w:tcW w:w="0" w:type="auto"/>
            <w:noWrap/>
            <w:hideMark/>
          </w:tcPr>
          <w:p w14:paraId="4847B4EF"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CFDA Number(s):</w:t>
            </w:r>
          </w:p>
        </w:tc>
        <w:tc>
          <w:tcPr>
            <w:tcW w:w="0" w:type="auto"/>
            <w:vAlign w:val="center"/>
            <w:hideMark/>
          </w:tcPr>
          <w:p w14:paraId="01F50321"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16.525 -- Grants to Reduce Domestic Violence, Dating Violence, Sexual Assault, and Stalking on Campus</w:t>
            </w:r>
          </w:p>
        </w:tc>
      </w:tr>
      <w:tr w:rsidR="007004EE" w:rsidRPr="007004EE" w14:paraId="733C96F5" w14:textId="77777777" w:rsidTr="007004EE">
        <w:trPr>
          <w:tblCellSpacing w:w="0" w:type="dxa"/>
        </w:trPr>
        <w:tc>
          <w:tcPr>
            <w:tcW w:w="0" w:type="auto"/>
            <w:noWrap/>
            <w:hideMark/>
          </w:tcPr>
          <w:p w14:paraId="378ADF31"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Cost Sharing or Matching Requirement:</w:t>
            </w:r>
          </w:p>
        </w:tc>
        <w:tc>
          <w:tcPr>
            <w:tcW w:w="0" w:type="auto"/>
            <w:vAlign w:val="center"/>
            <w:hideMark/>
          </w:tcPr>
          <w:p w14:paraId="65A12CB2"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No</w:t>
            </w:r>
          </w:p>
        </w:tc>
      </w:tr>
      <w:tr w:rsidR="007004EE" w:rsidRPr="007004EE" w14:paraId="05DB90CB" w14:textId="77777777" w:rsidTr="007004EE">
        <w:trPr>
          <w:tblCellSpacing w:w="0" w:type="dxa"/>
        </w:trPr>
        <w:tc>
          <w:tcPr>
            <w:tcW w:w="0" w:type="auto"/>
            <w:noWrap/>
            <w:hideMark/>
          </w:tcPr>
          <w:p w14:paraId="01A2D018"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Version:</w:t>
            </w:r>
          </w:p>
        </w:tc>
        <w:tc>
          <w:tcPr>
            <w:tcW w:w="0" w:type="auto"/>
            <w:vAlign w:val="center"/>
            <w:hideMark/>
          </w:tcPr>
          <w:p w14:paraId="5E15D00E"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Synopsis 1</w:t>
            </w:r>
          </w:p>
        </w:tc>
      </w:tr>
      <w:tr w:rsidR="007004EE" w:rsidRPr="007004EE" w14:paraId="41523103" w14:textId="77777777" w:rsidTr="007004EE">
        <w:trPr>
          <w:tblCellSpacing w:w="0" w:type="dxa"/>
        </w:trPr>
        <w:tc>
          <w:tcPr>
            <w:tcW w:w="0" w:type="auto"/>
            <w:noWrap/>
            <w:hideMark/>
          </w:tcPr>
          <w:p w14:paraId="534E634F"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Posted Date:</w:t>
            </w:r>
          </w:p>
        </w:tc>
        <w:tc>
          <w:tcPr>
            <w:tcW w:w="0" w:type="auto"/>
            <w:vAlign w:val="center"/>
            <w:hideMark/>
          </w:tcPr>
          <w:p w14:paraId="0144A3F2"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Feb 01, 2018</w:t>
            </w:r>
          </w:p>
        </w:tc>
      </w:tr>
      <w:tr w:rsidR="007004EE" w:rsidRPr="007004EE" w14:paraId="329906DD" w14:textId="77777777" w:rsidTr="007004EE">
        <w:trPr>
          <w:tblCellSpacing w:w="0" w:type="dxa"/>
        </w:trPr>
        <w:tc>
          <w:tcPr>
            <w:tcW w:w="0" w:type="auto"/>
            <w:noWrap/>
            <w:hideMark/>
          </w:tcPr>
          <w:p w14:paraId="092F1F7A"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Last Updated Date:</w:t>
            </w:r>
          </w:p>
        </w:tc>
        <w:tc>
          <w:tcPr>
            <w:tcW w:w="0" w:type="auto"/>
            <w:vAlign w:val="center"/>
            <w:hideMark/>
          </w:tcPr>
          <w:p w14:paraId="6FD75306"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Feb 01, 2018</w:t>
            </w:r>
          </w:p>
        </w:tc>
      </w:tr>
      <w:tr w:rsidR="007004EE" w:rsidRPr="007004EE" w14:paraId="6675CCDF" w14:textId="77777777" w:rsidTr="007004EE">
        <w:trPr>
          <w:tblCellSpacing w:w="0" w:type="dxa"/>
        </w:trPr>
        <w:tc>
          <w:tcPr>
            <w:tcW w:w="0" w:type="auto"/>
            <w:noWrap/>
            <w:hideMark/>
          </w:tcPr>
          <w:p w14:paraId="33A92587"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Original Closing Date for Applications:</w:t>
            </w:r>
          </w:p>
        </w:tc>
        <w:tc>
          <w:tcPr>
            <w:tcW w:w="0" w:type="auto"/>
            <w:vAlign w:val="center"/>
            <w:hideMark/>
          </w:tcPr>
          <w:p w14:paraId="7B116C54" w14:textId="4C12BC84"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Mar 07, 2018 </w:t>
            </w:r>
          </w:p>
        </w:tc>
      </w:tr>
      <w:tr w:rsidR="007004EE" w:rsidRPr="007004EE" w14:paraId="1DC81345" w14:textId="77777777" w:rsidTr="007004EE">
        <w:trPr>
          <w:tblCellSpacing w:w="0" w:type="dxa"/>
        </w:trPr>
        <w:tc>
          <w:tcPr>
            <w:tcW w:w="0" w:type="auto"/>
            <w:noWrap/>
            <w:hideMark/>
          </w:tcPr>
          <w:p w14:paraId="504178AD"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Current Closing Date for Applications:</w:t>
            </w:r>
          </w:p>
        </w:tc>
        <w:tc>
          <w:tcPr>
            <w:tcW w:w="0" w:type="auto"/>
            <w:vAlign w:val="center"/>
            <w:hideMark/>
          </w:tcPr>
          <w:p w14:paraId="7ABF73BD" w14:textId="05D6EF38"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Mar 07, 2018 </w:t>
            </w:r>
          </w:p>
        </w:tc>
      </w:tr>
      <w:tr w:rsidR="007004EE" w:rsidRPr="007004EE" w14:paraId="387C3CF7" w14:textId="77777777" w:rsidTr="007004EE">
        <w:trPr>
          <w:tblCellSpacing w:w="0" w:type="dxa"/>
        </w:trPr>
        <w:tc>
          <w:tcPr>
            <w:tcW w:w="0" w:type="auto"/>
            <w:noWrap/>
            <w:hideMark/>
          </w:tcPr>
          <w:p w14:paraId="1F98106A"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Archive Date:</w:t>
            </w:r>
          </w:p>
        </w:tc>
        <w:tc>
          <w:tcPr>
            <w:tcW w:w="0" w:type="auto"/>
            <w:vAlign w:val="center"/>
            <w:hideMark/>
          </w:tcPr>
          <w:p w14:paraId="27BA7DE3"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 </w:t>
            </w:r>
          </w:p>
        </w:tc>
      </w:tr>
      <w:tr w:rsidR="007004EE" w:rsidRPr="007004EE" w14:paraId="2E765425" w14:textId="77777777" w:rsidTr="007004EE">
        <w:trPr>
          <w:tblCellSpacing w:w="0" w:type="dxa"/>
        </w:trPr>
        <w:tc>
          <w:tcPr>
            <w:tcW w:w="0" w:type="auto"/>
            <w:noWrap/>
            <w:hideMark/>
          </w:tcPr>
          <w:p w14:paraId="113B9EDC"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Estimated Total Program Funding:</w:t>
            </w:r>
          </w:p>
        </w:tc>
        <w:tc>
          <w:tcPr>
            <w:tcW w:w="0" w:type="auto"/>
            <w:vAlign w:val="center"/>
            <w:hideMark/>
          </w:tcPr>
          <w:p w14:paraId="374A0A35"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$20,000,000</w:t>
            </w:r>
          </w:p>
        </w:tc>
      </w:tr>
      <w:tr w:rsidR="007004EE" w:rsidRPr="007004EE" w14:paraId="043BC98D" w14:textId="77777777" w:rsidTr="007004EE">
        <w:trPr>
          <w:tblCellSpacing w:w="0" w:type="dxa"/>
        </w:trPr>
        <w:tc>
          <w:tcPr>
            <w:tcW w:w="0" w:type="auto"/>
            <w:noWrap/>
            <w:hideMark/>
          </w:tcPr>
          <w:p w14:paraId="0C86CE76"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Award Ceiling:</w:t>
            </w:r>
          </w:p>
        </w:tc>
        <w:tc>
          <w:tcPr>
            <w:tcW w:w="0" w:type="auto"/>
            <w:vAlign w:val="center"/>
            <w:hideMark/>
          </w:tcPr>
          <w:p w14:paraId="2AAB2F21"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$750,000</w:t>
            </w:r>
          </w:p>
        </w:tc>
      </w:tr>
      <w:tr w:rsidR="007004EE" w:rsidRPr="007004EE" w14:paraId="21813C28" w14:textId="77777777" w:rsidTr="007004EE">
        <w:trPr>
          <w:tblCellSpacing w:w="0" w:type="dxa"/>
        </w:trPr>
        <w:tc>
          <w:tcPr>
            <w:tcW w:w="0" w:type="auto"/>
            <w:noWrap/>
            <w:hideMark/>
          </w:tcPr>
          <w:p w14:paraId="04AFE16C"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Award Floor:</w:t>
            </w:r>
          </w:p>
        </w:tc>
        <w:tc>
          <w:tcPr>
            <w:tcW w:w="0" w:type="auto"/>
            <w:vAlign w:val="center"/>
            <w:hideMark/>
          </w:tcPr>
          <w:p w14:paraId="6A678C60"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$0</w:t>
            </w:r>
          </w:p>
        </w:tc>
      </w:tr>
      <w:tr w:rsidR="007004EE" w:rsidRPr="007004EE" w14:paraId="3D1325AB" w14:textId="77777777" w:rsidTr="007004EE">
        <w:trPr>
          <w:tblCellSpacing w:w="0" w:type="dxa"/>
        </w:trPr>
        <w:tc>
          <w:tcPr>
            <w:tcW w:w="0" w:type="auto"/>
            <w:noWrap/>
            <w:hideMark/>
          </w:tcPr>
          <w:p w14:paraId="403A3B15"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Eligible Applicants:</w:t>
            </w:r>
          </w:p>
        </w:tc>
        <w:tc>
          <w:tcPr>
            <w:tcW w:w="0" w:type="auto"/>
            <w:vAlign w:val="center"/>
            <w:hideMark/>
          </w:tcPr>
          <w:p w14:paraId="14F95A8A"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Public and State controlled institutions of higher education</w:t>
            </w:r>
            <w:r w:rsidRPr="007004EE">
              <w:rPr>
                <w:rFonts w:ascii="Helvetica" w:hAnsi="Helvetica" w:cs="Helvetica"/>
                <w:color w:val="222222"/>
                <w:shd w:val="clear" w:color="auto" w:fill="FFFFFF"/>
              </w:rPr>
              <w:br/>
              <w:t>Private institutions of higher education</w:t>
            </w:r>
          </w:p>
        </w:tc>
      </w:tr>
      <w:tr w:rsidR="007004EE" w:rsidRPr="007004EE" w14:paraId="04A5166D" w14:textId="77777777" w:rsidTr="007004EE">
        <w:trPr>
          <w:tblCellSpacing w:w="0" w:type="dxa"/>
        </w:trPr>
        <w:tc>
          <w:tcPr>
            <w:tcW w:w="0" w:type="auto"/>
            <w:noWrap/>
            <w:hideMark/>
          </w:tcPr>
          <w:p w14:paraId="3732BC75"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Agency Name:</w:t>
            </w:r>
          </w:p>
        </w:tc>
        <w:tc>
          <w:tcPr>
            <w:tcW w:w="0" w:type="auto"/>
            <w:vAlign w:val="center"/>
            <w:hideMark/>
          </w:tcPr>
          <w:p w14:paraId="30749C83"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Office on Violence Against Women</w:t>
            </w:r>
          </w:p>
        </w:tc>
      </w:tr>
      <w:tr w:rsidR="007004EE" w:rsidRPr="007004EE" w14:paraId="2F33D2B9" w14:textId="77777777" w:rsidTr="007004EE">
        <w:trPr>
          <w:tblCellSpacing w:w="0" w:type="dxa"/>
        </w:trPr>
        <w:tc>
          <w:tcPr>
            <w:tcW w:w="0" w:type="auto"/>
            <w:noWrap/>
            <w:hideMark/>
          </w:tcPr>
          <w:p w14:paraId="4C59F5FD"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Description:</w:t>
            </w:r>
          </w:p>
        </w:tc>
        <w:tc>
          <w:tcPr>
            <w:tcW w:w="0" w:type="auto"/>
            <w:vAlign w:val="center"/>
            <w:hideMark/>
          </w:tcPr>
          <w:p w14:paraId="323ED310"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The Campus Program encourages a comprehensive coordinated community approach that enhances victim safety, provides services for victims and supports efforts to hold offenders accountable. The funding supports activities that develop and strengthen trauma informed victim services and strategies to prevent, investigate, respond and prosecute sexual assault, domestic violence, dating violence and stalking. The development of campus-wide coordinated responses involving campus victim service providers, law enforcement/campus safety officers, health providers, housing officials, administrators, student leaders, faith-based leaders, representatives from student organizations, and disciplinary board members is critical. To be effective, campus responses must also link to local off-campus criminal justice agencies and service providers, including local law enforcement agencies, prosecutors’ offices, courts, and nonprofit, nongovernmental victim advocacy and victim services organizations. Campuses are encouraged to create or revitalize large-scale efforts that treat sexual assault, domestic violence, dating violence, and stalking as serious offenses by adopting effective policies and protocols, developing victim services and programs that prioritize victim safety, ensuring offender accountability, and implementing effective prevention approaches. Colleges and universities should demonstrate to every student that these crimes will not be tolerated, that perpetrators will face serious consequences, and that holistic services are available for victims.</w:t>
            </w:r>
          </w:p>
        </w:tc>
      </w:tr>
      <w:tr w:rsidR="007004EE" w:rsidRPr="007004EE" w14:paraId="50BCDF00" w14:textId="77777777" w:rsidTr="007004EE">
        <w:trPr>
          <w:tblCellSpacing w:w="0" w:type="dxa"/>
        </w:trPr>
        <w:tc>
          <w:tcPr>
            <w:tcW w:w="0" w:type="auto"/>
            <w:noWrap/>
            <w:hideMark/>
          </w:tcPr>
          <w:p w14:paraId="7227C8BD"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Link to Additional Information:</w:t>
            </w:r>
          </w:p>
        </w:tc>
        <w:tc>
          <w:tcPr>
            <w:tcW w:w="0" w:type="auto"/>
            <w:vAlign w:val="center"/>
            <w:hideMark/>
          </w:tcPr>
          <w:p w14:paraId="7B4CEA13" w14:textId="77777777" w:rsidR="007004EE" w:rsidRPr="007004EE" w:rsidRDefault="007004EE" w:rsidP="007004EE">
            <w:pPr>
              <w:pStyle w:val="NoSpacing"/>
              <w:rPr>
                <w:rFonts w:ascii="Helvetica" w:hAnsi="Helvetica" w:cs="Helvetica"/>
                <w:color w:val="222222"/>
                <w:shd w:val="clear" w:color="auto" w:fill="FFFFFF"/>
              </w:rPr>
            </w:pPr>
            <w:hyperlink r:id="rId353" w:tgtFrame="_blank" w:tooltip="Link to Additional Information" w:history="1">
              <w:r w:rsidRPr="007004EE">
                <w:rPr>
                  <w:rStyle w:val="Hyperlink"/>
                  <w:rFonts w:ascii="Helvetica" w:hAnsi="Helvetica" w:cs="Helvetica"/>
                  <w:shd w:val="clear" w:color="auto" w:fill="FFFFFF"/>
                </w:rPr>
                <w:t>Full Announcement</w:t>
              </w:r>
            </w:hyperlink>
          </w:p>
        </w:tc>
      </w:tr>
      <w:tr w:rsidR="007004EE" w:rsidRPr="007004EE" w14:paraId="6A124FB6" w14:textId="77777777" w:rsidTr="007004EE">
        <w:trPr>
          <w:tblCellSpacing w:w="0" w:type="dxa"/>
        </w:trPr>
        <w:tc>
          <w:tcPr>
            <w:tcW w:w="0" w:type="auto"/>
            <w:noWrap/>
            <w:hideMark/>
          </w:tcPr>
          <w:p w14:paraId="78C3E5D4" w14:textId="77777777" w:rsidR="007004EE" w:rsidRPr="007004EE" w:rsidRDefault="007004EE" w:rsidP="007004EE">
            <w:pPr>
              <w:pStyle w:val="NoSpacing"/>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Grantor Contact Information:</w:t>
            </w:r>
          </w:p>
        </w:tc>
        <w:tc>
          <w:tcPr>
            <w:tcW w:w="0" w:type="auto"/>
            <w:vAlign w:val="center"/>
            <w:hideMark/>
          </w:tcPr>
          <w:p w14:paraId="0E54E643" w14:textId="77777777" w:rsidR="007004EE" w:rsidRPr="007004EE" w:rsidRDefault="007004EE" w:rsidP="007004EE">
            <w:pPr>
              <w:pStyle w:val="NoSpacing"/>
              <w:rPr>
                <w:rFonts w:ascii="Helvetica" w:hAnsi="Helvetica" w:cs="Helvetica"/>
                <w:color w:val="222222"/>
                <w:shd w:val="clear" w:color="auto" w:fill="FFFFFF"/>
              </w:rPr>
            </w:pPr>
            <w:r w:rsidRPr="007004EE">
              <w:rPr>
                <w:rFonts w:ascii="Helvetica" w:hAnsi="Helvetica" w:cs="Helvetica"/>
                <w:color w:val="222222"/>
                <w:shd w:val="clear" w:color="auto" w:fill="FFFFFF"/>
              </w:rPr>
              <w:t>If you have difficulty accessing the full announcement electronically, please contact:</w:t>
            </w:r>
            <w:r w:rsidRPr="007004EE">
              <w:rPr>
                <w:rFonts w:ascii="Helvetica" w:hAnsi="Helvetica" w:cs="Helvetica"/>
                <w:color w:val="222222"/>
                <w:shd w:val="clear" w:color="auto" w:fill="FFFFFF"/>
              </w:rPr>
              <w:br/>
            </w:r>
            <w:r w:rsidRPr="007004EE">
              <w:rPr>
                <w:rFonts w:ascii="Helvetica" w:hAnsi="Helvetica" w:cs="Helvetica"/>
                <w:color w:val="222222"/>
                <w:shd w:val="clear" w:color="auto" w:fill="FFFFFF"/>
              </w:rPr>
              <w:br/>
              <w:t>Rudelle Handy Program Specialist 202-305-7493 Rudelle.handy@usdoj.gov </w:t>
            </w:r>
            <w:r w:rsidRPr="007004EE">
              <w:rPr>
                <w:rFonts w:ascii="Helvetica" w:hAnsi="Helvetica" w:cs="Helvetica"/>
                <w:color w:val="222222"/>
                <w:shd w:val="clear" w:color="auto" w:fill="FFFFFF"/>
              </w:rPr>
              <w:br/>
            </w:r>
            <w:r w:rsidRPr="007004EE">
              <w:rPr>
                <w:rFonts w:ascii="Helvetica" w:hAnsi="Helvetica" w:cs="Helvetica"/>
                <w:color w:val="222222"/>
                <w:shd w:val="clear" w:color="auto" w:fill="FFFFFF"/>
              </w:rPr>
              <w:br/>
            </w:r>
            <w:hyperlink r:id="rId354" w:history="1">
              <w:r w:rsidRPr="007004EE">
                <w:rPr>
                  <w:rStyle w:val="Hyperlink"/>
                  <w:rFonts w:ascii="Helvetica" w:hAnsi="Helvetica" w:cs="Helvetica"/>
                  <w:shd w:val="clear" w:color="auto" w:fill="FFFFFF"/>
                </w:rPr>
                <w:t>Rudelle.handy@usdoj.gov</w:t>
              </w:r>
            </w:hyperlink>
          </w:p>
        </w:tc>
      </w:tr>
    </w:tbl>
    <w:p w14:paraId="225185C0" w14:textId="77777777" w:rsidR="007004EE" w:rsidRDefault="007004EE" w:rsidP="00E85D5D">
      <w:pPr>
        <w:pStyle w:val="NoSpacing"/>
        <w:rPr>
          <w:rFonts w:ascii="Helvetica" w:hAnsi="Helvetica" w:cs="Helvetica"/>
          <w:color w:val="222222"/>
          <w:sz w:val="24"/>
          <w:szCs w:val="24"/>
          <w:shd w:val="clear" w:color="auto" w:fill="FFFFFF"/>
        </w:rPr>
      </w:pPr>
    </w:p>
    <w:p w14:paraId="6B8387B1" w14:textId="6FA4DA24" w:rsidR="007004EE" w:rsidRPr="00BC4437" w:rsidRDefault="007004EE" w:rsidP="00E85D5D">
      <w:pPr>
        <w:pStyle w:val="NoSpacing"/>
        <w:rPr>
          <w:rStyle w:val="Hyperlink"/>
          <w:rFonts w:ascii="Helvetica" w:hAnsi="Helvetica" w:cs="Helvetica"/>
          <w:color w:val="1155CC"/>
          <w:sz w:val="24"/>
          <w:szCs w:val="24"/>
          <w:shd w:val="clear" w:color="auto" w:fill="FFFFFF"/>
        </w:rPr>
      </w:pPr>
      <w:r w:rsidRPr="006212E6">
        <w:rPr>
          <w:rFonts w:ascii="Helvetica" w:hAnsi="Helvetica" w:cs="Helvetica"/>
          <w:color w:val="222222"/>
          <w:sz w:val="24"/>
          <w:szCs w:val="24"/>
        </w:rPr>
        <w:br/>
      </w:r>
      <w:hyperlink r:id="rId355" w:tgtFrame="_blank" w:history="1">
        <w:r w:rsidRPr="006212E6">
          <w:rPr>
            <w:rStyle w:val="Hyperlink"/>
            <w:rFonts w:ascii="Helvetica" w:hAnsi="Helvetica" w:cs="Helvetica"/>
            <w:color w:val="1155CC"/>
            <w:sz w:val="24"/>
            <w:szCs w:val="24"/>
            <w:shd w:val="clear" w:color="auto" w:fill="FFFFFF"/>
          </w:rPr>
          <w:t>https://www.grants.gov/web/grants/view-opportunity.html?oppId=300391</w:t>
        </w:r>
      </w:hyperlink>
    </w:p>
    <w:p w14:paraId="057B501A" w14:textId="77777777" w:rsidR="00E85D5D" w:rsidRDefault="00E85D5D" w:rsidP="00362A69">
      <w:pPr>
        <w:rPr>
          <w:rFonts w:ascii="Helvetica" w:hAnsi="Helvetica"/>
        </w:rPr>
      </w:pPr>
    </w:p>
    <w:p w14:paraId="7598B7D0" w14:textId="437154A0" w:rsidR="00CE2F2C" w:rsidRPr="005D3F9C" w:rsidRDefault="00CE2F2C" w:rsidP="00362A69">
      <w:pPr>
        <w:rPr>
          <w:rFonts w:ascii="Helvetica" w:hAnsi="Helvetica"/>
        </w:rPr>
      </w:pPr>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6A620AEF" w14:textId="77777777" w:rsidR="00E962D1" w:rsidRPr="00E962D1" w:rsidRDefault="00E962D1" w:rsidP="00E962D1">
      <w:pPr>
        <w:pStyle w:val="NoSpacing"/>
        <w:rPr>
          <w:rStyle w:val="Hyperlink"/>
          <w:rFonts w:ascii="Helvetica" w:hAnsi="Helvetica" w:cs="Helvetica"/>
          <w:color w:val="222222"/>
          <w:sz w:val="24"/>
          <w:szCs w:val="24"/>
          <w:u w:val="none"/>
          <w:shd w:val="clear" w:color="auto" w:fill="FFFFFF"/>
        </w:rPr>
      </w:pPr>
      <w:bookmarkStart w:id="382" w:name="DOJOVWResearch"/>
      <w:bookmarkEnd w:id="382"/>
      <w:r w:rsidRPr="00217BF9">
        <w:rPr>
          <w:rFonts w:ascii="Helvetica" w:hAnsi="Helvetica" w:cs="Helvetica"/>
          <w:color w:val="222222"/>
          <w:sz w:val="24"/>
          <w:szCs w:val="24"/>
          <w:shd w:val="clear" w:color="auto" w:fill="FFFFFF"/>
        </w:rPr>
        <w:t>Office on Violence Against Women</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OVW FY 2018 Research and Evaluation Initiative</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1</w:t>
      </w:r>
      <w:r w:rsidRPr="00217BF9">
        <w:rPr>
          <w:rFonts w:ascii="Helvetica" w:hAnsi="Helvetica" w:cs="Helvetica"/>
          <w:color w:val="222222"/>
          <w:sz w:val="24"/>
          <w:szCs w:val="24"/>
        </w:rPr>
        <w:br/>
      </w:r>
      <w:hyperlink r:id="rId356" w:tgtFrame="_blank" w:history="1">
        <w:r w:rsidRPr="00217BF9">
          <w:rPr>
            <w:rStyle w:val="Hyperlink"/>
            <w:rFonts w:ascii="Helvetica" w:hAnsi="Helvetica" w:cs="Helvetica"/>
            <w:color w:val="1155CC"/>
            <w:sz w:val="24"/>
            <w:szCs w:val="24"/>
            <w:shd w:val="clear" w:color="auto" w:fill="FFFFFF"/>
          </w:rPr>
          <w:t>https://www.grants.gov/web/grants/view-opportunity.html?oppId=300012</w:t>
        </w:r>
      </w:hyperlink>
    </w:p>
    <w:p w14:paraId="4E4A580D" w14:textId="77777777" w:rsidR="00E962D1" w:rsidRDefault="00E962D1" w:rsidP="00E962D1">
      <w:pPr>
        <w:pStyle w:val="NoSpacing"/>
        <w:rPr>
          <w:rStyle w:val="Hyperlink"/>
          <w:rFonts w:ascii="Helvetica" w:hAnsi="Helvetica" w:cs="Helvetica"/>
          <w:color w:val="1155CC"/>
          <w:sz w:val="24"/>
          <w:szCs w:val="24"/>
          <w:shd w:val="clear" w:color="auto" w:fill="FFFFFF"/>
        </w:rPr>
      </w:pPr>
    </w:p>
    <w:p w14:paraId="1520D3C6" w14:textId="77777777" w:rsidR="00E962D1" w:rsidRDefault="00E962D1" w:rsidP="00E962D1">
      <w:pPr>
        <w:pStyle w:val="NoSpacing"/>
        <w:rPr>
          <w:rFonts w:ascii="Helvetica" w:hAnsi="Helvetica" w:cs="Helvetica"/>
          <w:sz w:val="24"/>
          <w:szCs w:val="24"/>
        </w:rPr>
      </w:pPr>
      <w:r w:rsidRPr="00217BF9">
        <w:rPr>
          <w:rFonts w:ascii="Helvetica" w:hAnsi="Helvetica" w:cs="Helvetica"/>
          <w:color w:val="222222"/>
          <w:sz w:val="24"/>
          <w:szCs w:val="24"/>
          <w:shd w:val="clear" w:color="auto" w:fill="FFFFFF"/>
        </w:rPr>
        <w:t>National Institute of Justice</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NIJ FY18 Graduate Research Fellowship in Science, Technology, Engineering, and Mathematics</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2</w:t>
      </w:r>
      <w:r w:rsidRPr="00217BF9">
        <w:rPr>
          <w:rFonts w:ascii="Helvetica" w:hAnsi="Helvetica" w:cs="Helvetica"/>
          <w:color w:val="222222"/>
          <w:sz w:val="24"/>
          <w:szCs w:val="24"/>
        </w:rPr>
        <w:br/>
      </w:r>
      <w:hyperlink r:id="rId357" w:tgtFrame="_blank" w:history="1">
        <w:r w:rsidRPr="00217BF9">
          <w:rPr>
            <w:rStyle w:val="Hyperlink"/>
            <w:rFonts w:ascii="Helvetica" w:hAnsi="Helvetica" w:cs="Helvetica"/>
            <w:color w:val="1155CC"/>
            <w:sz w:val="24"/>
            <w:szCs w:val="24"/>
            <w:shd w:val="clear" w:color="auto" w:fill="FFFFFF"/>
          </w:rPr>
          <w:t>https://www.grants.gov/web/grants/view-opportunity.html?oppId=299999</w:t>
        </w:r>
      </w:hyperlink>
    </w:p>
    <w:p w14:paraId="27691FBC" w14:textId="77777777" w:rsidR="00E962D1" w:rsidRDefault="00E962D1" w:rsidP="00E962D1">
      <w:pPr>
        <w:pStyle w:val="NoSpacing"/>
        <w:rPr>
          <w:rFonts w:ascii="Helvetica" w:hAnsi="Helvetica" w:cs="Helvetica"/>
          <w:color w:val="222222"/>
          <w:sz w:val="24"/>
          <w:szCs w:val="24"/>
          <w:shd w:val="clear" w:color="auto" w:fill="FFFFFF"/>
        </w:rPr>
      </w:pPr>
    </w:p>
    <w:p w14:paraId="06F329BF" w14:textId="77777777" w:rsidR="00E962D1" w:rsidRDefault="00E962D1" w:rsidP="00E962D1">
      <w:pPr>
        <w:pStyle w:val="NoSpacing"/>
        <w:rPr>
          <w:rFonts w:ascii="Helvetica" w:hAnsi="Helvetica" w:cs="Helvetica"/>
          <w:sz w:val="24"/>
          <w:szCs w:val="24"/>
        </w:rPr>
      </w:pPr>
      <w:r w:rsidRPr="00217BF9">
        <w:rPr>
          <w:rFonts w:ascii="Helvetica" w:hAnsi="Helvetica" w:cs="Helvetica"/>
          <w:color w:val="222222"/>
          <w:sz w:val="24"/>
          <w:szCs w:val="24"/>
          <w:shd w:val="clear" w:color="auto" w:fill="FFFFFF"/>
        </w:rPr>
        <w:t>National Institute of Justice</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NIJ FY18 Graduate Research Fellowship in Social and Behavioral Sciences</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3</w:t>
      </w:r>
      <w:r w:rsidRPr="00217BF9">
        <w:rPr>
          <w:rFonts w:ascii="Helvetica" w:hAnsi="Helvetica" w:cs="Helvetica"/>
          <w:color w:val="222222"/>
          <w:sz w:val="24"/>
          <w:szCs w:val="24"/>
        </w:rPr>
        <w:br/>
      </w:r>
      <w:hyperlink r:id="rId358" w:tgtFrame="_blank" w:history="1">
        <w:r w:rsidRPr="00217BF9">
          <w:rPr>
            <w:rStyle w:val="Hyperlink"/>
            <w:rFonts w:ascii="Helvetica" w:hAnsi="Helvetica" w:cs="Helvetica"/>
            <w:color w:val="1155CC"/>
            <w:sz w:val="24"/>
            <w:szCs w:val="24"/>
            <w:shd w:val="clear" w:color="auto" w:fill="FFFFFF"/>
          </w:rPr>
          <w:t>https://www.grants.gov/web/grants/view-opportunity.html?oppId=300018</w:t>
        </w:r>
      </w:hyperlink>
    </w:p>
    <w:p w14:paraId="39952B93" w14:textId="77777777" w:rsidR="00E962D1" w:rsidRDefault="00E962D1" w:rsidP="00E962D1">
      <w:pPr>
        <w:pStyle w:val="NoSpacing"/>
        <w:rPr>
          <w:rFonts w:ascii="Helvetica" w:hAnsi="Helvetica" w:cs="Helvetica"/>
          <w:color w:val="222222"/>
          <w:sz w:val="24"/>
          <w:szCs w:val="24"/>
        </w:rPr>
      </w:pPr>
    </w:p>
    <w:p w14:paraId="16A8FE43" w14:textId="77777777" w:rsidR="00D04E4A" w:rsidRDefault="00D04E4A" w:rsidP="00D04E4A">
      <w:pPr>
        <w:pStyle w:val="NoSpacing"/>
        <w:rPr>
          <w:rFonts w:ascii="Helvetica" w:hAnsi="Helvetica" w:cs="Helvetica"/>
          <w:color w:val="222222"/>
          <w:sz w:val="24"/>
          <w:szCs w:val="24"/>
          <w:shd w:val="clear" w:color="auto" w:fill="FFFFFF"/>
        </w:rPr>
      </w:pPr>
      <w:bookmarkStart w:id="383" w:name="DOJResearchVAW"/>
      <w:bookmarkEnd w:id="383"/>
      <w:r w:rsidRPr="00905E71">
        <w:rPr>
          <w:rFonts w:ascii="Helvetica" w:hAnsi="Helvetica" w:cs="Helvetica"/>
          <w:color w:val="222222"/>
          <w:sz w:val="24"/>
          <w:szCs w:val="24"/>
          <w:shd w:val="clear" w:color="auto" w:fill="FFFFFF"/>
        </w:rPr>
        <w:t>National Institute of Justice</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NIJ FY18 Research and Evaluation on Violence Against Women: Sexual Violence, Intimate Partner Violence, Stalking, and Teen Dating Violence</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1</w:t>
      </w:r>
      <w:r w:rsidRPr="00905E71">
        <w:rPr>
          <w:rFonts w:ascii="Helvetica" w:hAnsi="Helvetica" w:cs="Helvetica"/>
          <w:color w:val="222222"/>
          <w:sz w:val="24"/>
          <w:szCs w:val="24"/>
        </w:rPr>
        <w:br/>
      </w:r>
      <w:hyperlink r:id="rId359" w:tgtFrame="_blank" w:history="1">
        <w:r w:rsidRPr="00905E71">
          <w:rPr>
            <w:rStyle w:val="Hyperlink"/>
            <w:rFonts w:ascii="Helvetica" w:hAnsi="Helvetica" w:cs="Helvetica"/>
            <w:color w:val="1155CC"/>
            <w:sz w:val="24"/>
            <w:szCs w:val="24"/>
            <w:shd w:val="clear" w:color="auto" w:fill="FFFFFF"/>
          </w:rPr>
          <w:t>https://www.grants.gov/web/grants/view-opportunity.html?oppId=300337</w:t>
        </w:r>
      </w:hyperlink>
    </w:p>
    <w:p w14:paraId="6C2F07DC" w14:textId="77777777" w:rsidR="00D04E4A" w:rsidRDefault="00D04E4A" w:rsidP="00D04E4A">
      <w:pPr>
        <w:pStyle w:val="NoSpacing"/>
        <w:rPr>
          <w:rFonts w:ascii="Helvetica" w:hAnsi="Helvetica" w:cs="Helvetica"/>
          <w:color w:val="222222"/>
          <w:sz w:val="24"/>
          <w:szCs w:val="24"/>
          <w:shd w:val="clear" w:color="auto" w:fill="FFFFFF"/>
        </w:rPr>
      </w:pPr>
    </w:p>
    <w:p w14:paraId="73952E27" w14:textId="118A353C" w:rsidR="0098412B" w:rsidRDefault="00B756C2" w:rsidP="0098412B">
      <w:pPr>
        <w:widowControl w:val="0"/>
        <w:autoSpaceDE w:val="0"/>
        <w:autoSpaceDN w:val="0"/>
        <w:adjustRightInd w:val="0"/>
        <w:rPr>
          <w:rFonts w:ascii="Helvetica" w:hAnsi="Helvetica" w:cs="Helvetica"/>
        </w:rPr>
      </w:pPr>
      <w:bookmarkStart w:id="384" w:name="DOJResearch"/>
      <w:bookmarkStart w:id="385" w:name="DOJMod"/>
      <w:bookmarkEnd w:id="384"/>
      <w:bookmarkEnd w:id="385"/>
      <w:r w:rsidRPr="005D3F9C">
        <w:rPr>
          <w:rFonts w:ascii="Helvetica" w:hAnsi="Helvetica" w:cs="Helvetica"/>
        </w:rPr>
        <w:t>Modifications:</w:t>
      </w:r>
      <w:bookmarkStart w:id="386" w:name="DOJNIJRESHW"/>
      <w:bookmarkStart w:id="387" w:name="DOJNIJFY17RD"/>
      <w:bookmarkStart w:id="388" w:name="DOJDeleted"/>
      <w:bookmarkEnd w:id="386"/>
      <w:bookmarkEnd w:id="387"/>
      <w:bookmarkEnd w:id="388"/>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89" w:name="DOJReminders"/>
      <w:bookmarkEnd w:id="389"/>
      <w:r w:rsidRPr="005D3F9C">
        <w:rPr>
          <w:rFonts w:ascii="Helvetica" w:hAnsi="Helvetica" w:cs="Helvetica"/>
        </w:rPr>
        <w:t xml:space="preserve">Reminders: </w:t>
      </w:r>
    </w:p>
    <w:p w14:paraId="1FE2A147" w14:textId="77777777" w:rsidR="00341A85" w:rsidRDefault="00341A85">
      <w:pPr>
        <w:rPr>
          <w:rFonts w:ascii="Helvetica" w:hAnsi="Helvetica"/>
        </w:rPr>
      </w:pPr>
    </w:p>
    <w:p w14:paraId="05A176DB" w14:textId="14AE4CA9" w:rsidR="00CE5A81" w:rsidRDefault="00CE5A81" w:rsidP="00CE5A81">
      <w:pPr>
        <w:widowControl w:val="0"/>
        <w:autoSpaceDE w:val="0"/>
        <w:autoSpaceDN w:val="0"/>
        <w:adjustRightInd w:val="0"/>
        <w:rPr>
          <w:rFonts w:ascii="Helvetica" w:hAnsi="Helvetica" w:cs="Helvetica"/>
        </w:rPr>
      </w:pPr>
      <w:bookmarkStart w:id="390" w:name="DOJBJAPREA"/>
      <w:bookmarkStart w:id="391" w:name="DOJBJAAdjudicationsTTTA"/>
      <w:bookmarkStart w:id="392" w:name="DOJBJASecondChance"/>
      <w:bookmarkStart w:id="393" w:name="DOJNIJPostconviction"/>
      <w:bookmarkStart w:id="394" w:name="DOJOVCVision21"/>
      <w:bookmarkStart w:id="395" w:name="DOJOVWLaterLife"/>
      <w:bookmarkEnd w:id="390"/>
      <w:bookmarkEnd w:id="391"/>
      <w:bookmarkEnd w:id="392"/>
      <w:bookmarkEnd w:id="393"/>
      <w:bookmarkEnd w:id="394"/>
      <w:bookmarkEnd w:id="395"/>
    </w:p>
    <w:p w14:paraId="333C8C1D" w14:textId="4E23155C" w:rsidR="00AB0B9C" w:rsidRDefault="00AB0B9C" w:rsidP="00530F73">
      <w:pPr>
        <w:rPr>
          <w:rFonts w:ascii="Helvetica" w:hAnsi="Helvetica"/>
        </w:rPr>
      </w:pPr>
      <w:bookmarkStart w:id="396" w:name="DOJOVWTrainingDisabilities"/>
      <w:bookmarkEnd w:id="396"/>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97" w:name="DOJEnhanceCulturallySpecificServices"/>
      <w:bookmarkEnd w:id="397"/>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98" w:name="DOJSexualAssaultJusticeInitiative"/>
      <w:bookmarkStart w:id="399" w:name="DOJEnhancedCollabModel"/>
      <w:bookmarkStart w:id="400" w:name="DOJResearchCampusSexualAssault"/>
      <w:bookmarkEnd w:id="398"/>
      <w:bookmarkEnd w:id="399"/>
      <w:bookmarkEnd w:id="400"/>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401" w:name="DOL"/>
      <w:bookmarkEnd w:id="401"/>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402" w:name="DOLAgencyGrants"/>
      <w:bookmarkEnd w:id="402"/>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B0105B" w:rsidP="00B756C2">
      <w:pPr>
        <w:widowControl w:val="0"/>
        <w:numPr>
          <w:ilvl w:val="0"/>
          <w:numId w:val="16"/>
        </w:numPr>
        <w:autoSpaceDE w:val="0"/>
        <w:autoSpaceDN w:val="0"/>
        <w:adjustRightInd w:val="0"/>
        <w:rPr>
          <w:rFonts w:ascii="Helvetica" w:hAnsi="Helvetica" w:cs="Helvetica"/>
        </w:rPr>
      </w:pPr>
      <w:hyperlink r:id="rId362"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B0105B" w:rsidP="00B756C2">
      <w:pPr>
        <w:widowControl w:val="0"/>
        <w:numPr>
          <w:ilvl w:val="0"/>
          <w:numId w:val="16"/>
        </w:numPr>
        <w:autoSpaceDE w:val="0"/>
        <w:autoSpaceDN w:val="0"/>
        <w:adjustRightInd w:val="0"/>
        <w:rPr>
          <w:rFonts w:ascii="Helvetica" w:hAnsi="Helvetica" w:cs="Helvetica"/>
        </w:rPr>
      </w:pPr>
      <w:hyperlink r:id="rId363"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B0105B" w:rsidP="00B756C2">
      <w:pPr>
        <w:widowControl w:val="0"/>
        <w:numPr>
          <w:ilvl w:val="0"/>
          <w:numId w:val="16"/>
        </w:numPr>
        <w:autoSpaceDE w:val="0"/>
        <w:autoSpaceDN w:val="0"/>
        <w:adjustRightInd w:val="0"/>
        <w:rPr>
          <w:rFonts w:ascii="Helvetica" w:hAnsi="Helvetica" w:cs="Helvetica"/>
        </w:rPr>
      </w:pPr>
      <w:hyperlink r:id="rId364"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B0105B" w:rsidP="00B756C2">
      <w:pPr>
        <w:widowControl w:val="0"/>
        <w:numPr>
          <w:ilvl w:val="0"/>
          <w:numId w:val="16"/>
        </w:numPr>
        <w:autoSpaceDE w:val="0"/>
        <w:autoSpaceDN w:val="0"/>
        <w:adjustRightInd w:val="0"/>
        <w:rPr>
          <w:rFonts w:ascii="Helvetica" w:hAnsi="Helvetica" w:cs="Helvetica"/>
        </w:rPr>
      </w:pPr>
      <w:hyperlink r:id="rId365"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B0105B" w:rsidP="00B756C2">
      <w:pPr>
        <w:widowControl w:val="0"/>
        <w:numPr>
          <w:ilvl w:val="0"/>
          <w:numId w:val="16"/>
        </w:numPr>
        <w:autoSpaceDE w:val="0"/>
        <w:autoSpaceDN w:val="0"/>
        <w:adjustRightInd w:val="0"/>
        <w:rPr>
          <w:rFonts w:ascii="Helvetica" w:hAnsi="Helvetica" w:cs="Helvetica"/>
        </w:rPr>
      </w:pPr>
      <w:hyperlink r:id="rId366"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B0105B" w:rsidP="00B756C2">
      <w:pPr>
        <w:widowControl w:val="0"/>
        <w:numPr>
          <w:ilvl w:val="0"/>
          <w:numId w:val="16"/>
        </w:numPr>
        <w:autoSpaceDE w:val="0"/>
        <w:autoSpaceDN w:val="0"/>
        <w:adjustRightInd w:val="0"/>
        <w:rPr>
          <w:rFonts w:ascii="Helvetica" w:hAnsi="Helvetica" w:cs="Helvetica"/>
        </w:rPr>
      </w:pPr>
      <w:hyperlink r:id="rId367"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B0105B" w:rsidP="00B756C2">
      <w:pPr>
        <w:widowControl w:val="0"/>
        <w:numPr>
          <w:ilvl w:val="0"/>
          <w:numId w:val="16"/>
        </w:numPr>
        <w:autoSpaceDE w:val="0"/>
        <w:autoSpaceDN w:val="0"/>
        <w:adjustRightInd w:val="0"/>
        <w:rPr>
          <w:rFonts w:ascii="Helvetica" w:hAnsi="Helvetica" w:cs="Helvetica"/>
        </w:rPr>
      </w:pPr>
      <w:hyperlink r:id="rId368"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B0105B" w:rsidP="00B756C2">
      <w:pPr>
        <w:widowControl w:val="0"/>
        <w:numPr>
          <w:ilvl w:val="0"/>
          <w:numId w:val="17"/>
        </w:numPr>
        <w:autoSpaceDE w:val="0"/>
        <w:autoSpaceDN w:val="0"/>
        <w:adjustRightInd w:val="0"/>
        <w:rPr>
          <w:rFonts w:ascii="Helvetica" w:hAnsi="Helvetica" w:cs="Helvetica"/>
        </w:rPr>
      </w:pPr>
      <w:hyperlink r:id="rId369"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B0105B" w:rsidP="00B756C2">
      <w:pPr>
        <w:widowControl w:val="0"/>
        <w:autoSpaceDE w:val="0"/>
        <w:autoSpaceDN w:val="0"/>
        <w:adjustRightInd w:val="0"/>
        <w:rPr>
          <w:rFonts w:ascii="Helvetica" w:hAnsi="Helvetica" w:cs="Helvetica"/>
        </w:rPr>
      </w:pPr>
      <w:hyperlink r:id="rId370"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B0105B" w:rsidP="00B756C2">
      <w:pPr>
        <w:widowControl w:val="0"/>
        <w:numPr>
          <w:ilvl w:val="0"/>
          <w:numId w:val="18"/>
        </w:numPr>
        <w:autoSpaceDE w:val="0"/>
        <w:autoSpaceDN w:val="0"/>
        <w:adjustRightInd w:val="0"/>
        <w:rPr>
          <w:rFonts w:ascii="Helvetica" w:hAnsi="Helvetica" w:cs="Helvetica"/>
        </w:rPr>
      </w:pPr>
      <w:hyperlink r:id="rId371"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B0105B" w:rsidP="00B756C2">
      <w:pPr>
        <w:widowControl w:val="0"/>
        <w:numPr>
          <w:ilvl w:val="0"/>
          <w:numId w:val="18"/>
        </w:numPr>
        <w:autoSpaceDE w:val="0"/>
        <w:autoSpaceDN w:val="0"/>
        <w:adjustRightInd w:val="0"/>
        <w:rPr>
          <w:rFonts w:ascii="Helvetica" w:hAnsi="Helvetica" w:cs="Helvetica"/>
        </w:rPr>
      </w:pPr>
      <w:hyperlink r:id="rId372" w:history="1">
        <w:r w:rsidR="00B756C2" w:rsidRPr="005D3F9C">
          <w:rPr>
            <w:rStyle w:val="Hyperlink"/>
            <w:rFonts w:ascii="Helvetica" w:hAnsi="Helvetica" w:cs="Helvetica"/>
          </w:rPr>
          <w:t>Grant and Contract Information</w:t>
        </w:r>
      </w:hyperlink>
    </w:p>
    <w:p w14:paraId="16418882" w14:textId="77777777" w:rsidR="00B756C2" w:rsidRPr="005D3F9C" w:rsidRDefault="00B0105B" w:rsidP="00B756C2">
      <w:pPr>
        <w:widowControl w:val="0"/>
        <w:numPr>
          <w:ilvl w:val="0"/>
          <w:numId w:val="18"/>
        </w:numPr>
        <w:autoSpaceDE w:val="0"/>
        <w:autoSpaceDN w:val="0"/>
        <w:adjustRightInd w:val="0"/>
        <w:rPr>
          <w:rFonts w:ascii="Helvetica" w:hAnsi="Helvetica" w:cs="Helvetica"/>
        </w:rPr>
      </w:pPr>
      <w:hyperlink r:id="rId373" w:history="1">
        <w:r w:rsidR="00B756C2" w:rsidRPr="005D3F9C">
          <w:rPr>
            <w:rStyle w:val="Hyperlink"/>
            <w:rFonts w:ascii="Helvetica" w:hAnsi="Helvetica" w:cs="Helvetica"/>
          </w:rPr>
          <w:t>Contracting and Grant Program Overview</w:t>
        </w:r>
      </w:hyperlink>
    </w:p>
    <w:p w14:paraId="11543460" w14:textId="77777777" w:rsidR="00B756C2" w:rsidRPr="005D3F9C" w:rsidRDefault="00B0105B" w:rsidP="00B756C2">
      <w:pPr>
        <w:widowControl w:val="0"/>
        <w:numPr>
          <w:ilvl w:val="0"/>
          <w:numId w:val="18"/>
        </w:numPr>
        <w:autoSpaceDE w:val="0"/>
        <w:autoSpaceDN w:val="0"/>
        <w:adjustRightInd w:val="0"/>
        <w:rPr>
          <w:rFonts w:ascii="Helvetica" w:hAnsi="Helvetica" w:cs="Helvetica"/>
        </w:rPr>
      </w:pPr>
      <w:hyperlink r:id="rId374"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B0105B" w:rsidP="00B756C2">
      <w:pPr>
        <w:widowControl w:val="0"/>
        <w:numPr>
          <w:ilvl w:val="0"/>
          <w:numId w:val="18"/>
        </w:numPr>
        <w:autoSpaceDE w:val="0"/>
        <w:autoSpaceDN w:val="0"/>
        <w:adjustRightInd w:val="0"/>
        <w:rPr>
          <w:rFonts w:ascii="Helvetica" w:hAnsi="Helvetica" w:cs="Helvetica"/>
        </w:rPr>
      </w:pPr>
      <w:hyperlink r:id="rId375" w:history="1">
        <w:r w:rsidR="00B756C2" w:rsidRPr="005D3F9C">
          <w:rPr>
            <w:rStyle w:val="Hyperlink"/>
            <w:rFonts w:ascii="Helvetica" w:hAnsi="Helvetica" w:cs="Helvetica"/>
          </w:rPr>
          <w:t>More Information About Grants</w:t>
        </w:r>
      </w:hyperlink>
    </w:p>
    <w:p w14:paraId="0996AD4E" w14:textId="77777777" w:rsidR="00B756C2" w:rsidRPr="005D3F9C" w:rsidRDefault="00B0105B" w:rsidP="00B756C2">
      <w:pPr>
        <w:widowControl w:val="0"/>
        <w:numPr>
          <w:ilvl w:val="0"/>
          <w:numId w:val="18"/>
        </w:numPr>
        <w:autoSpaceDE w:val="0"/>
        <w:autoSpaceDN w:val="0"/>
        <w:adjustRightInd w:val="0"/>
        <w:rPr>
          <w:rFonts w:ascii="Helvetica" w:hAnsi="Helvetica" w:cs="Helvetica"/>
        </w:rPr>
      </w:pPr>
      <w:hyperlink r:id="rId376"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B0105B" w:rsidP="00B756C2">
      <w:pPr>
        <w:widowControl w:val="0"/>
        <w:numPr>
          <w:ilvl w:val="0"/>
          <w:numId w:val="19"/>
        </w:numPr>
        <w:autoSpaceDE w:val="0"/>
        <w:autoSpaceDN w:val="0"/>
        <w:adjustRightInd w:val="0"/>
        <w:rPr>
          <w:rFonts w:ascii="Helvetica" w:hAnsi="Helvetica" w:cs="Helvetica"/>
        </w:rPr>
      </w:pPr>
      <w:hyperlink r:id="rId377"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78"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79"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380"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381"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382"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383"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384"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385"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B0105B" w:rsidP="00B756C2">
      <w:pPr>
        <w:rPr>
          <w:rStyle w:val="Hyperlink"/>
          <w:rFonts w:ascii="Helvetica" w:hAnsi="Helvetica"/>
          <w:b/>
        </w:rPr>
      </w:pPr>
      <w:hyperlink r:id="rId387"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1489A073" w14:textId="7C97AFB3" w:rsidR="00F41F7F" w:rsidRDefault="00B756C2" w:rsidP="00F41F7F">
      <w:pPr>
        <w:rPr>
          <w:rFonts w:ascii="Helvetica" w:hAnsi="Helvetica" w:cs="Helvetica"/>
        </w:rPr>
      </w:pPr>
      <w:bookmarkStart w:id="403" w:name="DOLPrograms"/>
      <w:bookmarkEnd w:id="403"/>
      <w:r w:rsidRPr="005D3F9C">
        <w:rPr>
          <w:rFonts w:ascii="Helvetica" w:hAnsi="Helvetica"/>
          <w:b/>
        </w:rPr>
        <w:t>Programs</w:t>
      </w:r>
      <w:bookmarkStart w:id="404" w:name="DOLPortableRetirement"/>
      <w:bookmarkStart w:id="405" w:name="DOLLaborResearch"/>
      <w:bookmarkStart w:id="406" w:name="DOLHomelessVets"/>
      <w:bookmarkStart w:id="407" w:name="DOLSusanHarwoodTraining"/>
      <w:bookmarkStart w:id="408" w:name="DOLReentryRP"/>
      <w:bookmarkStart w:id="409" w:name="DOLSCSEP"/>
      <w:bookmarkStart w:id="410" w:name="DOLDisabilityEmploymentInitiative"/>
      <w:bookmarkStart w:id="411" w:name="DOLReentryDemoYoungAdults"/>
      <w:bookmarkStart w:id="412" w:name="DOLCPY"/>
      <w:bookmarkStart w:id="413" w:name="DOLUrbanIVTP"/>
      <w:bookmarkStart w:id="414" w:name="DOLTrainingtoWorkAdultReentry"/>
      <w:bookmarkEnd w:id="404"/>
      <w:bookmarkEnd w:id="405"/>
      <w:bookmarkEnd w:id="406"/>
      <w:bookmarkEnd w:id="407"/>
      <w:bookmarkEnd w:id="408"/>
      <w:bookmarkEnd w:id="409"/>
      <w:bookmarkEnd w:id="410"/>
      <w:bookmarkEnd w:id="411"/>
      <w:bookmarkEnd w:id="412"/>
      <w:bookmarkEnd w:id="413"/>
      <w:bookmarkEnd w:id="414"/>
    </w:p>
    <w:p w14:paraId="7EDD2AF9" w14:textId="77777777" w:rsidR="00F41F7F" w:rsidRDefault="00F41F7F"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415" w:name="DOLModif"/>
      <w:bookmarkEnd w:id="415"/>
      <w:r w:rsidRPr="005D3F9C">
        <w:rPr>
          <w:rFonts w:ascii="Helvetica" w:hAnsi="Helvetica"/>
          <w:b/>
        </w:rPr>
        <w:t>Modifications</w:t>
      </w:r>
    </w:p>
    <w:p w14:paraId="4FE6B59C" w14:textId="77777777" w:rsidR="00B756C2" w:rsidRDefault="00B756C2" w:rsidP="00B756C2">
      <w:pPr>
        <w:rPr>
          <w:rFonts w:ascii="Helvetica" w:hAnsi="Helvetica"/>
          <w:b/>
        </w:rPr>
      </w:pPr>
    </w:p>
    <w:p w14:paraId="5A1B925A" w14:textId="77777777" w:rsidR="00711139" w:rsidRDefault="00B03653" w:rsidP="00711139">
      <w:pPr>
        <w:pStyle w:val="NoSpacing"/>
        <w:rPr>
          <w:rFonts w:ascii="Helvetica" w:hAnsi="Helvetica" w:cs="Helvetica"/>
          <w:color w:val="222222"/>
          <w:sz w:val="24"/>
          <w:szCs w:val="24"/>
          <w:shd w:val="clear" w:color="auto" w:fill="FFFFFF"/>
        </w:rPr>
      </w:pPr>
      <w:bookmarkStart w:id="416" w:name="DOLVetsEmploy"/>
      <w:bookmarkEnd w:id="416"/>
      <w:r w:rsidRPr="00DB66CE">
        <w:rPr>
          <w:rFonts w:ascii="Helvetica" w:hAnsi="Helvetica" w:cs="Helvetica"/>
          <w:color w:val="222222"/>
          <w:sz w:val="24"/>
          <w:szCs w:val="24"/>
          <w:shd w:val="clear" w:color="auto" w:fill="FFFFFF"/>
        </w:rPr>
        <w:t>Veterans Employment and Training Service</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Announcement of Stand Down Grants</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2</w:t>
      </w:r>
    </w:p>
    <w:p w14:paraId="6830738C" w14:textId="77777777" w:rsidR="00711139" w:rsidRDefault="00711139" w:rsidP="00B03653">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60"/>
        <w:gridCol w:w="5540"/>
      </w:tblGrid>
      <w:tr w:rsidR="00711139" w:rsidRPr="00711139" w14:paraId="2B57B2A3" w14:textId="77777777" w:rsidTr="00711139">
        <w:trPr>
          <w:tblCellSpacing w:w="0" w:type="dxa"/>
        </w:trPr>
        <w:tc>
          <w:tcPr>
            <w:tcW w:w="0" w:type="auto"/>
            <w:noWrap/>
            <w:hideMark/>
          </w:tcPr>
          <w:p w14:paraId="60C56E9C"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Document Type:</w:t>
            </w:r>
          </w:p>
        </w:tc>
        <w:tc>
          <w:tcPr>
            <w:tcW w:w="0" w:type="auto"/>
            <w:vAlign w:val="center"/>
            <w:hideMark/>
          </w:tcPr>
          <w:p w14:paraId="11314CB0"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Grants Notice</w:t>
            </w:r>
          </w:p>
        </w:tc>
      </w:tr>
      <w:tr w:rsidR="00711139" w:rsidRPr="00711139" w14:paraId="4A1DF164" w14:textId="77777777" w:rsidTr="00711139">
        <w:trPr>
          <w:tblCellSpacing w:w="0" w:type="dxa"/>
        </w:trPr>
        <w:tc>
          <w:tcPr>
            <w:tcW w:w="0" w:type="auto"/>
            <w:noWrap/>
            <w:hideMark/>
          </w:tcPr>
          <w:p w14:paraId="5E6CE19E"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Funding Opportunity Number:</w:t>
            </w:r>
          </w:p>
        </w:tc>
        <w:tc>
          <w:tcPr>
            <w:tcW w:w="0" w:type="auto"/>
            <w:vAlign w:val="center"/>
            <w:hideMark/>
          </w:tcPr>
          <w:p w14:paraId="12185267"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VPL-02-18</w:t>
            </w:r>
          </w:p>
        </w:tc>
      </w:tr>
      <w:tr w:rsidR="00711139" w:rsidRPr="00711139" w14:paraId="6C779050" w14:textId="77777777" w:rsidTr="00711139">
        <w:trPr>
          <w:tblCellSpacing w:w="0" w:type="dxa"/>
        </w:trPr>
        <w:tc>
          <w:tcPr>
            <w:tcW w:w="0" w:type="auto"/>
            <w:noWrap/>
            <w:hideMark/>
          </w:tcPr>
          <w:p w14:paraId="79C2571A"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Funding Opportunity Title:</w:t>
            </w:r>
          </w:p>
        </w:tc>
        <w:tc>
          <w:tcPr>
            <w:tcW w:w="0" w:type="auto"/>
            <w:vAlign w:val="center"/>
            <w:hideMark/>
          </w:tcPr>
          <w:p w14:paraId="2F946F1E"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Announcement of Stand Down Grants</w:t>
            </w:r>
          </w:p>
        </w:tc>
      </w:tr>
      <w:tr w:rsidR="00711139" w:rsidRPr="00711139" w14:paraId="245B9415" w14:textId="77777777" w:rsidTr="00711139">
        <w:trPr>
          <w:tblCellSpacing w:w="0" w:type="dxa"/>
        </w:trPr>
        <w:tc>
          <w:tcPr>
            <w:tcW w:w="0" w:type="auto"/>
            <w:noWrap/>
            <w:hideMark/>
          </w:tcPr>
          <w:p w14:paraId="41E832AA"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Opportunity Category:</w:t>
            </w:r>
          </w:p>
        </w:tc>
        <w:tc>
          <w:tcPr>
            <w:tcW w:w="0" w:type="auto"/>
            <w:vAlign w:val="center"/>
            <w:hideMark/>
          </w:tcPr>
          <w:p w14:paraId="03EC894A"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Discretionary</w:t>
            </w:r>
          </w:p>
        </w:tc>
      </w:tr>
      <w:tr w:rsidR="00711139" w:rsidRPr="00711139" w14:paraId="5C92A52B" w14:textId="77777777" w:rsidTr="00711139">
        <w:trPr>
          <w:tblCellSpacing w:w="0" w:type="dxa"/>
        </w:trPr>
        <w:tc>
          <w:tcPr>
            <w:tcW w:w="0" w:type="auto"/>
            <w:noWrap/>
            <w:hideMark/>
          </w:tcPr>
          <w:p w14:paraId="684CA5F2"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Opportunity Category Explanation:</w:t>
            </w:r>
          </w:p>
        </w:tc>
        <w:tc>
          <w:tcPr>
            <w:tcW w:w="0" w:type="auto"/>
            <w:vAlign w:val="center"/>
            <w:hideMark/>
          </w:tcPr>
          <w:p w14:paraId="5F871738"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 </w:t>
            </w:r>
          </w:p>
        </w:tc>
      </w:tr>
      <w:tr w:rsidR="00711139" w:rsidRPr="00711139" w14:paraId="322611F7" w14:textId="77777777" w:rsidTr="00711139">
        <w:trPr>
          <w:tblCellSpacing w:w="0" w:type="dxa"/>
        </w:trPr>
        <w:tc>
          <w:tcPr>
            <w:tcW w:w="0" w:type="auto"/>
            <w:noWrap/>
            <w:hideMark/>
          </w:tcPr>
          <w:p w14:paraId="00D75D0F"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Funding Instrument Type:</w:t>
            </w:r>
          </w:p>
        </w:tc>
        <w:tc>
          <w:tcPr>
            <w:tcW w:w="0" w:type="auto"/>
            <w:vAlign w:val="center"/>
            <w:hideMark/>
          </w:tcPr>
          <w:p w14:paraId="6119B448"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Grant</w:t>
            </w:r>
          </w:p>
        </w:tc>
      </w:tr>
      <w:tr w:rsidR="00711139" w:rsidRPr="00711139" w14:paraId="31128FE5" w14:textId="77777777" w:rsidTr="00711139">
        <w:trPr>
          <w:tblCellSpacing w:w="0" w:type="dxa"/>
        </w:trPr>
        <w:tc>
          <w:tcPr>
            <w:tcW w:w="0" w:type="auto"/>
            <w:noWrap/>
            <w:hideMark/>
          </w:tcPr>
          <w:p w14:paraId="798BED92"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Category of Funding Activity:</w:t>
            </w:r>
          </w:p>
        </w:tc>
        <w:tc>
          <w:tcPr>
            <w:tcW w:w="0" w:type="auto"/>
            <w:vAlign w:val="center"/>
            <w:hideMark/>
          </w:tcPr>
          <w:p w14:paraId="0825E6C4"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Other (see text field entitled "Explanation of Other Category of Funding Activity" for clarification)</w:t>
            </w:r>
          </w:p>
        </w:tc>
      </w:tr>
      <w:tr w:rsidR="00711139" w:rsidRPr="00711139" w14:paraId="0DB62195" w14:textId="77777777" w:rsidTr="00711139">
        <w:trPr>
          <w:tblCellSpacing w:w="0" w:type="dxa"/>
        </w:trPr>
        <w:tc>
          <w:tcPr>
            <w:tcW w:w="0" w:type="auto"/>
            <w:noWrap/>
            <w:hideMark/>
          </w:tcPr>
          <w:p w14:paraId="302721DA"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Category Explanation:</w:t>
            </w:r>
          </w:p>
        </w:tc>
        <w:tc>
          <w:tcPr>
            <w:tcW w:w="0" w:type="auto"/>
            <w:vAlign w:val="center"/>
            <w:hideMark/>
          </w:tcPr>
          <w:p w14:paraId="684A83FB"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11139" w:rsidRPr="00711139" w14:paraId="096FF6A5" w14:textId="77777777" w:rsidTr="00711139">
        <w:trPr>
          <w:tblCellSpacing w:w="0" w:type="dxa"/>
        </w:trPr>
        <w:tc>
          <w:tcPr>
            <w:tcW w:w="0" w:type="auto"/>
            <w:noWrap/>
            <w:hideMark/>
          </w:tcPr>
          <w:p w14:paraId="1F330C1A"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Expected Number of Awards:</w:t>
            </w:r>
          </w:p>
        </w:tc>
        <w:tc>
          <w:tcPr>
            <w:tcW w:w="0" w:type="auto"/>
            <w:vAlign w:val="center"/>
            <w:hideMark/>
          </w:tcPr>
          <w:p w14:paraId="0463F30D"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 </w:t>
            </w:r>
          </w:p>
        </w:tc>
      </w:tr>
      <w:tr w:rsidR="00711139" w:rsidRPr="00711139" w14:paraId="7B452F24" w14:textId="77777777" w:rsidTr="00711139">
        <w:trPr>
          <w:tblCellSpacing w:w="0" w:type="dxa"/>
        </w:trPr>
        <w:tc>
          <w:tcPr>
            <w:tcW w:w="0" w:type="auto"/>
            <w:noWrap/>
            <w:hideMark/>
          </w:tcPr>
          <w:p w14:paraId="2755BEE8"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CFDA Number(s):</w:t>
            </w:r>
          </w:p>
        </w:tc>
        <w:tc>
          <w:tcPr>
            <w:tcW w:w="0" w:type="auto"/>
            <w:vAlign w:val="center"/>
            <w:hideMark/>
          </w:tcPr>
          <w:p w14:paraId="1F898F25"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17.805 -- Homeless Veterans</w:t>
            </w:r>
            <w:r w:rsidRPr="00711139">
              <w:rPr>
                <w:rFonts w:ascii="Menlo Bold" w:hAnsi="Menlo Bold" w:cs="Menlo Bold"/>
                <w:color w:val="222222"/>
              </w:rPr>
              <w:t>�</w:t>
            </w:r>
            <w:r w:rsidRPr="00711139">
              <w:rPr>
                <w:rFonts w:ascii="Helvetica" w:hAnsi="Helvetica" w:cs="Helvetica"/>
                <w:color w:val="222222"/>
              </w:rPr>
              <w:t xml:space="preserve"> Reintegration Program</w:t>
            </w:r>
          </w:p>
        </w:tc>
      </w:tr>
      <w:tr w:rsidR="00711139" w:rsidRPr="00711139" w14:paraId="7C33158E" w14:textId="77777777" w:rsidTr="00711139">
        <w:trPr>
          <w:tblCellSpacing w:w="0" w:type="dxa"/>
        </w:trPr>
        <w:tc>
          <w:tcPr>
            <w:tcW w:w="0" w:type="auto"/>
            <w:noWrap/>
            <w:hideMark/>
          </w:tcPr>
          <w:p w14:paraId="282E7AD4"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Cost Sharing or Matching Requirement:</w:t>
            </w:r>
          </w:p>
        </w:tc>
        <w:tc>
          <w:tcPr>
            <w:tcW w:w="0" w:type="auto"/>
            <w:vAlign w:val="center"/>
            <w:hideMark/>
          </w:tcPr>
          <w:p w14:paraId="1A2AEF82"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No</w:t>
            </w:r>
          </w:p>
        </w:tc>
      </w:tr>
      <w:tr w:rsidR="00711139" w:rsidRPr="00711139" w14:paraId="2AE41491" w14:textId="77777777" w:rsidTr="00711139">
        <w:trPr>
          <w:tblCellSpacing w:w="0" w:type="dxa"/>
        </w:trPr>
        <w:tc>
          <w:tcPr>
            <w:tcW w:w="0" w:type="auto"/>
            <w:noWrap/>
            <w:hideMark/>
          </w:tcPr>
          <w:p w14:paraId="06E9151E"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Version:</w:t>
            </w:r>
          </w:p>
        </w:tc>
        <w:tc>
          <w:tcPr>
            <w:tcW w:w="0" w:type="auto"/>
            <w:vAlign w:val="center"/>
            <w:hideMark/>
          </w:tcPr>
          <w:p w14:paraId="36DBD76C"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Synopsis 2</w:t>
            </w:r>
          </w:p>
        </w:tc>
      </w:tr>
      <w:tr w:rsidR="00711139" w:rsidRPr="00711139" w14:paraId="5DC4EDFF" w14:textId="77777777" w:rsidTr="00711139">
        <w:trPr>
          <w:tblCellSpacing w:w="0" w:type="dxa"/>
        </w:trPr>
        <w:tc>
          <w:tcPr>
            <w:tcW w:w="0" w:type="auto"/>
            <w:noWrap/>
            <w:hideMark/>
          </w:tcPr>
          <w:p w14:paraId="0AF5B959"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Posted Date:</w:t>
            </w:r>
          </w:p>
        </w:tc>
        <w:tc>
          <w:tcPr>
            <w:tcW w:w="0" w:type="auto"/>
            <w:vAlign w:val="center"/>
            <w:hideMark/>
          </w:tcPr>
          <w:p w14:paraId="0FD4476E"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Jan 02, 2018</w:t>
            </w:r>
          </w:p>
        </w:tc>
      </w:tr>
      <w:tr w:rsidR="00711139" w:rsidRPr="00711139" w14:paraId="15819E22" w14:textId="77777777" w:rsidTr="00711139">
        <w:trPr>
          <w:tblCellSpacing w:w="0" w:type="dxa"/>
        </w:trPr>
        <w:tc>
          <w:tcPr>
            <w:tcW w:w="0" w:type="auto"/>
            <w:noWrap/>
            <w:hideMark/>
          </w:tcPr>
          <w:p w14:paraId="66EB41D3"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Last Updated Date:</w:t>
            </w:r>
          </w:p>
        </w:tc>
        <w:tc>
          <w:tcPr>
            <w:tcW w:w="0" w:type="auto"/>
            <w:vAlign w:val="center"/>
            <w:hideMark/>
          </w:tcPr>
          <w:p w14:paraId="6A4934F6"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Jan 02, 2018</w:t>
            </w:r>
          </w:p>
        </w:tc>
      </w:tr>
      <w:tr w:rsidR="00711139" w:rsidRPr="00711139" w14:paraId="6C45E38A" w14:textId="77777777" w:rsidTr="00711139">
        <w:trPr>
          <w:tblCellSpacing w:w="0" w:type="dxa"/>
        </w:trPr>
        <w:tc>
          <w:tcPr>
            <w:tcW w:w="0" w:type="auto"/>
            <w:noWrap/>
            <w:hideMark/>
          </w:tcPr>
          <w:p w14:paraId="289C2CE2"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Original Closing Date for Applications:</w:t>
            </w:r>
          </w:p>
        </w:tc>
        <w:tc>
          <w:tcPr>
            <w:tcW w:w="0" w:type="auto"/>
            <w:vAlign w:val="center"/>
            <w:hideMark/>
          </w:tcPr>
          <w:p w14:paraId="0A72AC3A"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Dec 31, 2020  </w:t>
            </w:r>
          </w:p>
        </w:tc>
      </w:tr>
      <w:tr w:rsidR="00711139" w:rsidRPr="00711139" w14:paraId="324E4630" w14:textId="77777777" w:rsidTr="00711139">
        <w:trPr>
          <w:tblCellSpacing w:w="0" w:type="dxa"/>
        </w:trPr>
        <w:tc>
          <w:tcPr>
            <w:tcW w:w="0" w:type="auto"/>
            <w:noWrap/>
            <w:hideMark/>
          </w:tcPr>
          <w:p w14:paraId="5037275C"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Current Closing Date for Applications:</w:t>
            </w:r>
          </w:p>
        </w:tc>
        <w:tc>
          <w:tcPr>
            <w:tcW w:w="0" w:type="auto"/>
            <w:vAlign w:val="center"/>
            <w:hideMark/>
          </w:tcPr>
          <w:p w14:paraId="6EEDC292"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Dec 31, 2020  </w:t>
            </w:r>
          </w:p>
        </w:tc>
      </w:tr>
      <w:tr w:rsidR="00711139" w:rsidRPr="00711139" w14:paraId="62E03EC3" w14:textId="77777777" w:rsidTr="00711139">
        <w:trPr>
          <w:tblCellSpacing w:w="0" w:type="dxa"/>
        </w:trPr>
        <w:tc>
          <w:tcPr>
            <w:tcW w:w="0" w:type="auto"/>
            <w:noWrap/>
            <w:hideMark/>
          </w:tcPr>
          <w:p w14:paraId="7FE76FAF"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Archive Date:</w:t>
            </w:r>
          </w:p>
        </w:tc>
        <w:tc>
          <w:tcPr>
            <w:tcW w:w="0" w:type="auto"/>
            <w:vAlign w:val="center"/>
            <w:hideMark/>
          </w:tcPr>
          <w:p w14:paraId="6CB47B04"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Jan 30, 2021</w:t>
            </w:r>
          </w:p>
        </w:tc>
      </w:tr>
      <w:tr w:rsidR="00711139" w:rsidRPr="00711139" w14:paraId="7AB6F601" w14:textId="77777777" w:rsidTr="00711139">
        <w:trPr>
          <w:tblCellSpacing w:w="0" w:type="dxa"/>
        </w:trPr>
        <w:tc>
          <w:tcPr>
            <w:tcW w:w="0" w:type="auto"/>
            <w:noWrap/>
            <w:hideMark/>
          </w:tcPr>
          <w:p w14:paraId="4FD4B7D9"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Estimated Total Program Funding:</w:t>
            </w:r>
          </w:p>
        </w:tc>
        <w:tc>
          <w:tcPr>
            <w:tcW w:w="0" w:type="auto"/>
            <w:vAlign w:val="center"/>
            <w:hideMark/>
          </w:tcPr>
          <w:p w14:paraId="2E9DE716"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 </w:t>
            </w:r>
          </w:p>
        </w:tc>
      </w:tr>
      <w:tr w:rsidR="00711139" w:rsidRPr="00711139" w14:paraId="7FBDCF2B" w14:textId="77777777" w:rsidTr="00711139">
        <w:trPr>
          <w:tblCellSpacing w:w="0" w:type="dxa"/>
        </w:trPr>
        <w:tc>
          <w:tcPr>
            <w:tcW w:w="0" w:type="auto"/>
            <w:noWrap/>
            <w:hideMark/>
          </w:tcPr>
          <w:p w14:paraId="58087B59"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Award Ceiling:</w:t>
            </w:r>
          </w:p>
        </w:tc>
        <w:tc>
          <w:tcPr>
            <w:tcW w:w="0" w:type="auto"/>
            <w:vAlign w:val="center"/>
            <w:hideMark/>
          </w:tcPr>
          <w:p w14:paraId="5870F041"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$10,000</w:t>
            </w:r>
          </w:p>
        </w:tc>
      </w:tr>
      <w:tr w:rsidR="00711139" w:rsidRPr="00711139" w14:paraId="4107E59F" w14:textId="77777777" w:rsidTr="00711139">
        <w:trPr>
          <w:tblCellSpacing w:w="0" w:type="dxa"/>
        </w:trPr>
        <w:tc>
          <w:tcPr>
            <w:tcW w:w="0" w:type="auto"/>
            <w:noWrap/>
            <w:hideMark/>
          </w:tcPr>
          <w:p w14:paraId="2FC1917E"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Award Floor:</w:t>
            </w:r>
          </w:p>
        </w:tc>
        <w:tc>
          <w:tcPr>
            <w:tcW w:w="0" w:type="auto"/>
            <w:vAlign w:val="center"/>
            <w:hideMark/>
          </w:tcPr>
          <w:p w14:paraId="2FF765C4"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$7,000</w:t>
            </w:r>
          </w:p>
        </w:tc>
      </w:tr>
      <w:tr w:rsidR="00711139" w:rsidRPr="00711139" w14:paraId="1138FB9B" w14:textId="77777777" w:rsidTr="00711139">
        <w:trPr>
          <w:tblCellSpacing w:w="0" w:type="dxa"/>
        </w:trPr>
        <w:tc>
          <w:tcPr>
            <w:tcW w:w="0" w:type="auto"/>
            <w:noWrap/>
            <w:hideMark/>
          </w:tcPr>
          <w:p w14:paraId="02293504"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Eligible Applicants:</w:t>
            </w:r>
          </w:p>
        </w:tc>
        <w:tc>
          <w:tcPr>
            <w:tcW w:w="2518" w:type="pct"/>
            <w:vAlign w:val="center"/>
            <w:hideMark/>
          </w:tcPr>
          <w:p w14:paraId="01E38A30"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Others (see text field entitled "Additional Information on Eligibility" for clarification)</w:t>
            </w:r>
          </w:p>
        </w:tc>
      </w:tr>
      <w:tr w:rsidR="00711139" w:rsidRPr="00711139" w14:paraId="2A18A358" w14:textId="77777777" w:rsidTr="00711139">
        <w:trPr>
          <w:tblCellSpacing w:w="0" w:type="dxa"/>
        </w:trPr>
        <w:tc>
          <w:tcPr>
            <w:tcW w:w="0" w:type="auto"/>
            <w:noWrap/>
            <w:hideMark/>
          </w:tcPr>
          <w:p w14:paraId="52191B35"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Additional Information on Eligibility:</w:t>
            </w:r>
          </w:p>
        </w:tc>
        <w:tc>
          <w:tcPr>
            <w:tcW w:w="2518" w:type="pct"/>
            <w:vAlign w:val="center"/>
            <w:hideMark/>
          </w:tcPr>
          <w:p w14:paraId="2835916C"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The following organizations and entities may apply for grant funds for Stand Down events: State and Local Workforce Development Boards, Veteran Service Organizations, local public agencies, tribal governments, and non-profit organizations including community and faith-based organizations. Organizations registered with the Internal Revenue Service as 501(c)(4) entities are not eligible to apply for this funding opportunity.</w:t>
            </w:r>
          </w:p>
        </w:tc>
      </w:tr>
    </w:tbl>
    <w:p w14:paraId="0E3F28E9"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68"/>
        <w:gridCol w:w="7332"/>
      </w:tblGrid>
      <w:tr w:rsidR="00711139" w:rsidRPr="00711139" w14:paraId="0A9046F7" w14:textId="77777777" w:rsidTr="00711139">
        <w:trPr>
          <w:tblCellSpacing w:w="0" w:type="dxa"/>
        </w:trPr>
        <w:tc>
          <w:tcPr>
            <w:tcW w:w="0" w:type="auto"/>
            <w:noWrap/>
            <w:hideMark/>
          </w:tcPr>
          <w:p w14:paraId="28112021"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Agency Name:</w:t>
            </w:r>
          </w:p>
        </w:tc>
        <w:tc>
          <w:tcPr>
            <w:tcW w:w="5000" w:type="pct"/>
            <w:vAlign w:val="center"/>
            <w:hideMark/>
          </w:tcPr>
          <w:p w14:paraId="340A4F48"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Veterans Employment and Training Service</w:t>
            </w:r>
          </w:p>
        </w:tc>
      </w:tr>
      <w:tr w:rsidR="00711139" w:rsidRPr="00711139" w14:paraId="35581B31" w14:textId="77777777" w:rsidTr="00711139">
        <w:trPr>
          <w:tblCellSpacing w:w="0" w:type="dxa"/>
        </w:trPr>
        <w:tc>
          <w:tcPr>
            <w:tcW w:w="0" w:type="auto"/>
            <w:noWrap/>
            <w:hideMark/>
          </w:tcPr>
          <w:p w14:paraId="5BFF21FC"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Description:</w:t>
            </w:r>
          </w:p>
        </w:tc>
        <w:tc>
          <w:tcPr>
            <w:tcW w:w="5000" w:type="pct"/>
            <w:vAlign w:val="center"/>
            <w:hideMark/>
          </w:tcPr>
          <w:p w14:paraId="65C7997C" w14:textId="490B0CC5"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 xml:space="preserve">DOL VETS supports local Stand Down (SD) events that assist homeless veterans by providing a wide variety of employment, social, and health services. A homeless veteran is a veteran, as defined in 38 U.S.C. 101(2), who is “homeless” as that term is defined at 42 U.S.C. 11302(a)-(b), as amended by the Homeless Emergency Assistance and Rapid Transition to Housing Act of 2009 (Public Law 111-22).Stand Down grant funds must be used to enhance employment and training opportunities or to promote the self-sufficiency of homeless veterans through paid work. Veterans experiencing homelessness do not always have access to basic hygiene supplies necessary to maintain their health and appearance. Lack of shelter limits their ability to prepare for and present themselves at job interviews or be contacted for follow-up. </w:t>
            </w:r>
            <w:r w:rsidR="003C1F65" w:rsidRPr="00711139">
              <w:rPr>
                <w:rFonts w:ascii="Helvetica" w:hAnsi="Helvetica" w:cs="Helvetica"/>
                <w:color w:val="222222"/>
              </w:rPr>
              <w:t>Basic services such as showers, haircuts, attention to health concerns, and other collaborative services provided at SD events can give participants a greater sense of self and an opportunity to improve their chances of securing and maintaining employment.</w:t>
            </w:r>
            <w:r w:rsidR="003C1F65">
              <w:rPr>
                <w:rFonts w:ascii="Helvetica" w:hAnsi="Helvetica" w:cs="Helvetica"/>
                <w:color w:val="222222"/>
              </w:rPr>
              <w:t xml:space="preserve"> </w:t>
            </w:r>
            <w:r w:rsidR="003C1F65" w:rsidRPr="00711139">
              <w:rPr>
                <w:rFonts w:ascii="Helvetica" w:hAnsi="Helvetica" w:cs="Helvetica"/>
                <w:color w:val="222222"/>
              </w:rPr>
              <w:t xml:space="preserve">Each year, VETS sets funds aside from the Homeless Veterans’ Reintegration Program (HVRP) budget activity to award SD grants. </w:t>
            </w:r>
            <w:r w:rsidRPr="00711139">
              <w:rPr>
                <w:rFonts w:ascii="Helvetica" w:hAnsi="Helvetica" w:cs="Helvetica"/>
                <w:color w:val="222222"/>
              </w:rPr>
              <w:t xml:space="preserve">Stand Down funding is a non-competitive grant awarded on a first-come, first-served basis until available annual funding is exhausted. </w:t>
            </w:r>
            <w:r w:rsidR="003C1F65" w:rsidRPr="00711139">
              <w:rPr>
                <w:rFonts w:ascii="Helvetica" w:hAnsi="Helvetica" w:cs="Helvetica"/>
                <w:color w:val="222222"/>
              </w:rPr>
              <w:t>VETS will continue to accept applications and process when additional funds become available.</w:t>
            </w:r>
            <w:r w:rsidR="003C1F65">
              <w:rPr>
                <w:rFonts w:ascii="Helvetica" w:hAnsi="Helvetica" w:cs="Helvetica"/>
                <w:color w:val="222222"/>
              </w:rPr>
              <w:t xml:space="preserve"> </w:t>
            </w:r>
            <w:r w:rsidR="003C1F65" w:rsidRPr="00711139">
              <w:rPr>
                <w:rFonts w:ascii="Helvetica" w:hAnsi="Helvetica" w:cs="Helvetica"/>
                <w:color w:val="222222"/>
              </w:rPr>
              <w:t>The maximum amount that can be awarded, per applicant for a geographic area, in a fiscal year (October 1 – September 30) is $7,000 for a one-day event and $10,000 for a multi-day event. Grants may be awarded to multiple organizations that conduct SD events in the same general area so long as there is no commingling of federal funds.</w:t>
            </w:r>
            <w:r w:rsidR="003C1F65">
              <w:rPr>
                <w:rFonts w:ascii="Helvetica" w:hAnsi="Helvetica" w:cs="Helvetica"/>
                <w:color w:val="222222"/>
              </w:rPr>
              <w:t xml:space="preserve"> </w:t>
            </w:r>
            <w:r w:rsidR="003C1F65" w:rsidRPr="00711139">
              <w:rPr>
                <w:rFonts w:ascii="Helvetica" w:hAnsi="Helvetica" w:cs="Helvetica"/>
                <w:color w:val="222222"/>
              </w:rPr>
              <w:t xml:space="preserve">In the event of a significant natural or man-made disaster, VETS may elect to accept and award grants for SD events in excess of the $10,000 limit. </w:t>
            </w:r>
            <w:r w:rsidRPr="00711139">
              <w:rPr>
                <w:rFonts w:ascii="Helvetica" w:hAnsi="Helvetica" w:cs="Helvetica"/>
                <w:color w:val="222222"/>
              </w:rPr>
              <w:t>VETS recognizes the following as circumstances that may justify awarding SD grants in higher amounts: emergencies or major disasters, as defined in the Stafford Act, which have been declared eligible for public assistance by the Federal Emergency Management Agency (FEMA). In addition, emergencies or disaster situations of national significance, natural or man-made, that could result in a potentially large loss of employment, as declared or otherwise recognized in writing by the chief official of the Federal Agency with jurisdiction over the Federal response to the emergency or disaster. If the VETS Assistant Secretary determines it is appropriate to award increased grants for SD events due to a disaster, the VETS Assistant Secretary will announce such a determination in writing, including the maximum amount that can be awarded on account of such an identified disaster, in order to provide notice to entities proposing to conduct SD events in those geographic areas where a disaster has been declared or to which a substantial number of veterans have relocated or been relocated. Acceptable uses of Stand Down grant funds do not change in such circumstances. All applications should be emailed to the appropriate DVET of the state in which the SD event is planned.</w:t>
            </w:r>
          </w:p>
        </w:tc>
      </w:tr>
      <w:tr w:rsidR="00711139" w:rsidRPr="00711139" w14:paraId="7DBD1617" w14:textId="77777777" w:rsidTr="00711139">
        <w:trPr>
          <w:tblCellSpacing w:w="0" w:type="dxa"/>
        </w:trPr>
        <w:tc>
          <w:tcPr>
            <w:tcW w:w="0" w:type="auto"/>
            <w:noWrap/>
            <w:hideMark/>
          </w:tcPr>
          <w:p w14:paraId="1017E4EB"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Link to Additional Information:</w:t>
            </w:r>
          </w:p>
        </w:tc>
        <w:tc>
          <w:tcPr>
            <w:tcW w:w="5000" w:type="pct"/>
            <w:vAlign w:val="center"/>
            <w:hideMark/>
          </w:tcPr>
          <w:p w14:paraId="7FB5D519"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 </w:t>
            </w:r>
          </w:p>
        </w:tc>
      </w:tr>
      <w:tr w:rsidR="00711139" w:rsidRPr="00711139" w14:paraId="42019336" w14:textId="77777777" w:rsidTr="00711139">
        <w:trPr>
          <w:tblCellSpacing w:w="0" w:type="dxa"/>
        </w:trPr>
        <w:tc>
          <w:tcPr>
            <w:tcW w:w="0" w:type="auto"/>
            <w:noWrap/>
            <w:hideMark/>
          </w:tcPr>
          <w:p w14:paraId="5A0573DA" w14:textId="77777777" w:rsidR="00711139" w:rsidRPr="00711139" w:rsidRDefault="00711139" w:rsidP="00711139">
            <w:pPr>
              <w:pStyle w:val="NoSpacing"/>
              <w:rPr>
                <w:rFonts w:ascii="Helvetica" w:hAnsi="Helvetica" w:cs="Helvetica"/>
                <w:b/>
                <w:bCs/>
                <w:color w:val="222222"/>
              </w:rPr>
            </w:pPr>
            <w:r w:rsidRPr="00711139">
              <w:rPr>
                <w:rFonts w:ascii="Helvetica" w:hAnsi="Helvetica" w:cs="Helvetica"/>
                <w:b/>
                <w:bCs/>
                <w:color w:val="222222"/>
              </w:rPr>
              <w:t>Grantor Contact Information:</w:t>
            </w:r>
          </w:p>
        </w:tc>
        <w:tc>
          <w:tcPr>
            <w:tcW w:w="5000" w:type="pct"/>
            <w:vAlign w:val="center"/>
            <w:hideMark/>
          </w:tcPr>
          <w:p w14:paraId="1E3A6A02" w14:textId="77777777" w:rsidR="00711139" w:rsidRPr="00711139" w:rsidRDefault="00711139" w:rsidP="00711139">
            <w:pPr>
              <w:pStyle w:val="NoSpacing"/>
              <w:rPr>
                <w:rFonts w:ascii="Helvetica" w:hAnsi="Helvetica" w:cs="Helvetica"/>
                <w:color w:val="222222"/>
              </w:rPr>
            </w:pPr>
            <w:r w:rsidRPr="00711139">
              <w:rPr>
                <w:rFonts w:ascii="Helvetica" w:hAnsi="Helvetica" w:cs="Helvetica"/>
                <w:color w:val="222222"/>
              </w:rPr>
              <w:t>If you have difficulty accessing the full announcement electronically, please contact:</w:t>
            </w:r>
            <w:r w:rsidRPr="00711139">
              <w:rPr>
                <w:rFonts w:ascii="Helvetica" w:hAnsi="Helvetica" w:cs="Helvetica"/>
                <w:color w:val="222222"/>
              </w:rPr>
              <w:br/>
            </w:r>
            <w:r w:rsidRPr="00711139">
              <w:rPr>
                <w:rFonts w:ascii="Helvetica" w:hAnsi="Helvetica" w:cs="Helvetica"/>
                <w:color w:val="222222"/>
              </w:rPr>
              <w:br/>
              <w:t>Questions regarding a SD grant application should be referred to the DVET in the state in which the event will take place. DVET contact information is available at: https://www.dol.gov/vets/aboutvets/regionaloffices/map.htm.</w:t>
            </w:r>
            <w:r w:rsidRPr="00711139">
              <w:rPr>
                <w:rFonts w:ascii="Helvetica" w:hAnsi="Helvetica" w:cs="Helvetica"/>
                <w:color w:val="222222"/>
              </w:rPr>
              <w:br/>
            </w:r>
            <w:r w:rsidRPr="00711139">
              <w:rPr>
                <w:rFonts w:ascii="Helvetica" w:hAnsi="Helvetica" w:cs="Helvetica"/>
                <w:color w:val="222222"/>
              </w:rPr>
              <w:br/>
            </w:r>
            <w:hyperlink r:id="rId388" w:history="1">
              <w:r w:rsidRPr="00711139">
                <w:rPr>
                  <w:rStyle w:val="Hyperlink"/>
                  <w:rFonts w:ascii="Helvetica" w:hAnsi="Helvetica" w:cs="Helvetica"/>
                </w:rPr>
                <w:t>https://www.dol.gov/vets/aboutvets/regionaloffices/map.htm</w:t>
              </w:r>
            </w:hyperlink>
          </w:p>
        </w:tc>
      </w:tr>
    </w:tbl>
    <w:p w14:paraId="573D188E" w14:textId="6ECA767C" w:rsidR="00B03653" w:rsidRDefault="00B03653" w:rsidP="00711139">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rPr>
        <w:br/>
      </w:r>
      <w:hyperlink r:id="rId389" w:tgtFrame="_blank" w:history="1">
        <w:r w:rsidRPr="00DB66CE">
          <w:rPr>
            <w:rStyle w:val="Hyperlink"/>
            <w:rFonts w:ascii="Helvetica" w:hAnsi="Helvetica" w:cs="Helvetica"/>
            <w:color w:val="1155CC"/>
            <w:sz w:val="24"/>
            <w:szCs w:val="24"/>
            <w:shd w:val="clear" w:color="auto" w:fill="FFFFFF"/>
          </w:rPr>
          <w:t>https://www.grants.gov/web/grants/view-opportunity.html?oppId=299798</w:t>
        </w:r>
      </w:hyperlink>
    </w:p>
    <w:p w14:paraId="51702B61" w14:textId="77777777" w:rsidR="00B03653" w:rsidRDefault="00B03653" w:rsidP="00B756C2">
      <w:pPr>
        <w:rPr>
          <w:rFonts w:ascii="Helvetica" w:hAnsi="Helvetica"/>
          <w:b/>
        </w:rPr>
      </w:pPr>
    </w:p>
    <w:p w14:paraId="60D208B2" w14:textId="77777777" w:rsidR="00B756C2" w:rsidRPr="005D3F9C" w:rsidRDefault="00B756C2" w:rsidP="00B756C2">
      <w:pPr>
        <w:rPr>
          <w:rFonts w:ascii="Helvetica" w:hAnsi="Helvetica"/>
          <w:b/>
        </w:rPr>
      </w:pPr>
      <w:bookmarkStart w:id="417" w:name="DOLMineHealth"/>
      <w:bookmarkStart w:id="418" w:name="DOLSusnaHarwoodTargetedTopics"/>
      <w:bookmarkStart w:id="419" w:name="DOLTechHire"/>
      <w:bookmarkStart w:id="420" w:name="DOLPaidLeave"/>
      <w:bookmarkStart w:id="421" w:name="DOLAmApprentices"/>
      <w:bookmarkStart w:id="422" w:name="DOLReminders"/>
      <w:bookmarkEnd w:id="417"/>
      <w:bookmarkEnd w:id="418"/>
      <w:bookmarkEnd w:id="419"/>
      <w:bookmarkEnd w:id="420"/>
      <w:bookmarkEnd w:id="421"/>
      <w:bookmarkEnd w:id="422"/>
      <w:r w:rsidRPr="005D3F9C">
        <w:rPr>
          <w:rFonts w:ascii="Helvetica" w:hAnsi="Helvetica"/>
          <w:b/>
        </w:rPr>
        <w:t>Reminders</w:t>
      </w:r>
    </w:p>
    <w:p w14:paraId="2E7F4169" w14:textId="77777777" w:rsidR="00B756C2" w:rsidRDefault="00B756C2" w:rsidP="00B756C2">
      <w:pPr>
        <w:rPr>
          <w:rFonts w:ascii="Helvetica" w:hAnsi="Helvetica"/>
        </w:rPr>
      </w:pPr>
      <w:bookmarkStart w:id="423" w:name="DOLStrengtheningWorkingFamilies"/>
      <w:bookmarkStart w:id="424" w:name="DOLDisabilityEmploy"/>
      <w:bookmarkStart w:id="425" w:name="DOLETAAdultReentry"/>
      <w:bookmarkStart w:id="426" w:name="DOLAmericasPromise"/>
      <w:bookmarkStart w:id="427" w:name="DOLMadagascar"/>
      <w:bookmarkEnd w:id="423"/>
      <w:bookmarkEnd w:id="424"/>
      <w:bookmarkEnd w:id="425"/>
      <w:bookmarkEnd w:id="426"/>
      <w:bookmarkEnd w:id="427"/>
    </w:p>
    <w:p w14:paraId="00D709E8" w14:textId="54A3AB4C" w:rsidR="00AB0B9C" w:rsidRDefault="00AB0B9C">
      <w:pPr>
        <w:rPr>
          <w:rFonts w:ascii="Helvetica" w:hAnsi="Helvetica"/>
        </w:rPr>
      </w:pPr>
      <w:bookmarkStart w:id="428" w:name="DOLYouthBuild"/>
      <w:bookmarkEnd w:id="428"/>
      <w:r>
        <w:rPr>
          <w:rFonts w:ascii="Helvetica" w:hAnsi="Helvetica"/>
        </w:rPr>
        <w:br w:type="page"/>
      </w:r>
    </w:p>
    <w:p w14:paraId="25EF6E49" w14:textId="77777777" w:rsidR="00AB0B9C" w:rsidRPr="005D3F9C" w:rsidRDefault="00AB0B9C" w:rsidP="00B756C2">
      <w:pPr>
        <w:rPr>
          <w:rFonts w:ascii="Helvetica" w:hAnsi="Helvetica"/>
        </w:rPr>
      </w:pPr>
    </w:p>
    <w:p w14:paraId="69EA7F82" w14:textId="77777777" w:rsidR="00DB7D69" w:rsidRDefault="00DB7D69" w:rsidP="00DB7D69">
      <w:pPr>
        <w:pStyle w:val="NoSpacing"/>
        <w:rPr>
          <w:rStyle w:val="Hyperlink"/>
          <w:rFonts w:ascii="Helvetica" w:hAnsi="Helvetica" w:cs="Helvetica"/>
          <w:color w:val="1155CC"/>
          <w:sz w:val="24"/>
          <w:szCs w:val="24"/>
          <w:shd w:val="clear" w:color="auto" w:fill="FFFFFF"/>
        </w:rPr>
      </w:pPr>
      <w:bookmarkStart w:id="429" w:name="MCC"/>
      <w:bookmarkEnd w:id="429"/>
    </w:p>
    <w:p w14:paraId="47CF6506" w14:textId="77777777" w:rsidR="00DB7D69" w:rsidRDefault="00DB7D69" w:rsidP="00B756C2">
      <w:pPr>
        <w:rPr>
          <w:rFonts w:ascii="Helvetica" w:hAnsi="Helvetica"/>
          <w:b/>
        </w:rPr>
      </w:pPr>
    </w:p>
    <w:p w14:paraId="1BD848B8" w14:textId="77777777" w:rsidR="001A3745" w:rsidRPr="005D3F9C" w:rsidRDefault="001A3745" w:rsidP="001A3745">
      <w:pPr>
        <w:pBdr>
          <w:bottom w:val="double" w:sz="6" w:space="1" w:color="auto"/>
        </w:pBdr>
        <w:autoSpaceDE w:val="0"/>
        <w:autoSpaceDN w:val="0"/>
        <w:adjustRightInd w:val="0"/>
        <w:ind w:left="-720"/>
        <w:rPr>
          <w:rFonts w:ascii="Helvetica" w:hAnsi="Helvetica"/>
          <w:b/>
        </w:rPr>
      </w:pPr>
    </w:p>
    <w:p w14:paraId="2F145895" w14:textId="77777777" w:rsidR="001A3745" w:rsidRDefault="001A3745" w:rsidP="00B756C2">
      <w:pPr>
        <w:rPr>
          <w:rFonts w:ascii="Helvetica" w:hAnsi="Helvetica"/>
          <w:b/>
        </w:rPr>
      </w:pPr>
    </w:p>
    <w:p w14:paraId="3A9716AF" w14:textId="77777777" w:rsidR="001A3745" w:rsidRPr="005D3F9C" w:rsidRDefault="001A3745"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30" w:name="DOLFaceForward"/>
      <w:bookmarkStart w:id="431" w:name="DOLLaborManage"/>
      <w:bookmarkStart w:id="432" w:name="DOLETA"/>
      <w:bookmarkEnd w:id="430"/>
      <w:bookmarkEnd w:id="431"/>
      <w:bookmarkEnd w:id="432"/>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33" w:name="NASAResearch"/>
      <w:bookmarkEnd w:id="433"/>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B0105B" w:rsidP="00B756C2">
      <w:pPr>
        <w:autoSpaceDE w:val="0"/>
        <w:autoSpaceDN w:val="0"/>
        <w:adjustRightInd w:val="0"/>
        <w:rPr>
          <w:rFonts w:ascii="Helvetica" w:hAnsi="Helvetica"/>
        </w:rPr>
      </w:pPr>
      <w:hyperlink r:id="rId391"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B0105B" w:rsidP="00B756C2">
      <w:pPr>
        <w:pBdr>
          <w:bottom w:val="single" w:sz="6" w:space="1" w:color="auto"/>
        </w:pBdr>
        <w:autoSpaceDE w:val="0"/>
        <w:autoSpaceDN w:val="0"/>
        <w:adjustRightInd w:val="0"/>
        <w:ind w:left="-720"/>
        <w:rPr>
          <w:rFonts w:ascii="Helvetica" w:hAnsi="Helvetica"/>
        </w:rPr>
      </w:pPr>
      <w:hyperlink r:id="rId394"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434" w:name="NASACompetitions"/>
      <w:bookmarkStart w:id="435" w:name="NASAPrograms"/>
      <w:bookmarkEnd w:id="434"/>
      <w:bookmarkEnd w:id="435"/>
    </w:p>
    <w:p w14:paraId="55778D7A" w14:textId="03BB80B9" w:rsidR="00B756C2" w:rsidRPr="005D3F9C" w:rsidRDefault="00B50FC2" w:rsidP="00B756C2">
      <w:pPr>
        <w:rPr>
          <w:rFonts w:ascii="Helvetica" w:hAnsi="Helvetica"/>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5C360FD4" w14:textId="77777777" w:rsidR="00F72C7C" w:rsidRDefault="00F72C7C" w:rsidP="00B756C2">
      <w:pPr>
        <w:widowControl w:val="0"/>
        <w:autoSpaceDE w:val="0"/>
        <w:autoSpaceDN w:val="0"/>
        <w:adjustRightInd w:val="0"/>
        <w:rPr>
          <w:rFonts w:ascii="Helvetica" w:hAnsi="Helvetica" w:cs="Helvetica"/>
        </w:rPr>
      </w:pPr>
    </w:p>
    <w:p w14:paraId="6EC81BB4" w14:textId="77777777" w:rsidR="0035715B" w:rsidRDefault="0035715B" w:rsidP="0035715B">
      <w:pPr>
        <w:pStyle w:val="NoSpacing"/>
        <w:rPr>
          <w:rFonts w:ascii="Helvetica" w:hAnsi="Helvetica"/>
          <w:sz w:val="24"/>
          <w:szCs w:val="24"/>
        </w:rPr>
      </w:pPr>
      <w:r w:rsidRPr="00263EB8">
        <w:rPr>
          <w:rFonts w:ascii="Helvetica" w:hAnsi="Helvetica" w:cs="Helvetica"/>
          <w:color w:val="222222"/>
          <w:sz w:val="24"/>
          <w:szCs w:val="24"/>
          <w:shd w:val="clear" w:color="auto" w:fill="FFFFFF"/>
        </w:rPr>
        <w:t>NASA Headquarters</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ROSES 2017: Space Weather Operations-to-Research</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395" w:tgtFrame="_blank" w:history="1">
        <w:r w:rsidRPr="00263EB8">
          <w:rPr>
            <w:rStyle w:val="Hyperlink"/>
            <w:rFonts w:ascii="Helvetica" w:hAnsi="Helvetica" w:cs="Helvetica"/>
            <w:color w:val="1155CC"/>
            <w:sz w:val="24"/>
            <w:szCs w:val="24"/>
            <w:shd w:val="clear" w:color="auto" w:fill="FFFFFF"/>
          </w:rPr>
          <w:t>https://www.grants.gov/web/grants/view-opportunity.html?oppId=300345</w:t>
        </w:r>
      </w:hyperlink>
    </w:p>
    <w:p w14:paraId="43EA7E1F" w14:textId="77777777" w:rsidR="0035715B" w:rsidRPr="002772DC" w:rsidRDefault="0035715B" w:rsidP="00B03653">
      <w:pPr>
        <w:pStyle w:val="NoSpacing"/>
        <w:rPr>
          <w:rFonts w:ascii="Helvetica" w:hAnsi="Helvetica" w:cs="Helvetica"/>
          <w:color w:val="222222"/>
          <w:sz w:val="24"/>
          <w:szCs w:val="24"/>
          <w:shd w:val="clear" w:color="auto" w:fill="FFFFFF"/>
        </w:rPr>
      </w:pPr>
    </w:p>
    <w:p w14:paraId="717EB6D6" w14:textId="0DDBCA3F" w:rsidR="00B03653" w:rsidRDefault="00B03653" w:rsidP="00B03653">
      <w:pPr>
        <w:pStyle w:val="NoSpacing"/>
        <w:rPr>
          <w:rFonts w:ascii="Helvetica" w:hAnsi="Helvetica"/>
          <w:sz w:val="24"/>
          <w:szCs w:val="24"/>
        </w:rPr>
      </w:pPr>
      <w:r w:rsidRPr="002772DC">
        <w:rPr>
          <w:rFonts w:ascii="Helvetica" w:hAnsi="Helvetica" w:cs="Helvetica"/>
          <w:color w:val="222222"/>
          <w:sz w:val="24"/>
          <w:szCs w:val="24"/>
          <w:shd w:val="clear" w:color="auto" w:fill="FFFFFF"/>
        </w:rPr>
        <w:t>NASA Headquarters</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ROSES 2017: Earth System Science Pathfinder (ESSP) Venture-class Science Investigations: Earth Venture Suborbital-3</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Synopsis 1</w:t>
      </w:r>
      <w:r w:rsidRPr="002772DC">
        <w:rPr>
          <w:rFonts w:ascii="Helvetica" w:hAnsi="Helvetica" w:cs="Helvetica"/>
          <w:color w:val="222222"/>
          <w:sz w:val="24"/>
          <w:szCs w:val="24"/>
        </w:rPr>
        <w:br/>
      </w:r>
      <w:hyperlink r:id="rId396" w:tgtFrame="_blank" w:history="1">
        <w:r w:rsidRPr="002772DC">
          <w:rPr>
            <w:rStyle w:val="Hyperlink"/>
            <w:rFonts w:ascii="Helvetica" w:hAnsi="Helvetica" w:cs="Helvetica"/>
            <w:color w:val="1155CC"/>
            <w:sz w:val="24"/>
            <w:szCs w:val="24"/>
            <w:shd w:val="clear" w:color="auto" w:fill="FFFFFF"/>
          </w:rPr>
          <w:t>https://www.grants.gov/web/grants/view-opportunity.html?oppId=299839</w:t>
        </w:r>
      </w:hyperlink>
    </w:p>
    <w:p w14:paraId="1F6B4690" w14:textId="77777777" w:rsidR="00B03653" w:rsidRDefault="00B03653" w:rsidP="00B756C2">
      <w:pPr>
        <w:widowControl w:val="0"/>
        <w:autoSpaceDE w:val="0"/>
        <w:autoSpaceDN w:val="0"/>
        <w:adjustRightInd w:val="0"/>
        <w:rPr>
          <w:rFonts w:ascii="Helvetica" w:hAnsi="Helvetica" w:cs="Helvetica"/>
        </w:rPr>
      </w:pPr>
    </w:p>
    <w:p w14:paraId="01A5C954" w14:textId="77777777" w:rsidR="00856061" w:rsidRDefault="00856061" w:rsidP="00856061">
      <w:pPr>
        <w:pStyle w:val="NoSpacing"/>
        <w:rPr>
          <w:rFonts w:ascii="Helvetica" w:hAnsi="Helvetica" w:cs="Helvetica"/>
          <w:sz w:val="24"/>
          <w:szCs w:val="24"/>
        </w:rPr>
      </w:pPr>
      <w:r w:rsidRPr="00B821A3">
        <w:rPr>
          <w:rFonts w:ascii="Helvetica" w:hAnsi="Helvetica" w:cs="Helvetica"/>
          <w:color w:val="222222"/>
          <w:sz w:val="24"/>
          <w:szCs w:val="24"/>
          <w:shd w:val="clear" w:color="auto" w:fill="FFFFFF"/>
        </w:rPr>
        <w:t>EONS 2018: Appendix E Minority University Research and Education Project (MUREP) Aerospace Academy – (MAA)</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397" w:tgtFrame="_blank" w:history="1">
        <w:r w:rsidRPr="00B821A3">
          <w:rPr>
            <w:rStyle w:val="Hyperlink"/>
            <w:rFonts w:ascii="Helvetica" w:hAnsi="Helvetica" w:cs="Helvetica"/>
            <w:color w:val="1155CC"/>
            <w:sz w:val="24"/>
            <w:szCs w:val="24"/>
            <w:shd w:val="clear" w:color="auto" w:fill="FFFFFF"/>
          </w:rPr>
          <w:t>https://www.grants.gov/web/grants/view-opportunity.html?oppId=299943</w:t>
        </w:r>
      </w:hyperlink>
    </w:p>
    <w:p w14:paraId="502950B7" w14:textId="77777777" w:rsidR="00856061" w:rsidRDefault="00856061" w:rsidP="00856061">
      <w:pPr>
        <w:pStyle w:val="NoSpacing"/>
        <w:rPr>
          <w:rFonts w:ascii="Helvetica" w:hAnsi="Helvetica" w:cs="Helvetica"/>
          <w:sz w:val="24"/>
          <w:szCs w:val="24"/>
        </w:rPr>
      </w:pPr>
    </w:p>
    <w:p w14:paraId="5C0A54F8" w14:textId="77777777" w:rsidR="00856061" w:rsidRDefault="00856061" w:rsidP="00856061">
      <w:pPr>
        <w:pStyle w:val="NoSpacing"/>
        <w:rPr>
          <w:rStyle w:val="Hyperlink"/>
          <w:rFonts w:ascii="Helvetica" w:hAnsi="Helvetica" w:cs="Helvetica"/>
          <w:color w:val="1155CC"/>
          <w:sz w:val="24"/>
          <w:szCs w:val="24"/>
          <w:shd w:val="clear" w:color="auto" w:fill="FFFFFF"/>
        </w:rPr>
      </w:pPr>
      <w:r w:rsidRPr="00B821A3">
        <w:rPr>
          <w:rFonts w:ascii="Helvetica" w:hAnsi="Helvetica" w:cs="Helvetica"/>
          <w:color w:val="222222"/>
          <w:sz w:val="24"/>
          <w:szCs w:val="24"/>
          <w:shd w:val="clear" w:color="auto" w:fill="FFFFFF"/>
        </w:rPr>
        <w:t>NASA Headquarters</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ROSES 2017: In-Space Validation of Earth Science Technologies</w:t>
      </w:r>
      <w:r w:rsidRPr="00B821A3">
        <w:rPr>
          <w:rFonts w:ascii="Helvetica" w:hAnsi="Helvetica" w:cs="Helvetica"/>
          <w:color w:val="222222"/>
          <w:sz w:val="24"/>
          <w:szCs w:val="24"/>
        </w:rPr>
        <w:br/>
      </w:r>
      <w:r w:rsidRPr="00B821A3">
        <w:rPr>
          <w:rFonts w:ascii="Helvetica" w:hAnsi="Helvetica" w:cs="Helvetica"/>
          <w:color w:val="222222"/>
          <w:sz w:val="24"/>
          <w:szCs w:val="24"/>
          <w:shd w:val="clear" w:color="auto" w:fill="FFFFFF"/>
        </w:rPr>
        <w:t>Synopsis 1</w:t>
      </w:r>
      <w:r w:rsidRPr="00B821A3">
        <w:rPr>
          <w:rFonts w:ascii="Helvetica" w:hAnsi="Helvetica" w:cs="Helvetica"/>
          <w:color w:val="222222"/>
          <w:sz w:val="24"/>
          <w:szCs w:val="24"/>
        </w:rPr>
        <w:br/>
      </w:r>
      <w:hyperlink r:id="rId398" w:tgtFrame="_blank" w:history="1">
        <w:r w:rsidRPr="00B821A3">
          <w:rPr>
            <w:rStyle w:val="Hyperlink"/>
            <w:rFonts w:ascii="Helvetica" w:hAnsi="Helvetica" w:cs="Helvetica"/>
            <w:color w:val="1155CC"/>
            <w:sz w:val="24"/>
            <w:szCs w:val="24"/>
            <w:shd w:val="clear" w:color="auto" w:fill="FFFFFF"/>
          </w:rPr>
          <w:t>https://www.grants.gov/web/grants/view-opportunity.html?oppId=299914</w:t>
        </w:r>
      </w:hyperlink>
    </w:p>
    <w:p w14:paraId="08B778E6" w14:textId="77777777" w:rsidR="00856061" w:rsidRDefault="00856061" w:rsidP="00B756C2">
      <w:pPr>
        <w:widowControl w:val="0"/>
        <w:autoSpaceDE w:val="0"/>
        <w:autoSpaceDN w:val="0"/>
        <w:adjustRightInd w:val="0"/>
        <w:rPr>
          <w:rFonts w:ascii="Helvetica" w:hAnsi="Helvetica" w:cs="Helvetica"/>
        </w:rPr>
      </w:pPr>
    </w:p>
    <w:p w14:paraId="33E6A89F" w14:textId="77777777" w:rsidR="008F7575" w:rsidRDefault="008F7575" w:rsidP="008F7575">
      <w:pPr>
        <w:pStyle w:val="NoSpacing"/>
        <w:rPr>
          <w:rFonts w:ascii="Helvetica" w:hAnsi="Helvetica" w:cs="Helvetica"/>
          <w:sz w:val="24"/>
          <w:szCs w:val="24"/>
        </w:rPr>
      </w:pPr>
      <w:r w:rsidRPr="007878E9">
        <w:rPr>
          <w:rFonts w:ascii="Helvetica" w:hAnsi="Helvetica" w:cs="Helvetica"/>
          <w:color w:val="222222"/>
          <w:sz w:val="24"/>
          <w:szCs w:val="24"/>
          <w:shd w:val="clear" w:color="auto" w:fill="FFFFFF"/>
        </w:rPr>
        <w:t>NASA Education Fellowship Activity, 2018</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Synopsis 1</w:t>
      </w:r>
      <w:r w:rsidRPr="007878E9">
        <w:rPr>
          <w:rFonts w:ascii="Helvetica" w:hAnsi="Helvetica" w:cs="Helvetica"/>
          <w:color w:val="222222"/>
          <w:sz w:val="24"/>
          <w:szCs w:val="24"/>
        </w:rPr>
        <w:br/>
      </w:r>
      <w:hyperlink r:id="rId399" w:tgtFrame="_blank" w:history="1">
        <w:r w:rsidRPr="007878E9">
          <w:rPr>
            <w:rStyle w:val="Hyperlink"/>
            <w:rFonts w:ascii="Helvetica" w:hAnsi="Helvetica" w:cs="Helvetica"/>
            <w:color w:val="1155CC"/>
            <w:sz w:val="24"/>
            <w:szCs w:val="24"/>
            <w:shd w:val="clear" w:color="auto" w:fill="FFFFFF"/>
          </w:rPr>
          <w:t>https://www.grants.gov/web/grants/view-opportunity.html?oppId=300156</w:t>
        </w:r>
      </w:hyperlink>
    </w:p>
    <w:p w14:paraId="32DFA232" w14:textId="77777777" w:rsidR="008F7575" w:rsidRDefault="008F7575" w:rsidP="008F7575">
      <w:pPr>
        <w:pStyle w:val="NoSpacing"/>
        <w:rPr>
          <w:rFonts w:ascii="Helvetica" w:hAnsi="Helvetica" w:cs="Helvetica"/>
          <w:sz w:val="24"/>
          <w:szCs w:val="24"/>
        </w:rPr>
      </w:pPr>
    </w:p>
    <w:p w14:paraId="1A57A8D5" w14:textId="33CB90AD" w:rsidR="00D76CC0" w:rsidRPr="005D3F9C" w:rsidRDefault="00D76CC0" w:rsidP="00D42C84">
      <w:pPr>
        <w:widowControl w:val="0"/>
        <w:autoSpaceDE w:val="0"/>
        <w:autoSpaceDN w:val="0"/>
        <w:adjustRightInd w:val="0"/>
        <w:rPr>
          <w:rFonts w:ascii="Helvetica" w:hAnsi="Helvetica" w:cs="Helvetica"/>
        </w:rPr>
      </w:pPr>
      <w:r w:rsidRPr="005D3F9C">
        <w:rPr>
          <w:rFonts w:ascii="Helvetica" w:hAnsi="Helvetica" w:cs="Helvetica"/>
        </w:rPr>
        <w:t>Modifications:</w:t>
      </w:r>
    </w:p>
    <w:p w14:paraId="3862FCE0" w14:textId="2CA07CD5" w:rsidR="0083414A" w:rsidRDefault="0083414A" w:rsidP="0083414A">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36" w:name="NARA"/>
      <w:bookmarkEnd w:id="436"/>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37" w:name="NARAGrantOpps"/>
      <w:bookmarkEnd w:id="437"/>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400"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B0105B" w:rsidP="00B756C2">
      <w:pPr>
        <w:widowControl w:val="0"/>
        <w:pBdr>
          <w:bottom w:val="single" w:sz="6" w:space="1" w:color="auto"/>
        </w:pBdr>
        <w:autoSpaceDE w:val="0"/>
        <w:autoSpaceDN w:val="0"/>
        <w:adjustRightInd w:val="0"/>
        <w:rPr>
          <w:rFonts w:ascii="Helvetica" w:hAnsi="Helvetica" w:cs="Helvetica"/>
        </w:rPr>
      </w:pPr>
      <w:hyperlink r:id="rId403"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38" w:name="NARAPrograms"/>
      <w:bookmarkEnd w:id="438"/>
      <w:r>
        <w:rPr>
          <w:rFonts w:ascii="Helvetica" w:hAnsi="Helvetica" w:cs="Helvetica"/>
        </w:rPr>
        <w:t>Programs:</w:t>
      </w:r>
    </w:p>
    <w:p w14:paraId="5E313524" w14:textId="77777777" w:rsidR="006662B3" w:rsidRDefault="006662B3" w:rsidP="00B756C2">
      <w:pPr>
        <w:widowControl w:val="0"/>
        <w:autoSpaceDE w:val="0"/>
        <w:autoSpaceDN w:val="0"/>
        <w:adjustRightInd w:val="0"/>
        <w:rPr>
          <w:rFonts w:ascii="Helvetica" w:hAnsi="Helvetica" w:cs="Helvetica"/>
        </w:rPr>
      </w:pPr>
      <w:bookmarkStart w:id="439" w:name="NARAPubHistRec"/>
      <w:bookmarkStart w:id="440" w:name="NARAReminders"/>
      <w:bookmarkStart w:id="441" w:name="NARAAccessArchival"/>
      <w:bookmarkStart w:id="442" w:name="NARAAccesstoHistoricalRecords"/>
      <w:bookmarkEnd w:id="439"/>
      <w:bookmarkEnd w:id="440"/>
      <w:bookmarkEnd w:id="441"/>
      <w:bookmarkEnd w:id="442"/>
    </w:p>
    <w:p w14:paraId="5DE7EF16" w14:textId="6F729EA7" w:rsidR="001A3745" w:rsidRDefault="001A3745" w:rsidP="001A3745">
      <w:pPr>
        <w:pStyle w:val="NoSpacing"/>
        <w:pBdr>
          <w:bottom w:val="single" w:sz="6" w:space="1" w:color="auto"/>
        </w:pBdr>
        <w:rPr>
          <w:rStyle w:val="Hyperlink"/>
          <w:rFonts w:ascii="Helvetica" w:hAnsi="Helvetica" w:cs="Helvetica"/>
          <w:color w:val="1155CC"/>
          <w:sz w:val="24"/>
          <w:szCs w:val="24"/>
          <w:shd w:val="clear" w:color="auto" w:fill="FFFFFF"/>
        </w:rPr>
      </w:pPr>
      <w:bookmarkStart w:id="443" w:name="NARAPublishingHistoricalRecords"/>
      <w:bookmarkEnd w:id="443"/>
    </w:p>
    <w:p w14:paraId="25CBFCBB" w14:textId="77777777" w:rsidR="001A3745" w:rsidRDefault="001A3745" w:rsidP="001A3745">
      <w:pPr>
        <w:rPr>
          <w:rFonts w:ascii="Helvetica" w:hAnsi="Helvetica"/>
          <w:b/>
        </w:rPr>
      </w:pPr>
    </w:p>
    <w:p w14:paraId="46F48C44" w14:textId="16DA2130"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1CF6EAAA" w14:textId="77777777" w:rsidR="002F1653" w:rsidRDefault="002F1653" w:rsidP="002F1653">
      <w:pPr>
        <w:pStyle w:val="NoSpacing"/>
        <w:rPr>
          <w:rFonts w:ascii="Helvetica" w:hAnsi="Helvetica" w:cs="Helvetica"/>
          <w:color w:val="222222"/>
          <w:sz w:val="24"/>
          <w:szCs w:val="24"/>
          <w:shd w:val="clear" w:color="auto" w:fill="FFFFFF"/>
        </w:rPr>
      </w:pPr>
      <w:r w:rsidRPr="003942D9">
        <w:rPr>
          <w:rFonts w:ascii="Helvetica" w:hAnsi="Helvetica" w:cs="Helvetica"/>
          <w:color w:val="222222"/>
          <w:sz w:val="24"/>
          <w:szCs w:val="24"/>
          <w:shd w:val="clear" w:color="auto" w:fill="FFFFFF"/>
        </w:rPr>
        <w:t>Publishing Historical Records in Documentary Editions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2F1653" w:rsidRPr="00391C6C" w14:paraId="6E52F977" w14:textId="77777777" w:rsidTr="002F1653">
        <w:trPr>
          <w:tblCellSpacing w:w="0" w:type="dxa"/>
        </w:trPr>
        <w:tc>
          <w:tcPr>
            <w:tcW w:w="0" w:type="auto"/>
            <w:noWrap/>
            <w:hideMark/>
          </w:tcPr>
          <w:p w14:paraId="47952C2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40CC07C5"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Grants Notice</w:t>
            </w:r>
          </w:p>
        </w:tc>
      </w:tr>
      <w:tr w:rsidR="002F1653" w:rsidRPr="00391C6C" w14:paraId="6F92E842" w14:textId="77777777" w:rsidTr="002F1653">
        <w:trPr>
          <w:tblCellSpacing w:w="0" w:type="dxa"/>
        </w:trPr>
        <w:tc>
          <w:tcPr>
            <w:tcW w:w="0" w:type="auto"/>
            <w:noWrap/>
            <w:hideMark/>
          </w:tcPr>
          <w:p w14:paraId="00392F7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2CDE84A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EDITIONS-201810</w:t>
            </w:r>
          </w:p>
        </w:tc>
      </w:tr>
      <w:tr w:rsidR="002F1653" w:rsidRPr="00391C6C" w14:paraId="57266DC5" w14:textId="77777777" w:rsidTr="002F1653">
        <w:trPr>
          <w:tblCellSpacing w:w="0" w:type="dxa"/>
        </w:trPr>
        <w:tc>
          <w:tcPr>
            <w:tcW w:w="0" w:type="auto"/>
            <w:noWrap/>
            <w:hideMark/>
          </w:tcPr>
          <w:p w14:paraId="71E5170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7CB216ED"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Publishing Historical Records in Documentary Editions</w:t>
            </w:r>
          </w:p>
        </w:tc>
      </w:tr>
      <w:tr w:rsidR="002F1653" w:rsidRPr="00391C6C" w14:paraId="07C98171" w14:textId="77777777" w:rsidTr="002F1653">
        <w:trPr>
          <w:tblCellSpacing w:w="0" w:type="dxa"/>
        </w:trPr>
        <w:tc>
          <w:tcPr>
            <w:tcW w:w="0" w:type="auto"/>
            <w:noWrap/>
            <w:hideMark/>
          </w:tcPr>
          <w:p w14:paraId="784DF92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625C3E2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Discretionary</w:t>
            </w:r>
          </w:p>
        </w:tc>
      </w:tr>
      <w:tr w:rsidR="002F1653" w:rsidRPr="00391C6C" w14:paraId="12A5EA5A" w14:textId="77777777" w:rsidTr="002F1653">
        <w:trPr>
          <w:tblCellSpacing w:w="0" w:type="dxa"/>
        </w:trPr>
        <w:tc>
          <w:tcPr>
            <w:tcW w:w="0" w:type="auto"/>
            <w:noWrap/>
            <w:hideMark/>
          </w:tcPr>
          <w:p w14:paraId="587777A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7A365D4A"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4874B7D0" w14:textId="77777777" w:rsidTr="002F1653">
        <w:trPr>
          <w:tblCellSpacing w:w="0" w:type="dxa"/>
        </w:trPr>
        <w:tc>
          <w:tcPr>
            <w:tcW w:w="0" w:type="auto"/>
            <w:noWrap/>
            <w:hideMark/>
          </w:tcPr>
          <w:p w14:paraId="021C4BF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129A672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w:t>
            </w:r>
          </w:p>
        </w:tc>
      </w:tr>
      <w:tr w:rsidR="002F1653" w:rsidRPr="00391C6C" w14:paraId="54119BFD" w14:textId="77777777" w:rsidTr="002F1653">
        <w:trPr>
          <w:tblCellSpacing w:w="0" w:type="dxa"/>
        </w:trPr>
        <w:tc>
          <w:tcPr>
            <w:tcW w:w="0" w:type="auto"/>
            <w:noWrap/>
            <w:hideMark/>
          </w:tcPr>
          <w:p w14:paraId="40BC733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189CD7D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2F1653" w:rsidRPr="00391C6C" w14:paraId="60DE78D3" w14:textId="77777777" w:rsidTr="002F1653">
        <w:trPr>
          <w:tblCellSpacing w:w="0" w:type="dxa"/>
        </w:trPr>
        <w:tc>
          <w:tcPr>
            <w:tcW w:w="0" w:type="auto"/>
            <w:noWrap/>
            <w:hideMark/>
          </w:tcPr>
          <w:p w14:paraId="429A11E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2BAE82D9"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0DDF70CA" w14:textId="77777777" w:rsidTr="002F1653">
        <w:trPr>
          <w:tblCellSpacing w:w="0" w:type="dxa"/>
        </w:trPr>
        <w:tc>
          <w:tcPr>
            <w:tcW w:w="0" w:type="auto"/>
            <w:noWrap/>
            <w:hideMark/>
          </w:tcPr>
          <w:p w14:paraId="51CE271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6CBF9C6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w:t>
            </w:r>
          </w:p>
        </w:tc>
      </w:tr>
      <w:tr w:rsidR="002F1653" w:rsidRPr="00391C6C" w14:paraId="77CB1949" w14:textId="77777777" w:rsidTr="002F1653">
        <w:trPr>
          <w:tblCellSpacing w:w="0" w:type="dxa"/>
        </w:trPr>
        <w:tc>
          <w:tcPr>
            <w:tcW w:w="0" w:type="auto"/>
            <w:noWrap/>
            <w:hideMark/>
          </w:tcPr>
          <w:p w14:paraId="4FF69B5F"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42B368D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2F1653" w:rsidRPr="00391C6C" w14:paraId="4258CD84" w14:textId="77777777" w:rsidTr="002F1653">
        <w:trPr>
          <w:tblCellSpacing w:w="0" w:type="dxa"/>
        </w:trPr>
        <w:tc>
          <w:tcPr>
            <w:tcW w:w="0" w:type="auto"/>
            <w:noWrap/>
            <w:hideMark/>
          </w:tcPr>
          <w:p w14:paraId="4596036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270D3FE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Yes</w:t>
            </w:r>
          </w:p>
        </w:tc>
      </w:tr>
      <w:tr w:rsidR="002F1653" w:rsidRPr="00391C6C" w14:paraId="0DCF032E" w14:textId="77777777" w:rsidTr="002F1653">
        <w:trPr>
          <w:tblCellSpacing w:w="0" w:type="dxa"/>
        </w:trPr>
        <w:tc>
          <w:tcPr>
            <w:tcW w:w="0" w:type="auto"/>
            <w:noWrap/>
            <w:hideMark/>
          </w:tcPr>
          <w:p w14:paraId="63D129E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6A42554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Synopsis 1</w:t>
            </w:r>
          </w:p>
        </w:tc>
      </w:tr>
      <w:tr w:rsidR="002F1653" w:rsidRPr="00391C6C" w14:paraId="3749A20A" w14:textId="77777777" w:rsidTr="002F1653">
        <w:trPr>
          <w:tblCellSpacing w:w="0" w:type="dxa"/>
        </w:trPr>
        <w:tc>
          <w:tcPr>
            <w:tcW w:w="0" w:type="auto"/>
            <w:noWrap/>
            <w:hideMark/>
          </w:tcPr>
          <w:p w14:paraId="59B9A28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419CCBF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42083941" w14:textId="77777777" w:rsidTr="002F1653">
        <w:trPr>
          <w:tblCellSpacing w:w="0" w:type="dxa"/>
        </w:trPr>
        <w:tc>
          <w:tcPr>
            <w:tcW w:w="0" w:type="auto"/>
            <w:noWrap/>
            <w:hideMark/>
          </w:tcPr>
          <w:p w14:paraId="1EDA354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343A778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29FEBDC8" w14:textId="77777777" w:rsidTr="002F1653">
        <w:trPr>
          <w:tblCellSpacing w:w="0" w:type="dxa"/>
        </w:trPr>
        <w:tc>
          <w:tcPr>
            <w:tcW w:w="0" w:type="auto"/>
            <w:noWrap/>
            <w:hideMark/>
          </w:tcPr>
          <w:p w14:paraId="508949D4"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3DE2345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Oct 04, 2018 </w:t>
            </w:r>
          </w:p>
        </w:tc>
      </w:tr>
      <w:tr w:rsidR="002F1653" w:rsidRPr="00391C6C" w14:paraId="4579C6AB" w14:textId="77777777" w:rsidTr="002F1653">
        <w:trPr>
          <w:tblCellSpacing w:w="0" w:type="dxa"/>
        </w:trPr>
        <w:tc>
          <w:tcPr>
            <w:tcW w:w="0" w:type="auto"/>
            <w:noWrap/>
            <w:hideMark/>
          </w:tcPr>
          <w:p w14:paraId="2CC362C5"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5EB0F37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Oct 04, 2018 </w:t>
            </w:r>
          </w:p>
        </w:tc>
      </w:tr>
      <w:tr w:rsidR="002F1653" w:rsidRPr="00391C6C" w14:paraId="38864E87" w14:textId="77777777" w:rsidTr="002F1653">
        <w:trPr>
          <w:tblCellSpacing w:w="0" w:type="dxa"/>
        </w:trPr>
        <w:tc>
          <w:tcPr>
            <w:tcW w:w="0" w:type="auto"/>
            <w:noWrap/>
            <w:hideMark/>
          </w:tcPr>
          <w:p w14:paraId="6BC77A2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5EA69A9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70E1AE36" w14:textId="77777777" w:rsidTr="002F1653">
        <w:trPr>
          <w:tblCellSpacing w:w="0" w:type="dxa"/>
        </w:trPr>
        <w:tc>
          <w:tcPr>
            <w:tcW w:w="0" w:type="auto"/>
            <w:noWrap/>
            <w:hideMark/>
          </w:tcPr>
          <w:p w14:paraId="137F748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1BA7011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$2,500,000</w:t>
            </w:r>
          </w:p>
        </w:tc>
      </w:tr>
      <w:tr w:rsidR="002F1653" w:rsidRPr="00391C6C" w14:paraId="7FF67707" w14:textId="77777777" w:rsidTr="002F1653">
        <w:trPr>
          <w:tblCellSpacing w:w="0" w:type="dxa"/>
        </w:trPr>
        <w:tc>
          <w:tcPr>
            <w:tcW w:w="0" w:type="auto"/>
            <w:noWrap/>
            <w:hideMark/>
          </w:tcPr>
          <w:p w14:paraId="1CE54C2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23A805E2"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$200,000</w:t>
            </w:r>
          </w:p>
        </w:tc>
      </w:tr>
      <w:tr w:rsidR="002F1653" w:rsidRPr="00391C6C" w14:paraId="07612FB8" w14:textId="77777777" w:rsidTr="002F1653">
        <w:trPr>
          <w:tblCellSpacing w:w="0" w:type="dxa"/>
        </w:trPr>
        <w:tc>
          <w:tcPr>
            <w:tcW w:w="0" w:type="auto"/>
            <w:noWrap/>
            <w:hideMark/>
          </w:tcPr>
          <w:p w14:paraId="2D41562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3E92234E"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$1</w:t>
            </w:r>
          </w:p>
        </w:tc>
      </w:tr>
      <w:tr w:rsidR="002F1653" w:rsidRPr="00391C6C" w14:paraId="49A0AA3C" w14:textId="77777777" w:rsidTr="002F1653">
        <w:trPr>
          <w:tblCellSpacing w:w="0" w:type="dxa"/>
        </w:trPr>
        <w:tc>
          <w:tcPr>
            <w:tcW w:w="0" w:type="auto"/>
            <w:noWrap/>
            <w:hideMark/>
          </w:tcPr>
          <w:p w14:paraId="36706B2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Eligible Applicants:</w:t>
            </w:r>
          </w:p>
        </w:tc>
        <w:tc>
          <w:tcPr>
            <w:tcW w:w="0" w:type="auto"/>
            <w:vAlign w:val="center"/>
            <w:hideMark/>
          </w:tcPr>
          <w:p w14:paraId="11CB91A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Public and State controlled institutions of higher education</w:t>
            </w:r>
            <w:r w:rsidRPr="00391C6C">
              <w:rPr>
                <w:rFonts w:ascii="Helvetica" w:hAnsi="Helvetica" w:cs="Helvetica"/>
                <w:color w:val="222222"/>
              </w:rPr>
              <w:br/>
              <w:t>State governments</w:t>
            </w:r>
            <w:r w:rsidRPr="00391C6C">
              <w:rPr>
                <w:rFonts w:ascii="Helvetica" w:hAnsi="Helvetica" w:cs="Helvetica"/>
                <w:color w:val="222222"/>
              </w:rPr>
              <w:br/>
              <w:t>City or township governments</w:t>
            </w:r>
            <w:r w:rsidRPr="00391C6C">
              <w:rPr>
                <w:rFonts w:ascii="Helvetica" w:hAnsi="Helvetica" w:cs="Helvetica"/>
                <w:color w:val="222222"/>
              </w:rPr>
              <w:br/>
              <w:t>Nonprofits having a 501(c)(3) status with the IRS, other than institutions of higher education</w:t>
            </w:r>
            <w:r w:rsidRPr="00391C6C">
              <w:rPr>
                <w:rFonts w:ascii="Helvetica" w:hAnsi="Helvetica" w:cs="Helvetica"/>
                <w:color w:val="222222"/>
              </w:rPr>
              <w:br/>
              <w:t>Native American tribal governments (Federally recognized)</w:t>
            </w:r>
            <w:r w:rsidRPr="00391C6C">
              <w:rPr>
                <w:rFonts w:ascii="Helvetica" w:hAnsi="Helvetica" w:cs="Helvetica"/>
                <w:color w:val="222222"/>
              </w:rPr>
              <w:br/>
              <w:t>County governments</w:t>
            </w:r>
            <w:r w:rsidRPr="00391C6C">
              <w:rPr>
                <w:rFonts w:ascii="Helvetica" w:hAnsi="Helvetica" w:cs="Helvetica"/>
                <w:color w:val="222222"/>
              </w:rPr>
              <w:br/>
              <w:t>Private institutions of higher education</w:t>
            </w:r>
          </w:p>
        </w:tc>
      </w:tr>
      <w:tr w:rsidR="002F1653" w14:paraId="1BC511A7" w14:textId="77777777" w:rsidTr="002F1653">
        <w:trPr>
          <w:tblCellSpacing w:w="0" w:type="dxa"/>
        </w:trPr>
        <w:tc>
          <w:tcPr>
            <w:tcW w:w="0" w:type="auto"/>
            <w:noWrap/>
            <w:hideMark/>
          </w:tcPr>
          <w:p w14:paraId="33AF9A76"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Agency Name:</w:t>
            </w:r>
          </w:p>
        </w:tc>
        <w:tc>
          <w:tcPr>
            <w:tcW w:w="0" w:type="auto"/>
            <w:vAlign w:val="center"/>
            <w:hideMark/>
          </w:tcPr>
          <w:p w14:paraId="72C57276"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National Archives and Records Administration</w:t>
            </w:r>
          </w:p>
        </w:tc>
      </w:tr>
      <w:tr w:rsidR="002F1653" w14:paraId="17EFC508" w14:textId="77777777" w:rsidTr="002F1653">
        <w:trPr>
          <w:tblCellSpacing w:w="0" w:type="dxa"/>
        </w:trPr>
        <w:tc>
          <w:tcPr>
            <w:tcW w:w="0" w:type="auto"/>
            <w:noWrap/>
            <w:hideMark/>
          </w:tcPr>
          <w:p w14:paraId="7243060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Description:</w:t>
            </w:r>
          </w:p>
        </w:tc>
        <w:tc>
          <w:tcPr>
            <w:tcW w:w="0" w:type="auto"/>
            <w:vAlign w:val="center"/>
            <w:hideMark/>
          </w:tcPr>
          <w:p w14:paraId="104A92D6"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The National Historical Publications and Records Commission seeks proposals to publish documentary editions of historical records. Projects may focus on the papers of major figures from American history or cover broad historical movements in politics, social reform, business, military,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Applicants should demonstrate familiarity with the best practices recommended by the Association for Documentary Editing or the Modern Language Association Committee on Scholarly Editions. All new projects (those which have never received NHPRC funding) must publish a digital edition, which provides online access to a searchable collection of all documents. (Ebooks or volumes in PDF do not qualify for the purposes of this grant program.) New projects may also prepare print editions as part of their overall publishing plan, but the contents of those volumes must be published online within a reasonable period of time following print publication. The NHPRC encourages projects to provide free access to online editions. Projects that do not have definitive plans for digital dissemination and preservation in place at the time of application will not be considered.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2019.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2F1653" w14:paraId="525D6C1E" w14:textId="77777777" w:rsidTr="002F1653">
        <w:trPr>
          <w:tblCellSpacing w:w="0" w:type="dxa"/>
        </w:trPr>
        <w:tc>
          <w:tcPr>
            <w:tcW w:w="0" w:type="auto"/>
            <w:noWrap/>
            <w:hideMark/>
          </w:tcPr>
          <w:p w14:paraId="64667A9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Link to Additional Information:</w:t>
            </w:r>
          </w:p>
        </w:tc>
        <w:tc>
          <w:tcPr>
            <w:tcW w:w="0" w:type="auto"/>
            <w:vAlign w:val="center"/>
            <w:hideMark/>
          </w:tcPr>
          <w:p w14:paraId="4A7A56B6" w14:textId="77777777" w:rsidR="002F1653" w:rsidRPr="00391C6C" w:rsidRDefault="002F1653" w:rsidP="002F1653">
            <w:pPr>
              <w:pStyle w:val="NoSpacing"/>
              <w:rPr>
                <w:rFonts w:ascii="Helvetica" w:hAnsi="Helvetica" w:cs="Helvetica"/>
                <w:color w:val="222222"/>
              </w:rPr>
            </w:pPr>
            <w:hyperlink r:id="rId404" w:tgtFrame="_blank" w:tooltip="Link to Additional Information" w:history="1">
              <w:r w:rsidRPr="00391C6C">
                <w:rPr>
                  <w:rStyle w:val="Hyperlink"/>
                  <w:rFonts w:ascii="Helvetica" w:hAnsi="Helvetica" w:cs="Helvetica"/>
                </w:rPr>
                <w:t>Link to full grant announcement, including additional requirements</w:t>
              </w:r>
            </w:hyperlink>
          </w:p>
        </w:tc>
      </w:tr>
      <w:tr w:rsidR="002F1653" w14:paraId="3FADAFB5" w14:textId="77777777" w:rsidTr="002F1653">
        <w:trPr>
          <w:tblCellSpacing w:w="0" w:type="dxa"/>
        </w:trPr>
        <w:tc>
          <w:tcPr>
            <w:tcW w:w="0" w:type="auto"/>
            <w:noWrap/>
            <w:hideMark/>
          </w:tcPr>
          <w:p w14:paraId="6509993B"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Grantor Contact Information:</w:t>
            </w:r>
          </w:p>
        </w:tc>
        <w:tc>
          <w:tcPr>
            <w:tcW w:w="0" w:type="auto"/>
            <w:vAlign w:val="center"/>
            <w:hideMark/>
          </w:tcPr>
          <w:p w14:paraId="3C486093"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If you have difficulty accessing the full announcement electronically, please contact:</w:t>
            </w:r>
            <w:r w:rsidRPr="00391C6C">
              <w:rPr>
                <w:rFonts w:ascii="Helvetica" w:hAnsi="Helvetica" w:cs="Helvetica"/>
                <w:color w:val="222222"/>
              </w:rPr>
              <w:br/>
            </w:r>
            <w:r w:rsidRPr="00391C6C">
              <w:rPr>
                <w:rFonts w:ascii="Helvetica" w:hAnsi="Helvetica" w:cs="Helvetica"/>
                <w:color w:val="222222"/>
              </w:rPr>
              <w:br/>
            </w:r>
            <w:r w:rsidRPr="00391C6C">
              <w:rPr>
                <w:rStyle w:val="search-custom"/>
                <w:rFonts w:ascii="Helvetica" w:hAnsi="Helvetica" w:cs="Helvetica"/>
                <w:color w:val="222222"/>
              </w:rPr>
              <w:t>Jeff de la Concepcion Jeff.delaconcepcion@nara.gov</w:t>
            </w:r>
            <w:r w:rsidRPr="00391C6C">
              <w:rPr>
                <w:rStyle w:val="apple-converted-space"/>
                <w:rFonts w:ascii="Helvetica" w:hAnsi="Helvetica" w:cs="Helvetica"/>
                <w:color w:val="222222"/>
              </w:rPr>
              <w:t> </w:t>
            </w:r>
            <w:r w:rsidRPr="00391C6C">
              <w:rPr>
                <w:rFonts w:ascii="Helvetica" w:hAnsi="Helvetica" w:cs="Helvetica"/>
                <w:color w:val="222222"/>
              </w:rPr>
              <w:br/>
            </w:r>
            <w:r w:rsidRPr="00391C6C">
              <w:rPr>
                <w:rFonts w:ascii="Helvetica" w:hAnsi="Helvetica" w:cs="Helvetica"/>
                <w:color w:val="222222"/>
              </w:rPr>
              <w:br/>
            </w:r>
            <w:hyperlink r:id="rId405" w:history="1">
              <w:r w:rsidRPr="00391C6C">
                <w:rPr>
                  <w:rStyle w:val="Hyperlink"/>
                  <w:rFonts w:ascii="Helvetica" w:hAnsi="Helvetica" w:cs="Helvetica"/>
                </w:rPr>
                <w:t>Grant Information Specialist</w:t>
              </w:r>
            </w:hyperlink>
          </w:p>
        </w:tc>
      </w:tr>
    </w:tbl>
    <w:p w14:paraId="053A9776"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hyperlink r:id="rId406" w:tgtFrame="_blank" w:history="1">
        <w:r w:rsidRPr="003942D9">
          <w:rPr>
            <w:rStyle w:val="Hyperlink"/>
            <w:rFonts w:ascii="Helvetica" w:hAnsi="Helvetica" w:cs="Helvetica"/>
            <w:color w:val="1155CC"/>
            <w:sz w:val="24"/>
            <w:szCs w:val="24"/>
            <w:shd w:val="clear" w:color="auto" w:fill="FFFFFF"/>
          </w:rPr>
          <w:t>https://www.grants.gov/web/grants/view-opportunity.html?oppId=299091</w:t>
        </w:r>
      </w:hyperlink>
    </w:p>
    <w:p w14:paraId="33D14224" w14:textId="77777777" w:rsidR="002F1653" w:rsidRDefault="002F1653" w:rsidP="002F1653">
      <w:pPr>
        <w:pStyle w:val="NoSpacing"/>
        <w:pBdr>
          <w:bottom w:val="single" w:sz="6" w:space="1" w:color="auto"/>
        </w:pBdr>
        <w:rPr>
          <w:rFonts w:ascii="Helvetica" w:hAnsi="Helvetica" w:cs="Helvetica"/>
          <w:sz w:val="24"/>
          <w:szCs w:val="24"/>
        </w:rPr>
      </w:pPr>
    </w:p>
    <w:p w14:paraId="7DE3225C" w14:textId="77777777" w:rsidR="002F1653" w:rsidRDefault="002F1653" w:rsidP="002F1653">
      <w:pPr>
        <w:pStyle w:val="NoSpacing"/>
        <w:rPr>
          <w:rFonts w:ascii="Helvetica" w:hAnsi="Helvetica" w:cs="Helvetica"/>
          <w:color w:val="222222"/>
          <w:sz w:val="24"/>
          <w:szCs w:val="24"/>
          <w:shd w:val="clear" w:color="auto" w:fill="FFFFFF"/>
        </w:rPr>
      </w:pPr>
    </w:p>
    <w:p w14:paraId="0DAA27F9" w14:textId="77777777" w:rsidR="002F1653" w:rsidRDefault="002F1653" w:rsidP="002F1653">
      <w:pPr>
        <w:pStyle w:val="NoSpacing"/>
        <w:rPr>
          <w:rFonts w:ascii="Helvetica" w:hAnsi="Helvetica" w:cs="Helvetica"/>
          <w:color w:val="222222"/>
          <w:sz w:val="24"/>
          <w:szCs w:val="24"/>
          <w:shd w:val="clear" w:color="auto" w:fill="FFFFFF"/>
        </w:rPr>
      </w:pPr>
      <w:bookmarkStart w:id="444" w:name="NARAHistRecordsDocEd"/>
      <w:bookmarkEnd w:id="444"/>
      <w:r w:rsidRPr="003942D9">
        <w:rPr>
          <w:rFonts w:ascii="Helvetica" w:hAnsi="Helvetica" w:cs="Helvetica"/>
          <w:color w:val="222222"/>
          <w:sz w:val="24"/>
          <w:szCs w:val="24"/>
          <w:shd w:val="clear" w:color="auto" w:fill="FFFFFF"/>
        </w:rPr>
        <w:t>Publishing Historical Records in Documentary Editions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184"/>
      </w:tblGrid>
      <w:tr w:rsidR="002F1653" w:rsidRPr="00391C6C" w14:paraId="10C58361" w14:textId="77777777" w:rsidTr="002F1653">
        <w:trPr>
          <w:tblCellSpacing w:w="0" w:type="dxa"/>
        </w:trPr>
        <w:tc>
          <w:tcPr>
            <w:tcW w:w="0" w:type="auto"/>
            <w:noWrap/>
            <w:hideMark/>
          </w:tcPr>
          <w:p w14:paraId="53CC3B5F"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5D0E830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Grants Notice</w:t>
            </w:r>
          </w:p>
        </w:tc>
      </w:tr>
      <w:tr w:rsidR="002F1653" w:rsidRPr="00391C6C" w14:paraId="6B9C4EBC" w14:textId="77777777" w:rsidTr="002F1653">
        <w:trPr>
          <w:tblCellSpacing w:w="0" w:type="dxa"/>
        </w:trPr>
        <w:tc>
          <w:tcPr>
            <w:tcW w:w="0" w:type="auto"/>
            <w:noWrap/>
            <w:hideMark/>
          </w:tcPr>
          <w:p w14:paraId="044DDFE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3A94701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EDITIONS-201806</w:t>
            </w:r>
          </w:p>
        </w:tc>
      </w:tr>
      <w:tr w:rsidR="002F1653" w:rsidRPr="00391C6C" w14:paraId="7764D30A" w14:textId="77777777" w:rsidTr="002F1653">
        <w:trPr>
          <w:tblCellSpacing w:w="0" w:type="dxa"/>
        </w:trPr>
        <w:tc>
          <w:tcPr>
            <w:tcW w:w="0" w:type="auto"/>
            <w:noWrap/>
            <w:hideMark/>
          </w:tcPr>
          <w:p w14:paraId="6685673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26D5E95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Publishing Historical Records in Documentary Editions</w:t>
            </w:r>
          </w:p>
        </w:tc>
      </w:tr>
      <w:tr w:rsidR="002F1653" w:rsidRPr="00391C6C" w14:paraId="1B085AE1" w14:textId="77777777" w:rsidTr="002F1653">
        <w:trPr>
          <w:tblCellSpacing w:w="0" w:type="dxa"/>
        </w:trPr>
        <w:tc>
          <w:tcPr>
            <w:tcW w:w="0" w:type="auto"/>
            <w:noWrap/>
            <w:hideMark/>
          </w:tcPr>
          <w:p w14:paraId="7201282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316F6F2A"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Discretionary</w:t>
            </w:r>
          </w:p>
        </w:tc>
      </w:tr>
      <w:tr w:rsidR="002F1653" w:rsidRPr="00391C6C" w14:paraId="1D83ED03" w14:textId="77777777" w:rsidTr="002F1653">
        <w:trPr>
          <w:tblCellSpacing w:w="0" w:type="dxa"/>
        </w:trPr>
        <w:tc>
          <w:tcPr>
            <w:tcW w:w="0" w:type="auto"/>
            <w:noWrap/>
            <w:hideMark/>
          </w:tcPr>
          <w:p w14:paraId="2A931B31"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6886FC2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009B5674" w14:textId="77777777" w:rsidTr="002F1653">
        <w:trPr>
          <w:tblCellSpacing w:w="0" w:type="dxa"/>
        </w:trPr>
        <w:tc>
          <w:tcPr>
            <w:tcW w:w="0" w:type="auto"/>
            <w:noWrap/>
            <w:hideMark/>
          </w:tcPr>
          <w:p w14:paraId="6928503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4A9992A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w:t>
            </w:r>
          </w:p>
        </w:tc>
      </w:tr>
      <w:tr w:rsidR="002F1653" w:rsidRPr="00391C6C" w14:paraId="14895AF1" w14:textId="77777777" w:rsidTr="002F1653">
        <w:trPr>
          <w:tblCellSpacing w:w="0" w:type="dxa"/>
        </w:trPr>
        <w:tc>
          <w:tcPr>
            <w:tcW w:w="0" w:type="auto"/>
            <w:noWrap/>
            <w:hideMark/>
          </w:tcPr>
          <w:p w14:paraId="62504E7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3DDE4EF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2F1653" w:rsidRPr="00391C6C" w14:paraId="47914CD5" w14:textId="77777777" w:rsidTr="002F1653">
        <w:trPr>
          <w:tblCellSpacing w:w="0" w:type="dxa"/>
        </w:trPr>
        <w:tc>
          <w:tcPr>
            <w:tcW w:w="0" w:type="auto"/>
            <w:noWrap/>
            <w:hideMark/>
          </w:tcPr>
          <w:p w14:paraId="74727BE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6708618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3EB3E294" w14:textId="77777777" w:rsidTr="002F1653">
        <w:trPr>
          <w:tblCellSpacing w:w="0" w:type="dxa"/>
        </w:trPr>
        <w:tc>
          <w:tcPr>
            <w:tcW w:w="0" w:type="auto"/>
            <w:noWrap/>
            <w:hideMark/>
          </w:tcPr>
          <w:p w14:paraId="2C3D5F5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497F964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w:t>
            </w:r>
          </w:p>
        </w:tc>
      </w:tr>
      <w:tr w:rsidR="002F1653" w:rsidRPr="00391C6C" w14:paraId="1FA78D31" w14:textId="77777777" w:rsidTr="002F1653">
        <w:trPr>
          <w:tblCellSpacing w:w="0" w:type="dxa"/>
        </w:trPr>
        <w:tc>
          <w:tcPr>
            <w:tcW w:w="0" w:type="auto"/>
            <w:noWrap/>
            <w:hideMark/>
          </w:tcPr>
          <w:p w14:paraId="16080CA1"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4DD92D3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2F1653" w:rsidRPr="00391C6C" w14:paraId="3E11B7C6" w14:textId="77777777" w:rsidTr="002F1653">
        <w:trPr>
          <w:tblCellSpacing w:w="0" w:type="dxa"/>
        </w:trPr>
        <w:tc>
          <w:tcPr>
            <w:tcW w:w="0" w:type="auto"/>
            <w:noWrap/>
            <w:hideMark/>
          </w:tcPr>
          <w:p w14:paraId="79E042D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2B718BE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w:t>
            </w:r>
          </w:p>
        </w:tc>
      </w:tr>
      <w:tr w:rsidR="002F1653" w:rsidRPr="00391C6C" w14:paraId="7716A7B6" w14:textId="77777777" w:rsidTr="002F1653">
        <w:trPr>
          <w:tblCellSpacing w:w="0" w:type="dxa"/>
        </w:trPr>
        <w:tc>
          <w:tcPr>
            <w:tcW w:w="0" w:type="auto"/>
            <w:noWrap/>
            <w:hideMark/>
          </w:tcPr>
          <w:p w14:paraId="48C3F501"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209B0B8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Synopsis 1</w:t>
            </w:r>
          </w:p>
        </w:tc>
      </w:tr>
      <w:tr w:rsidR="002F1653" w:rsidRPr="00391C6C" w14:paraId="4F932EF1" w14:textId="77777777" w:rsidTr="002F1653">
        <w:trPr>
          <w:tblCellSpacing w:w="0" w:type="dxa"/>
        </w:trPr>
        <w:tc>
          <w:tcPr>
            <w:tcW w:w="0" w:type="auto"/>
            <w:noWrap/>
            <w:hideMark/>
          </w:tcPr>
          <w:p w14:paraId="3B2CF79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47241DA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471A616E" w14:textId="77777777" w:rsidTr="002F1653">
        <w:trPr>
          <w:tblCellSpacing w:w="0" w:type="dxa"/>
        </w:trPr>
        <w:tc>
          <w:tcPr>
            <w:tcW w:w="0" w:type="auto"/>
            <w:noWrap/>
            <w:hideMark/>
          </w:tcPr>
          <w:p w14:paraId="5C7CBD2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38704BD8"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2DF8CCF0" w14:textId="77777777" w:rsidTr="002F1653">
        <w:trPr>
          <w:tblCellSpacing w:w="0" w:type="dxa"/>
        </w:trPr>
        <w:tc>
          <w:tcPr>
            <w:tcW w:w="0" w:type="auto"/>
            <w:noWrap/>
            <w:hideMark/>
          </w:tcPr>
          <w:p w14:paraId="5A18892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7A51C4D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2AB8B1DC" w14:textId="77777777" w:rsidTr="002F1653">
        <w:trPr>
          <w:tblCellSpacing w:w="0" w:type="dxa"/>
        </w:trPr>
        <w:tc>
          <w:tcPr>
            <w:tcW w:w="0" w:type="auto"/>
            <w:noWrap/>
            <w:hideMark/>
          </w:tcPr>
          <w:p w14:paraId="3CDAD77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32881C76"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68D1436E" w14:textId="77777777" w:rsidTr="002F1653">
        <w:trPr>
          <w:tblCellSpacing w:w="0" w:type="dxa"/>
        </w:trPr>
        <w:tc>
          <w:tcPr>
            <w:tcW w:w="0" w:type="auto"/>
            <w:noWrap/>
            <w:hideMark/>
          </w:tcPr>
          <w:p w14:paraId="0A8C1A5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3BDB582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43A4380D" w14:textId="77777777" w:rsidTr="002F1653">
        <w:trPr>
          <w:tblCellSpacing w:w="0" w:type="dxa"/>
        </w:trPr>
        <w:tc>
          <w:tcPr>
            <w:tcW w:w="0" w:type="auto"/>
            <w:noWrap/>
            <w:hideMark/>
          </w:tcPr>
          <w:p w14:paraId="3F14B17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17E83E2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$2,500,000</w:t>
            </w:r>
          </w:p>
        </w:tc>
      </w:tr>
      <w:tr w:rsidR="002F1653" w:rsidRPr="00391C6C" w14:paraId="7B80AEFC" w14:textId="77777777" w:rsidTr="002F1653">
        <w:trPr>
          <w:tblCellSpacing w:w="0" w:type="dxa"/>
        </w:trPr>
        <w:tc>
          <w:tcPr>
            <w:tcW w:w="0" w:type="auto"/>
            <w:noWrap/>
            <w:hideMark/>
          </w:tcPr>
          <w:p w14:paraId="0E07302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44D005F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$200,000</w:t>
            </w:r>
          </w:p>
        </w:tc>
      </w:tr>
      <w:tr w:rsidR="002F1653" w:rsidRPr="00391C6C" w14:paraId="589FF0AF" w14:textId="77777777" w:rsidTr="002F1653">
        <w:trPr>
          <w:tblCellSpacing w:w="0" w:type="dxa"/>
        </w:trPr>
        <w:tc>
          <w:tcPr>
            <w:tcW w:w="0" w:type="auto"/>
            <w:noWrap/>
            <w:hideMark/>
          </w:tcPr>
          <w:p w14:paraId="12C601D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51417E8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$1</w:t>
            </w:r>
          </w:p>
        </w:tc>
      </w:tr>
    </w:tbl>
    <w:p w14:paraId="0AE15C25" w14:textId="77777777" w:rsidR="002F1653" w:rsidRDefault="002F1653" w:rsidP="002F1653">
      <w:pPr>
        <w:pStyle w:val="NoSpacing"/>
        <w:pBdr>
          <w:bottom w:val="single" w:sz="6" w:space="1" w:color="auto"/>
        </w:pBdr>
        <w:rPr>
          <w:rStyle w:val="Hyperlink"/>
          <w:rFonts w:ascii="Helvetica" w:hAnsi="Helvetica" w:cs="Helvetica"/>
          <w:color w:val="1155CC"/>
          <w:sz w:val="24"/>
          <w:szCs w:val="24"/>
          <w:shd w:val="clear" w:color="auto" w:fill="FFFFFF"/>
        </w:rPr>
      </w:pPr>
      <w:r w:rsidRPr="003942D9">
        <w:rPr>
          <w:rFonts w:ascii="Helvetica" w:hAnsi="Helvetica" w:cs="Helvetica"/>
          <w:color w:val="222222"/>
          <w:sz w:val="24"/>
          <w:szCs w:val="24"/>
        </w:rPr>
        <w:br/>
      </w:r>
      <w:hyperlink r:id="rId407" w:tgtFrame="_blank" w:history="1">
        <w:r w:rsidRPr="003942D9">
          <w:rPr>
            <w:rStyle w:val="Hyperlink"/>
            <w:rFonts w:ascii="Helvetica" w:hAnsi="Helvetica" w:cs="Helvetica"/>
            <w:color w:val="1155CC"/>
            <w:sz w:val="24"/>
            <w:szCs w:val="24"/>
            <w:shd w:val="clear" w:color="auto" w:fill="FFFFFF"/>
          </w:rPr>
          <w:t>https://www.grants.gov/web/grants/view-opportunity.html?oppId=299108</w:t>
        </w:r>
      </w:hyperlink>
    </w:p>
    <w:p w14:paraId="0298A082" w14:textId="77777777" w:rsidR="002F1653" w:rsidRDefault="002F1653" w:rsidP="002F1653">
      <w:pPr>
        <w:pStyle w:val="NoSpacing"/>
        <w:pBdr>
          <w:bottom w:val="single" w:sz="6" w:space="1" w:color="auto"/>
        </w:pBdr>
        <w:rPr>
          <w:rFonts w:ascii="Helvetica" w:hAnsi="Helvetica" w:cs="Helvetica"/>
          <w:sz w:val="24"/>
          <w:szCs w:val="24"/>
        </w:rPr>
      </w:pPr>
    </w:p>
    <w:p w14:paraId="34523D05" w14:textId="77777777" w:rsidR="002F1653" w:rsidRDefault="002F1653" w:rsidP="002F1653">
      <w:pPr>
        <w:pStyle w:val="NoSpacing"/>
        <w:rPr>
          <w:rFonts w:ascii="Helvetica" w:hAnsi="Helvetica" w:cs="Helvetica"/>
          <w:color w:val="222222"/>
          <w:sz w:val="24"/>
          <w:szCs w:val="24"/>
          <w:shd w:val="clear" w:color="auto" w:fill="FFFFFF"/>
        </w:rPr>
      </w:pPr>
    </w:p>
    <w:p w14:paraId="51FBBF96" w14:textId="77777777" w:rsidR="002F1653" w:rsidRDefault="002F1653" w:rsidP="002F1653">
      <w:pPr>
        <w:pStyle w:val="NoSpacing"/>
        <w:rPr>
          <w:rFonts w:ascii="Helvetica" w:hAnsi="Helvetica" w:cs="Helvetica"/>
          <w:color w:val="222222"/>
          <w:sz w:val="24"/>
          <w:szCs w:val="24"/>
          <w:shd w:val="clear" w:color="auto" w:fill="FFFFFF"/>
        </w:rPr>
      </w:pPr>
      <w:bookmarkStart w:id="445" w:name="NARAStateBoard"/>
      <w:bookmarkEnd w:id="445"/>
      <w:r w:rsidRPr="003942D9">
        <w:rPr>
          <w:rFonts w:ascii="Helvetica" w:hAnsi="Helvetica" w:cs="Helvetica"/>
          <w:color w:val="222222"/>
          <w:sz w:val="24"/>
          <w:szCs w:val="24"/>
          <w:shd w:val="clear" w:color="auto" w:fill="FFFFFF"/>
        </w:rPr>
        <w:t>State Board Programming Grants</w:t>
      </w:r>
      <w:r w:rsidRPr="003942D9">
        <w:rPr>
          <w:rFonts w:ascii="Helvetica" w:hAnsi="Helvetica" w:cs="Helvetica"/>
          <w:color w:val="222222"/>
          <w:sz w:val="24"/>
          <w:szCs w:val="24"/>
        </w:rPr>
        <w:br/>
      </w:r>
      <w:r w:rsidRPr="003942D9">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2F1653" w:rsidRPr="00391C6C" w14:paraId="27DB6D01" w14:textId="77777777" w:rsidTr="002F1653">
        <w:trPr>
          <w:tblCellSpacing w:w="0" w:type="dxa"/>
        </w:trPr>
        <w:tc>
          <w:tcPr>
            <w:tcW w:w="0" w:type="auto"/>
            <w:noWrap/>
            <w:hideMark/>
          </w:tcPr>
          <w:p w14:paraId="41F1B50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Document Type:</w:t>
            </w:r>
          </w:p>
        </w:tc>
        <w:tc>
          <w:tcPr>
            <w:tcW w:w="0" w:type="auto"/>
            <w:vAlign w:val="center"/>
            <w:hideMark/>
          </w:tcPr>
          <w:p w14:paraId="70B9ED8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Grants Notice</w:t>
            </w:r>
          </w:p>
        </w:tc>
      </w:tr>
      <w:tr w:rsidR="002F1653" w:rsidRPr="00391C6C" w14:paraId="35B5D461" w14:textId="77777777" w:rsidTr="002F1653">
        <w:trPr>
          <w:tblCellSpacing w:w="0" w:type="dxa"/>
        </w:trPr>
        <w:tc>
          <w:tcPr>
            <w:tcW w:w="0" w:type="auto"/>
            <w:noWrap/>
            <w:hideMark/>
          </w:tcPr>
          <w:p w14:paraId="27F1822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Number:</w:t>
            </w:r>
          </w:p>
        </w:tc>
        <w:tc>
          <w:tcPr>
            <w:tcW w:w="0" w:type="auto"/>
            <w:vAlign w:val="center"/>
            <w:hideMark/>
          </w:tcPr>
          <w:p w14:paraId="7719D96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STATE-201806</w:t>
            </w:r>
          </w:p>
        </w:tc>
      </w:tr>
      <w:tr w:rsidR="002F1653" w:rsidRPr="00391C6C" w14:paraId="6D1EE4DA" w14:textId="77777777" w:rsidTr="002F1653">
        <w:trPr>
          <w:tblCellSpacing w:w="0" w:type="dxa"/>
        </w:trPr>
        <w:tc>
          <w:tcPr>
            <w:tcW w:w="0" w:type="auto"/>
            <w:noWrap/>
            <w:hideMark/>
          </w:tcPr>
          <w:p w14:paraId="1BA15B3E"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Opportunity Title:</w:t>
            </w:r>
          </w:p>
        </w:tc>
        <w:tc>
          <w:tcPr>
            <w:tcW w:w="0" w:type="auto"/>
            <w:vAlign w:val="center"/>
            <w:hideMark/>
          </w:tcPr>
          <w:p w14:paraId="1836106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State Board Programming Grants</w:t>
            </w:r>
          </w:p>
        </w:tc>
      </w:tr>
      <w:tr w:rsidR="002F1653" w:rsidRPr="00391C6C" w14:paraId="6DFB870B" w14:textId="77777777" w:rsidTr="002F1653">
        <w:trPr>
          <w:tblCellSpacing w:w="0" w:type="dxa"/>
        </w:trPr>
        <w:tc>
          <w:tcPr>
            <w:tcW w:w="0" w:type="auto"/>
            <w:noWrap/>
            <w:hideMark/>
          </w:tcPr>
          <w:p w14:paraId="553E5EF4"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w:t>
            </w:r>
          </w:p>
        </w:tc>
        <w:tc>
          <w:tcPr>
            <w:tcW w:w="0" w:type="auto"/>
            <w:vAlign w:val="center"/>
            <w:hideMark/>
          </w:tcPr>
          <w:p w14:paraId="54CD95E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Discretionary</w:t>
            </w:r>
          </w:p>
        </w:tc>
      </w:tr>
      <w:tr w:rsidR="002F1653" w:rsidRPr="00391C6C" w14:paraId="4368328E" w14:textId="77777777" w:rsidTr="002F1653">
        <w:trPr>
          <w:tblCellSpacing w:w="0" w:type="dxa"/>
        </w:trPr>
        <w:tc>
          <w:tcPr>
            <w:tcW w:w="0" w:type="auto"/>
            <w:noWrap/>
            <w:hideMark/>
          </w:tcPr>
          <w:p w14:paraId="6578949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Opportunity Category Explanation:</w:t>
            </w:r>
          </w:p>
        </w:tc>
        <w:tc>
          <w:tcPr>
            <w:tcW w:w="0" w:type="auto"/>
            <w:vAlign w:val="center"/>
            <w:hideMark/>
          </w:tcPr>
          <w:p w14:paraId="5DE8B4AD"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51EC7654" w14:textId="77777777" w:rsidTr="002F1653">
        <w:trPr>
          <w:tblCellSpacing w:w="0" w:type="dxa"/>
        </w:trPr>
        <w:tc>
          <w:tcPr>
            <w:tcW w:w="0" w:type="auto"/>
            <w:noWrap/>
            <w:hideMark/>
          </w:tcPr>
          <w:p w14:paraId="0F684609"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Funding Instrument Type:</w:t>
            </w:r>
          </w:p>
        </w:tc>
        <w:tc>
          <w:tcPr>
            <w:tcW w:w="0" w:type="auto"/>
            <w:vAlign w:val="center"/>
            <w:hideMark/>
          </w:tcPr>
          <w:p w14:paraId="2E536F95"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Grant</w:t>
            </w:r>
          </w:p>
        </w:tc>
      </w:tr>
      <w:tr w:rsidR="002F1653" w:rsidRPr="00391C6C" w14:paraId="4CA103BA" w14:textId="77777777" w:rsidTr="002F1653">
        <w:trPr>
          <w:tblCellSpacing w:w="0" w:type="dxa"/>
        </w:trPr>
        <w:tc>
          <w:tcPr>
            <w:tcW w:w="0" w:type="auto"/>
            <w:noWrap/>
            <w:hideMark/>
          </w:tcPr>
          <w:p w14:paraId="77844E2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of Funding Activity:</w:t>
            </w:r>
          </w:p>
        </w:tc>
        <w:tc>
          <w:tcPr>
            <w:tcW w:w="0" w:type="auto"/>
            <w:vAlign w:val="center"/>
            <w:hideMark/>
          </w:tcPr>
          <w:p w14:paraId="29B62B1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Humanities (see "Cultural Affairs" in CFDA)</w:t>
            </w:r>
          </w:p>
        </w:tc>
      </w:tr>
      <w:tr w:rsidR="002F1653" w:rsidRPr="00391C6C" w14:paraId="3356DABC" w14:textId="77777777" w:rsidTr="002F1653">
        <w:trPr>
          <w:tblCellSpacing w:w="0" w:type="dxa"/>
        </w:trPr>
        <w:tc>
          <w:tcPr>
            <w:tcW w:w="0" w:type="auto"/>
            <w:noWrap/>
            <w:hideMark/>
          </w:tcPr>
          <w:p w14:paraId="5818CAA4"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Category Explanation:</w:t>
            </w:r>
          </w:p>
        </w:tc>
        <w:tc>
          <w:tcPr>
            <w:tcW w:w="0" w:type="auto"/>
            <w:vAlign w:val="center"/>
            <w:hideMark/>
          </w:tcPr>
          <w:p w14:paraId="4A22C7C6"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2EFDE26B" w14:textId="77777777" w:rsidTr="002F1653">
        <w:trPr>
          <w:tblCellSpacing w:w="0" w:type="dxa"/>
        </w:trPr>
        <w:tc>
          <w:tcPr>
            <w:tcW w:w="0" w:type="auto"/>
            <w:noWrap/>
            <w:hideMark/>
          </w:tcPr>
          <w:p w14:paraId="2612360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Expected Number of Awards:</w:t>
            </w:r>
          </w:p>
        </w:tc>
        <w:tc>
          <w:tcPr>
            <w:tcW w:w="0" w:type="auto"/>
            <w:vAlign w:val="center"/>
            <w:hideMark/>
          </w:tcPr>
          <w:p w14:paraId="23AFEC03"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20</w:t>
            </w:r>
          </w:p>
        </w:tc>
      </w:tr>
      <w:tr w:rsidR="002F1653" w:rsidRPr="00391C6C" w14:paraId="1D0E5007" w14:textId="77777777" w:rsidTr="002F1653">
        <w:trPr>
          <w:tblCellSpacing w:w="0" w:type="dxa"/>
        </w:trPr>
        <w:tc>
          <w:tcPr>
            <w:tcW w:w="0" w:type="auto"/>
            <w:noWrap/>
            <w:hideMark/>
          </w:tcPr>
          <w:p w14:paraId="5CE3E69B"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CFDA Number(s):</w:t>
            </w:r>
          </w:p>
        </w:tc>
        <w:tc>
          <w:tcPr>
            <w:tcW w:w="0" w:type="auto"/>
            <w:vAlign w:val="center"/>
            <w:hideMark/>
          </w:tcPr>
          <w:p w14:paraId="2E12A9F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89.003 -- National Historical Publications and Records Grants</w:t>
            </w:r>
          </w:p>
        </w:tc>
      </w:tr>
      <w:tr w:rsidR="002F1653" w:rsidRPr="00391C6C" w14:paraId="55DF7819" w14:textId="77777777" w:rsidTr="002F1653">
        <w:trPr>
          <w:tblCellSpacing w:w="0" w:type="dxa"/>
        </w:trPr>
        <w:tc>
          <w:tcPr>
            <w:tcW w:w="0" w:type="auto"/>
            <w:noWrap/>
            <w:hideMark/>
          </w:tcPr>
          <w:p w14:paraId="4920EF5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Cost Sharing or Matching Requirement:</w:t>
            </w:r>
          </w:p>
        </w:tc>
        <w:tc>
          <w:tcPr>
            <w:tcW w:w="0" w:type="auto"/>
            <w:vAlign w:val="center"/>
            <w:hideMark/>
          </w:tcPr>
          <w:p w14:paraId="0F8AAB6F"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Yes</w:t>
            </w:r>
          </w:p>
        </w:tc>
      </w:tr>
      <w:tr w:rsidR="002F1653" w:rsidRPr="00391C6C" w14:paraId="08DF749B" w14:textId="77777777" w:rsidTr="002F1653">
        <w:trPr>
          <w:tblCellSpacing w:w="0" w:type="dxa"/>
        </w:trPr>
        <w:tc>
          <w:tcPr>
            <w:tcW w:w="0" w:type="auto"/>
            <w:noWrap/>
            <w:hideMark/>
          </w:tcPr>
          <w:p w14:paraId="790F287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Version:</w:t>
            </w:r>
          </w:p>
        </w:tc>
        <w:tc>
          <w:tcPr>
            <w:tcW w:w="0" w:type="auto"/>
            <w:vAlign w:val="center"/>
            <w:hideMark/>
          </w:tcPr>
          <w:p w14:paraId="558FCE05"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Synopsis 1</w:t>
            </w:r>
          </w:p>
        </w:tc>
      </w:tr>
      <w:tr w:rsidR="002F1653" w:rsidRPr="00391C6C" w14:paraId="52EA5757" w14:textId="77777777" w:rsidTr="002F1653">
        <w:trPr>
          <w:tblCellSpacing w:w="0" w:type="dxa"/>
        </w:trPr>
        <w:tc>
          <w:tcPr>
            <w:tcW w:w="0" w:type="auto"/>
            <w:noWrap/>
            <w:hideMark/>
          </w:tcPr>
          <w:p w14:paraId="7F89092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Posted Date:</w:t>
            </w:r>
          </w:p>
        </w:tc>
        <w:tc>
          <w:tcPr>
            <w:tcW w:w="0" w:type="auto"/>
            <w:vAlign w:val="center"/>
            <w:hideMark/>
          </w:tcPr>
          <w:p w14:paraId="47318C9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354B4A0D" w14:textId="77777777" w:rsidTr="002F1653">
        <w:trPr>
          <w:tblCellSpacing w:w="0" w:type="dxa"/>
        </w:trPr>
        <w:tc>
          <w:tcPr>
            <w:tcW w:w="0" w:type="auto"/>
            <w:noWrap/>
            <w:hideMark/>
          </w:tcPr>
          <w:p w14:paraId="03257515"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Last Updated Date:</w:t>
            </w:r>
          </w:p>
        </w:tc>
        <w:tc>
          <w:tcPr>
            <w:tcW w:w="0" w:type="auto"/>
            <w:vAlign w:val="center"/>
            <w:hideMark/>
          </w:tcPr>
          <w:p w14:paraId="4F095D40"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Nov 29, 2017</w:t>
            </w:r>
          </w:p>
        </w:tc>
      </w:tr>
      <w:tr w:rsidR="002F1653" w:rsidRPr="00391C6C" w14:paraId="17EC0DAD" w14:textId="77777777" w:rsidTr="002F1653">
        <w:trPr>
          <w:tblCellSpacing w:w="0" w:type="dxa"/>
        </w:trPr>
        <w:tc>
          <w:tcPr>
            <w:tcW w:w="0" w:type="auto"/>
            <w:noWrap/>
            <w:hideMark/>
          </w:tcPr>
          <w:p w14:paraId="2464B17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Original Closing Date for Applications:</w:t>
            </w:r>
          </w:p>
        </w:tc>
        <w:tc>
          <w:tcPr>
            <w:tcW w:w="0" w:type="auto"/>
            <w:vAlign w:val="center"/>
            <w:hideMark/>
          </w:tcPr>
          <w:p w14:paraId="45F9B6F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3C3781AB" w14:textId="77777777" w:rsidTr="002F1653">
        <w:trPr>
          <w:tblCellSpacing w:w="0" w:type="dxa"/>
        </w:trPr>
        <w:tc>
          <w:tcPr>
            <w:tcW w:w="0" w:type="auto"/>
            <w:noWrap/>
            <w:hideMark/>
          </w:tcPr>
          <w:p w14:paraId="55D55C52"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Current Closing Date for Applications:</w:t>
            </w:r>
          </w:p>
        </w:tc>
        <w:tc>
          <w:tcPr>
            <w:tcW w:w="0" w:type="auto"/>
            <w:vAlign w:val="center"/>
            <w:hideMark/>
          </w:tcPr>
          <w:p w14:paraId="754391A6"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Jun 13, 2018 </w:t>
            </w:r>
          </w:p>
        </w:tc>
      </w:tr>
      <w:tr w:rsidR="002F1653" w:rsidRPr="00391C6C" w14:paraId="092378FF" w14:textId="77777777" w:rsidTr="002F1653">
        <w:trPr>
          <w:tblCellSpacing w:w="0" w:type="dxa"/>
        </w:trPr>
        <w:tc>
          <w:tcPr>
            <w:tcW w:w="0" w:type="auto"/>
            <w:noWrap/>
            <w:hideMark/>
          </w:tcPr>
          <w:p w14:paraId="38765A6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Archive Date:</w:t>
            </w:r>
          </w:p>
        </w:tc>
        <w:tc>
          <w:tcPr>
            <w:tcW w:w="0" w:type="auto"/>
            <w:vAlign w:val="center"/>
            <w:hideMark/>
          </w:tcPr>
          <w:p w14:paraId="2F772717"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 </w:t>
            </w:r>
          </w:p>
        </w:tc>
      </w:tr>
      <w:tr w:rsidR="002F1653" w:rsidRPr="00391C6C" w14:paraId="1E5B2472" w14:textId="77777777" w:rsidTr="002F1653">
        <w:trPr>
          <w:tblCellSpacing w:w="0" w:type="dxa"/>
        </w:trPr>
        <w:tc>
          <w:tcPr>
            <w:tcW w:w="0" w:type="auto"/>
            <w:noWrap/>
            <w:hideMark/>
          </w:tcPr>
          <w:p w14:paraId="30E587BC"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Estimated Total Program Funding:</w:t>
            </w:r>
          </w:p>
        </w:tc>
        <w:tc>
          <w:tcPr>
            <w:tcW w:w="0" w:type="auto"/>
            <w:vAlign w:val="center"/>
            <w:hideMark/>
          </w:tcPr>
          <w:p w14:paraId="7094FA8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$625,000</w:t>
            </w:r>
          </w:p>
        </w:tc>
      </w:tr>
      <w:tr w:rsidR="002F1653" w:rsidRPr="00391C6C" w14:paraId="300E4FD6" w14:textId="77777777" w:rsidTr="002F1653">
        <w:trPr>
          <w:tblCellSpacing w:w="0" w:type="dxa"/>
        </w:trPr>
        <w:tc>
          <w:tcPr>
            <w:tcW w:w="0" w:type="auto"/>
            <w:noWrap/>
            <w:hideMark/>
          </w:tcPr>
          <w:p w14:paraId="2991ED60"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Ceiling:</w:t>
            </w:r>
          </w:p>
        </w:tc>
        <w:tc>
          <w:tcPr>
            <w:tcW w:w="0" w:type="auto"/>
            <w:vAlign w:val="center"/>
            <w:hideMark/>
          </w:tcPr>
          <w:p w14:paraId="5E4C4C0C"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$80,000</w:t>
            </w:r>
          </w:p>
        </w:tc>
      </w:tr>
      <w:tr w:rsidR="002F1653" w:rsidRPr="00391C6C" w14:paraId="36766380" w14:textId="77777777" w:rsidTr="002F1653">
        <w:trPr>
          <w:tblCellSpacing w:w="0" w:type="dxa"/>
        </w:trPr>
        <w:tc>
          <w:tcPr>
            <w:tcW w:w="0" w:type="auto"/>
            <w:noWrap/>
            <w:hideMark/>
          </w:tcPr>
          <w:p w14:paraId="301998AA"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Award Floor:</w:t>
            </w:r>
          </w:p>
        </w:tc>
        <w:tc>
          <w:tcPr>
            <w:tcW w:w="0" w:type="auto"/>
            <w:vAlign w:val="center"/>
            <w:hideMark/>
          </w:tcPr>
          <w:p w14:paraId="61027604"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$1</w:t>
            </w:r>
          </w:p>
        </w:tc>
      </w:tr>
      <w:tr w:rsidR="002F1653" w:rsidRPr="00391C6C" w14:paraId="7C408B55" w14:textId="77777777" w:rsidTr="002F1653">
        <w:trPr>
          <w:tblCellSpacing w:w="0" w:type="dxa"/>
        </w:trPr>
        <w:tc>
          <w:tcPr>
            <w:tcW w:w="0" w:type="auto"/>
            <w:noWrap/>
            <w:hideMark/>
          </w:tcPr>
          <w:p w14:paraId="76D3FC7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Eligible Applicants:</w:t>
            </w:r>
          </w:p>
        </w:tc>
        <w:tc>
          <w:tcPr>
            <w:tcW w:w="0" w:type="auto"/>
            <w:vAlign w:val="center"/>
            <w:hideMark/>
          </w:tcPr>
          <w:p w14:paraId="3D8A4331"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Private institutions of higher education</w:t>
            </w:r>
            <w:r w:rsidRPr="00391C6C">
              <w:rPr>
                <w:rFonts w:ascii="Helvetica" w:hAnsi="Helvetica" w:cs="Helvetica"/>
                <w:color w:val="222222"/>
              </w:rPr>
              <w:br/>
              <w:t>State governments</w:t>
            </w:r>
            <w:r w:rsidRPr="00391C6C">
              <w:rPr>
                <w:rFonts w:ascii="Helvetica" w:hAnsi="Helvetica" w:cs="Helvetica"/>
                <w:color w:val="222222"/>
              </w:rPr>
              <w:br/>
              <w:t>Public and State controlled institutions of higher education</w:t>
            </w:r>
            <w:r w:rsidRPr="00391C6C">
              <w:rPr>
                <w:rFonts w:ascii="Helvetica" w:hAnsi="Helvetica" w:cs="Helvetica"/>
                <w:color w:val="222222"/>
              </w:rPr>
              <w:br/>
              <w:t>Nonprofits having a 501(c)(3) status with the IRS, other than institutions of higher education</w:t>
            </w:r>
            <w:r w:rsidRPr="00391C6C">
              <w:rPr>
                <w:rFonts w:ascii="Helvetica" w:hAnsi="Helvetica" w:cs="Helvetica"/>
                <w:color w:val="222222"/>
              </w:rPr>
              <w:br/>
              <w:t>Others (see text field entitled "Additional Information on Eligibility" for clarification)</w:t>
            </w:r>
          </w:p>
        </w:tc>
      </w:tr>
      <w:tr w:rsidR="002F1653" w:rsidRPr="00391C6C" w14:paraId="741D0DD7" w14:textId="77777777" w:rsidTr="002F1653">
        <w:trPr>
          <w:tblCellSpacing w:w="0" w:type="dxa"/>
        </w:trPr>
        <w:tc>
          <w:tcPr>
            <w:tcW w:w="0" w:type="auto"/>
            <w:noWrap/>
            <w:hideMark/>
          </w:tcPr>
          <w:p w14:paraId="532E489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Additional Information on Eligibility:</w:t>
            </w:r>
          </w:p>
        </w:tc>
        <w:tc>
          <w:tcPr>
            <w:tcW w:w="0" w:type="auto"/>
            <w:vAlign w:val="center"/>
            <w:hideMark/>
          </w:tcPr>
          <w:p w14:paraId="31A3CDDB" w14:textId="77777777" w:rsidR="002F1653" w:rsidRPr="00391C6C" w:rsidRDefault="002F1653" w:rsidP="002F1653">
            <w:pPr>
              <w:pStyle w:val="NoSpacing"/>
              <w:rPr>
                <w:rFonts w:ascii="Helvetica" w:hAnsi="Helvetica" w:cs="Helvetica"/>
                <w:color w:val="222222"/>
              </w:rPr>
            </w:pPr>
            <w:r w:rsidRPr="00391C6C">
              <w:rPr>
                <w:rFonts w:ascii="Helvetica" w:hAnsi="Helvetica" w:cs="Helvetica"/>
                <w:color w:val="222222"/>
              </w:rPr>
              <w:t>States also include the District of Columbia, the Commonwealth of Puerto Rico, and United States territories</w:t>
            </w:r>
          </w:p>
        </w:tc>
      </w:tr>
      <w:tr w:rsidR="002F1653" w14:paraId="4689346E" w14:textId="77777777" w:rsidTr="002F1653">
        <w:trPr>
          <w:tblCellSpacing w:w="0" w:type="dxa"/>
        </w:trPr>
        <w:tc>
          <w:tcPr>
            <w:tcW w:w="0" w:type="auto"/>
            <w:noWrap/>
            <w:hideMark/>
          </w:tcPr>
          <w:p w14:paraId="19A8F5A8"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Agency Name:</w:t>
            </w:r>
          </w:p>
        </w:tc>
        <w:tc>
          <w:tcPr>
            <w:tcW w:w="0" w:type="auto"/>
            <w:vAlign w:val="center"/>
            <w:hideMark/>
          </w:tcPr>
          <w:p w14:paraId="01E4EDF3"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National Archives and Records Administration</w:t>
            </w:r>
          </w:p>
        </w:tc>
      </w:tr>
      <w:tr w:rsidR="002F1653" w14:paraId="33E9D762" w14:textId="77777777" w:rsidTr="002F1653">
        <w:trPr>
          <w:tblCellSpacing w:w="0" w:type="dxa"/>
        </w:trPr>
        <w:tc>
          <w:tcPr>
            <w:tcW w:w="0" w:type="auto"/>
            <w:noWrap/>
            <w:hideMark/>
          </w:tcPr>
          <w:p w14:paraId="18AD3FCD"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Description:</w:t>
            </w:r>
          </w:p>
        </w:tc>
        <w:tc>
          <w:tcPr>
            <w:tcW w:w="0" w:type="auto"/>
            <w:vAlign w:val="center"/>
            <w:hideMark/>
          </w:tcPr>
          <w:p w14:paraId="49754BCD"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The National Historical Publications and Records Commission seeks proposals that strengthen the nation’s archival network through activities undertaken by state historical records advisory boards. The purpose of this grant program is to assist state boards to broaden preservation of, and increased online access to, historical records; develop and promote best practices; support activities that put the American people in touch with primary sources in their communities and online; promote the institutional advancement of organizations in underserved communities; and assist locally based repositories with training and tools to improve their stewardship abilities. The Commission will award grants to state historical records advisory boards to: • Operate state-based regrant programs that preserve historical records and make them available online • Provide educational and outreach programs, workshops, and other activities that enhance citizen and student engagement with historical records • Offer scholarships, training opportunities, and other programs that support institutional advancement among records repositories, especially those in underserved communities • Collaborate on projects with other organizations to address common problems or shared opportunities within a state or among a consortium of state archives • Hold or participate in meetings and public forums on statewide or national archival issues.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and for up to $40,000 or for two years and for up to $80,000. The Commission expects to make up to 20 grants in this category for a total of up to $625,000. Grants begin no earlier than January 1, 2019. The Commission requires that grant recipients acknowledge NHPRC grant assistance in all publicity, publications, and other products that result from its support. Eligibility These grants are awarded only to state historical records advisory boards in each state, or to the state agency responsible for the state board,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organization. The Commission provides no more than 75 per cent of total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Ineligible applications will not be reviewed.</w:t>
            </w:r>
            <w:r w:rsidRPr="00391C6C">
              <w:rPr>
                <w:rStyle w:val="apple-converted-space"/>
                <w:rFonts w:ascii="Helvetica" w:hAnsi="Helvetica" w:cs="Helvetica"/>
                <w:color w:val="222222"/>
              </w:rPr>
              <w:t> </w:t>
            </w:r>
          </w:p>
        </w:tc>
      </w:tr>
      <w:tr w:rsidR="002F1653" w14:paraId="555A3296" w14:textId="77777777" w:rsidTr="002F1653">
        <w:trPr>
          <w:tblCellSpacing w:w="0" w:type="dxa"/>
        </w:trPr>
        <w:tc>
          <w:tcPr>
            <w:tcW w:w="0" w:type="auto"/>
            <w:noWrap/>
            <w:hideMark/>
          </w:tcPr>
          <w:p w14:paraId="2CF89143"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Link to Additional Information:</w:t>
            </w:r>
          </w:p>
        </w:tc>
        <w:tc>
          <w:tcPr>
            <w:tcW w:w="0" w:type="auto"/>
            <w:vAlign w:val="center"/>
            <w:hideMark/>
          </w:tcPr>
          <w:p w14:paraId="56E975D4" w14:textId="77777777" w:rsidR="002F1653" w:rsidRPr="00391C6C" w:rsidRDefault="002F1653" w:rsidP="002F1653">
            <w:pPr>
              <w:pStyle w:val="NoSpacing"/>
              <w:rPr>
                <w:rFonts w:ascii="Helvetica" w:hAnsi="Helvetica" w:cs="Helvetica"/>
                <w:color w:val="222222"/>
              </w:rPr>
            </w:pPr>
            <w:hyperlink r:id="rId408" w:tgtFrame="_blank" w:tooltip="Link to Additional Information" w:history="1">
              <w:r w:rsidRPr="00391C6C">
                <w:rPr>
                  <w:rStyle w:val="Hyperlink"/>
                  <w:rFonts w:ascii="Helvetica" w:hAnsi="Helvetica" w:cs="Helvetica"/>
                </w:rPr>
                <w:t>Link to full grant announcement, including additional requirements</w:t>
              </w:r>
            </w:hyperlink>
          </w:p>
        </w:tc>
      </w:tr>
      <w:tr w:rsidR="002F1653" w14:paraId="27DA4593" w14:textId="77777777" w:rsidTr="002F1653">
        <w:trPr>
          <w:tblCellSpacing w:w="0" w:type="dxa"/>
        </w:trPr>
        <w:tc>
          <w:tcPr>
            <w:tcW w:w="0" w:type="auto"/>
            <w:noWrap/>
            <w:hideMark/>
          </w:tcPr>
          <w:p w14:paraId="005385E7" w14:textId="77777777" w:rsidR="002F1653" w:rsidRPr="00391C6C" w:rsidRDefault="002F1653" w:rsidP="002F1653">
            <w:pPr>
              <w:pStyle w:val="NoSpacing"/>
              <w:rPr>
                <w:rFonts w:ascii="Helvetica" w:hAnsi="Helvetica" w:cs="Helvetica"/>
                <w:b/>
                <w:bCs/>
                <w:color w:val="222222"/>
              </w:rPr>
            </w:pPr>
            <w:r w:rsidRPr="00391C6C">
              <w:rPr>
                <w:rFonts w:ascii="Helvetica" w:hAnsi="Helvetica" w:cs="Helvetica"/>
                <w:b/>
                <w:bCs/>
                <w:color w:val="222222"/>
              </w:rPr>
              <w:t>Grantor Contact Information:</w:t>
            </w:r>
          </w:p>
        </w:tc>
        <w:tc>
          <w:tcPr>
            <w:tcW w:w="0" w:type="auto"/>
            <w:vAlign w:val="center"/>
            <w:hideMark/>
          </w:tcPr>
          <w:p w14:paraId="1F44A77E" w14:textId="77777777" w:rsidR="002F1653" w:rsidRPr="00391C6C" w:rsidRDefault="002F1653" w:rsidP="002F1653">
            <w:pPr>
              <w:pStyle w:val="NoSpacing"/>
              <w:rPr>
                <w:rFonts w:ascii="Helvetica" w:hAnsi="Helvetica" w:cs="Helvetica"/>
                <w:color w:val="222222"/>
              </w:rPr>
            </w:pPr>
            <w:r w:rsidRPr="00391C6C">
              <w:rPr>
                <w:rStyle w:val="search-custom"/>
                <w:rFonts w:ascii="Helvetica" w:hAnsi="Helvetica" w:cs="Helvetica"/>
                <w:color w:val="222222"/>
              </w:rPr>
              <w:t>If you have difficulty accessing the full announcement electronically, please contact:</w:t>
            </w:r>
            <w:r w:rsidRPr="00391C6C">
              <w:rPr>
                <w:rFonts w:ascii="Helvetica" w:hAnsi="Helvetica" w:cs="Helvetica"/>
                <w:color w:val="222222"/>
              </w:rPr>
              <w:br/>
            </w:r>
            <w:r w:rsidRPr="00391C6C">
              <w:rPr>
                <w:rFonts w:ascii="Helvetica" w:hAnsi="Helvetica" w:cs="Helvetica"/>
                <w:color w:val="222222"/>
              </w:rPr>
              <w:br/>
            </w:r>
            <w:r w:rsidRPr="00391C6C">
              <w:rPr>
                <w:rStyle w:val="search-custom"/>
                <w:rFonts w:ascii="Helvetica" w:hAnsi="Helvetica" w:cs="Helvetica"/>
                <w:color w:val="222222"/>
              </w:rPr>
              <w:t>Jeff de la Concepcion Jeff.delaconcepcion@nara.gov</w:t>
            </w:r>
            <w:r w:rsidRPr="00391C6C">
              <w:rPr>
                <w:rStyle w:val="apple-converted-space"/>
                <w:rFonts w:ascii="Helvetica" w:hAnsi="Helvetica" w:cs="Helvetica"/>
                <w:color w:val="222222"/>
              </w:rPr>
              <w:t> </w:t>
            </w:r>
            <w:r w:rsidRPr="00391C6C">
              <w:rPr>
                <w:rFonts w:ascii="Helvetica" w:hAnsi="Helvetica" w:cs="Helvetica"/>
                <w:color w:val="222222"/>
              </w:rPr>
              <w:br/>
            </w:r>
            <w:r w:rsidRPr="00391C6C">
              <w:rPr>
                <w:rFonts w:ascii="Helvetica" w:hAnsi="Helvetica" w:cs="Helvetica"/>
                <w:color w:val="222222"/>
              </w:rPr>
              <w:br/>
            </w:r>
            <w:hyperlink r:id="rId409" w:history="1">
              <w:r w:rsidRPr="00391C6C">
                <w:rPr>
                  <w:rStyle w:val="Hyperlink"/>
                  <w:rFonts w:ascii="Helvetica" w:hAnsi="Helvetica" w:cs="Helvetica"/>
                </w:rPr>
                <w:t>Grant Information Specialist</w:t>
              </w:r>
            </w:hyperlink>
          </w:p>
        </w:tc>
      </w:tr>
    </w:tbl>
    <w:p w14:paraId="1B3D6275" w14:textId="7BABCE1F" w:rsidR="002F1653" w:rsidRDefault="002F1653" w:rsidP="00B756C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3942D9">
        <w:rPr>
          <w:rFonts w:ascii="Helvetica" w:hAnsi="Helvetica" w:cs="Helvetica"/>
          <w:color w:val="222222"/>
        </w:rPr>
        <w:br/>
      </w:r>
      <w:hyperlink r:id="rId410" w:tgtFrame="_blank" w:history="1">
        <w:r w:rsidRPr="003942D9">
          <w:rPr>
            <w:rStyle w:val="Hyperlink"/>
            <w:rFonts w:ascii="Helvetica" w:hAnsi="Helvetica" w:cs="Helvetica"/>
            <w:color w:val="1155CC"/>
            <w:shd w:val="clear" w:color="auto" w:fill="FFFFFF"/>
          </w:rPr>
          <w:t>https://www.grants.gov/web/grants/view-opportunity.html?oppId=299107</w:t>
        </w:r>
      </w:hyperlink>
    </w:p>
    <w:p w14:paraId="335C2641" w14:textId="77777777" w:rsidR="002F1653" w:rsidRDefault="002F1653" w:rsidP="00B756C2">
      <w:pPr>
        <w:widowControl w:val="0"/>
        <w:autoSpaceDE w:val="0"/>
        <w:autoSpaceDN w:val="0"/>
        <w:adjustRightInd w:val="0"/>
        <w:rPr>
          <w:rFonts w:ascii="Helvetica" w:hAnsi="Helvetica"/>
        </w:rPr>
      </w:pPr>
    </w:p>
    <w:p w14:paraId="52EFBF57" w14:textId="2A8CBD1A" w:rsidR="00DF1489" w:rsidRDefault="00DF1489" w:rsidP="00DF1489">
      <w:pPr>
        <w:widowControl w:val="0"/>
        <w:pBdr>
          <w:bottom w:val="single" w:sz="6" w:space="1" w:color="auto"/>
        </w:pBdr>
        <w:autoSpaceDE w:val="0"/>
        <w:autoSpaceDN w:val="0"/>
        <w:adjustRightInd w:val="0"/>
        <w:rPr>
          <w:rFonts w:ascii="Helvetica" w:hAnsi="Helvetica" w:cs="Helvetica"/>
          <w:color w:val="386EFF"/>
          <w:u w:val="single" w:color="386EFF"/>
        </w:rPr>
      </w:pPr>
      <w:bookmarkStart w:id="446" w:name="NARAAccesstoHistoricalRecordsMajor"/>
      <w:bookmarkEnd w:id="446"/>
    </w:p>
    <w:p w14:paraId="528C5A13" w14:textId="77777777" w:rsidR="00DF1489" w:rsidRDefault="00DF1489" w:rsidP="00DF1489">
      <w:pPr>
        <w:widowControl w:val="0"/>
        <w:autoSpaceDE w:val="0"/>
        <w:autoSpaceDN w:val="0"/>
        <w:adjustRightInd w:val="0"/>
        <w:rPr>
          <w:rFonts w:ascii="Helvetica" w:hAnsi="Helvetica" w:cs="Helvetica"/>
          <w:color w:val="386EFF"/>
          <w:u w:val="single" w:color="386EFF"/>
        </w:rPr>
      </w:pPr>
    </w:p>
    <w:p w14:paraId="5203C107"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Access to Historical Records: Major Initiatives</w:t>
      </w:r>
    </w:p>
    <w:p w14:paraId="7510FA50"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75FC7EC"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843"/>
      </w:tblGrid>
      <w:tr w:rsidR="00DF1489" w:rsidRPr="00791CD9" w14:paraId="25151DF3" w14:textId="77777777" w:rsidTr="00DF1489">
        <w:trPr>
          <w:tblCellSpacing w:w="0" w:type="dxa"/>
        </w:trPr>
        <w:tc>
          <w:tcPr>
            <w:tcW w:w="0" w:type="auto"/>
            <w:noWrap/>
            <w:hideMark/>
          </w:tcPr>
          <w:p w14:paraId="208582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DDD3D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655E39A7" w14:textId="77777777" w:rsidTr="00DF1489">
        <w:trPr>
          <w:tblCellSpacing w:w="0" w:type="dxa"/>
        </w:trPr>
        <w:tc>
          <w:tcPr>
            <w:tcW w:w="0" w:type="auto"/>
            <w:noWrap/>
            <w:hideMark/>
          </w:tcPr>
          <w:p w14:paraId="362ABF4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0F801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DF1489" w:rsidRPr="00791CD9" w14:paraId="281B883D" w14:textId="77777777" w:rsidTr="00DF1489">
        <w:trPr>
          <w:tblCellSpacing w:w="0" w:type="dxa"/>
        </w:trPr>
        <w:tc>
          <w:tcPr>
            <w:tcW w:w="0" w:type="auto"/>
            <w:noWrap/>
            <w:hideMark/>
          </w:tcPr>
          <w:p w14:paraId="6AD6B7A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4A5132E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DF1489" w:rsidRPr="00791CD9" w14:paraId="78EBA418" w14:textId="77777777" w:rsidTr="00DF1489">
        <w:trPr>
          <w:tblCellSpacing w:w="0" w:type="dxa"/>
        </w:trPr>
        <w:tc>
          <w:tcPr>
            <w:tcW w:w="0" w:type="auto"/>
            <w:noWrap/>
            <w:hideMark/>
          </w:tcPr>
          <w:p w14:paraId="434653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7BF81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40FC2F2D" w14:textId="77777777" w:rsidTr="00DF1489">
        <w:trPr>
          <w:tblCellSpacing w:w="0" w:type="dxa"/>
        </w:trPr>
        <w:tc>
          <w:tcPr>
            <w:tcW w:w="0" w:type="auto"/>
            <w:noWrap/>
            <w:hideMark/>
          </w:tcPr>
          <w:p w14:paraId="0303371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2D6619E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2C173A92" w14:textId="77777777" w:rsidTr="00DF1489">
        <w:trPr>
          <w:tblCellSpacing w:w="0" w:type="dxa"/>
        </w:trPr>
        <w:tc>
          <w:tcPr>
            <w:tcW w:w="0" w:type="auto"/>
            <w:noWrap/>
            <w:hideMark/>
          </w:tcPr>
          <w:p w14:paraId="25AA98A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CB0220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4209228D" w14:textId="77777777" w:rsidTr="00DF1489">
        <w:trPr>
          <w:tblCellSpacing w:w="0" w:type="dxa"/>
        </w:trPr>
        <w:tc>
          <w:tcPr>
            <w:tcW w:w="0" w:type="auto"/>
            <w:noWrap/>
            <w:hideMark/>
          </w:tcPr>
          <w:p w14:paraId="122EB17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245A94B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0DF359F" w14:textId="77777777" w:rsidTr="00DF1489">
        <w:trPr>
          <w:tblCellSpacing w:w="0" w:type="dxa"/>
        </w:trPr>
        <w:tc>
          <w:tcPr>
            <w:tcW w:w="0" w:type="auto"/>
            <w:noWrap/>
            <w:hideMark/>
          </w:tcPr>
          <w:p w14:paraId="737F59C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77A4305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05585E2" w14:textId="77777777" w:rsidTr="00DF1489">
        <w:trPr>
          <w:tblCellSpacing w:w="0" w:type="dxa"/>
        </w:trPr>
        <w:tc>
          <w:tcPr>
            <w:tcW w:w="0" w:type="auto"/>
            <w:noWrap/>
            <w:hideMark/>
          </w:tcPr>
          <w:p w14:paraId="3E1901A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60607AD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4C700B0D" w14:textId="77777777" w:rsidTr="00DF1489">
        <w:trPr>
          <w:tblCellSpacing w:w="0" w:type="dxa"/>
        </w:trPr>
        <w:tc>
          <w:tcPr>
            <w:tcW w:w="0" w:type="auto"/>
            <w:noWrap/>
            <w:hideMark/>
          </w:tcPr>
          <w:p w14:paraId="1BFE320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01D1106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1FE3C084" w14:textId="77777777" w:rsidTr="00DF1489">
        <w:trPr>
          <w:tblCellSpacing w:w="0" w:type="dxa"/>
        </w:trPr>
        <w:tc>
          <w:tcPr>
            <w:tcW w:w="0" w:type="auto"/>
            <w:noWrap/>
            <w:hideMark/>
          </w:tcPr>
          <w:p w14:paraId="0164C95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28BF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F2916A9" w14:textId="77777777" w:rsidTr="00DF1489">
        <w:trPr>
          <w:tblCellSpacing w:w="0" w:type="dxa"/>
        </w:trPr>
        <w:tc>
          <w:tcPr>
            <w:tcW w:w="0" w:type="auto"/>
            <w:noWrap/>
            <w:hideMark/>
          </w:tcPr>
          <w:p w14:paraId="7F5D574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3AE99C9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1</w:t>
            </w:r>
          </w:p>
        </w:tc>
      </w:tr>
      <w:tr w:rsidR="00DF1489" w:rsidRPr="00791CD9" w14:paraId="632101AF" w14:textId="77777777" w:rsidTr="00DF1489">
        <w:trPr>
          <w:tblCellSpacing w:w="0" w:type="dxa"/>
        </w:trPr>
        <w:tc>
          <w:tcPr>
            <w:tcW w:w="0" w:type="auto"/>
            <w:noWrap/>
            <w:hideMark/>
          </w:tcPr>
          <w:p w14:paraId="5657280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8A6D40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569CE93" w14:textId="77777777" w:rsidTr="00DF1489">
        <w:trPr>
          <w:tblCellSpacing w:w="0" w:type="dxa"/>
        </w:trPr>
        <w:tc>
          <w:tcPr>
            <w:tcW w:w="0" w:type="auto"/>
            <w:noWrap/>
            <w:hideMark/>
          </w:tcPr>
          <w:p w14:paraId="044A7B0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385F91D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7B98FBD9" w14:textId="77777777" w:rsidTr="00DF1489">
        <w:trPr>
          <w:tblCellSpacing w:w="0" w:type="dxa"/>
        </w:trPr>
        <w:tc>
          <w:tcPr>
            <w:tcW w:w="0" w:type="auto"/>
            <w:noWrap/>
            <w:hideMark/>
          </w:tcPr>
          <w:p w14:paraId="0726BA7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3CC31A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5E193E40" w14:textId="77777777" w:rsidTr="00DF1489">
        <w:trPr>
          <w:tblCellSpacing w:w="0" w:type="dxa"/>
        </w:trPr>
        <w:tc>
          <w:tcPr>
            <w:tcW w:w="0" w:type="auto"/>
            <w:noWrap/>
            <w:hideMark/>
          </w:tcPr>
          <w:p w14:paraId="3702B8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E6E074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495696E0" w14:textId="77777777" w:rsidTr="00DF1489">
        <w:trPr>
          <w:tblCellSpacing w:w="0" w:type="dxa"/>
        </w:trPr>
        <w:tc>
          <w:tcPr>
            <w:tcW w:w="0" w:type="auto"/>
            <w:noWrap/>
            <w:hideMark/>
          </w:tcPr>
          <w:p w14:paraId="0975FDF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0E9D732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E68A4B2" w14:textId="77777777" w:rsidTr="00DF1489">
        <w:trPr>
          <w:tblCellSpacing w:w="0" w:type="dxa"/>
        </w:trPr>
        <w:tc>
          <w:tcPr>
            <w:tcW w:w="0" w:type="auto"/>
            <w:noWrap/>
            <w:hideMark/>
          </w:tcPr>
          <w:p w14:paraId="19E6D9B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483AAF6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5B18274A" w14:textId="77777777" w:rsidTr="00DF1489">
        <w:trPr>
          <w:tblCellSpacing w:w="0" w:type="dxa"/>
        </w:trPr>
        <w:tc>
          <w:tcPr>
            <w:tcW w:w="0" w:type="auto"/>
            <w:noWrap/>
            <w:hideMark/>
          </w:tcPr>
          <w:p w14:paraId="5F82E7B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3BFFB03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170B07DE" w14:textId="77777777" w:rsidTr="00DF1489">
        <w:trPr>
          <w:tblCellSpacing w:w="0" w:type="dxa"/>
        </w:trPr>
        <w:tc>
          <w:tcPr>
            <w:tcW w:w="0" w:type="auto"/>
            <w:noWrap/>
            <w:hideMark/>
          </w:tcPr>
          <w:p w14:paraId="48A81EA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74AC74D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6DABAC9F" w14:textId="77777777" w:rsidTr="00DF1489">
        <w:trPr>
          <w:tblCellSpacing w:w="0" w:type="dxa"/>
        </w:trPr>
        <w:tc>
          <w:tcPr>
            <w:tcW w:w="0" w:type="auto"/>
            <w:noWrap/>
            <w:hideMark/>
          </w:tcPr>
          <w:p w14:paraId="1D3986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2DB2F20"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DF1489" w14:paraId="37A04DF7" w14:textId="77777777" w:rsidTr="00DF1489">
        <w:trPr>
          <w:tblCellSpacing w:w="0" w:type="dxa"/>
        </w:trPr>
        <w:tc>
          <w:tcPr>
            <w:tcW w:w="0" w:type="auto"/>
            <w:noWrap/>
            <w:hideMark/>
          </w:tcPr>
          <w:p w14:paraId="6E0A535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1D2BE296"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1DC973AB" w14:textId="77777777" w:rsidTr="00DF1489">
        <w:trPr>
          <w:tblCellSpacing w:w="0" w:type="dxa"/>
        </w:trPr>
        <w:tc>
          <w:tcPr>
            <w:tcW w:w="0" w:type="auto"/>
            <w:noWrap/>
            <w:hideMark/>
          </w:tcPr>
          <w:p w14:paraId="1BDBBC6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7D83DD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DF1489" w14:paraId="4F479BD2" w14:textId="77777777" w:rsidTr="00DF1489">
        <w:trPr>
          <w:tblCellSpacing w:w="0" w:type="dxa"/>
        </w:trPr>
        <w:tc>
          <w:tcPr>
            <w:tcW w:w="0" w:type="auto"/>
            <w:noWrap/>
            <w:hideMark/>
          </w:tcPr>
          <w:p w14:paraId="546725A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141D9E1E" w14:textId="77777777" w:rsidR="00DF1489" w:rsidRPr="00791CD9" w:rsidRDefault="00DF1489" w:rsidP="00DF1489">
            <w:pPr>
              <w:widowControl w:val="0"/>
              <w:autoSpaceDE w:val="0"/>
              <w:autoSpaceDN w:val="0"/>
              <w:adjustRightInd w:val="0"/>
              <w:rPr>
                <w:rFonts w:ascii="Helvetica" w:hAnsi="Helvetica" w:cs="Helvetica"/>
              </w:rPr>
            </w:pPr>
            <w:hyperlink r:id="rId411" w:tgtFrame="_blank" w:tooltip="Link to Additional Information" w:history="1">
              <w:r w:rsidRPr="00791CD9">
                <w:rPr>
                  <w:rStyle w:val="Hyperlink"/>
                  <w:rFonts w:ascii="Helvetica" w:hAnsi="Helvetica" w:cs="Helvetica"/>
                </w:rPr>
                <w:t>Link to full grant announcement, including additional requirements</w:t>
              </w:r>
            </w:hyperlink>
          </w:p>
        </w:tc>
      </w:tr>
      <w:tr w:rsidR="00DF1489" w14:paraId="00749ECE" w14:textId="77777777" w:rsidTr="00DF1489">
        <w:trPr>
          <w:tblCellSpacing w:w="0" w:type="dxa"/>
        </w:trPr>
        <w:tc>
          <w:tcPr>
            <w:tcW w:w="0" w:type="auto"/>
            <w:noWrap/>
            <w:hideMark/>
          </w:tcPr>
          <w:p w14:paraId="0931A69A"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50D1173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412" w:history="1">
              <w:r w:rsidRPr="00791CD9">
                <w:rPr>
                  <w:rStyle w:val="Hyperlink"/>
                  <w:rFonts w:ascii="Helvetica" w:hAnsi="Helvetica" w:cs="Helvetica"/>
                </w:rPr>
                <w:t>Grant Information Specialist</w:t>
              </w:r>
            </w:hyperlink>
          </w:p>
        </w:tc>
      </w:tr>
    </w:tbl>
    <w:p w14:paraId="14FD080D" w14:textId="77777777" w:rsidR="00DF1489" w:rsidRDefault="00DF1489" w:rsidP="00DF1489">
      <w:pPr>
        <w:widowControl w:val="0"/>
        <w:autoSpaceDE w:val="0"/>
        <w:autoSpaceDN w:val="0"/>
        <w:adjustRightInd w:val="0"/>
        <w:rPr>
          <w:rFonts w:ascii="Helvetica" w:hAnsi="Helvetica" w:cs="Helvetica"/>
        </w:rPr>
      </w:pPr>
    </w:p>
    <w:p w14:paraId="4A2A8B94" w14:textId="77777777" w:rsidR="00DF1489" w:rsidRDefault="00B0105B" w:rsidP="00DF1489">
      <w:pPr>
        <w:widowControl w:val="0"/>
        <w:autoSpaceDE w:val="0"/>
        <w:autoSpaceDN w:val="0"/>
        <w:adjustRightInd w:val="0"/>
        <w:rPr>
          <w:rFonts w:ascii="Helvetica" w:hAnsi="Helvetica" w:cs="Helvetica"/>
        </w:rPr>
      </w:pPr>
      <w:hyperlink r:id="rId413" w:history="1">
        <w:r w:rsidR="00DF1489">
          <w:rPr>
            <w:rFonts w:ascii="Helvetica" w:hAnsi="Helvetica" w:cs="Helvetica"/>
            <w:color w:val="386EFF"/>
            <w:u w:val="single" w:color="386EFF"/>
          </w:rPr>
          <w:t>http://www.grants.gov/web/grants/view-opportunity.html?oppId=295496</w:t>
        </w:r>
      </w:hyperlink>
    </w:p>
    <w:p w14:paraId="5D397C3A"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015F9BEF" w14:textId="77777777" w:rsidR="00DF1489" w:rsidRDefault="00DF1489" w:rsidP="00B756C2">
      <w:pPr>
        <w:widowControl w:val="0"/>
        <w:autoSpaceDE w:val="0"/>
        <w:autoSpaceDN w:val="0"/>
        <w:adjustRightInd w:val="0"/>
        <w:rPr>
          <w:rFonts w:ascii="Helvetica" w:hAnsi="Helvetica"/>
        </w:rPr>
      </w:pPr>
    </w:p>
    <w:p w14:paraId="4CA51444" w14:textId="54029984" w:rsidR="002D6DAE" w:rsidRDefault="002D6DAE">
      <w:pPr>
        <w:rPr>
          <w:rFonts w:ascii="Helvetica" w:hAnsi="Helvetica"/>
          <w:b/>
        </w:rPr>
      </w:pPr>
      <w:bookmarkStart w:id="447" w:name="NARAEditions"/>
      <w:bookmarkEnd w:id="447"/>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48" w:name="NARAInnovation"/>
      <w:bookmarkStart w:id="449" w:name="NEA"/>
      <w:bookmarkEnd w:id="448"/>
      <w:bookmarkEnd w:id="449"/>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50" w:name="NEAAgencyGrantOverview"/>
      <w:bookmarkEnd w:id="450"/>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414">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415">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534267A4"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416" w:history="1">
        <w:r w:rsidR="00B101CF" w:rsidRPr="00B101CF">
          <w:rPr>
            <w:rStyle w:val="Hyperlink"/>
          </w:rPr>
          <w:t>https://www.arts.gov/grants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bookmarkStart w:id="451" w:name="NEAPRograms"/>
      <w:bookmarkEnd w:id="451"/>
      <w:r w:rsidRPr="005D3F9C">
        <w:rPr>
          <w:rFonts w:ascii="Helvetica" w:hAnsi="Helvetica" w:cs="Helvetica"/>
        </w:rPr>
        <w:t>Programs:</w:t>
      </w:r>
      <w:bookmarkStart w:id="452" w:name="NEAAEP"/>
      <w:bookmarkEnd w:id="452"/>
    </w:p>
    <w:p w14:paraId="141E26B6" w14:textId="77777777" w:rsidR="00B756C2" w:rsidRDefault="00B756C2" w:rsidP="00B756C2">
      <w:pPr>
        <w:widowControl w:val="0"/>
        <w:autoSpaceDE w:val="0"/>
        <w:autoSpaceDN w:val="0"/>
        <w:adjustRightInd w:val="0"/>
        <w:rPr>
          <w:rFonts w:ascii="Helvetica" w:hAnsi="Helvetica" w:cs="Helvetica"/>
        </w:rPr>
      </w:pPr>
    </w:p>
    <w:p w14:paraId="34A57188" w14:textId="0272CE04" w:rsidR="00305CF7" w:rsidRDefault="00305CF7" w:rsidP="00305CF7">
      <w:pPr>
        <w:pStyle w:val="NoSpacing"/>
        <w:pBdr>
          <w:bottom w:val="single" w:sz="6" w:space="1" w:color="auto"/>
        </w:pBdr>
        <w:rPr>
          <w:rStyle w:val="Hyperlink"/>
          <w:rFonts w:ascii="Helvetica" w:hAnsi="Helvetica" w:cs="Helvetica"/>
          <w:color w:val="1155CC"/>
          <w:sz w:val="24"/>
          <w:szCs w:val="24"/>
          <w:shd w:val="clear" w:color="auto" w:fill="FFFFFF"/>
        </w:rPr>
      </w:pPr>
    </w:p>
    <w:p w14:paraId="1B69F4B9" w14:textId="77777777" w:rsidR="00305CF7" w:rsidRDefault="00305CF7" w:rsidP="00305CF7">
      <w:pPr>
        <w:pStyle w:val="NoSpacing"/>
        <w:pBdr>
          <w:bottom w:val="single" w:sz="6" w:space="1" w:color="auto"/>
        </w:pBdr>
        <w:rPr>
          <w:rFonts w:ascii="Helvetica" w:hAnsi="Helvetica" w:cs="Arial"/>
          <w:color w:val="222222"/>
          <w:sz w:val="24"/>
          <w:szCs w:val="24"/>
          <w:shd w:val="clear" w:color="auto" w:fill="FFFFFF"/>
        </w:rPr>
      </w:pPr>
    </w:p>
    <w:p w14:paraId="22B9C475" w14:textId="77777777" w:rsidR="00305CF7" w:rsidRDefault="00305CF7" w:rsidP="00B756C2">
      <w:pPr>
        <w:widowControl w:val="0"/>
        <w:autoSpaceDE w:val="0"/>
        <w:autoSpaceDN w:val="0"/>
        <w:adjustRightInd w:val="0"/>
        <w:rPr>
          <w:rFonts w:ascii="Helvetica" w:hAnsi="Helvetica" w:cs="Helvetica"/>
        </w:rPr>
      </w:pPr>
    </w:p>
    <w:p w14:paraId="4A01434D" w14:textId="77777777" w:rsidR="00305CF7" w:rsidRDefault="00305CF7" w:rsidP="00B756C2">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53" w:name="NEALitFellowCreative"/>
      <w:bookmarkStart w:id="454" w:name="NEAArtWorks"/>
      <w:bookmarkStart w:id="455" w:name="NEAMusicalTheater"/>
      <w:bookmarkStart w:id="456" w:name="NEAPerformingArtsDiscovery"/>
      <w:bookmarkStart w:id="457" w:name="NEAArtWorksI"/>
      <w:bookmarkStart w:id="458" w:name="NEAMod"/>
      <w:bookmarkEnd w:id="453"/>
      <w:bookmarkEnd w:id="454"/>
      <w:bookmarkEnd w:id="455"/>
      <w:bookmarkEnd w:id="456"/>
      <w:bookmarkEnd w:id="457"/>
      <w:bookmarkEnd w:id="458"/>
      <w:r w:rsidRPr="005D3F9C">
        <w:rPr>
          <w:rFonts w:ascii="Helvetica" w:hAnsi="Helvetica"/>
        </w:rPr>
        <w:t>Modifications:</w:t>
      </w:r>
    </w:p>
    <w:p w14:paraId="5506FBE3" w14:textId="77777777" w:rsidR="009E6019" w:rsidRPr="005D3F9C" w:rsidRDefault="009E6019" w:rsidP="00B756C2">
      <w:pPr>
        <w:rPr>
          <w:rFonts w:ascii="Helvetica" w:hAnsi="Helvetica"/>
        </w:rPr>
      </w:pPr>
    </w:p>
    <w:p w14:paraId="11BC5E99" w14:textId="29F55C13" w:rsidR="00B756C2" w:rsidRPr="005D3F9C" w:rsidRDefault="00B756C2" w:rsidP="00B756C2">
      <w:pPr>
        <w:rPr>
          <w:rFonts w:ascii="Helvetica" w:hAnsi="Helvetica"/>
        </w:rPr>
      </w:pPr>
      <w:bookmarkStart w:id="459" w:name="NEAJazzMasters"/>
      <w:bookmarkStart w:id="460" w:name="NEAReminder"/>
      <w:bookmarkStart w:id="461" w:name="NEAArtWorks2018"/>
      <w:bookmarkEnd w:id="459"/>
      <w:bookmarkEnd w:id="460"/>
      <w:bookmarkEnd w:id="461"/>
      <w:r w:rsidRPr="005D3F9C">
        <w:rPr>
          <w:rFonts w:ascii="Helvetica" w:hAnsi="Helvetica"/>
        </w:rPr>
        <w:t>Reminders:</w:t>
      </w:r>
    </w:p>
    <w:p w14:paraId="0285C5DD" w14:textId="77777777" w:rsidR="00B756C2" w:rsidRDefault="00B756C2" w:rsidP="00B756C2">
      <w:pPr>
        <w:widowControl w:val="0"/>
        <w:autoSpaceDE w:val="0"/>
        <w:autoSpaceDN w:val="0"/>
        <w:adjustRightInd w:val="0"/>
        <w:rPr>
          <w:rFonts w:ascii="Helvetica" w:hAnsi="Helvetica" w:cs="Helvetica"/>
        </w:rPr>
      </w:pPr>
    </w:p>
    <w:p w14:paraId="4B1ED843" w14:textId="77777777" w:rsidR="003E3B09" w:rsidRDefault="003E3B09" w:rsidP="003E3B09">
      <w:pPr>
        <w:pStyle w:val="NoSpacing"/>
        <w:rPr>
          <w:rFonts w:ascii="Helvetica" w:hAnsi="Helvetica" w:cs="Helvetica"/>
          <w:color w:val="222222"/>
          <w:sz w:val="24"/>
          <w:szCs w:val="24"/>
          <w:shd w:val="clear" w:color="auto" w:fill="FFFFFF"/>
        </w:rPr>
      </w:pPr>
      <w:bookmarkStart w:id="462" w:name="NEAArtWorks2019"/>
      <w:bookmarkEnd w:id="462"/>
      <w:r w:rsidRPr="003E3B09">
        <w:rPr>
          <w:rFonts w:ascii="Helvetica" w:hAnsi="Helvetica" w:cs="Helvetica"/>
          <w:color w:val="222222"/>
          <w:sz w:val="24"/>
          <w:szCs w:val="24"/>
          <w:highlight w:val="cyan"/>
          <w:shd w:val="clear" w:color="auto" w:fill="FFFFFF"/>
        </w:rPr>
        <w:t>NEA Art Works I, FY2019</w:t>
      </w:r>
      <w:r w:rsidRPr="006269EE">
        <w:rPr>
          <w:rFonts w:ascii="Helvetica" w:hAnsi="Helvetica" w:cs="Helvetica"/>
          <w:color w:val="222222"/>
          <w:sz w:val="24"/>
          <w:szCs w:val="24"/>
        </w:rPr>
        <w:br/>
      </w:r>
      <w:r w:rsidRPr="006269EE">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3E3B09" w:rsidRPr="00305CF7" w14:paraId="383E06A3" w14:textId="77777777" w:rsidTr="003E3B09">
        <w:trPr>
          <w:tblCellSpacing w:w="0" w:type="dxa"/>
        </w:trPr>
        <w:tc>
          <w:tcPr>
            <w:tcW w:w="0" w:type="auto"/>
            <w:noWrap/>
            <w:hideMark/>
          </w:tcPr>
          <w:p w14:paraId="795B537A"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Document Type:</w:t>
            </w:r>
          </w:p>
        </w:tc>
        <w:tc>
          <w:tcPr>
            <w:tcW w:w="0" w:type="auto"/>
            <w:vAlign w:val="center"/>
            <w:hideMark/>
          </w:tcPr>
          <w:p w14:paraId="3F9E555F"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Grants Notice</w:t>
            </w:r>
          </w:p>
        </w:tc>
      </w:tr>
      <w:tr w:rsidR="003E3B09" w:rsidRPr="00305CF7" w14:paraId="109F49BA" w14:textId="77777777" w:rsidTr="003E3B09">
        <w:trPr>
          <w:tblCellSpacing w:w="0" w:type="dxa"/>
        </w:trPr>
        <w:tc>
          <w:tcPr>
            <w:tcW w:w="0" w:type="auto"/>
            <w:noWrap/>
            <w:hideMark/>
          </w:tcPr>
          <w:p w14:paraId="3E916EFC"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Funding Opportunity Number:</w:t>
            </w:r>
          </w:p>
        </w:tc>
        <w:tc>
          <w:tcPr>
            <w:tcW w:w="0" w:type="auto"/>
            <w:vAlign w:val="center"/>
            <w:hideMark/>
          </w:tcPr>
          <w:p w14:paraId="6C5B963B"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2018NEA01AW1</w:t>
            </w:r>
          </w:p>
        </w:tc>
      </w:tr>
      <w:tr w:rsidR="003E3B09" w:rsidRPr="00305CF7" w14:paraId="51246F8B" w14:textId="77777777" w:rsidTr="003E3B09">
        <w:trPr>
          <w:tblCellSpacing w:w="0" w:type="dxa"/>
        </w:trPr>
        <w:tc>
          <w:tcPr>
            <w:tcW w:w="0" w:type="auto"/>
            <w:noWrap/>
            <w:hideMark/>
          </w:tcPr>
          <w:p w14:paraId="49DC1473"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Funding Opportunity Title:</w:t>
            </w:r>
          </w:p>
        </w:tc>
        <w:tc>
          <w:tcPr>
            <w:tcW w:w="0" w:type="auto"/>
            <w:vAlign w:val="center"/>
            <w:hideMark/>
          </w:tcPr>
          <w:p w14:paraId="1B095C3E"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NEA Art Works I, FY2019</w:t>
            </w:r>
          </w:p>
        </w:tc>
      </w:tr>
      <w:tr w:rsidR="003E3B09" w:rsidRPr="00305CF7" w14:paraId="30C27CAE" w14:textId="77777777" w:rsidTr="003E3B09">
        <w:trPr>
          <w:tblCellSpacing w:w="0" w:type="dxa"/>
        </w:trPr>
        <w:tc>
          <w:tcPr>
            <w:tcW w:w="0" w:type="auto"/>
            <w:noWrap/>
            <w:hideMark/>
          </w:tcPr>
          <w:p w14:paraId="7DD80A19"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Opportunity Category:</w:t>
            </w:r>
          </w:p>
        </w:tc>
        <w:tc>
          <w:tcPr>
            <w:tcW w:w="0" w:type="auto"/>
            <w:vAlign w:val="center"/>
            <w:hideMark/>
          </w:tcPr>
          <w:p w14:paraId="640862C8"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Discretionary</w:t>
            </w:r>
          </w:p>
        </w:tc>
      </w:tr>
      <w:tr w:rsidR="003E3B09" w:rsidRPr="00305CF7" w14:paraId="57CD3DE1" w14:textId="77777777" w:rsidTr="003E3B09">
        <w:trPr>
          <w:tblCellSpacing w:w="0" w:type="dxa"/>
        </w:trPr>
        <w:tc>
          <w:tcPr>
            <w:tcW w:w="0" w:type="auto"/>
            <w:noWrap/>
            <w:hideMark/>
          </w:tcPr>
          <w:p w14:paraId="3035F9E0"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Opportunity Category Explanation:</w:t>
            </w:r>
          </w:p>
        </w:tc>
        <w:tc>
          <w:tcPr>
            <w:tcW w:w="0" w:type="auto"/>
            <w:vAlign w:val="center"/>
            <w:hideMark/>
          </w:tcPr>
          <w:p w14:paraId="21BFD7F9"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5273F229" w14:textId="77777777" w:rsidTr="003E3B09">
        <w:trPr>
          <w:tblCellSpacing w:w="0" w:type="dxa"/>
        </w:trPr>
        <w:tc>
          <w:tcPr>
            <w:tcW w:w="0" w:type="auto"/>
            <w:noWrap/>
            <w:hideMark/>
          </w:tcPr>
          <w:p w14:paraId="77CBB315"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Funding Instrument Type:</w:t>
            </w:r>
          </w:p>
        </w:tc>
        <w:tc>
          <w:tcPr>
            <w:tcW w:w="0" w:type="auto"/>
            <w:vAlign w:val="center"/>
            <w:hideMark/>
          </w:tcPr>
          <w:p w14:paraId="5CA21E5E"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Grant</w:t>
            </w:r>
          </w:p>
        </w:tc>
      </w:tr>
      <w:tr w:rsidR="003E3B09" w:rsidRPr="00305CF7" w14:paraId="053ADDC9" w14:textId="77777777" w:rsidTr="003E3B09">
        <w:trPr>
          <w:tblCellSpacing w:w="0" w:type="dxa"/>
        </w:trPr>
        <w:tc>
          <w:tcPr>
            <w:tcW w:w="0" w:type="auto"/>
            <w:noWrap/>
            <w:hideMark/>
          </w:tcPr>
          <w:p w14:paraId="451DEBF5"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Category of Funding Activity:</w:t>
            </w:r>
          </w:p>
        </w:tc>
        <w:tc>
          <w:tcPr>
            <w:tcW w:w="0" w:type="auto"/>
            <w:vAlign w:val="center"/>
            <w:hideMark/>
          </w:tcPr>
          <w:p w14:paraId="27F1E069"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Arts (see "Cultural Affairs" in CFDA)</w:t>
            </w:r>
          </w:p>
        </w:tc>
      </w:tr>
      <w:tr w:rsidR="003E3B09" w:rsidRPr="00305CF7" w14:paraId="65EBB807" w14:textId="77777777" w:rsidTr="003E3B09">
        <w:trPr>
          <w:tblCellSpacing w:w="0" w:type="dxa"/>
        </w:trPr>
        <w:tc>
          <w:tcPr>
            <w:tcW w:w="0" w:type="auto"/>
            <w:noWrap/>
            <w:hideMark/>
          </w:tcPr>
          <w:p w14:paraId="3E5B1FFE"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Category Explanation:</w:t>
            </w:r>
          </w:p>
        </w:tc>
        <w:tc>
          <w:tcPr>
            <w:tcW w:w="0" w:type="auto"/>
            <w:vAlign w:val="center"/>
            <w:hideMark/>
          </w:tcPr>
          <w:p w14:paraId="48E7210C"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672F5BF7" w14:textId="77777777" w:rsidTr="003E3B09">
        <w:trPr>
          <w:tblCellSpacing w:w="0" w:type="dxa"/>
        </w:trPr>
        <w:tc>
          <w:tcPr>
            <w:tcW w:w="0" w:type="auto"/>
            <w:noWrap/>
            <w:hideMark/>
          </w:tcPr>
          <w:p w14:paraId="1EFFC940"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Expected Number of Awards:</w:t>
            </w:r>
          </w:p>
        </w:tc>
        <w:tc>
          <w:tcPr>
            <w:tcW w:w="0" w:type="auto"/>
            <w:vAlign w:val="center"/>
            <w:hideMark/>
          </w:tcPr>
          <w:p w14:paraId="55D85485"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2A77132B" w14:textId="77777777" w:rsidTr="003E3B09">
        <w:trPr>
          <w:tblCellSpacing w:w="0" w:type="dxa"/>
        </w:trPr>
        <w:tc>
          <w:tcPr>
            <w:tcW w:w="0" w:type="auto"/>
            <w:noWrap/>
            <w:hideMark/>
          </w:tcPr>
          <w:p w14:paraId="1EE7F0EB"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CFDA Number(s):</w:t>
            </w:r>
          </w:p>
        </w:tc>
        <w:tc>
          <w:tcPr>
            <w:tcW w:w="0" w:type="auto"/>
            <w:vAlign w:val="center"/>
            <w:hideMark/>
          </w:tcPr>
          <w:p w14:paraId="43122736"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45.024 -- Promotion of the Arts Grants to Organizations and Individuals</w:t>
            </w:r>
          </w:p>
        </w:tc>
      </w:tr>
      <w:tr w:rsidR="003E3B09" w:rsidRPr="00305CF7" w14:paraId="103458BF" w14:textId="77777777" w:rsidTr="003E3B09">
        <w:trPr>
          <w:tblCellSpacing w:w="0" w:type="dxa"/>
        </w:trPr>
        <w:tc>
          <w:tcPr>
            <w:tcW w:w="0" w:type="auto"/>
            <w:noWrap/>
            <w:hideMark/>
          </w:tcPr>
          <w:p w14:paraId="35271637"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Cost Sharing or Matching Requirement:</w:t>
            </w:r>
          </w:p>
        </w:tc>
        <w:tc>
          <w:tcPr>
            <w:tcW w:w="0" w:type="auto"/>
            <w:vAlign w:val="center"/>
            <w:hideMark/>
          </w:tcPr>
          <w:p w14:paraId="378BFB4C"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Yes</w:t>
            </w:r>
          </w:p>
        </w:tc>
      </w:tr>
      <w:tr w:rsidR="003E3B09" w:rsidRPr="00305CF7" w14:paraId="7F4FCC84" w14:textId="77777777" w:rsidTr="003E3B09">
        <w:trPr>
          <w:tblCellSpacing w:w="0" w:type="dxa"/>
        </w:trPr>
        <w:tc>
          <w:tcPr>
            <w:tcW w:w="0" w:type="auto"/>
            <w:noWrap/>
            <w:hideMark/>
          </w:tcPr>
          <w:p w14:paraId="433D4B76"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Version:</w:t>
            </w:r>
          </w:p>
        </w:tc>
        <w:tc>
          <w:tcPr>
            <w:tcW w:w="0" w:type="auto"/>
            <w:vAlign w:val="center"/>
            <w:hideMark/>
          </w:tcPr>
          <w:p w14:paraId="2184D0ED"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Synopsis 1</w:t>
            </w:r>
          </w:p>
        </w:tc>
      </w:tr>
      <w:tr w:rsidR="003E3B09" w:rsidRPr="00305CF7" w14:paraId="627CA6DA" w14:textId="77777777" w:rsidTr="003E3B09">
        <w:trPr>
          <w:tblCellSpacing w:w="0" w:type="dxa"/>
        </w:trPr>
        <w:tc>
          <w:tcPr>
            <w:tcW w:w="0" w:type="auto"/>
            <w:noWrap/>
            <w:hideMark/>
          </w:tcPr>
          <w:p w14:paraId="3365DB8A"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Posted Date:</w:t>
            </w:r>
          </w:p>
        </w:tc>
        <w:tc>
          <w:tcPr>
            <w:tcW w:w="0" w:type="auto"/>
            <w:vAlign w:val="center"/>
            <w:hideMark/>
          </w:tcPr>
          <w:p w14:paraId="65A41313"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Dec 06, 2017</w:t>
            </w:r>
          </w:p>
        </w:tc>
      </w:tr>
      <w:tr w:rsidR="003E3B09" w:rsidRPr="00305CF7" w14:paraId="7B7D7FCB" w14:textId="77777777" w:rsidTr="003E3B09">
        <w:trPr>
          <w:tblCellSpacing w:w="0" w:type="dxa"/>
        </w:trPr>
        <w:tc>
          <w:tcPr>
            <w:tcW w:w="0" w:type="auto"/>
            <w:noWrap/>
            <w:hideMark/>
          </w:tcPr>
          <w:p w14:paraId="6319E910"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Last Updated Date:</w:t>
            </w:r>
          </w:p>
        </w:tc>
        <w:tc>
          <w:tcPr>
            <w:tcW w:w="0" w:type="auto"/>
            <w:vAlign w:val="center"/>
            <w:hideMark/>
          </w:tcPr>
          <w:p w14:paraId="740EEBEB"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Dec 06, 2017</w:t>
            </w:r>
          </w:p>
        </w:tc>
      </w:tr>
      <w:tr w:rsidR="003E3B09" w:rsidRPr="00305CF7" w14:paraId="60171097" w14:textId="77777777" w:rsidTr="003E3B09">
        <w:trPr>
          <w:tblCellSpacing w:w="0" w:type="dxa"/>
        </w:trPr>
        <w:tc>
          <w:tcPr>
            <w:tcW w:w="0" w:type="auto"/>
            <w:noWrap/>
            <w:hideMark/>
          </w:tcPr>
          <w:p w14:paraId="189C7E78"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Original Closing Date for Applications:</w:t>
            </w:r>
          </w:p>
        </w:tc>
        <w:tc>
          <w:tcPr>
            <w:tcW w:w="0" w:type="auto"/>
            <w:vAlign w:val="center"/>
            <w:hideMark/>
          </w:tcPr>
          <w:p w14:paraId="46AC6E7A"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Feb 15, 2018  </w:t>
            </w:r>
          </w:p>
        </w:tc>
      </w:tr>
      <w:tr w:rsidR="003E3B09" w:rsidRPr="00305CF7" w14:paraId="4A3017EC" w14:textId="77777777" w:rsidTr="003E3B09">
        <w:trPr>
          <w:tblCellSpacing w:w="0" w:type="dxa"/>
        </w:trPr>
        <w:tc>
          <w:tcPr>
            <w:tcW w:w="0" w:type="auto"/>
            <w:noWrap/>
            <w:hideMark/>
          </w:tcPr>
          <w:p w14:paraId="6FE45BA0"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Current Closing Date for Applications:</w:t>
            </w:r>
          </w:p>
        </w:tc>
        <w:tc>
          <w:tcPr>
            <w:tcW w:w="0" w:type="auto"/>
            <w:vAlign w:val="center"/>
            <w:hideMark/>
          </w:tcPr>
          <w:p w14:paraId="269C031C"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Feb 15, 2018  </w:t>
            </w:r>
          </w:p>
        </w:tc>
      </w:tr>
      <w:tr w:rsidR="003E3B09" w:rsidRPr="00305CF7" w14:paraId="7BD2E4A5" w14:textId="77777777" w:rsidTr="003E3B09">
        <w:trPr>
          <w:tblCellSpacing w:w="0" w:type="dxa"/>
        </w:trPr>
        <w:tc>
          <w:tcPr>
            <w:tcW w:w="0" w:type="auto"/>
            <w:noWrap/>
            <w:hideMark/>
          </w:tcPr>
          <w:p w14:paraId="32128EE7"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Archive Date:</w:t>
            </w:r>
          </w:p>
        </w:tc>
        <w:tc>
          <w:tcPr>
            <w:tcW w:w="0" w:type="auto"/>
            <w:vAlign w:val="center"/>
            <w:hideMark/>
          </w:tcPr>
          <w:p w14:paraId="0D01096A"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738BAC8C" w14:textId="77777777" w:rsidTr="003E3B09">
        <w:trPr>
          <w:tblCellSpacing w:w="0" w:type="dxa"/>
        </w:trPr>
        <w:tc>
          <w:tcPr>
            <w:tcW w:w="0" w:type="auto"/>
            <w:noWrap/>
            <w:hideMark/>
          </w:tcPr>
          <w:p w14:paraId="649A9689"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Estimated Total Program Funding:</w:t>
            </w:r>
          </w:p>
        </w:tc>
        <w:tc>
          <w:tcPr>
            <w:tcW w:w="0" w:type="auto"/>
            <w:vAlign w:val="center"/>
            <w:hideMark/>
          </w:tcPr>
          <w:p w14:paraId="198DE4B5"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365BB605" w14:textId="77777777" w:rsidTr="003E3B09">
        <w:trPr>
          <w:tblCellSpacing w:w="0" w:type="dxa"/>
        </w:trPr>
        <w:tc>
          <w:tcPr>
            <w:tcW w:w="0" w:type="auto"/>
            <w:noWrap/>
            <w:hideMark/>
          </w:tcPr>
          <w:p w14:paraId="50676AEC"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Award Ceiling:</w:t>
            </w:r>
          </w:p>
        </w:tc>
        <w:tc>
          <w:tcPr>
            <w:tcW w:w="0" w:type="auto"/>
            <w:vAlign w:val="center"/>
            <w:hideMark/>
          </w:tcPr>
          <w:p w14:paraId="2A7DC783"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$100,000</w:t>
            </w:r>
          </w:p>
        </w:tc>
      </w:tr>
      <w:tr w:rsidR="003E3B09" w:rsidRPr="00305CF7" w14:paraId="7B5F6F7D" w14:textId="77777777" w:rsidTr="003E3B09">
        <w:trPr>
          <w:tblCellSpacing w:w="0" w:type="dxa"/>
        </w:trPr>
        <w:tc>
          <w:tcPr>
            <w:tcW w:w="0" w:type="auto"/>
            <w:noWrap/>
            <w:hideMark/>
          </w:tcPr>
          <w:p w14:paraId="7762B7F4"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Award Floor:</w:t>
            </w:r>
          </w:p>
        </w:tc>
        <w:tc>
          <w:tcPr>
            <w:tcW w:w="0" w:type="auto"/>
            <w:vAlign w:val="center"/>
            <w:hideMark/>
          </w:tcPr>
          <w:p w14:paraId="2137F930"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$10,000</w:t>
            </w:r>
          </w:p>
        </w:tc>
      </w:tr>
      <w:tr w:rsidR="003E3B09" w:rsidRPr="00305CF7" w14:paraId="0706C750" w14:textId="77777777" w:rsidTr="003E3B09">
        <w:trPr>
          <w:tblCellSpacing w:w="0" w:type="dxa"/>
        </w:trPr>
        <w:tc>
          <w:tcPr>
            <w:tcW w:w="0" w:type="auto"/>
            <w:noWrap/>
            <w:hideMark/>
          </w:tcPr>
          <w:p w14:paraId="17451270"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Eligible Applicants:</w:t>
            </w:r>
          </w:p>
        </w:tc>
        <w:tc>
          <w:tcPr>
            <w:tcW w:w="0" w:type="auto"/>
            <w:vAlign w:val="center"/>
            <w:hideMark/>
          </w:tcPr>
          <w:p w14:paraId="4FE10843"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State governments</w:t>
            </w:r>
            <w:r w:rsidRPr="00305CF7">
              <w:rPr>
                <w:rFonts w:ascii="Helvetica" w:hAnsi="Helvetica" w:cs="Helvetica"/>
                <w:color w:val="222222"/>
              </w:rPr>
              <w:br/>
              <w:t>Special district governments</w:t>
            </w:r>
            <w:r w:rsidRPr="00305CF7">
              <w:rPr>
                <w:rFonts w:ascii="Helvetica" w:hAnsi="Helvetica" w:cs="Helvetica"/>
                <w:color w:val="222222"/>
              </w:rPr>
              <w:br/>
              <w:t>Public and State controlled institutions of higher education</w:t>
            </w:r>
            <w:r w:rsidRPr="00305CF7">
              <w:rPr>
                <w:rFonts w:ascii="Helvetica" w:hAnsi="Helvetica" w:cs="Helvetica"/>
                <w:color w:val="222222"/>
              </w:rPr>
              <w:br/>
              <w:t>Native American tribal governments (Federally recognized)</w:t>
            </w:r>
            <w:r w:rsidRPr="00305CF7">
              <w:rPr>
                <w:rFonts w:ascii="Helvetica" w:hAnsi="Helvetica" w:cs="Helvetica"/>
                <w:color w:val="222222"/>
              </w:rPr>
              <w:br/>
              <w:t>Private institutions of higher education</w:t>
            </w:r>
            <w:r w:rsidRPr="00305CF7">
              <w:rPr>
                <w:rFonts w:ascii="Helvetica" w:hAnsi="Helvetica" w:cs="Helvetica"/>
                <w:color w:val="222222"/>
              </w:rPr>
              <w:br/>
              <w:t>Nonprofits having a 501(c)(3) status with the IRS, other than institutions of higher education</w:t>
            </w:r>
            <w:r w:rsidRPr="00305CF7">
              <w:rPr>
                <w:rFonts w:ascii="Helvetica" w:hAnsi="Helvetica" w:cs="Helvetica"/>
                <w:color w:val="222222"/>
              </w:rPr>
              <w:br/>
              <w:t>County governments</w:t>
            </w:r>
            <w:r w:rsidRPr="00305CF7">
              <w:rPr>
                <w:rFonts w:ascii="Helvetica" w:hAnsi="Helvetica" w:cs="Helvetica"/>
                <w:color w:val="222222"/>
              </w:rPr>
              <w:br/>
              <w:t>City or township governments</w:t>
            </w:r>
            <w:r w:rsidRPr="00305CF7">
              <w:rPr>
                <w:rFonts w:ascii="Helvetica" w:hAnsi="Helvetica" w:cs="Helvetica"/>
                <w:color w:val="222222"/>
              </w:rPr>
              <w:br/>
              <w:t>Independent school districts</w:t>
            </w:r>
          </w:p>
        </w:tc>
      </w:tr>
      <w:tr w:rsidR="003E3B09" w:rsidRPr="00305CF7" w14:paraId="645CCB51" w14:textId="77777777" w:rsidTr="003E3B09">
        <w:trPr>
          <w:tblCellSpacing w:w="0" w:type="dxa"/>
        </w:trPr>
        <w:tc>
          <w:tcPr>
            <w:tcW w:w="0" w:type="auto"/>
            <w:noWrap/>
            <w:hideMark/>
          </w:tcPr>
          <w:p w14:paraId="2A18FACA"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Agency Name:</w:t>
            </w:r>
          </w:p>
        </w:tc>
        <w:tc>
          <w:tcPr>
            <w:tcW w:w="0" w:type="auto"/>
            <w:vAlign w:val="center"/>
            <w:hideMark/>
          </w:tcPr>
          <w:p w14:paraId="1B59F01A"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National Endowment for the Arts</w:t>
            </w:r>
          </w:p>
        </w:tc>
      </w:tr>
      <w:tr w:rsidR="003E3B09" w:rsidRPr="00305CF7" w14:paraId="5D038EB2" w14:textId="77777777" w:rsidTr="003E3B09">
        <w:trPr>
          <w:tblCellSpacing w:w="0" w:type="dxa"/>
        </w:trPr>
        <w:tc>
          <w:tcPr>
            <w:tcW w:w="0" w:type="auto"/>
            <w:noWrap/>
            <w:hideMark/>
          </w:tcPr>
          <w:p w14:paraId="56F0D344"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Description:</w:t>
            </w:r>
          </w:p>
        </w:tc>
        <w:tc>
          <w:tcPr>
            <w:tcW w:w="0" w:type="auto"/>
            <w:vAlign w:val="center"/>
            <w:hideMark/>
          </w:tcPr>
          <w:p w14:paraId="6FE5C6AB"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An organization may submit only one application through one of the following FY 2019 categories: Art Works or Challenge America. If an organization applies to the Challenge America category, it may not submit another application to the Art Works category. The Arts Endowment's support of a project may start on or after January 1, 2019. Generally, a period of performance of up to two years is allowed. Art Works Program Description To support artistically excellent projects that celebrate our creativity and cultural heritage, invite mutual respect for differing beliefs and values, and enrich humanity. Matching grants generally range from $10,000 to $100,000. A minimum cost share/match equal to the grant amount is required.</w:t>
            </w:r>
          </w:p>
        </w:tc>
      </w:tr>
      <w:tr w:rsidR="003E3B09" w:rsidRPr="00305CF7" w14:paraId="31566C63" w14:textId="77777777" w:rsidTr="003E3B09">
        <w:trPr>
          <w:tblCellSpacing w:w="0" w:type="dxa"/>
        </w:trPr>
        <w:tc>
          <w:tcPr>
            <w:tcW w:w="0" w:type="auto"/>
            <w:noWrap/>
            <w:hideMark/>
          </w:tcPr>
          <w:p w14:paraId="6C86372D"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Link to Additional Information:</w:t>
            </w:r>
          </w:p>
        </w:tc>
        <w:tc>
          <w:tcPr>
            <w:tcW w:w="0" w:type="auto"/>
            <w:vAlign w:val="center"/>
            <w:hideMark/>
          </w:tcPr>
          <w:p w14:paraId="73FFA47E" w14:textId="77777777" w:rsidR="003E3B09" w:rsidRPr="00305CF7" w:rsidRDefault="003E3B09" w:rsidP="003E3B09">
            <w:pPr>
              <w:pStyle w:val="NoSpacing"/>
              <w:rPr>
                <w:rFonts w:ascii="Helvetica" w:hAnsi="Helvetica" w:cs="Helvetica"/>
                <w:color w:val="222222"/>
              </w:rPr>
            </w:pPr>
            <w:hyperlink r:id="rId417" w:tgtFrame="_blank" w:tooltip="Link to Additional Information" w:history="1">
              <w:r w:rsidRPr="00305CF7">
                <w:rPr>
                  <w:rStyle w:val="Hyperlink"/>
                  <w:rFonts w:ascii="Helvetica" w:hAnsi="Helvetica" w:cs="Helvetica"/>
                </w:rPr>
                <w:t>NEA Website Announcement</w:t>
              </w:r>
            </w:hyperlink>
          </w:p>
        </w:tc>
      </w:tr>
      <w:tr w:rsidR="003E3B09" w:rsidRPr="00305CF7" w14:paraId="1635296C" w14:textId="77777777" w:rsidTr="003E3B09">
        <w:trPr>
          <w:tblCellSpacing w:w="0" w:type="dxa"/>
        </w:trPr>
        <w:tc>
          <w:tcPr>
            <w:tcW w:w="0" w:type="auto"/>
            <w:noWrap/>
            <w:hideMark/>
          </w:tcPr>
          <w:p w14:paraId="5B88DA1F"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Grantor Contact Information:</w:t>
            </w:r>
          </w:p>
        </w:tc>
        <w:tc>
          <w:tcPr>
            <w:tcW w:w="0" w:type="auto"/>
            <w:vAlign w:val="center"/>
            <w:hideMark/>
          </w:tcPr>
          <w:p w14:paraId="2C24AE08"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If you have difficulty accessing the full announcement electronically, please contact:</w:t>
            </w:r>
            <w:r w:rsidRPr="00305CF7">
              <w:rPr>
                <w:rFonts w:ascii="Helvetica" w:hAnsi="Helvetica" w:cs="Helvetica"/>
                <w:color w:val="222222"/>
              </w:rPr>
              <w:br/>
            </w:r>
            <w:r w:rsidRPr="00305CF7">
              <w:rPr>
                <w:rFonts w:ascii="Helvetica" w:hAnsi="Helvetica" w:cs="Helvetica"/>
                <w:color w:val="222222"/>
              </w:rPr>
              <w:br/>
              <w:t>NEA Web Manager webmgr@arts.gov </w:t>
            </w:r>
            <w:r w:rsidRPr="00305CF7">
              <w:rPr>
                <w:rFonts w:ascii="Helvetica" w:hAnsi="Helvetica" w:cs="Helvetica"/>
                <w:color w:val="222222"/>
              </w:rPr>
              <w:br/>
            </w:r>
            <w:r w:rsidRPr="00305CF7">
              <w:rPr>
                <w:rFonts w:ascii="Helvetica" w:hAnsi="Helvetica" w:cs="Helvetica"/>
                <w:color w:val="222222"/>
              </w:rPr>
              <w:br/>
            </w:r>
            <w:hyperlink r:id="rId418" w:history="1">
              <w:r w:rsidRPr="00305CF7">
                <w:rPr>
                  <w:rStyle w:val="Hyperlink"/>
                  <w:rFonts w:ascii="Helvetica" w:hAnsi="Helvetica" w:cs="Helvetica"/>
                </w:rPr>
                <w:t>NEA Web Manager</w:t>
              </w:r>
            </w:hyperlink>
          </w:p>
        </w:tc>
      </w:tr>
    </w:tbl>
    <w:p w14:paraId="0956343E" w14:textId="1082D6C6" w:rsidR="003E3B09" w:rsidRDefault="003E3B09" w:rsidP="00B756C2">
      <w:pPr>
        <w:widowControl w:val="0"/>
        <w:autoSpaceDE w:val="0"/>
        <w:autoSpaceDN w:val="0"/>
        <w:adjustRightInd w:val="0"/>
        <w:rPr>
          <w:rStyle w:val="Hyperlink"/>
          <w:rFonts w:ascii="Helvetica" w:hAnsi="Helvetica" w:cs="Helvetica"/>
          <w:color w:val="1155CC"/>
          <w:shd w:val="clear" w:color="auto" w:fill="FFFFFF"/>
        </w:rPr>
      </w:pPr>
      <w:r w:rsidRPr="006269EE">
        <w:rPr>
          <w:rFonts w:ascii="Helvetica" w:hAnsi="Helvetica" w:cs="Helvetica"/>
          <w:color w:val="222222"/>
        </w:rPr>
        <w:br/>
      </w:r>
      <w:hyperlink r:id="rId419" w:tgtFrame="_blank" w:history="1">
        <w:r w:rsidRPr="006269EE">
          <w:rPr>
            <w:rStyle w:val="Hyperlink"/>
            <w:rFonts w:ascii="Helvetica" w:hAnsi="Helvetica" w:cs="Helvetica"/>
            <w:color w:val="1155CC"/>
            <w:shd w:val="clear" w:color="auto" w:fill="FFFFFF"/>
          </w:rPr>
          <w:t>https://www.grants.gov/web/grants/view-opportunity.html?oppId=299275</w:t>
        </w:r>
      </w:hyperlink>
    </w:p>
    <w:p w14:paraId="067628CC" w14:textId="77777777" w:rsidR="003E3B09" w:rsidRDefault="003E3B09" w:rsidP="00B756C2">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0EAE4AEA" w14:textId="77777777" w:rsidR="003E3B09" w:rsidRDefault="003E3B09" w:rsidP="00B756C2">
      <w:pPr>
        <w:widowControl w:val="0"/>
        <w:autoSpaceDE w:val="0"/>
        <w:autoSpaceDN w:val="0"/>
        <w:adjustRightInd w:val="0"/>
        <w:rPr>
          <w:rFonts w:ascii="Helvetica" w:hAnsi="Helvetica" w:cs="Helvetica"/>
        </w:rPr>
      </w:pPr>
    </w:p>
    <w:p w14:paraId="7448F5E7" w14:textId="77777777" w:rsidR="002F1653" w:rsidRDefault="002F1653" w:rsidP="002F1653">
      <w:pPr>
        <w:pStyle w:val="NoSpacing"/>
        <w:rPr>
          <w:rFonts w:ascii="Helvetica" w:hAnsi="Helvetica" w:cs="Helvetica"/>
          <w:color w:val="222222"/>
          <w:sz w:val="24"/>
          <w:szCs w:val="24"/>
          <w:shd w:val="clear" w:color="auto" w:fill="FFFFFF"/>
        </w:rPr>
      </w:pPr>
      <w:r w:rsidRPr="003E3B09">
        <w:rPr>
          <w:rFonts w:ascii="Helvetica" w:hAnsi="Helvetica" w:cs="Helvetica"/>
          <w:color w:val="222222"/>
          <w:sz w:val="24"/>
          <w:szCs w:val="24"/>
          <w:highlight w:val="cyan"/>
          <w:shd w:val="clear" w:color="auto" w:fill="FFFFFF"/>
        </w:rPr>
        <w:t>NEA Literature Fellowships: Creative Writing, FY2019</w:t>
      </w:r>
      <w:r w:rsidRPr="00BC4437">
        <w:rPr>
          <w:rFonts w:ascii="Helvetica" w:hAnsi="Helvetica" w:cs="Helvetica"/>
          <w:color w:val="222222"/>
          <w:sz w:val="24"/>
          <w:szCs w:val="24"/>
        </w:rPr>
        <w:br/>
      </w:r>
      <w:r w:rsidRPr="00BC4437">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2F1653" w:rsidRPr="00891309" w14:paraId="305EA3F7" w14:textId="77777777" w:rsidTr="002F1653">
        <w:trPr>
          <w:tblCellSpacing w:w="0" w:type="dxa"/>
        </w:trPr>
        <w:tc>
          <w:tcPr>
            <w:tcW w:w="0" w:type="auto"/>
            <w:noWrap/>
            <w:hideMark/>
          </w:tcPr>
          <w:p w14:paraId="2E0E81D3"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Document Type:</w:t>
            </w:r>
          </w:p>
        </w:tc>
        <w:tc>
          <w:tcPr>
            <w:tcW w:w="0" w:type="auto"/>
            <w:vAlign w:val="center"/>
            <w:hideMark/>
          </w:tcPr>
          <w:p w14:paraId="7D974C7F"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Grants Notice</w:t>
            </w:r>
          </w:p>
        </w:tc>
      </w:tr>
      <w:tr w:rsidR="002F1653" w:rsidRPr="00891309" w14:paraId="0C2EAC12" w14:textId="77777777" w:rsidTr="002F1653">
        <w:trPr>
          <w:tblCellSpacing w:w="0" w:type="dxa"/>
        </w:trPr>
        <w:tc>
          <w:tcPr>
            <w:tcW w:w="0" w:type="auto"/>
            <w:noWrap/>
            <w:hideMark/>
          </w:tcPr>
          <w:p w14:paraId="39C51013"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Funding Opportunity Number:</w:t>
            </w:r>
          </w:p>
        </w:tc>
        <w:tc>
          <w:tcPr>
            <w:tcW w:w="0" w:type="auto"/>
            <w:vAlign w:val="center"/>
            <w:hideMark/>
          </w:tcPr>
          <w:p w14:paraId="58067E78"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2018NEA03LFCW</w:t>
            </w:r>
          </w:p>
        </w:tc>
      </w:tr>
      <w:tr w:rsidR="002F1653" w:rsidRPr="00891309" w14:paraId="292F89DC" w14:textId="77777777" w:rsidTr="002F1653">
        <w:trPr>
          <w:tblCellSpacing w:w="0" w:type="dxa"/>
        </w:trPr>
        <w:tc>
          <w:tcPr>
            <w:tcW w:w="0" w:type="auto"/>
            <w:noWrap/>
            <w:hideMark/>
          </w:tcPr>
          <w:p w14:paraId="758BE648"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Funding Opportunity Title:</w:t>
            </w:r>
          </w:p>
        </w:tc>
        <w:tc>
          <w:tcPr>
            <w:tcW w:w="0" w:type="auto"/>
            <w:vAlign w:val="center"/>
            <w:hideMark/>
          </w:tcPr>
          <w:p w14:paraId="130E5DC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NEA Literature Fellowships: Creative Writing, FY2019</w:t>
            </w:r>
          </w:p>
        </w:tc>
      </w:tr>
      <w:tr w:rsidR="002F1653" w:rsidRPr="00891309" w14:paraId="2EA05894" w14:textId="77777777" w:rsidTr="002F1653">
        <w:trPr>
          <w:tblCellSpacing w:w="0" w:type="dxa"/>
        </w:trPr>
        <w:tc>
          <w:tcPr>
            <w:tcW w:w="0" w:type="auto"/>
            <w:noWrap/>
            <w:hideMark/>
          </w:tcPr>
          <w:p w14:paraId="1FC8811C"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Opportunity Category:</w:t>
            </w:r>
          </w:p>
        </w:tc>
        <w:tc>
          <w:tcPr>
            <w:tcW w:w="0" w:type="auto"/>
            <w:vAlign w:val="center"/>
            <w:hideMark/>
          </w:tcPr>
          <w:p w14:paraId="6A0DCDE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Discretionary</w:t>
            </w:r>
          </w:p>
        </w:tc>
      </w:tr>
      <w:tr w:rsidR="002F1653" w:rsidRPr="00891309" w14:paraId="58DF3392" w14:textId="77777777" w:rsidTr="002F1653">
        <w:trPr>
          <w:tblCellSpacing w:w="0" w:type="dxa"/>
        </w:trPr>
        <w:tc>
          <w:tcPr>
            <w:tcW w:w="0" w:type="auto"/>
            <w:noWrap/>
            <w:hideMark/>
          </w:tcPr>
          <w:p w14:paraId="5872FACF"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Opportunity Category Explanation:</w:t>
            </w:r>
          </w:p>
        </w:tc>
        <w:tc>
          <w:tcPr>
            <w:tcW w:w="0" w:type="auto"/>
            <w:vAlign w:val="center"/>
            <w:hideMark/>
          </w:tcPr>
          <w:p w14:paraId="4E0CB74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3051B17D" w14:textId="77777777" w:rsidTr="002F1653">
        <w:trPr>
          <w:tblCellSpacing w:w="0" w:type="dxa"/>
        </w:trPr>
        <w:tc>
          <w:tcPr>
            <w:tcW w:w="0" w:type="auto"/>
            <w:noWrap/>
            <w:hideMark/>
          </w:tcPr>
          <w:p w14:paraId="05CA44A8"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Funding Instrument Type:</w:t>
            </w:r>
          </w:p>
        </w:tc>
        <w:tc>
          <w:tcPr>
            <w:tcW w:w="0" w:type="auto"/>
            <w:vAlign w:val="center"/>
            <w:hideMark/>
          </w:tcPr>
          <w:p w14:paraId="3BB881A0"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Grant</w:t>
            </w:r>
          </w:p>
        </w:tc>
      </w:tr>
      <w:tr w:rsidR="002F1653" w:rsidRPr="00891309" w14:paraId="20B1D9D9" w14:textId="77777777" w:rsidTr="002F1653">
        <w:trPr>
          <w:tblCellSpacing w:w="0" w:type="dxa"/>
        </w:trPr>
        <w:tc>
          <w:tcPr>
            <w:tcW w:w="0" w:type="auto"/>
            <w:noWrap/>
            <w:hideMark/>
          </w:tcPr>
          <w:p w14:paraId="4912E47F"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Category of Funding Activity:</w:t>
            </w:r>
          </w:p>
        </w:tc>
        <w:tc>
          <w:tcPr>
            <w:tcW w:w="0" w:type="auto"/>
            <w:vAlign w:val="center"/>
            <w:hideMark/>
          </w:tcPr>
          <w:p w14:paraId="74D4BF0A"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Arts (see "Cultural Affairs" in CFDA)</w:t>
            </w:r>
          </w:p>
        </w:tc>
      </w:tr>
      <w:tr w:rsidR="002F1653" w:rsidRPr="00891309" w14:paraId="53C0AB56" w14:textId="77777777" w:rsidTr="002F1653">
        <w:trPr>
          <w:tblCellSpacing w:w="0" w:type="dxa"/>
        </w:trPr>
        <w:tc>
          <w:tcPr>
            <w:tcW w:w="0" w:type="auto"/>
            <w:noWrap/>
            <w:hideMark/>
          </w:tcPr>
          <w:p w14:paraId="61FF0D02"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Category Explanation:</w:t>
            </w:r>
          </w:p>
        </w:tc>
        <w:tc>
          <w:tcPr>
            <w:tcW w:w="0" w:type="auto"/>
            <w:vAlign w:val="center"/>
            <w:hideMark/>
          </w:tcPr>
          <w:p w14:paraId="10A2E1E4"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5D5A3F84" w14:textId="77777777" w:rsidTr="002F1653">
        <w:trPr>
          <w:tblCellSpacing w:w="0" w:type="dxa"/>
        </w:trPr>
        <w:tc>
          <w:tcPr>
            <w:tcW w:w="0" w:type="auto"/>
            <w:noWrap/>
            <w:hideMark/>
          </w:tcPr>
          <w:p w14:paraId="2179F556"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Expected Number of Awards:</w:t>
            </w:r>
          </w:p>
        </w:tc>
        <w:tc>
          <w:tcPr>
            <w:tcW w:w="0" w:type="auto"/>
            <w:vAlign w:val="center"/>
            <w:hideMark/>
          </w:tcPr>
          <w:p w14:paraId="5EC597B7"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12B033EB" w14:textId="77777777" w:rsidTr="002F1653">
        <w:trPr>
          <w:tblCellSpacing w:w="0" w:type="dxa"/>
        </w:trPr>
        <w:tc>
          <w:tcPr>
            <w:tcW w:w="0" w:type="auto"/>
            <w:noWrap/>
            <w:hideMark/>
          </w:tcPr>
          <w:p w14:paraId="6A438457"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CFDA Number(s):</w:t>
            </w:r>
          </w:p>
        </w:tc>
        <w:tc>
          <w:tcPr>
            <w:tcW w:w="0" w:type="auto"/>
            <w:vAlign w:val="center"/>
            <w:hideMark/>
          </w:tcPr>
          <w:p w14:paraId="3B38F232"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45.024 -- Promotion of the Arts Grants to Organizations and Individuals</w:t>
            </w:r>
          </w:p>
        </w:tc>
      </w:tr>
      <w:tr w:rsidR="002F1653" w:rsidRPr="00891309" w14:paraId="6DF7677F" w14:textId="77777777" w:rsidTr="002F1653">
        <w:trPr>
          <w:tblCellSpacing w:w="0" w:type="dxa"/>
        </w:trPr>
        <w:tc>
          <w:tcPr>
            <w:tcW w:w="0" w:type="auto"/>
            <w:noWrap/>
            <w:hideMark/>
          </w:tcPr>
          <w:p w14:paraId="0CC48A5A"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Cost Sharing or Matching Requirement:</w:t>
            </w:r>
          </w:p>
        </w:tc>
        <w:tc>
          <w:tcPr>
            <w:tcW w:w="0" w:type="auto"/>
            <w:vAlign w:val="center"/>
            <w:hideMark/>
          </w:tcPr>
          <w:p w14:paraId="6AFC5936"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No</w:t>
            </w:r>
          </w:p>
        </w:tc>
      </w:tr>
      <w:tr w:rsidR="002F1653" w:rsidRPr="00891309" w14:paraId="67F50D2D" w14:textId="77777777" w:rsidTr="002F1653">
        <w:trPr>
          <w:tblCellSpacing w:w="0" w:type="dxa"/>
        </w:trPr>
        <w:tc>
          <w:tcPr>
            <w:tcW w:w="0" w:type="auto"/>
            <w:noWrap/>
            <w:hideMark/>
          </w:tcPr>
          <w:p w14:paraId="474A6F25"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Version:</w:t>
            </w:r>
          </w:p>
        </w:tc>
        <w:tc>
          <w:tcPr>
            <w:tcW w:w="0" w:type="auto"/>
            <w:vAlign w:val="center"/>
            <w:hideMark/>
          </w:tcPr>
          <w:p w14:paraId="0D96A999"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Synopsis 1</w:t>
            </w:r>
          </w:p>
        </w:tc>
      </w:tr>
      <w:tr w:rsidR="002F1653" w:rsidRPr="00891309" w14:paraId="3660D528" w14:textId="77777777" w:rsidTr="002F1653">
        <w:trPr>
          <w:tblCellSpacing w:w="0" w:type="dxa"/>
        </w:trPr>
        <w:tc>
          <w:tcPr>
            <w:tcW w:w="0" w:type="auto"/>
            <w:noWrap/>
            <w:hideMark/>
          </w:tcPr>
          <w:p w14:paraId="3F0752D6"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Posted Date:</w:t>
            </w:r>
          </w:p>
        </w:tc>
        <w:tc>
          <w:tcPr>
            <w:tcW w:w="0" w:type="auto"/>
            <w:vAlign w:val="center"/>
            <w:hideMark/>
          </w:tcPr>
          <w:p w14:paraId="1701AD44"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Nov 07, 2017</w:t>
            </w:r>
          </w:p>
        </w:tc>
      </w:tr>
      <w:tr w:rsidR="002F1653" w:rsidRPr="00891309" w14:paraId="2E2B1E63" w14:textId="77777777" w:rsidTr="002F1653">
        <w:trPr>
          <w:tblCellSpacing w:w="0" w:type="dxa"/>
        </w:trPr>
        <w:tc>
          <w:tcPr>
            <w:tcW w:w="0" w:type="auto"/>
            <w:noWrap/>
            <w:hideMark/>
          </w:tcPr>
          <w:p w14:paraId="3BDE3600"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Last Updated Date:</w:t>
            </w:r>
          </w:p>
        </w:tc>
        <w:tc>
          <w:tcPr>
            <w:tcW w:w="0" w:type="auto"/>
            <w:vAlign w:val="center"/>
            <w:hideMark/>
          </w:tcPr>
          <w:p w14:paraId="56CA6901"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Nov 08, 2017</w:t>
            </w:r>
          </w:p>
        </w:tc>
      </w:tr>
      <w:tr w:rsidR="002F1653" w:rsidRPr="00891309" w14:paraId="5FD1132A" w14:textId="77777777" w:rsidTr="002F1653">
        <w:trPr>
          <w:tblCellSpacing w:w="0" w:type="dxa"/>
        </w:trPr>
        <w:tc>
          <w:tcPr>
            <w:tcW w:w="0" w:type="auto"/>
            <w:noWrap/>
            <w:hideMark/>
          </w:tcPr>
          <w:p w14:paraId="47397955"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Original Closing Date for Applications:</w:t>
            </w:r>
          </w:p>
        </w:tc>
        <w:tc>
          <w:tcPr>
            <w:tcW w:w="0" w:type="auto"/>
            <w:vAlign w:val="center"/>
            <w:hideMark/>
          </w:tcPr>
          <w:p w14:paraId="02F082A8"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Mar 07, 2018 </w:t>
            </w:r>
          </w:p>
        </w:tc>
      </w:tr>
      <w:tr w:rsidR="002F1653" w:rsidRPr="00891309" w14:paraId="435A14B7" w14:textId="77777777" w:rsidTr="002F1653">
        <w:trPr>
          <w:tblCellSpacing w:w="0" w:type="dxa"/>
        </w:trPr>
        <w:tc>
          <w:tcPr>
            <w:tcW w:w="0" w:type="auto"/>
            <w:noWrap/>
            <w:hideMark/>
          </w:tcPr>
          <w:p w14:paraId="72D90B92"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Current Closing Date for Applications:</w:t>
            </w:r>
          </w:p>
        </w:tc>
        <w:tc>
          <w:tcPr>
            <w:tcW w:w="0" w:type="auto"/>
            <w:vAlign w:val="center"/>
            <w:hideMark/>
          </w:tcPr>
          <w:p w14:paraId="0B9DE4AA"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Mar 07, 2018 </w:t>
            </w:r>
          </w:p>
        </w:tc>
      </w:tr>
      <w:tr w:rsidR="002F1653" w:rsidRPr="00891309" w14:paraId="25DB9691" w14:textId="77777777" w:rsidTr="002F1653">
        <w:trPr>
          <w:tblCellSpacing w:w="0" w:type="dxa"/>
        </w:trPr>
        <w:tc>
          <w:tcPr>
            <w:tcW w:w="0" w:type="auto"/>
            <w:noWrap/>
            <w:hideMark/>
          </w:tcPr>
          <w:p w14:paraId="71D98AD7"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Archive Date:</w:t>
            </w:r>
          </w:p>
        </w:tc>
        <w:tc>
          <w:tcPr>
            <w:tcW w:w="0" w:type="auto"/>
            <w:vAlign w:val="center"/>
            <w:hideMark/>
          </w:tcPr>
          <w:p w14:paraId="41B05C8E"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59295F8A" w14:textId="77777777" w:rsidTr="002F1653">
        <w:trPr>
          <w:tblCellSpacing w:w="0" w:type="dxa"/>
        </w:trPr>
        <w:tc>
          <w:tcPr>
            <w:tcW w:w="0" w:type="auto"/>
            <w:noWrap/>
            <w:hideMark/>
          </w:tcPr>
          <w:p w14:paraId="742C107D"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Estimated Total Program Funding:</w:t>
            </w:r>
          </w:p>
        </w:tc>
        <w:tc>
          <w:tcPr>
            <w:tcW w:w="0" w:type="auto"/>
            <w:vAlign w:val="center"/>
            <w:hideMark/>
          </w:tcPr>
          <w:p w14:paraId="5981871E"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 </w:t>
            </w:r>
          </w:p>
        </w:tc>
      </w:tr>
      <w:tr w:rsidR="002F1653" w:rsidRPr="00891309" w14:paraId="41FD4AF0" w14:textId="77777777" w:rsidTr="002F1653">
        <w:trPr>
          <w:tblCellSpacing w:w="0" w:type="dxa"/>
        </w:trPr>
        <w:tc>
          <w:tcPr>
            <w:tcW w:w="0" w:type="auto"/>
            <w:noWrap/>
            <w:hideMark/>
          </w:tcPr>
          <w:p w14:paraId="23432294"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Award Ceiling:</w:t>
            </w:r>
          </w:p>
        </w:tc>
        <w:tc>
          <w:tcPr>
            <w:tcW w:w="0" w:type="auto"/>
            <w:vAlign w:val="center"/>
            <w:hideMark/>
          </w:tcPr>
          <w:p w14:paraId="61923B64"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$25,000</w:t>
            </w:r>
          </w:p>
        </w:tc>
      </w:tr>
      <w:tr w:rsidR="002F1653" w:rsidRPr="00891309" w14:paraId="028E4D0F" w14:textId="77777777" w:rsidTr="002F1653">
        <w:trPr>
          <w:tblCellSpacing w:w="0" w:type="dxa"/>
        </w:trPr>
        <w:tc>
          <w:tcPr>
            <w:tcW w:w="0" w:type="auto"/>
            <w:noWrap/>
            <w:hideMark/>
          </w:tcPr>
          <w:p w14:paraId="2D30AA56"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Award Floor:</w:t>
            </w:r>
          </w:p>
        </w:tc>
        <w:tc>
          <w:tcPr>
            <w:tcW w:w="0" w:type="auto"/>
            <w:vAlign w:val="center"/>
            <w:hideMark/>
          </w:tcPr>
          <w:p w14:paraId="3F037438"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$25,000</w:t>
            </w:r>
          </w:p>
        </w:tc>
      </w:tr>
      <w:tr w:rsidR="002F1653" w:rsidRPr="00891309" w14:paraId="1E569C58" w14:textId="77777777" w:rsidTr="002F1653">
        <w:trPr>
          <w:tblCellSpacing w:w="0" w:type="dxa"/>
        </w:trPr>
        <w:tc>
          <w:tcPr>
            <w:tcW w:w="0" w:type="auto"/>
            <w:noWrap/>
            <w:hideMark/>
          </w:tcPr>
          <w:p w14:paraId="282EDB38"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Eligible Applicants:</w:t>
            </w:r>
          </w:p>
        </w:tc>
        <w:tc>
          <w:tcPr>
            <w:tcW w:w="0" w:type="auto"/>
            <w:vAlign w:val="center"/>
            <w:hideMark/>
          </w:tcPr>
          <w:p w14:paraId="289CB19D" w14:textId="77777777" w:rsidR="002F1653" w:rsidRPr="00891309" w:rsidRDefault="002F1653" w:rsidP="002F1653">
            <w:pPr>
              <w:pStyle w:val="NoSpacing"/>
              <w:rPr>
                <w:rFonts w:ascii="Helvetica" w:hAnsi="Helvetica" w:cs="Helvetica"/>
                <w:color w:val="222222"/>
              </w:rPr>
            </w:pPr>
            <w:r w:rsidRPr="00891309">
              <w:rPr>
                <w:rFonts w:ascii="Helvetica" w:hAnsi="Helvetica" w:cs="Helvetica"/>
                <w:color w:val="222222"/>
              </w:rPr>
              <w:t>Individuals</w:t>
            </w:r>
          </w:p>
        </w:tc>
      </w:tr>
      <w:tr w:rsidR="002F1653" w14:paraId="7194519A" w14:textId="77777777" w:rsidTr="002F1653">
        <w:trPr>
          <w:tblCellSpacing w:w="0" w:type="dxa"/>
        </w:trPr>
        <w:tc>
          <w:tcPr>
            <w:tcW w:w="0" w:type="auto"/>
            <w:noWrap/>
            <w:hideMark/>
          </w:tcPr>
          <w:p w14:paraId="7BB89A4E"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Agency Name:</w:t>
            </w:r>
          </w:p>
        </w:tc>
        <w:tc>
          <w:tcPr>
            <w:tcW w:w="0" w:type="auto"/>
            <w:vAlign w:val="center"/>
            <w:hideMark/>
          </w:tcPr>
          <w:p w14:paraId="7404A755" w14:textId="77777777" w:rsidR="002F1653" w:rsidRPr="00891309" w:rsidRDefault="002F1653" w:rsidP="002F1653">
            <w:pPr>
              <w:pStyle w:val="NoSpacing"/>
              <w:rPr>
                <w:rFonts w:ascii="Helvetica" w:hAnsi="Helvetica" w:cs="Helvetica"/>
                <w:color w:val="222222"/>
              </w:rPr>
            </w:pPr>
            <w:r w:rsidRPr="00891309">
              <w:rPr>
                <w:rStyle w:val="search-custom"/>
                <w:rFonts w:ascii="Helvetica" w:hAnsi="Helvetica" w:cs="Helvetica"/>
                <w:color w:val="222222"/>
              </w:rPr>
              <w:t>National Endowment for the Arts</w:t>
            </w:r>
          </w:p>
        </w:tc>
      </w:tr>
      <w:tr w:rsidR="002F1653" w14:paraId="558DF8F1" w14:textId="77777777" w:rsidTr="002F1653">
        <w:trPr>
          <w:tblCellSpacing w:w="0" w:type="dxa"/>
        </w:trPr>
        <w:tc>
          <w:tcPr>
            <w:tcW w:w="0" w:type="auto"/>
            <w:noWrap/>
            <w:hideMark/>
          </w:tcPr>
          <w:p w14:paraId="620B662C"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Description:</w:t>
            </w:r>
          </w:p>
        </w:tc>
        <w:tc>
          <w:tcPr>
            <w:tcW w:w="0" w:type="auto"/>
            <w:vAlign w:val="center"/>
            <w:hideMark/>
          </w:tcPr>
          <w:p w14:paraId="6A5B8F1B" w14:textId="77777777" w:rsidR="002F1653" w:rsidRPr="00891309" w:rsidRDefault="002F1653" w:rsidP="002F1653">
            <w:pPr>
              <w:pStyle w:val="NoSpacing"/>
              <w:rPr>
                <w:rFonts w:ascii="Helvetica" w:hAnsi="Helvetica" w:cs="Helvetica"/>
                <w:color w:val="222222"/>
              </w:rPr>
            </w:pPr>
            <w:r w:rsidRPr="00891309">
              <w:rPr>
                <w:rStyle w:val="search-custom"/>
                <w:rFonts w:ascii="Helvetica" w:hAnsi="Helvetica" w:cs="Helvetica"/>
                <w:color w:val="222222"/>
              </w:rPr>
              <w:t>You may submit only one application for FY 2019 funding. You may not apply for both a Literature Fellowship under this deadline and a Translation Project under the December 5, 2017 deadline.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only criteria for review are artistic excellence and artistic merit. To review the applications, the National Endowment for the Arts assembles a different advisory panel every year, each diverse with regard to geography, race and ethnicity, and artistic points of view. The National Endowment for the Arts Literature Fellowships program operates on a two-year cycle with fellowships in prose and poetry available in alternating years. For FY 2019, which is covered by these guidelines, fellowships in poetry are available. Fellowships in prose (fiction and creative nonfiction) will be offered in FY 2020 and guidelines will be available in January 2019. You may apply only once each year. Competition for fellowships is extremely rigorous. We typically receive more than 1,000 applications each year in this category and award fellowships to fewer than 5% of applicants. You should consider carefully whether your work will be competitive at the national level.</w:t>
            </w:r>
          </w:p>
        </w:tc>
      </w:tr>
      <w:tr w:rsidR="002F1653" w14:paraId="39812E3C" w14:textId="77777777" w:rsidTr="002F1653">
        <w:trPr>
          <w:tblCellSpacing w:w="0" w:type="dxa"/>
        </w:trPr>
        <w:tc>
          <w:tcPr>
            <w:tcW w:w="0" w:type="auto"/>
            <w:noWrap/>
            <w:hideMark/>
          </w:tcPr>
          <w:p w14:paraId="4294123D"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Link to Additional Information:</w:t>
            </w:r>
          </w:p>
        </w:tc>
        <w:tc>
          <w:tcPr>
            <w:tcW w:w="0" w:type="auto"/>
            <w:vAlign w:val="center"/>
            <w:hideMark/>
          </w:tcPr>
          <w:p w14:paraId="458C7C16" w14:textId="77777777" w:rsidR="002F1653" w:rsidRPr="00891309" w:rsidRDefault="002F1653" w:rsidP="002F1653">
            <w:pPr>
              <w:pStyle w:val="NoSpacing"/>
              <w:rPr>
                <w:rFonts w:ascii="Helvetica" w:hAnsi="Helvetica" w:cs="Helvetica"/>
                <w:color w:val="222222"/>
              </w:rPr>
            </w:pPr>
            <w:hyperlink r:id="rId420" w:tgtFrame="_blank" w:tooltip="Link to Additional Information" w:history="1">
              <w:r w:rsidRPr="00891309">
                <w:rPr>
                  <w:rStyle w:val="Hyperlink"/>
                  <w:rFonts w:ascii="Helvetica" w:hAnsi="Helvetica" w:cs="Helvetica"/>
                </w:rPr>
                <w:t>NEA Complete Website Announcement</w:t>
              </w:r>
            </w:hyperlink>
          </w:p>
        </w:tc>
      </w:tr>
      <w:tr w:rsidR="002F1653" w14:paraId="54E19307" w14:textId="77777777" w:rsidTr="002F1653">
        <w:trPr>
          <w:tblCellSpacing w:w="0" w:type="dxa"/>
        </w:trPr>
        <w:tc>
          <w:tcPr>
            <w:tcW w:w="0" w:type="auto"/>
            <w:noWrap/>
            <w:hideMark/>
          </w:tcPr>
          <w:p w14:paraId="2BD79043" w14:textId="77777777" w:rsidR="002F1653" w:rsidRPr="00891309" w:rsidRDefault="002F1653" w:rsidP="002F1653">
            <w:pPr>
              <w:pStyle w:val="NoSpacing"/>
              <w:rPr>
                <w:rFonts w:ascii="Helvetica" w:hAnsi="Helvetica" w:cs="Helvetica"/>
                <w:b/>
                <w:bCs/>
                <w:color w:val="222222"/>
              </w:rPr>
            </w:pPr>
            <w:r w:rsidRPr="00891309">
              <w:rPr>
                <w:rFonts w:ascii="Helvetica" w:hAnsi="Helvetica" w:cs="Helvetica"/>
                <w:b/>
                <w:bCs/>
                <w:color w:val="222222"/>
              </w:rPr>
              <w:t>Grantor Contact Information:</w:t>
            </w:r>
          </w:p>
        </w:tc>
        <w:tc>
          <w:tcPr>
            <w:tcW w:w="0" w:type="auto"/>
            <w:vAlign w:val="center"/>
            <w:hideMark/>
          </w:tcPr>
          <w:p w14:paraId="07C6135D" w14:textId="77777777" w:rsidR="002F1653" w:rsidRPr="00891309" w:rsidRDefault="002F1653" w:rsidP="002F1653">
            <w:pPr>
              <w:pStyle w:val="NoSpacing"/>
              <w:rPr>
                <w:rFonts w:ascii="Helvetica" w:hAnsi="Helvetica" w:cs="Helvetica"/>
                <w:color w:val="222222"/>
              </w:rPr>
            </w:pPr>
            <w:r w:rsidRPr="00891309">
              <w:rPr>
                <w:rStyle w:val="search-custom"/>
                <w:rFonts w:ascii="Helvetica" w:hAnsi="Helvetica" w:cs="Helvetica"/>
                <w:color w:val="222222"/>
              </w:rPr>
              <w:t>If you have difficulty accessing the full announcement electronically, please contact:</w:t>
            </w:r>
            <w:r w:rsidRPr="00891309">
              <w:rPr>
                <w:rFonts w:ascii="Helvetica" w:hAnsi="Helvetica" w:cs="Helvetica"/>
                <w:color w:val="222222"/>
              </w:rPr>
              <w:br/>
            </w:r>
            <w:r w:rsidRPr="00891309">
              <w:rPr>
                <w:rFonts w:ascii="Helvetica" w:hAnsi="Helvetica" w:cs="Helvetica"/>
                <w:color w:val="222222"/>
              </w:rPr>
              <w:br/>
            </w:r>
            <w:r w:rsidRPr="00891309">
              <w:rPr>
                <w:rStyle w:val="search-custom"/>
                <w:rFonts w:ascii="Helvetica" w:hAnsi="Helvetica" w:cs="Helvetica"/>
                <w:color w:val="222222"/>
              </w:rPr>
              <w:t>NEA Web Manager webmgr@arts.gov</w:t>
            </w:r>
            <w:r w:rsidRPr="00891309">
              <w:rPr>
                <w:rStyle w:val="apple-converted-space"/>
                <w:rFonts w:ascii="Helvetica" w:hAnsi="Helvetica" w:cs="Helvetica"/>
                <w:color w:val="222222"/>
              </w:rPr>
              <w:t> </w:t>
            </w:r>
            <w:r w:rsidRPr="00891309">
              <w:rPr>
                <w:rFonts w:ascii="Helvetica" w:hAnsi="Helvetica" w:cs="Helvetica"/>
                <w:color w:val="222222"/>
              </w:rPr>
              <w:br/>
            </w:r>
            <w:r w:rsidRPr="00891309">
              <w:rPr>
                <w:rFonts w:ascii="Helvetica" w:hAnsi="Helvetica" w:cs="Helvetica"/>
                <w:color w:val="222222"/>
              </w:rPr>
              <w:br/>
            </w:r>
            <w:hyperlink r:id="rId421" w:history="1">
              <w:r w:rsidRPr="00891309">
                <w:rPr>
                  <w:rStyle w:val="Hyperlink"/>
                  <w:rFonts w:ascii="Helvetica" w:hAnsi="Helvetica" w:cs="Helvetica"/>
                </w:rPr>
                <w:t>NEA Web Manager</w:t>
              </w:r>
            </w:hyperlink>
          </w:p>
        </w:tc>
      </w:tr>
    </w:tbl>
    <w:p w14:paraId="6CD24EE1" w14:textId="77777777" w:rsidR="002F1653" w:rsidRPr="00BC4437" w:rsidRDefault="002F1653" w:rsidP="002F1653">
      <w:pPr>
        <w:pStyle w:val="NoSpacing"/>
        <w:rPr>
          <w:rFonts w:ascii="Helvetica" w:hAnsi="Helvetica" w:cs="Helvetica"/>
          <w:sz w:val="24"/>
          <w:szCs w:val="24"/>
        </w:rPr>
      </w:pPr>
      <w:r w:rsidRPr="00BC4437">
        <w:rPr>
          <w:rFonts w:ascii="Helvetica" w:hAnsi="Helvetica" w:cs="Helvetica"/>
          <w:color w:val="222222"/>
          <w:sz w:val="24"/>
          <w:szCs w:val="24"/>
        </w:rPr>
        <w:br/>
      </w:r>
      <w:hyperlink r:id="rId422" w:tgtFrame="_blank" w:history="1">
        <w:r w:rsidRPr="00BC4437">
          <w:rPr>
            <w:rStyle w:val="Hyperlink"/>
            <w:rFonts w:ascii="Helvetica" w:hAnsi="Helvetica" w:cs="Helvetica"/>
            <w:color w:val="1155CC"/>
            <w:sz w:val="24"/>
            <w:szCs w:val="24"/>
            <w:shd w:val="clear" w:color="auto" w:fill="FFFFFF"/>
          </w:rPr>
          <w:t>http://www.grants.gov/web/grants/view-opportunity.html?oppId=298531</w:t>
        </w:r>
      </w:hyperlink>
    </w:p>
    <w:p w14:paraId="4DB2EEC8" w14:textId="36136B44" w:rsidR="002F1653" w:rsidRDefault="002F1653" w:rsidP="00B756C2">
      <w:pPr>
        <w:widowControl w:val="0"/>
        <w:pBdr>
          <w:bottom w:val="single" w:sz="6" w:space="1" w:color="auto"/>
        </w:pBdr>
        <w:autoSpaceDE w:val="0"/>
        <w:autoSpaceDN w:val="0"/>
        <w:adjustRightInd w:val="0"/>
        <w:rPr>
          <w:rFonts w:ascii="Helvetica" w:hAnsi="Helvetica" w:cs="Helvetica"/>
        </w:rPr>
      </w:pPr>
    </w:p>
    <w:p w14:paraId="7E17CCB7" w14:textId="77777777" w:rsidR="002F1653" w:rsidRPr="005D3F9C" w:rsidRDefault="002F1653" w:rsidP="00B756C2">
      <w:pPr>
        <w:widowControl w:val="0"/>
        <w:autoSpaceDE w:val="0"/>
        <w:autoSpaceDN w:val="0"/>
        <w:adjustRightInd w:val="0"/>
        <w:rPr>
          <w:rFonts w:ascii="Helvetica" w:hAnsi="Helvetica" w:cs="Helvetica"/>
        </w:rPr>
      </w:pPr>
    </w:p>
    <w:p w14:paraId="136B81BD" w14:textId="7C84B68B" w:rsidR="00680705" w:rsidRDefault="00680705">
      <w:pPr>
        <w:rPr>
          <w:rFonts w:ascii="Helvetica" w:hAnsi="Helvetica" w:cs="Helvetica"/>
          <w:highlight w:val="cyan"/>
        </w:rPr>
      </w:pPr>
      <w:bookmarkStart w:id="463" w:name="NEALiteratureFellowships"/>
      <w:bookmarkStart w:id="464" w:name="NEAPoetry"/>
      <w:bookmarkStart w:id="465" w:name="NEAArtWorks18"/>
      <w:bookmarkStart w:id="466" w:name="NEAArtWorksCreativity"/>
      <w:bookmarkStart w:id="467" w:name="NEALiteratureFellowshipsTranslation"/>
      <w:bookmarkStart w:id="468" w:name="NEAResearchArtWorks"/>
      <w:bookmarkEnd w:id="463"/>
      <w:bookmarkEnd w:id="464"/>
      <w:bookmarkEnd w:id="465"/>
      <w:bookmarkEnd w:id="466"/>
      <w:bookmarkEnd w:id="467"/>
      <w:bookmarkEnd w:id="468"/>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6CB172A2" w14:textId="77777777" w:rsidR="002F1653" w:rsidRPr="005D3F9C" w:rsidRDefault="002F1653" w:rsidP="002F1653">
      <w:pPr>
        <w:pBdr>
          <w:bottom w:val="double" w:sz="6" w:space="1" w:color="auto"/>
        </w:pBdr>
        <w:autoSpaceDE w:val="0"/>
        <w:autoSpaceDN w:val="0"/>
        <w:adjustRightInd w:val="0"/>
        <w:rPr>
          <w:rFonts w:ascii="Helvetica" w:hAnsi="Helvetica"/>
          <w:b/>
        </w:rPr>
      </w:pPr>
      <w:bookmarkStart w:id="469" w:name="NEANatlHeritageFellowships"/>
      <w:bookmarkStart w:id="470" w:name="NEAMICD"/>
      <w:bookmarkEnd w:id="469"/>
      <w:bookmarkEnd w:id="470"/>
    </w:p>
    <w:p w14:paraId="6E87B2A0" w14:textId="77777777" w:rsidR="002F1653" w:rsidRPr="005D3F9C" w:rsidRDefault="002F1653" w:rsidP="002F1653">
      <w:pPr>
        <w:autoSpaceDE w:val="0"/>
        <w:autoSpaceDN w:val="0"/>
        <w:adjustRightInd w:val="0"/>
        <w:rPr>
          <w:rFonts w:ascii="Helvetica" w:hAnsi="Helvetica"/>
          <w:b/>
          <w:u w:val="single"/>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71" w:name="NEHGO"/>
      <w:bookmarkEnd w:id="471"/>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69F347AC" w14:textId="076555AF" w:rsidR="00B756C2" w:rsidRPr="00A21D20" w:rsidRDefault="00C73D4D" w:rsidP="00A21D20">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B0105B" w:rsidP="00B756C2">
      <w:pPr>
        <w:autoSpaceDE w:val="0"/>
        <w:autoSpaceDN w:val="0"/>
        <w:adjustRightInd w:val="0"/>
        <w:outlineLvl w:val="0"/>
      </w:pPr>
      <w:hyperlink r:id="rId427" w:history="1">
        <w:r w:rsidR="00B101CF" w:rsidRPr="00B101CF">
          <w:rPr>
            <w:rStyle w:val="Hyperlink"/>
          </w:rPr>
          <w:t>https://www.neh.gov/grants</w:t>
        </w:r>
      </w:hyperlink>
    </w:p>
    <w:p w14:paraId="29128F25" w14:textId="77777777" w:rsidR="00095D09" w:rsidRDefault="00095D09" w:rsidP="00B756C2">
      <w:pPr>
        <w:widowControl w:val="0"/>
        <w:autoSpaceDE w:val="0"/>
        <w:autoSpaceDN w:val="0"/>
        <w:adjustRightInd w:val="0"/>
        <w:rPr>
          <w:rFonts w:ascii="Helvetica" w:hAnsi="Helvetica" w:cs="Helvetica"/>
          <w:b/>
        </w:rPr>
      </w:pPr>
      <w:bookmarkStart w:id="472" w:name="NEHPrograms"/>
      <w:bookmarkEnd w:id="472"/>
    </w:p>
    <w:p w14:paraId="742A6D2E" w14:textId="77777777" w:rsidR="00B756C2" w:rsidRPr="005D3F9C" w:rsidRDefault="00B756C2" w:rsidP="00B756C2">
      <w:pPr>
        <w:widowControl w:val="0"/>
        <w:autoSpaceDE w:val="0"/>
        <w:autoSpaceDN w:val="0"/>
        <w:adjustRightInd w:val="0"/>
        <w:rPr>
          <w:rFonts w:ascii="Helvetica" w:hAnsi="Helvetica" w:cs="Helvetica"/>
          <w:b/>
        </w:rPr>
      </w:pPr>
      <w:r w:rsidRPr="005D3F9C">
        <w:rPr>
          <w:rFonts w:ascii="Helvetica" w:hAnsi="Helvetica" w:cs="Helvetica"/>
          <w:b/>
        </w:rPr>
        <w:t>Programs:</w:t>
      </w:r>
    </w:p>
    <w:p w14:paraId="4E6A2B88" w14:textId="77777777" w:rsidR="0097794A" w:rsidRDefault="0097794A" w:rsidP="00114A03">
      <w:pPr>
        <w:widowControl w:val="0"/>
        <w:autoSpaceDE w:val="0"/>
        <w:autoSpaceDN w:val="0"/>
        <w:adjustRightInd w:val="0"/>
        <w:rPr>
          <w:rFonts w:ascii="Helvetica" w:hAnsi="Helvetica" w:cs="Helvetica"/>
        </w:rPr>
      </w:pPr>
    </w:p>
    <w:p w14:paraId="0665FC32" w14:textId="77777777" w:rsidR="00AF396B" w:rsidRDefault="00AF396B" w:rsidP="00114A03">
      <w:pPr>
        <w:widowControl w:val="0"/>
        <w:autoSpaceDE w:val="0"/>
        <w:autoSpaceDN w:val="0"/>
        <w:adjustRightInd w:val="0"/>
        <w:rPr>
          <w:rFonts w:ascii="Helvetica" w:hAnsi="Helvetica" w:cs="Helvetica"/>
        </w:rPr>
      </w:pPr>
    </w:p>
    <w:p w14:paraId="244FF264" w14:textId="77777777" w:rsidR="00AF396B" w:rsidRDefault="00AF396B" w:rsidP="00AF396B">
      <w:pPr>
        <w:pStyle w:val="NoSpacing"/>
        <w:rPr>
          <w:rFonts w:ascii="Helvetica" w:hAnsi="Helvetica" w:cs="Helvetica"/>
          <w:color w:val="222222"/>
          <w:sz w:val="24"/>
          <w:szCs w:val="24"/>
          <w:shd w:val="clear" w:color="auto" w:fill="FFFFFF"/>
        </w:rPr>
      </w:pPr>
      <w:bookmarkStart w:id="473" w:name="NEHInstAdvancedDigital"/>
      <w:bookmarkEnd w:id="473"/>
      <w:r w:rsidRPr="00217BF9">
        <w:rPr>
          <w:rFonts w:ascii="Helvetica" w:hAnsi="Helvetica" w:cs="Helvetica"/>
          <w:color w:val="222222"/>
          <w:sz w:val="24"/>
          <w:szCs w:val="24"/>
          <w:shd w:val="clear" w:color="auto" w:fill="FFFFFF"/>
        </w:rPr>
        <w:t>Institutes for Advanced Topics in the Digital Humanities</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1</w:t>
      </w:r>
    </w:p>
    <w:p w14:paraId="2846F2A1" w14:textId="77777777" w:rsidR="00AF396B" w:rsidRDefault="00AF396B" w:rsidP="00AF396B">
      <w:pPr>
        <w:pStyle w:val="NoSpacing"/>
        <w:rPr>
          <w:rFonts w:ascii="Helvetica" w:hAnsi="Helvetica" w:cs="Helvetica"/>
          <w:color w:val="222222"/>
          <w:sz w:val="24"/>
          <w:szCs w:val="24"/>
        </w:rPr>
      </w:pPr>
    </w:p>
    <w:p w14:paraId="44D6C9A7" w14:textId="77777777" w:rsidR="00AF396B" w:rsidRDefault="00AF396B" w:rsidP="00AF396B">
      <w:pPr>
        <w:pStyle w:val="NoSpacing"/>
        <w:rPr>
          <w:rFonts w:ascii="Helvetica" w:hAnsi="Helvetica" w:cs="Helvetica"/>
          <w:color w:val="222222"/>
          <w:sz w:val="24"/>
          <w:szCs w:val="24"/>
        </w:rPr>
      </w:pPr>
    </w:p>
    <w:p w14:paraId="12639F31"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General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13"/>
        <w:gridCol w:w="5287"/>
      </w:tblGrid>
      <w:tr w:rsidR="00AF396B" w:rsidRPr="00AF396B" w14:paraId="7024EAD8" w14:textId="77777777" w:rsidTr="00AF39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188"/>
              <w:gridCol w:w="1325"/>
            </w:tblGrid>
            <w:tr w:rsidR="00AF396B" w:rsidRPr="00AF396B" w14:paraId="087C3118" w14:textId="77777777" w:rsidTr="00AF396B">
              <w:trPr>
                <w:tblCellSpacing w:w="0" w:type="dxa"/>
              </w:trPr>
              <w:tc>
                <w:tcPr>
                  <w:tcW w:w="0" w:type="auto"/>
                  <w:noWrap/>
                  <w:hideMark/>
                </w:tcPr>
                <w:p w14:paraId="12DED420"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Document Type:</w:t>
                  </w:r>
                </w:p>
              </w:tc>
              <w:tc>
                <w:tcPr>
                  <w:tcW w:w="0" w:type="auto"/>
                  <w:vAlign w:val="center"/>
                  <w:hideMark/>
                </w:tcPr>
                <w:p w14:paraId="097C8162"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Grants Notice</w:t>
                  </w:r>
                </w:p>
              </w:tc>
            </w:tr>
            <w:tr w:rsidR="00AF396B" w:rsidRPr="00AF396B" w14:paraId="3F877370" w14:textId="77777777" w:rsidTr="00AF396B">
              <w:trPr>
                <w:tblCellSpacing w:w="0" w:type="dxa"/>
              </w:trPr>
              <w:tc>
                <w:tcPr>
                  <w:tcW w:w="0" w:type="auto"/>
                  <w:noWrap/>
                  <w:hideMark/>
                </w:tcPr>
                <w:p w14:paraId="1F742ACE"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Funding Opportunity Number:</w:t>
                  </w:r>
                </w:p>
              </w:tc>
              <w:tc>
                <w:tcPr>
                  <w:tcW w:w="0" w:type="auto"/>
                  <w:vAlign w:val="center"/>
                  <w:hideMark/>
                </w:tcPr>
                <w:p w14:paraId="469AE672"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20180313-HT</w:t>
                  </w:r>
                </w:p>
              </w:tc>
            </w:tr>
            <w:tr w:rsidR="00AF396B" w:rsidRPr="00AF396B" w14:paraId="06336B50" w14:textId="77777777" w:rsidTr="00AF396B">
              <w:trPr>
                <w:tblCellSpacing w:w="0" w:type="dxa"/>
              </w:trPr>
              <w:tc>
                <w:tcPr>
                  <w:tcW w:w="0" w:type="auto"/>
                  <w:noWrap/>
                  <w:hideMark/>
                </w:tcPr>
                <w:p w14:paraId="4A64693A"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Funding Opportunity Title:</w:t>
                  </w:r>
                </w:p>
              </w:tc>
              <w:tc>
                <w:tcPr>
                  <w:tcW w:w="0" w:type="auto"/>
                  <w:vAlign w:val="center"/>
                  <w:hideMark/>
                </w:tcPr>
                <w:p w14:paraId="0925B23C"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Institutes for Advanced Topics in the Digital Humanities</w:t>
                  </w:r>
                </w:p>
              </w:tc>
            </w:tr>
            <w:tr w:rsidR="00AF396B" w:rsidRPr="00AF396B" w14:paraId="58F9BF6F" w14:textId="77777777" w:rsidTr="00AF396B">
              <w:trPr>
                <w:tblCellSpacing w:w="0" w:type="dxa"/>
              </w:trPr>
              <w:tc>
                <w:tcPr>
                  <w:tcW w:w="0" w:type="auto"/>
                  <w:noWrap/>
                  <w:hideMark/>
                </w:tcPr>
                <w:p w14:paraId="7DA8826C"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Opportunity Category:</w:t>
                  </w:r>
                </w:p>
              </w:tc>
              <w:tc>
                <w:tcPr>
                  <w:tcW w:w="0" w:type="auto"/>
                  <w:vAlign w:val="center"/>
                  <w:hideMark/>
                </w:tcPr>
                <w:p w14:paraId="44A06970"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Discretionary</w:t>
                  </w:r>
                </w:p>
              </w:tc>
            </w:tr>
            <w:tr w:rsidR="00AF396B" w:rsidRPr="00AF396B" w14:paraId="1B02C358" w14:textId="77777777" w:rsidTr="00AF396B">
              <w:trPr>
                <w:tblCellSpacing w:w="0" w:type="dxa"/>
              </w:trPr>
              <w:tc>
                <w:tcPr>
                  <w:tcW w:w="0" w:type="auto"/>
                  <w:noWrap/>
                  <w:hideMark/>
                </w:tcPr>
                <w:p w14:paraId="0031E5B0"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Opportunity Category Explanation:</w:t>
                  </w:r>
                </w:p>
              </w:tc>
              <w:tc>
                <w:tcPr>
                  <w:tcW w:w="0" w:type="auto"/>
                  <w:vAlign w:val="center"/>
                  <w:hideMark/>
                </w:tcPr>
                <w:p w14:paraId="154534AE"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 </w:t>
                  </w:r>
                </w:p>
              </w:tc>
            </w:tr>
            <w:tr w:rsidR="00AF396B" w:rsidRPr="00AF396B" w14:paraId="37F5AC40" w14:textId="77777777" w:rsidTr="00AF396B">
              <w:trPr>
                <w:tblCellSpacing w:w="0" w:type="dxa"/>
              </w:trPr>
              <w:tc>
                <w:tcPr>
                  <w:tcW w:w="0" w:type="auto"/>
                  <w:noWrap/>
                  <w:hideMark/>
                </w:tcPr>
                <w:p w14:paraId="540CB76D"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Funding Instrument Type:</w:t>
                  </w:r>
                </w:p>
              </w:tc>
              <w:tc>
                <w:tcPr>
                  <w:tcW w:w="0" w:type="auto"/>
                  <w:vAlign w:val="center"/>
                  <w:hideMark/>
                </w:tcPr>
                <w:p w14:paraId="06E5C650"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Grant</w:t>
                  </w:r>
                </w:p>
              </w:tc>
            </w:tr>
            <w:tr w:rsidR="00AF396B" w:rsidRPr="00AF396B" w14:paraId="51207967" w14:textId="77777777" w:rsidTr="00AF396B">
              <w:trPr>
                <w:tblCellSpacing w:w="0" w:type="dxa"/>
              </w:trPr>
              <w:tc>
                <w:tcPr>
                  <w:tcW w:w="0" w:type="auto"/>
                  <w:noWrap/>
                  <w:hideMark/>
                </w:tcPr>
                <w:p w14:paraId="66DDEE23"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Category of Funding Activity:</w:t>
                  </w:r>
                </w:p>
              </w:tc>
              <w:tc>
                <w:tcPr>
                  <w:tcW w:w="0" w:type="auto"/>
                  <w:vAlign w:val="center"/>
                  <w:hideMark/>
                </w:tcPr>
                <w:p w14:paraId="6B059B37"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Humanities (see "Cultural Affairs" in CFDA)</w:t>
                  </w:r>
                </w:p>
              </w:tc>
            </w:tr>
            <w:tr w:rsidR="00AF396B" w:rsidRPr="00AF396B" w14:paraId="736D69E0" w14:textId="77777777" w:rsidTr="00AF396B">
              <w:trPr>
                <w:tblCellSpacing w:w="0" w:type="dxa"/>
              </w:trPr>
              <w:tc>
                <w:tcPr>
                  <w:tcW w:w="0" w:type="auto"/>
                  <w:noWrap/>
                  <w:hideMark/>
                </w:tcPr>
                <w:p w14:paraId="65DE37F6"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Category Explanation:</w:t>
                  </w:r>
                </w:p>
              </w:tc>
              <w:tc>
                <w:tcPr>
                  <w:tcW w:w="0" w:type="auto"/>
                  <w:vAlign w:val="center"/>
                  <w:hideMark/>
                </w:tcPr>
                <w:p w14:paraId="1915C684"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 </w:t>
                  </w:r>
                </w:p>
              </w:tc>
            </w:tr>
            <w:tr w:rsidR="00AF396B" w:rsidRPr="00AF396B" w14:paraId="33221BF7" w14:textId="77777777" w:rsidTr="00AF396B">
              <w:trPr>
                <w:tblCellSpacing w:w="0" w:type="dxa"/>
              </w:trPr>
              <w:tc>
                <w:tcPr>
                  <w:tcW w:w="0" w:type="auto"/>
                  <w:noWrap/>
                  <w:hideMark/>
                </w:tcPr>
                <w:p w14:paraId="4783B1DB"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Expected Number of Awards:</w:t>
                  </w:r>
                </w:p>
              </w:tc>
              <w:tc>
                <w:tcPr>
                  <w:tcW w:w="0" w:type="auto"/>
                  <w:vAlign w:val="center"/>
                  <w:hideMark/>
                </w:tcPr>
                <w:p w14:paraId="224B0596"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 </w:t>
                  </w:r>
                </w:p>
              </w:tc>
            </w:tr>
            <w:tr w:rsidR="00AF396B" w:rsidRPr="00AF396B" w14:paraId="27CE34EB" w14:textId="77777777" w:rsidTr="00AF396B">
              <w:trPr>
                <w:tblCellSpacing w:w="0" w:type="dxa"/>
              </w:trPr>
              <w:tc>
                <w:tcPr>
                  <w:tcW w:w="0" w:type="auto"/>
                  <w:noWrap/>
                  <w:hideMark/>
                </w:tcPr>
                <w:p w14:paraId="3E97AFB8"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CFDA Number(s):</w:t>
                  </w:r>
                </w:p>
              </w:tc>
              <w:tc>
                <w:tcPr>
                  <w:tcW w:w="0" w:type="auto"/>
                  <w:vAlign w:val="center"/>
                  <w:hideMark/>
                </w:tcPr>
                <w:p w14:paraId="5C3CE947"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45.169 -- Promotion of the Humanities Office of Digital Humanities</w:t>
                  </w:r>
                </w:p>
              </w:tc>
            </w:tr>
            <w:tr w:rsidR="00AF396B" w:rsidRPr="00AF396B" w14:paraId="7084EA3D" w14:textId="77777777" w:rsidTr="00AF396B">
              <w:trPr>
                <w:tblCellSpacing w:w="0" w:type="dxa"/>
              </w:trPr>
              <w:tc>
                <w:tcPr>
                  <w:tcW w:w="0" w:type="auto"/>
                  <w:noWrap/>
                  <w:hideMark/>
                </w:tcPr>
                <w:p w14:paraId="2CD0D2F8"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Cost Sharing or Matching Requirement:</w:t>
                  </w:r>
                </w:p>
              </w:tc>
              <w:tc>
                <w:tcPr>
                  <w:tcW w:w="0" w:type="auto"/>
                  <w:vAlign w:val="center"/>
                  <w:hideMark/>
                </w:tcPr>
                <w:p w14:paraId="623A4564"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No</w:t>
                  </w:r>
                </w:p>
              </w:tc>
            </w:tr>
          </w:tbl>
          <w:p w14:paraId="361B08FE" w14:textId="77777777" w:rsidR="00AF396B" w:rsidRPr="00AF396B" w:rsidRDefault="00AF396B" w:rsidP="00AF39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81"/>
              <w:gridCol w:w="1006"/>
            </w:tblGrid>
            <w:tr w:rsidR="00AF396B" w:rsidRPr="00AF396B" w14:paraId="76C03DD2" w14:textId="77777777" w:rsidTr="00AF396B">
              <w:trPr>
                <w:tblCellSpacing w:w="0" w:type="dxa"/>
              </w:trPr>
              <w:tc>
                <w:tcPr>
                  <w:tcW w:w="0" w:type="auto"/>
                  <w:noWrap/>
                  <w:hideMark/>
                </w:tcPr>
                <w:p w14:paraId="4634C23A"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Version:</w:t>
                  </w:r>
                </w:p>
              </w:tc>
              <w:tc>
                <w:tcPr>
                  <w:tcW w:w="0" w:type="auto"/>
                  <w:vAlign w:val="center"/>
                  <w:hideMark/>
                </w:tcPr>
                <w:p w14:paraId="710C0F9F"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Synopsis 1</w:t>
                  </w:r>
                </w:p>
              </w:tc>
            </w:tr>
            <w:tr w:rsidR="00AF396B" w:rsidRPr="00AF396B" w14:paraId="4CDFA773" w14:textId="77777777" w:rsidTr="00AF396B">
              <w:trPr>
                <w:tblCellSpacing w:w="0" w:type="dxa"/>
              </w:trPr>
              <w:tc>
                <w:tcPr>
                  <w:tcW w:w="0" w:type="auto"/>
                  <w:noWrap/>
                  <w:hideMark/>
                </w:tcPr>
                <w:p w14:paraId="48109341"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Posted Date:</w:t>
                  </w:r>
                </w:p>
              </w:tc>
              <w:tc>
                <w:tcPr>
                  <w:tcW w:w="0" w:type="auto"/>
                  <w:vAlign w:val="center"/>
                  <w:hideMark/>
                </w:tcPr>
                <w:p w14:paraId="3EEE0918"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Jan 11, 2018</w:t>
                  </w:r>
                </w:p>
              </w:tc>
            </w:tr>
            <w:tr w:rsidR="00AF396B" w:rsidRPr="00AF396B" w14:paraId="57B92DCC" w14:textId="77777777" w:rsidTr="00AF396B">
              <w:trPr>
                <w:tblCellSpacing w:w="0" w:type="dxa"/>
              </w:trPr>
              <w:tc>
                <w:tcPr>
                  <w:tcW w:w="0" w:type="auto"/>
                  <w:noWrap/>
                  <w:hideMark/>
                </w:tcPr>
                <w:p w14:paraId="3B27B66D"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Last Updated Date:</w:t>
                  </w:r>
                </w:p>
              </w:tc>
              <w:tc>
                <w:tcPr>
                  <w:tcW w:w="0" w:type="auto"/>
                  <w:vAlign w:val="center"/>
                  <w:hideMark/>
                </w:tcPr>
                <w:p w14:paraId="7D8E50A8"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Jan 11, 2018</w:t>
                  </w:r>
                </w:p>
              </w:tc>
            </w:tr>
            <w:tr w:rsidR="00AF396B" w:rsidRPr="00AF396B" w14:paraId="53F42DE4" w14:textId="77777777" w:rsidTr="00AF396B">
              <w:trPr>
                <w:tblCellSpacing w:w="0" w:type="dxa"/>
              </w:trPr>
              <w:tc>
                <w:tcPr>
                  <w:tcW w:w="0" w:type="auto"/>
                  <w:noWrap/>
                  <w:hideMark/>
                </w:tcPr>
                <w:p w14:paraId="761ED32F"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Original Closing Date for Applications:</w:t>
                  </w:r>
                </w:p>
              </w:tc>
              <w:tc>
                <w:tcPr>
                  <w:tcW w:w="0" w:type="auto"/>
                  <w:vAlign w:val="center"/>
                  <w:hideMark/>
                </w:tcPr>
                <w:p w14:paraId="17989761"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Mar 13, 2018  </w:t>
                  </w:r>
                </w:p>
              </w:tc>
            </w:tr>
            <w:tr w:rsidR="00AF396B" w:rsidRPr="00AF396B" w14:paraId="1C8A6632" w14:textId="77777777" w:rsidTr="00AF396B">
              <w:trPr>
                <w:tblCellSpacing w:w="0" w:type="dxa"/>
              </w:trPr>
              <w:tc>
                <w:tcPr>
                  <w:tcW w:w="0" w:type="auto"/>
                  <w:noWrap/>
                  <w:hideMark/>
                </w:tcPr>
                <w:p w14:paraId="599172DF"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Current Closing Date for Applications:</w:t>
                  </w:r>
                </w:p>
              </w:tc>
              <w:tc>
                <w:tcPr>
                  <w:tcW w:w="0" w:type="auto"/>
                  <w:vAlign w:val="center"/>
                  <w:hideMark/>
                </w:tcPr>
                <w:p w14:paraId="3BF0B632"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Mar 13, 2018  </w:t>
                  </w:r>
                </w:p>
              </w:tc>
            </w:tr>
            <w:tr w:rsidR="00AF396B" w:rsidRPr="00AF396B" w14:paraId="27FF36D6" w14:textId="77777777" w:rsidTr="00AF396B">
              <w:trPr>
                <w:tblCellSpacing w:w="0" w:type="dxa"/>
              </w:trPr>
              <w:tc>
                <w:tcPr>
                  <w:tcW w:w="0" w:type="auto"/>
                  <w:noWrap/>
                  <w:hideMark/>
                </w:tcPr>
                <w:p w14:paraId="047F5154"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Archive Date:</w:t>
                  </w:r>
                </w:p>
              </w:tc>
              <w:tc>
                <w:tcPr>
                  <w:tcW w:w="0" w:type="auto"/>
                  <w:vAlign w:val="center"/>
                  <w:hideMark/>
                </w:tcPr>
                <w:p w14:paraId="235FA9BB"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 </w:t>
                  </w:r>
                </w:p>
              </w:tc>
            </w:tr>
            <w:tr w:rsidR="00AF396B" w:rsidRPr="00AF396B" w14:paraId="1DA3FDC1" w14:textId="77777777" w:rsidTr="00AF396B">
              <w:trPr>
                <w:tblCellSpacing w:w="0" w:type="dxa"/>
              </w:trPr>
              <w:tc>
                <w:tcPr>
                  <w:tcW w:w="0" w:type="auto"/>
                  <w:noWrap/>
                  <w:hideMark/>
                </w:tcPr>
                <w:p w14:paraId="04E789A9"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Estimated Total Program Funding:</w:t>
                  </w:r>
                </w:p>
              </w:tc>
              <w:tc>
                <w:tcPr>
                  <w:tcW w:w="0" w:type="auto"/>
                  <w:vAlign w:val="center"/>
                  <w:hideMark/>
                </w:tcPr>
                <w:p w14:paraId="4198CAAC"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 </w:t>
                  </w:r>
                </w:p>
              </w:tc>
            </w:tr>
            <w:tr w:rsidR="00AF396B" w:rsidRPr="00AF396B" w14:paraId="116C02DB" w14:textId="77777777" w:rsidTr="00AF396B">
              <w:trPr>
                <w:tblCellSpacing w:w="0" w:type="dxa"/>
              </w:trPr>
              <w:tc>
                <w:tcPr>
                  <w:tcW w:w="0" w:type="auto"/>
                  <w:noWrap/>
                  <w:hideMark/>
                </w:tcPr>
                <w:p w14:paraId="374AA3B7"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Award Ceiling:</w:t>
                  </w:r>
                </w:p>
              </w:tc>
              <w:tc>
                <w:tcPr>
                  <w:tcW w:w="0" w:type="auto"/>
                  <w:vAlign w:val="center"/>
                  <w:hideMark/>
                </w:tcPr>
                <w:p w14:paraId="45776BB6"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$250,000</w:t>
                  </w:r>
                </w:p>
              </w:tc>
            </w:tr>
            <w:tr w:rsidR="00AF396B" w:rsidRPr="00AF396B" w14:paraId="57E7E901" w14:textId="77777777" w:rsidTr="00AF396B">
              <w:trPr>
                <w:tblCellSpacing w:w="0" w:type="dxa"/>
              </w:trPr>
              <w:tc>
                <w:tcPr>
                  <w:tcW w:w="0" w:type="auto"/>
                  <w:noWrap/>
                  <w:hideMark/>
                </w:tcPr>
                <w:p w14:paraId="77B647F3"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Award Floor:</w:t>
                  </w:r>
                </w:p>
              </w:tc>
              <w:tc>
                <w:tcPr>
                  <w:tcW w:w="0" w:type="auto"/>
                  <w:vAlign w:val="center"/>
                  <w:hideMark/>
                </w:tcPr>
                <w:p w14:paraId="26F31E8E"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$1</w:t>
                  </w:r>
                </w:p>
              </w:tc>
            </w:tr>
          </w:tbl>
          <w:p w14:paraId="76E2A6C6" w14:textId="77777777" w:rsidR="00AF396B" w:rsidRPr="00AF396B" w:rsidRDefault="00AF396B" w:rsidP="00AF396B">
            <w:pPr>
              <w:pStyle w:val="NoSpacing"/>
              <w:rPr>
                <w:rFonts w:ascii="Helvetica" w:hAnsi="Helvetica" w:cs="Helvetica"/>
                <w:color w:val="222222"/>
              </w:rPr>
            </w:pPr>
          </w:p>
        </w:tc>
      </w:tr>
    </w:tbl>
    <w:p w14:paraId="5352567B"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10"/>
        <w:gridCol w:w="6690"/>
      </w:tblGrid>
      <w:tr w:rsidR="00AF396B" w:rsidRPr="00AF396B" w14:paraId="3DCF4D46" w14:textId="77777777" w:rsidTr="00AF396B">
        <w:trPr>
          <w:tblCellSpacing w:w="0" w:type="dxa"/>
        </w:trPr>
        <w:tc>
          <w:tcPr>
            <w:tcW w:w="0" w:type="auto"/>
            <w:noWrap/>
            <w:hideMark/>
          </w:tcPr>
          <w:p w14:paraId="18CC89D2"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Eligible Applicants:</w:t>
            </w:r>
          </w:p>
        </w:tc>
        <w:tc>
          <w:tcPr>
            <w:tcW w:w="5000" w:type="pct"/>
            <w:vAlign w:val="center"/>
            <w:hideMark/>
          </w:tcPr>
          <w:p w14:paraId="79D00EA8"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Nonprofits having a 501(c)(3) status with the IRS, other than institutions of higher education</w:t>
            </w:r>
            <w:r w:rsidRPr="00AF396B">
              <w:rPr>
                <w:rFonts w:ascii="Helvetica" w:hAnsi="Helvetica" w:cs="Helvetica"/>
                <w:color w:val="222222"/>
              </w:rPr>
              <w:br/>
              <w:t>State governments</w:t>
            </w:r>
            <w:r w:rsidRPr="00AF396B">
              <w:rPr>
                <w:rFonts w:ascii="Helvetica" w:hAnsi="Helvetica" w:cs="Helvetica"/>
                <w:color w:val="222222"/>
              </w:rPr>
              <w:br/>
              <w:t>Special district governments</w:t>
            </w:r>
            <w:r w:rsidRPr="00AF396B">
              <w:rPr>
                <w:rFonts w:ascii="Helvetica" w:hAnsi="Helvetica" w:cs="Helvetica"/>
                <w:color w:val="222222"/>
              </w:rPr>
              <w:br/>
              <w:t>City or township governments</w:t>
            </w:r>
            <w:r w:rsidRPr="00AF396B">
              <w:rPr>
                <w:rFonts w:ascii="Helvetica" w:hAnsi="Helvetica" w:cs="Helvetica"/>
                <w:color w:val="222222"/>
              </w:rPr>
              <w:br/>
              <w:t>Native American tribal governments (Federally recognized)</w:t>
            </w:r>
            <w:r w:rsidRPr="00AF396B">
              <w:rPr>
                <w:rFonts w:ascii="Helvetica" w:hAnsi="Helvetica" w:cs="Helvetica"/>
                <w:color w:val="222222"/>
              </w:rPr>
              <w:br/>
              <w:t>Public and State controlled institutions of higher education</w:t>
            </w:r>
            <w:r w:rsidRPr="00AF396B">
              <w:rPr>
                <w:rFonts w:ascii="Helvetica" w:hAnsi="Helvetica" w:cs="Helvetica"/>
                <w:color w:val="222222"/>
              </w:rPr>
              <w:br/>
              <w:t>Private institutions of higher education</w:t>
            </w:r>
            <w:r w:rsidRPr="00AF396B">
              <w:rPr>
                <w:rFonts w:ascii="Helvetica" w:hAnsi="Helvetica" w:cs="Helvetica"/>
                <w:color w:val="222222"/>
              </w:rPr>
              <w:br/>
              <w:t>County governments</w:t>
            </w:r>
          </w:p>
        </w:tc>
      </w:tr>
      <w:tr w:rsidR="00AF396B" w:rsidRPr="00AF396B" w14:paraId="5A6CD0D5" w14:textId="77777777" w:rsidTr="00AF396B">
        <w:trPr>
          <w:tblCellSpacing w:w="0" w:type="dxa"/>
        </w:trPr>
        <w:tc>
          <w:tcPr>
            <w:tcW w:w="0" w:type="auto"/>
            <w:noWrap/>
            <w:hideMark/>
          </w:tcPr>
          <w:p w14:paraId="54D45537"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Additional Information on Eligibility:</w:t>
            </w:r>
          </w:p>
        </w:tc>
        <w:tc>
          <w:tcPr>
            <w:tcW w:w="5000" w:type="pct"/>
            <w:vAlign w:val="center"/>
            <w:hideMark/>
          </w:tcPr>
          <w:p w14:paraId="70D5F033"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 </w:t>
            </w:r>
          </w:p>
        </w:tc>
      </w:tr>
    </w:tbl>
    <w:p w14:paraId="1B946268"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68"/>
        <w:gridCol w:w="7332"/>
      </w:tblGrid>
      <w:tr w:rsidR="00AF396B" w:rsidRPr="00AF396B" w14:paraId="6445C961" w14:textId="77777777" w:rsidTr="00AF396B">
        <w:trPr>
          <w:tblCellSpacing w:w="0" w:type="dxa"/>
        </w:trPr>
        <w:tc>
          <w:tcPr>
            <w:tcW w:w="0" w:type="auto"/>
            <w:noWrap/>
            <w:hideMark/>
          </w:tcPr>
          <w:p w14:paraId="26900042"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Agency Name:</w:t>
            </w:r>
          </w:p>
        </w:tc>
        <w:tc>
          <w:tcPr>
            <w:tcW w:w="5000" w:type="pct"/>
            <w:vAlign w:val="center"/>
            <w:hideMark/>
          </w:tcPr>
          <w:p w14:paraId="7D669A99"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National Endowment for the Humanities</w:t>
            </w:r>
          </w:p>
        </w:tc>
      </w:tr>
      <w:tr w:rsidR="00AF396B" w:rsidRPr="00AF396B" w14:paraId="66E8F5E6" w14:textId="77777777" w:rsidTr="00AF396B">
        <w:trPr>
          <w:tblCellSpacing w:w="0" w:type="dxa"/>
        </w:trPr>
        <w:tc>
          <w:tcPr>
            <w:tcW w:w="0" w:type="auto"/>
            <w:noWrap/>
            <w:hideMark/>
          </w:tcPr>
          <w:p w14:paraId="644B7A5C"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Description:</w:t>
            </w:r>
          </w:p>
        </w:tc>
        <w:tc>
          <w:tcPr>
            <w:tcW w:w="5000" w:type="pct"/>
            <w:vAlign w:val="center"/>
            <w:hideMark/>
          </w:tcPr>
          <w:p w14:paraId="3EA1F962"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The Institutes for Advanced Topics in the Digital Humanities (IATDH) program supports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technology in their research and to broadly disseminate knowledge about advanced technology tools and methodologies relevant to the humanities. The institutes may be a single opportunity or offered multiple times to different audiences. Institutes may be as short as a few days and held at multiple locations or as long as six weeks at a single site. For example, training opportunities could be offered before or after regularly occurring scholarly meetings, during the summer months, or during appropriate times of the academic year. The duration of a program should allow for full and thorough treatment of the topic. These professional development programs may focus on a particular computational method, such as network or spatial analysis. They may also target the needs of a particular humanities discipline or audience.</w:t>
            </w:r>
          </w:p>
        </w:tc>
      </w:tr>
      <w:tr w:rsidR="00AF396B" w:rsidRPr="00AF396B" w14:paraId="6AA9C4B1" w14:textId="77777777" w:rsidTr="00AF396B">
        <w:trPr>
          <w:tblCellSpacing w:w="0" w:type="dxa"/>
        </w:trPr>
        <w:tc>
          <w:tcPr>
            <w:tcW w:w="0" w:type="auto"/>
            <w:noWrap/>
            <w:hideMark/>
          </w:tcPr>
          <w:p w14:paraId="122E5578"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Link to Additional Information:</w:t>
            </w:r>
          </w:p>
        </w:tc>
        <w:tc>
          <w:tcPr>
            <w:tcW w:w="5000" w:type="pct"/>
            <w:vAlign w:val="center"/>
            <w:hideMark/>
          </w:tcPr>
          <w:p w14:paraId="16919910" w14:textId="77777777" w:rsidR="00AF396B" w:rsidRPr="00AF396B" w:rsidRDefault="00AF396B" w:rsidP="00AF396B">
            <w:pPr>
              <w:pStyle w:val="NoSpacing"/>
              <w:rPr>
                <w:rFonts w:ascii="Helvetica" w:hAnsi="Helvetica" w:cs="Helvetica"/>
                <w:color w:val="222222"/>
              </w:rPr>
            </w:pPr>
            <w:hyperlink r:id="rId428" w:tgtFrame="_blank" w:tooltip="Link to Additional Information" w:history="1">
              <w:r w:rsidRPr="00AF396B">
                <w:rPr>
                  <w:rStyle w:val="Hyperlink"/>
                  <w:rFonts w:ascii="Helvetica" w:hAnsi="Helvetica" w:cs="Helvetica"/>
                </w:rPr>
                <w:t>https://www.neh.gov/grants/odh/institutes-advanced-topics-in-the-digital-humanities</w:t>
              </w:r>
            </w:hyperlink>
          </w:p>
        </w:tc>
      </w:tr>
      <w:tr w:rsidR="00AF396B" w:rsidRPr="00AF396B" w14:paraId="74C71FAB" w14:textId="77777777" w:rsidTr="00AF396B">
        <w:trPr>
          <w:tblCellSpacing w:w="0" w:type="dxa"/>
        </w:trPr>
        <w:tc>
          <w:tcPr>
            <w:tcW w:w="0" w:type="auto"/>
            <w:noWrap/>
            <w:hideMark/>
          </w:tcPr>
          <w:p w14:paraId="0DEB97E4" w14:textId="77777777" w:rsidR="00AF396B" w:rsidRPr="00AF396B" w:rsidRDefault="00AF396B" w:rsidP="00AF396B">
            <w:pPr>
              <w:pStyle w:val="NoSpacing"/>
              <w:rPr>
                <w:rFonts w:ascii="Helvetica" w:hAnsi="Helvetica" w:cs="Helvetica"/>
                <w:b/>
                <w:bCs/>
                <w:color w:val="222222"/>
              </w:rPr>
            </w:pPr>
            <w:r w:rsidRPr="00AF396B">
              <w:rPr>
                <w:rFonts w:ascii="Helvetica" w:hAnsi="Helvetica" w:cs="Helvetica"/>
                <w:b/>
                <w:bCs/>
                <w:color w:val="222222"/>
              </w:rPr>
              <w:t>Grantor Contact Information:</w:t>
            </w:r>
          </w:p>
        </w:tc>
        <w:tc>
          <w:tcPr>
            <w:tcW w:w="5000" w:type="pct"/>
            <w:vAlign w:val="center"/>
            <w:hideMark/>
          </w:tcPr>
          <w:p w14:paraId="222EB449" w14:textId="77777777" w:rsidR="00AF396B" w:rsidRPr="00AF396B" w:rsidRDefault="00AF396B" w:rsidP="00AF396B">
            <w:pPr>
              <w:pStyle w:val="NoSpacing"/>
              <w:rPr>
                <w:rFonts w:ascii="Helvetica" w:hAnsi="Helvetica" w:cs="Helvetica"/>
                <w:color w:val="222222"/>
              </w:rPr>
            </w:pPr>
            <w:r w:rsidRPr="00AF396B">
              <w:rPr>
                <w:rFonts w:ascii="Helvetica" w:hAnsi="Helvetica" w:cs="Helvetica"/>
                <w:color w:val="222222"/>
              </w:rPr>
              <w:t>If you have difficulty accessing the full announcement electronically, please contact:</w:t>
            </w:r>
            <w:r w:rsidRPr="00AF396B">
              <w:rPr>
                <w:rFonts w:ascii="Helvetica" w:hAnsi="Helvetica" w:cs="Helvetica"/>
                <w:color w:val="222222"/>
              </w:rPr>
              <w:br/>
            </w:r>
            <w:r w:rsidRPr="00AF396B">
              <w:rPr>
                <w:rFonts w:ascii="Helvetica" w:hAnsi="Helvetica" w:cs="Helvetica"/>
                <w:color w:val="222222"/>
              </w:rPr>
              <w:br/>
              <w:t>If you have questions about the program, contact the ODH staff at odh@neh.gov. Applicants wishing to speak to a staff member by telephone should provide in an e-mail message a telephone number and a preferred time to call. odh@neh.gov </w:t>
            </w:r>
            <w:r w:rsidRPr="00AF396B">
              <w:rPr>
                <w:rFonts w:ascii="Helvetica" w:hAnsi="Helvetica" w:cs="Helvetica"/>
                <w:color w:val="222222"/>
              </w:rPr>
              <w:br/>
            </w:r>
            <w:r w:rsidRPr="00AF396B">
              <w:rPr>
                <w:rFonts w:ascii="Helvetica" w:hAnsi="Helvetica" w:cs="Helvetica"/>
                <w:color w:val="222222"/>
              </w:rPr>
              <w:br/>
            </w:r>
            <w:hyperlink r:id="rId429" w:history="1">
              <w:r w:rsidRPr="00AF396B">
                <w:rPr>
                  <w:rStyle w:val="Hyperlink"/>
                  <w:rFonts w:ascii="Helvetica" w:hAnsi="Helvetica" w:cs="Helvetica"/>
                </w:rPr>
                <w:t>odh@neh.gov</w:t>
              </w:r>
            </w:hyperlink>
          </w:p>
        </w:tc>
      </w:tr>
    </w:tbl>
    <w:p w14:paraId="7F02EA39" w14:textId="77777777" w:rsidR="00AF396B" w:rsidRDefault="00AF396B" w:rsidP="00AF396B">
      <w:pPr>
        <w:pStyle w:val="NoSpacing"/>
        <w:rPr>
          <w:rFonts w:ascii="Helvetica" w:hAnsi="Helvetica" w:cs="Helvetica"/>
          <w:color w:val="222222"/>
          <w:sz w:val="24"/>
          <w:szCs w:val="24"/>
        </w:rPr>
      </w:pPr>
    </w:p>
    <w:p w14:paraId="48ABCE0C" w14:textId="2A12A4BF" w:rsidR="00AF396B" w:rsidRPr="00AA7C5A" w:rsidRDefault="00AF396B" w:rsidP="00AF396B">
      <w:pPr>
        <w:pStyle w:val="NoSpacing"/>
        <w:pBdr>
          <w:bottom w:val="single" w:sz="6" w:space="1" w:color="auto"/>
        </w:pBdr>
        <w:rPr>
          <w:rStyle w:val="Hyperlink"/>
          <w:rFonts w:ascii="Helvetica" w:hAnsi="Helvetica" w:cs="Helvetica"/>
          <w:sz w:val="24"/>
          <w:szCs w:val="24"/>
          <w:shd w:val="clear" w:color="auto" w:fill="FFFFFF"/>
        </w:rPr>
      </w:pPr>
      <w:r w:rsidRPr="00217BF9">
        <w:rPr>
          <w:rFonts w:ascii="Helvetica" w:hAnsi="Helvetica" w:cs="Helvetica"/>
          <w:color w:val="222222"/>
          <w:sz w:val="24"/>
          <w:szCs w:val="24"/>
        </w:rPr>
        <w:br/>
      </w:r>
      <w:hyperlink r:id="rId430" w:tgtFrame="_blank" w:history="1">
        <w:r w:rsidRPr="00217BF9">
          <w:rPr>
            <w:rStyle w:val="Hyperlink"/>
            <w:rFonts w:ascii="Helvetica" w:hAnsi="Helvetica" w:cs="Helvetica"/>
            <w:color w:val="1155CC"/>
            <w:sz w:val="24"/>
            <w:szCs w:val="24"/>
            <w:shd w:val="clear" w:color="auto" w:fill="FFFFFF"/>
          </w:rPr>
          <w:t>https://www.grants.gov/web/grants/view-opportunity.html?oppId=300001</w:t>
        </w:r>
      </w:hyperlink>
    </w:p>
    <w:p w14:paraId="0D294A1C" w14:textId="77777777" w:rsidR="002828DB" w:rsidRDefault="002828DB" w:rsidP="00114A03">
      <w:pPr>
        <w:widowControl w:val="0"/>
        <w:autoSpaceDE w:val="0"/>
        <w:autoSpaceDN w:val="0"/>
        <w:adjustRightInd w:val="0"/>
        <w:rPr>
          <w:rFonts w:ascii="Helvetica" w:hAnsi="Helvetica" w:cs="Helvetica"/>
        </w:rPr>
      </w:pPr>
    </w:p>
    <w:p w14:paraId="0B3E96F4" w14:textId="77777777" w:rsidR="002828DB" w:rsidRDefault="002828DB" w:rsidP="002828DB">
      <w:pPr>
        <w:pStyle w:val="NoSpacing"/>
        <w:rPr>
          <w:rFonts w:ascii="Helvetica" w:hAnsi="Helvetica" w:cs="Helvetica"/>
          <w:color w:val="222222"/>
          <w:sz w:val="24"/>
          <w:szCs w:val="24"/>
          <w:shd w:val="clear" w:color="auto" w:fill="FFFFFF"/>
        </w:rPr>
      </w:pPr>
      <w:bookmarkStart w:id="474" w:name="NEHCollaborative"/>
      <w:bookmarkStart w:id="475" w:name="NEHInfrastructureCapacity"/>
      <w:bookmarkEnd w:id="474"/>
      <w:bookmarkEnd w:id="475"/>
      <w:r w:rsidRPr="00DF3FB0">
        <w:rPr>
          <w:rFonts w:ascii="Helvetica" w:hAnsi="Helvetica" w:cs="Helvetica"/>
          <w:color w:val="222222"/>
          <w:sz w:val="24"/>
          <w:szCs w:val="24"/>
          <w:shd w:val="clear" w:color="auto" w:fill="FFFFFF"/>
        </w:rPr>
        <w:t>Infrastructure and Capacity Building Challenge Grants</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p>
    <w:p w14:paraId="51D26A39" w14:textId="77777777" w:rsidR="002828DB" w:rsidRPr="002828DB" w:rsidRDefault="002828DB" w:rsidP="002828DB">
      <w:pPr>
        <w:pStyle w:val="NoSpacing"/>
        <w:rPr>
          <w:rFonts w:ascii="Helvetica" w:hAnsi="Helvetica" w:cs="Helvetica"/>
          <w:color w:val="222222"/>
          <w:shd w:val="clear" w:color="auto" w:fill="FFFFFF"/>
        </w:rPr>
      </w:pPr>
      <w:r w:rsidRPr="002828DB">
        <w:rPr>
          <w:rFonts w:ascii="Helvetica" w:hAnsi="Helvetica" w:cs="Helvetica"/>
          <w:color w:val="222222"/>
          <w:shd w:val="clear" w:color="auto" w:fill="FFFFFF"/>
        </w:rPr>
        <w:t>General Information</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31"/>
        <w:gridCol w:w="5182"/>
      </w:tblGrid>
      <w:tr w:rsidR="002828DB" w:rsidRPr="002828DB" w14:paraId="445F2665" w14:textId="77777777" w:rsidTr="002828DB">
        <w:trPr>
          <w:tblCellSpacing w:w="0" w:type="dxa"/>
        </w:trPr>
        <w:tc>
          <w:tcPr>
            <w:tcW w:w="0" w:type="auto"/>
            <w:noWrap/>
            <w:hideMark/>
          </w:tcPr>
          <w:p w14:paraId="6951797D"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Document Type:</w:t>
            </w:r>
          </w:p>
        </w:tc>
        <w:tc>
          <w:tcPr>
            <w:tcW w:w="0" w:type="auto"/>
            <w:vAlign w:val="center"/>
            <w:hideMark/>
          </w:tcPr>
          <w:p w14:paraId="75AE8CDE"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Grants Notice</w:t>
            </w:r>
          </w:p>
        </w:tc>
      </w:tr>
      <w:tr w:rsidR="002828DB" w:rsidRPr="002828DB" w14:paraId="2BB6C8C1" w14:textId="77777777" w:rsidTr="002828DB">
        <w:trPr>
          <w:tblCellSpacing w:w="0" w:type="dxa"/>
        </w:trPr>
        <w:tc>
          <w:tcPr>
            <w:tcW w:w="0" w:type="auto"/>
            <w:noWrap/>
            <w:hideMark/>
          </w:tcPr>
          <w:p w14:paraId="1150D360"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Funding Opportunity Number:</w:t>
            </w:r>
          </w:p>
        </w:tc>
        <w:tc>
          <w:tcPr>
            <w:tcW w:w="0" w:type="auto"/>
            <w:vAlign w:val="center"/>
            <w:hideMark/>
          </w:tcPr>
          <w:p w14:paraId="64C9C5D1"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20180315-CHA</w:t>
            </w:r>
          </w:p>
        </w:tc>
      </w:tr>
      <w:tr w:rsidR="002828DB" w:rsidRPr="002828DB" w14:paraId="49762BDF" w14:textId="77777777" w:rsidTr="002828DB">
        <w:trPr>
          <w:tblCellSpacing w:w="0" w:type="dxa"/>
        </w:trPr>
        <w:tc>
          <w:tcPr>
            <w:tcW w:w="0" w:type="auto"/>
            <w:noWrap/>
            <w:hideMark/>
          </w:tcPr>
          <w:p w14:paraId="1E40682F"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Funding Opportunity Title:</w:t>
            </w:r>
          </w:p>
        </w:tc>
        <w:tc>
          <w:tcPr>
            <w:tcW w:w="0" w:type="auto"/>
            <w:vAlign w:val="center"/>
            <w:hideMark/>
          </w:tcPr>
          <w:p w14:paraId="27E9A546"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Infrastructure and Capacity Building Challenge Grants</w:t>
            </w:r>
          </w:p>
        </w:tc>
      </w:tr>
      <w:tr w:rsidR="002828DB" w:rsidRPr="002828DB" w14:paraId="18D6D01A" w14:textId="77777777" w:rsidTr="002828DB">
        <w:trPr>
          <w:tblCellSpacing w:w="0" w:type="dxa"/>
        </w:trPr>
        <w:tc>
          <w:tcPr>
            <w:tcW w:w="0" w:type="auto"/>
            <w:noWrap/>
            <w:hideMark/>
          </w:tcPr>
          <w:p w14:paraId="557DE1C0"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Opportunity Category:</w:t>
            </w:r>
          </w:p>
        </w:tc>
        <w:tc>
          <w:tcPr>
            <w:tcW w:w="0" w:type="auto"/>
            <w:vAlign w:val="center"/>
            <w:hideMark/>
          </w:tcPr>
          <w:p w14:paraId="594A777D"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Discretionary</w:t>
            </w:r>
          </w:p>
        </w:tc>
      </w:tr>
      <w:tr w:rsidR="002828DB" w:rsidRPr="002828DB" w14:paraId="4338AC72" w14:textId="77777777" w:rsidTr="002828DB">
        <w:trPr>
          <w:tblCellSpacing w:w="0" w:type="dxa"/>
        </w:trPr>
        <w:tc>
          <w:tcPr>
            <w:tcW w:w="0" w:type="auto"/>
            <w:noWrap/>
            <w:hideMark/>
          </w:tcPr>
          <w:p w14:paraId="03FA392F"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Opportunity Category Explanation:</w:t>
            </w:r>
          </w:p>
        </w:tc>
        <w:tc>
          <w:tcPr>
            <w:tcW w:w="0" w:type="auto"/>
            <w:vAlign w:val="center"/>
            <w:hideMark/>
          </w:tcPr>
          <w:p w14:paraId="31707B58"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 </w:t>
            </w:r>
          </w:p>
        </w:tc>
      </w:tr>
      <w:tr w:rsidR="002828DB" w:rsidRPr="002828DB" w14:paraId="5D17DE2F" w14:textId="77777777" w:rsidTr="002828DB">
        <w:trPr>
          <w:tblCellSpacing w:w="0" w:type="dxa"/>
        </w:trPr>
        <w:tc>
          <w:tcPr>
            <w:tcW w:w="0" w:type="auto"/>
            <w:noWrap/>
            <w:hideMark/>
          </w:tcPr>
          <w:p w14:paraId="703C6435"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Funding Instrument Type:</w:t>
            </w:r>
          </w:p>
        </w:tc>
        <w:tc>
          <w:tcPr>
            <w:tcW w:w="0" w:type="auto"/>
            <w:vAlign w:val="center"/>
            <w:hideMark/>
          </w:tcPr>
          <w:p w14:paraId="57DD3A71"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Grant</w:t>
            </w:r>
          </w:p>
        </w:tc>
      </w:tr>
      <w:tr w:rsidR="002828DB" w:rsidRPr="002828DB" w14:paraId="75B06B0C" w14:textId="77777777" w:rsidTr="002828DB">
        <w:trPr>
          <w:tblCellSpacing w:w="0" w:type="dxa"/>
        </w:trPr>
        <w:tc>
          <w:tcPr>
            <w:tcW w:w="0" w:type="auto"/>
            <w:noWrap/>
            <w:hideMark/>
          </w:tcPr>
          <w:p w14:paraId="77B3A8CE"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Category of Funding Activity:</w:t>
            </w:r>
          </w:p>
        </w:tc>
        <w:tc>
          <w:tcPr>
            <w:tcW w:w="0" w:type="auto"/>
            <w:vAlign w:val="center"/>
            <w:hideMark/>
          </w:tcPr>
          <w:p w14:paraId="425FF114"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Humanities (see "Cultural Affairs" in CFDA)</w:t>
            </w:r>
          </w:p>
        </w:tc>
      </w:tr>
      <w:tr w:rsidR="002828DB" w:rsidRPr="002828DB" w14:paraId="3851FF83" w14:textId="77777777" w:rsidTr="002828DB">
        <w:trPr>
          <w:tblCellSpacing w:w="0" w:type="dxa"/>
        </w:trPr>
        <w:tc>
          <w:tcPr>
            <w:tcW w:w="0" w:type="auto"/>
            <w:noWrap/>
            <w:hideMark/>
          </w:tcPr>
          <w:p w14:paraId="0C07A2F3"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Category Explanation:</w:t>
            </w:r>
          </w:p>
        </w:tc>
        <w:tc>
          <w:tcPr>
            <w:tcW w:w="0" w:type="auto"/>
            <w:vAlign w:val="center"/>
            <w:hideMark/>
          </w:tcPr>
          <w:p w14:paraId="1C02F3DC"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 </w:t>
            </w:r>
          </w:p>
        </w:tc>
      </w:tr>
      <w:tr w:rsidR="002828DB" w:rsidRPr="002828DB" w14:paraId="48637B14" w14:textId="77777777" w:rsidTr="002828DB">
        <w:trPr>
          <w:tblCellSpacing w:w="0" w:type="dxa"/>
        </w:trPr>
        <w:tc>
          <w:tcPr>
            <w:tcW w:w="0" w:type="auto"/>
            <w:noWrap/>
            <w:hideMark/>
          </w:tcPr>
          <w:p w14:paraId="3CC40E18"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Expected Number of Awards:</w:t>
            </w:r>
          </w:p>
        </w:tc>
        <w:tc>
          <w:tcPr>
            <w:tcW w:w="0" w:type="auto"/>
            <w:vAlign w:val="center"/>
            <w:hideMark/>
          </w:tcPr>
          <w:p w14:paraId="485D8FD3"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 </w:t>
            </w:r>
          </w:p>
        </w:tc>
      </w:tr>
      <w:tr w:rsidR="002828DB" w:rsidRPr="002828DB" w14:paraId="1AF3EF3D" w14:textId="77777777" w:rsidTr="002828DB">
        <w:trPr>
          <w:tblCellSpacing w:w="0" w:type="dxa"/>
        </w:trPr>
        <w:tc>
          <w:tcPr>
            <w:tcW w:w="0" w:type="auto"/>
            <w:noWrap/>
            <w:hideMark/>
          </w:tcPr>
          <w:p w14:paraId="2B75778C"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CFDA Number(s):</w:t>
            </w:r>
          </w:p>
        </w:tc>
        <w:tc>
          <w:tcPr>
            <w:tcW w:w="0" w:type="auto"/>
            <w:vAlign w:val="center"/>
            <w:hideMark/>
          </w:tcPr>
          <w:p w14:paraId="5478020F"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45.130 -- Promotion of the Humanities Challenge Grants</w:t>
            </w:r>
          </w:p>
        </w:tc>
      </w:tr>
      <w:tr w:rsidR="002828DB" w:rsidRPr="002828DB" w14:paraId="463107AD" w14:textId="77777777" w:rsidTr="002828DB">
        <w:trPr>
          <w:tblCellSpacing w:w="0" w:type="dxa"/>
        </w:trPr>
        <w:tc>
          <w:tcPr>
            <w:tcW w:w="0" w:type="auto"/>
            <w:noWrap/>
            <w:hideMark/>
          </w:tcPr>
          <w:p w14:paraId="1B2DBF52"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Cost Sharing or Matching Requirement:</w:t>
            </w:r>
          </w:p>
        </w:tc>
        <w:tc>
          <w:tcPr>
            <w:tcW w:w="0" w:type="auto"/>
            <w:vAlign w:val="center"/>
            <w:hideMark/>
          </w:tcPr>
          <w:p w14:paraId="45115D31"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Yes</w:t>
            </w:r>
          </w:p>
        </w:tc>
      </w:tr>
      <w:tr w:rsidR="002828DB" w:rsidRPr="002828DB" w14:paraId="2600DB6B" w14:textId="77777777" w:rsidTr="002828DB">
        <w:trPr>
          <w:tblCellSpacing w:w="0" w:type="dxa"/>
        </w:trPr>
        <w:tc>
          <w:tcPr>
            <w:tcW w:w="0" w:type="auto"/>
            <w:noWrap/>
            <w:hideMark/>
          </w:tcPr>
          <w:p w14:paraId="613F02DC"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Version:</w:t>
            </w:r>
          </w:p>
        </w:tc>
        <w:tc>
          <w:tcPr>
            <w:tcW w:w="0" w:type="auto"/>
            <w:vAlign w:val="center"/>
            <w:hideMark/>
          </w:tcPr>
          <w:p w14:paraId="495D93EE"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Synopsis 1</w:t>
            </w:r>
          </w:p>
        </w:tc>
      </w:tr>
      <w:tr w:rsidR="002828DB" w:rsidRPr="002828DB" w14:paraId="1D4A911F" w14:textId="77777777" w:rsidTr="002828DB">
        <w:trPr>
          <w:tblCellSpacing w:w="0" w:type="dxa"/>
        </w:trPr>
        <w:tc>
          <w:tcPr>
            <w:tcW w:w="0" w:type="auto"/>
            <w:noWrap/>
            <w:hideMark/>
          </w:tcPr>
          <w:p w14:paraId="09EE5611"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Posted Date:</w:t>
            </w:r>
          </w:p>
        </w:tc>
        <w:tc>
          <w:tcPr>
            <w:tcW w:w="0" w:type="auto"/>
            <w:vAlign w:val="center"/>
            <w:hideMark/>
          </w:tcPr>
          <w:p w14:paraId="17687483"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Jan 16, 2018</w:t>
            </w:r>
          </w:p>
        </w:tc>
      </w:tr>
      <w:tr w:rsidR="002828DB" w:rsidRPr="002828DB" w14:paraId="4EEA7205" w14:textId="77777777" w:rsidTr="002828DB">
        <w:trPr>
          <w:tblCellSpacing w:w="0" w:type="dxa"/>
        </w:trPr>
        <w:tc>
          <w:tcPr>
            <w:tcW w:w="0" w:type="auto"/>
            <w:noWrap/>
            <w:hideMark/>
          </w:tcPr>
          <w:p w14:paraId="50AE0955"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Last Updated Date:</w:t>
            </w:r>
          </w:p>
        </w:tc>
        <w:tc>
          <w:tcPr>
            <w:tcW w:w="0" w:type="auto"/>
            <w:vAlign w:val="center"/>
            <w:hideMark/>
          </w:tcPr>
          <w:p w14:paraId="3FA8EF20"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Jan 16, 2018</w:t>
            </w:r>
          </w:p>
        </w:tc>
      </w:tr>
      <w:tr w:rsidR="002828DB" w:rsidRPr="002828DB" w14:paraId="51509C7C" w14:textId="77777777" w:rsidTr="002828DB">
        <w:trPr>
          <w:tblCellSpacing w:w="0" w:type="dxa"/>
        </w:trPr>
        <w:tc>
          <w:tcPr>
            <w:tcW w:w="0" w:type="auto"/>
            <w:noWrap/>
            <w:hideMark/>
          </w:tcPr>
          <w:p w14:paraId="13250A07"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Original Closing Date for Applications:</w:t>
            </w:r>
          </w:p>
        </w:tc>
        <w:tc>
          <w:tcPr>
            <w:tcW w:w="0" w:type="auto"/>
            <w:vAlign w:val="center"/>
            <w:hideMark/>
          </w:tcPr>
          <w:p w14:paraId="0EFE6AB7" w14:textId="6F9E0BAA"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Mar 15, 2018 </w:t>
            </w:r>
          </w:p>
        </w:tc>
      </w:tr>
      <w:tr w:rsidR="002828DB" w:rsidRPr="002828DB" w14:paraId="7373EE95" w14:textId="77777777" w:rsidTr="002828DB">
        <w:trPr>
          <w:tblCellSpacing w:w="0" w:type="dxa"/>
        </w:trPr>
        <w:tc>
          <w:tcPr>
            <w:tcW w:w="0" w:type="auto"/>
            <w:noWrap/>
            <w:hideMark/>
          </w:tcPr>
          <w:p w14:paraId="1C902F1E"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Current Closing Date for Applications:</w:t>
            </w:r>
          </w:p>
        </w:tc>
        <w:tc>
          <w:tcPr>
            <w:tcW w:w="0" w:type="auto"/>
            <w:vAlign w:val="center"/>
            <w:hideMark/>
          </w:tcPr>
          <w:p w14:paraId="626C6538" w14:textId="1D32748B"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Mar 15, 2018 </w:t>
            </w:r>
          </w:p>
        </w:tc>
      </w:tr>
      <w:tr w:rsidR="002828DB" w:rsidRPr="002828DB" w14:paraId="67ADDDA3" w14:textId="77777777" w:rsidTr="002828DB">
        <w:trPr>
          <w:tblCellSpacing w:w="0" w:type="dxa"/>
        </w:trPr>
        <w:tc>
          <w:tcPr>
            <w:tcW w:w="0" w:type="auto"/>
            <w:noWrap/>
            <w:hideMark/>
          </w:tcPr>
          <w:p w14:paraId="4194B0C8"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Archive Date:</w:t>
            </w:r>
          </w:p>
        </w:tc>
        <w:tc>
          <w:tcPr>
            <w:tcW w:w="0" w:type="auto"/>
            <w:vAlign w:val="center"/>
            <w:hideMark/>
          </w:tcPr>
          <w:p w14:paraId="004EBCCE"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 </w:t>
            </w:r>
          </w:p>
        </w:tc>
      </w:tr>
      <w:tr w:rsidR="002828DB" w:rsidRPr="002828DB" w14:paraId="12AA2883" w14:textId="77777777" w:rsidTr="002828DB">
        <w:trPr>
          <w:tblCellSpacing w:w="0" w:type="dxa"/>
        </w:trPr>
        <w:tc>
          <w:tcPr>
            <w:tcW w:w="0" w:type="auto"/>
            <w:noWrap/>
            <w:hideMark/>
          </w:tcPr>
          <w:p w14:paraId="141C95E7"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Estimated Total Program Funding:</w:t>
            </w:r>
          </w:p>
        </w:tc>
        <w:tc>
          <w:tcPr>
            <w:tcW w:w="0" w:type="auto"/>
            <w:vAlign w:val="center"/>
            <w:hideMark/>
          </w:tcPr>
          <w:p w14:paraId="27AF7F0F"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 </w:t>
            </w:r>
          </w:p>
        </w:tc>
      </w:tr>
      <w:tr w:rsidR="002828DB" w:rsidRPr="002828DB" w14:paraId="74E58383" w14:textId="77777777" w:rsidTr="002828DB">
        <w:trPr>
          <w:tblCellSpacing w:w="0" w:type="dxa"/>
        </w:trPr>
        <w:tc>
          <w:tcPr>
            <w:tcW w:w="0" w:type="auto"/>
            <w:noWrap/>
            <w:hideMark/>
          </w:tcPr>
          <w:p w14:paraId="24E0D6B3"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Award Ceiling:</w:t>
            </w:r>
          </w:p>
        </w:tc>
        <w:tc>
          <w:tcPr>
            <w:tcW w:w="0" w:type="auto"/>
            <w:vAlign w:val="center"/>
            <w:hideMark/>
          </w:tcPr>
          <w:p w14:paraId="609951D7"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$1,000,000</w:t>
            </w:r>
          </w:p>
        </w:tc>
      </w:tr>
      <w:tr w:rsidR="002828DB" w:rsidRPr="002828DB" w14:paraId="2C7DC291" w14:textId="77777777" w:rsidTr="002828DB">
        <w:trPr>
          <w:tblCellSpacing w:w="0" w:type="dxa"/>
        </w:trPr>
        <w:tc>
          <w:tcPr>
            <w:tcW w:w="0" w:type="auto"/>
            <w:noWrap/>
            <w:hideMark/>
          </w:tcPr>
          <w:p w14:paraId="23F333B3"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Award Floor:</w:t>
            </w:r>
          </w:p>
        </w:tc>
        <w:tc>
          <w:tcPr>
            <w:tcW w:w="0" w:type="auto"/>
            <w:vAlign w:val="center"/>
            <w:hideMark/>
          </w:tcPr>
          <w:p w14:paraId="44131E49"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$1</w:t>
            </w:r>
          </w:p>
        </w:tc>
      </w:tr>
    </w:tbl>
    <w:p w14:paraId="7FDDEB10" w14:textId="77777777" w:rsidR="002828DB" w:rsidRDefault="002828DB" w:rsidP="002828DB">
      <w:pPr>
        <w:pStyle w:val="NoSpacing"/>
        <w:rPr>
          <w:rFonts w:ascii="Helvetica" w:hAnsi="Helvetica" w:cs="Helvetica"/>
          <w:color w:val="222222"/>
          <w:sz w:val="20"/>
          <w:szCs w:val="20"/>
          <w:shd w:val="clear" w:color="auto" w:fill="FFFFFF"/>
        </w:rPr>
      </w:pPr>
    </w:p>
    <w:p w14:paraId="7F8FCA1B" w14:textId="77777777" w:rsidR="002828DB" w:rsidRDefault="002828DB" w:rsidP="002828DB">
      <w:pPr>
        <w:pStyle w:val="NoSpacing"/>
        <w:rPr>
          <w:rFonts w:ascii="Helvetica" w:hAnsi="Helvetica" w:cs="Helvetica"/>
          <w:color w:val="222222"/>
          <w:sz w:val="20"/>
          <w:szCs w:val="20"/>
          <w:shd w:val="clear" w:color="auto" w:fill="FFFFFF"/>
        </w:rPr>
      </w:pPr>
    </w:p>
    <w:p w14:paraId="2E5F9FBE"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38"/>
        <w:gridCol w:w="7062"/>
      </w:tblGrid>
      <w:tr w:rsidR="002828DB" w:rsidRPr="002828DB" w14:paraId="1E628236" w14:textId="77777777" w:rsidTr="002828DB">
        <w:trPr>
          <w:tblCellSpacing w:w="0" w:type="dxa"/>
        </w:trPr>
        <w:tc>
          <w:tcPr>
            <w:tcW w:w="0" w:type="auto"/>
            <w:noWrap/>
            <w:hideMark/>
          </w:tcPr>
          <w:p w14:paraId="2580000F"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Eligible Applicants:</w:t>
            </w:r>
          </w:p>
        </w:tc>
        <w:tc>
          <w:tcPr>
            <w:tcW w:w="5000" w:type="pct"/>
            <w:vAlign w:val="center"/>
            <w:hideMark/>
          </w:tcPr>
          <w:p w14:paraId="3A8F1697"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City or township governments</w:t>
            </w:r>
            <w:r w:rsidRPr="002828DB">
              <w:rPr>
                <w:rFonts w:ascii="Helvetica" w:hAnsi="Helvetica" w:cs="Helvetica"/>
                <w:color w:val="222222"/>
                <w:sz w:val="20"/>
                <w:szCs w:val="20"/>
                <w:shd w:val="clear" w:color="auto" w:fill="FFFFFF"/>
              </w:rPr>
              <w:br/>
              <w:t>Public and State controlled institutions of higher education</w:t>
            </w:r>
            <w:r w:rsidRPr="002828DB">
              <w:rPr>
                <w:rFonts w:ascii="Helvetica" w:hAnsi="Helvetica" w:cs="Helvetica"/>
                <w:color w:val="222222"/>
                <w:sz w:val="20"/>
                <w:szCs w:val="20"/>
                <w:shd w:val="clear" w:color="auto" w:fill="FFFFFF"/>
              </w:rPr>
              <w:br/>
              <w:t>Private institutions of higher education</w:t>
            </w:r>
            <w:r w:rsidRPr="002828DB">
              <w:rPr>
                <w:rFonts w:ascii="Helvetica" w:hAnsi="Helvetica" w:cs="Helvetica"/>
                <w:color w:val="222222"/>
                <w:sz w:val="20"/>
                <w:szCs w:val="20"/>
                <w:shd w:val="clear" w:color="auto" w:fill="FFFFFF"/>
              </w:rPr>
              <w:br/>
              <w:t>County governments</w:t>
            </w:r>
            <w:r w:rsidRPr="002828DB">
              <w:rPr>
                <w:rFonts w:ascii="Helvetica" w:hAnsi="Helvetica" w:cs="Helvetica"/>
                <w:color w:val="222222"/>
                <w:sz w:val="20"/>
                <w:szCs w:val="20"/>
                <w:shd w:val="clear" w:color="auto" w:fill="FFFFFF"/>
              </w:rPr>
              <w:br/>
              <w:t>Nonprofits having a 501(c)(3) status with the IRS, other than institutions of higher education</w:t>
            </w:r>
            <w:r w:rsidRPr="002828DB">
              <w:rPr>
                <w:rFonts w:ascii="Helvetica" w:hAnsi="Helvetica" w:cs="Helvetica"/>
                <w:color w:val="222222"/>
                <w:sz w:val="20"/>
                <w:szCs w:val="20"/>
                <w:shd w:val="clear" w:color="auto" w:fill="FFFFFF"/>
              </w:rPr>
              <w:br/>
              <w:t>Native American tribal governments (Federally recognized)</w:t>
            </w:r>
            <w:r w:rsidRPr="002828DB">
              <w:rPr>
                <w:rFonts w:ascii="Helvetica" w:hAnsi="Helvetica" w:cs="Helvetica"/>
                <w:color w:val="222222"/>
                <w:sz w:val="20"/>
                <w:szCs w:val="20"/>
                <w:shd w:val="clear" w:color="auto" w:fill="FFFFFF"/>
              </w:rPr>
              <w:br/>
              <w:t>Special district governments</w:t>
            </w:r>
          </w:p>
        </w:tc>
      </w:tr>
      <w:tr w:rsidR="002828DB" w:rsidRPr="002828DB" w14:paraId="51F670D4" w14:textId="77777777" w:rsidTr="002828DB">
        <w:trPr>
          <w:tblCellSpacing w:w="0" w:type="dxa"/>
        </w:trPr>
        <w:tc>
          <w:tcPr>
            <w:tcW w:w="0" w:type="auto"/>
            <w:noWrap/>
            <w:hideMark/>
          </w:tcPr>
          <w:p w14:paraId="442A25E9"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Additional Information on Eligibility:</w:t>
            </w:r>
          </w:p>
        </w:tc>
        <w:tc>
          <w:tcPr>
            <w:tcW w:w="5000" w:type="pct"/>
            <w:vAlign w:val="center"/>
            <w:hideMark/>
          </w:tcPr>
          <w:p w14:paraId="1FFD42C0"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 </w:t>
            </w:r>
          </w:p>
        </w:tc>
      </w:tr>
    </w:tbl>
    <w:p w14:paraId="76534DE1"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53"/>
        <w:gridCol w:w="7647"/>
      </w:tblGrid>
      <w:tr w:rsidR="002828DB" w:rsidRPr="002828DB" w14:paraId="530CAB30" w14:textId="77777777" w:rsidTr="002828DB">
        <w:trPr>
          <w:tblCellSpacing w:w="0" w:type="dxa"/>
        </w:trPr>
        <w:tc>
          <w:tcPr>
            <w:tcW w:w="0" w:type="auto"/>
            <w:noWrap/>
            <w:hideMark/>
          </w:tcPr>
          <w:p w14:paraId="74DF9AE9"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Agency Name:</w:t>
            </w:r>
          </w:p>
        </w:tc>
        <w:tc>
          <w:tcPr>
            <w:tcW w:w="5000" w:type="pct"/>
            <w:vAlign w:val="center"/>
            <w:hideMark/>
          </w:tcPr>
          <w:p w14:paraId="4146C552"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National Endowment for the Humanities</w:t>
            </w:r>
          </w:p>
        </w:tc>
      </w:tr>
      <w:tr w:rsidR="002828DB" w:rsidRPr="002828DB" w14:paraId="2FAE1133" w14:textId="77777777" w:rsidTr="002828DB">
        <w:trPr>
          <w:tblCellSpacing w:w="0" w:type="dxa"/>
        </w:trPr>
        <w:tc>
          <w:tcPr>
            <w:tcW w:w="0" w:type="auto"/>
            <w:noWrap/>
            <w:hideMark/>
          </w:tcPr>
          <w:p w14:paraId="28102675"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Description:</w:t>
            </w:r>
          </w:p>
        </w:tc>
        <w:tc>
          <w:tcPr>
            <w:tcW w:w="5000" w:type="pct"/>
            <w:vAlign w:val="center"/>
            <w:hideMark/>
          </w:tcPr>
          <w:p w14:paraId="0EA01E10"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The mission of this Challenge Grants program is to strengthen the institutional base of the humanities by enabling infrastructure development and capacity building. Grants aim to help institutions secure long-term support for their core activities and expand efforts to preserve and create access to outstanding humanities materials. Applications are welcome from colleges and universities, museums, public libraries, research institutions, historical societies and historic sites, scholarly associations, state humanities councils, and other nonprofit humanities entities. Programs that involve collaboration among multiple institutions are eligible as well, but one institution must serve as the lead agent and formal applicant of record. Through these grants organizations can increase their humanities capacity with spend-down funds that generate expendable earnings to support and enhance ongoing program activities. Eligible activities include the documentation of cultural heritage materials that are lost or imperiled; the preservation and conservation of humanities materials; and the sustaining of digital scholarly infrastructure. Challenge grants may also provide capital directly supporting the purchase of equipment and software; the design, purchase, construction, restoration, or renovation of facilities needed for humanities activities; and collections sharing. Such direct expenditures bring long-term benefits to the institution and to the humanities more broadly. Grantee institutions may also expend up to 10 percent of total grant funds (federal funds plus matching funds) to defray costs of fundraising to meet the NEH challenge. Challenge grant funds (both federal and nonfederal together) must enhance the humanities in the long term. Challenge grant funds should not merely replace funds already being expended, but instead should reflect careful strategic planning to strengthen and enrich an institution’s humanities activities. Institutions may use challenge grant funds to meet both ongoing and one-time humanities-related costs, provided that the long-term benefit of the expenditure can be demonstrated.</w:t>
            </w:r>
          </w:p>
        </w:tc>
      </w:tr>
      <w:tr w:rsidR="002828DB" w:rsidRPr="002828DB" w14:paraId="2A41E882" w14:textId="77777777" w:rsidTr="002828DB">
        <w:trPr>
          <w:tblCellSpacing w:w="0" w:type="dxa"/>
        </w:trPr>
        <w:tc>
          <w:tcPr>
            <w:tcW w:w="0" w:type="auto"/>
            <w:noWrap/>
            <w:hideMark/>
          </w:tcPr>
          <w:p w14:paraId="43D68CA5"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Link to Additional Information:</w:t>
            </w:r>
          </w:p>
        </w:tc>
        <w:tc>
          <w:tcPr>
            <w:tcW w:w="5000" w:type="pct"/>
            <w:vAlign w:val="center"/>
            <w:hideMark/>
          </w:tcPr>
          <w:p w14:paraId="18DE7BD9" w14:textId="77777777" w:rsidR="002828DB" w:rsidRPr="002828DB" w:rsidRDefault="002828DB" w:rsidP="002828DB">
            <w:pPr>
              <w:pStyle w:val="NoSpacing"/>
              <w:rPr>
                <w:rFonts w:ascii="Helvetica" w:hAnsi="Helvetica" w:cs="Helvetica"/>
                <w:color w:val="222222"/>
                <w:sz w:val="20"/>
                <w:szCs w:val="20"/>
                <w:shd w:val="clear" w:color="auto" w:fill="FFFFFF"/>
              </w:rPr>
            </w:pPr>
            <w:hyperlink r:id="rId431" w:tgtFrame="_blank" w:tooltip="Link to Additional Information" w:history="1">
              <w:r w:rsidRPr="002828DB">
                <w:rPr>
                  <w:rStyle w:val="Hyperlink"/>
                  <w:rFonts w:ascii="Helvetica" w:hAnsi="Helvetica" w:cs="Helvetica"/>
                  <w:sz w:val="20"/>
                  <w:szCs w:val="20"/>
                  <w:shd w:val="clear" w:color="auto" w:fill="FFFFFF"/>
                </w:rPr>
                <w:t>https://www.neh.gov/grants/preservation/infrastructure-and-capacity-building-challenge-grants</w:t>
              </w:r>
            </w:hyperlink>
          </w:p>
        </w:tc>
      </w:tr>
      <w:tr w:rsidR="002828DB" w:rsidRPr="002828DB" w14:paraId="350E7B63" w14:textId="77777777" w:rsidTr="002828DB">
        <w:trPr>
          <w:tblCellSpacing w:w="0" w:type="dxa"/>
        </w:trPr>
        <w:tc>
          <w:tcPr>
            <w:tcW w:w="0" w:type="auto"/>
            <w:noWrap/>
            <w:hideMark/>
          </w:tcPr>
          <w:p w14:paraId="3D81914D" w14:textId="77777777" w:rsidR="002828DB" w:rsidRPr="002828DB" w:rsidRDefault="002828DB" w:rsidP="002828DB">
            <w:pPr>
              <w:pStyle w:val="NoSpacing"/>
              <w:rPr>
                <w:rFonts w:ascii="Helvetica" w:hAnsi="Helvetica" w:cs="Helvetica"/>
                <w:b/>
                <w:bCs/>
                <w:color w:val="222222"/>
                <w:sz w:val="20"/>
                <w:szCs w:val="20"/>
                <w:shd w:val="clear" w:color="auto" w:fill="FFFFFF"/>
              </w:rPr>
            </w:pPr>
            <w:r w:rsidRPr="002828DB">
              <w:rPr>
                <w:rFonts w:ascii="Helvetica" w:hAnsi="Helvetica" w:cs="Helvetica"/>
                <w:b/>
                <w:bCs/>
                <w:color w:val="222222"/>
                <w:sz w:val="20"/>
                <w:szCs w:val="20"/>
                <w:shd w:val="clear" w:color="auto" w:fill="FFFFFF"/>
              </w:rPr>
              <w:t>Grantor Contact Information:</w:t>
            </w:r>
          </w:p>
        </w:tc>
        <w:tc>
          <w:tcPr>
            <w:tcW w:w="5000" w:type="pct"/>
            <w:vAlign w:val="center"/>
            <w:hideMark/>
          </w:tcPr>
          <w:p w14:paraId="2EB01B27" w14:textId="77777777" w:rsidR="002828DB" w:rsidRPr="002828DB" w:rsidRDefault="002828DB" w:rsidP="002828DB">
            <w:pPr>
              <w:pStyle w:val="NoSpacing"/>
              <w:rPr>
                <w:rFonts w:ascii="Helvetica" w:hAnsi="Helvetica" w:cs="Helvetica"/>
                <w:color w:val="222222"/>
                <w:sz w:val="20"/>
                <w:szCs w:val="20"/>
                <w:shd w:val="clear" w:color="auto" w:fill="FFFFFF"/>
              </w:rPr>
            </w:pPr>
            <w:r w:rsidRPr="002828DB">
              <w:rPr>
                <w:rFonts w:ascii="Helvetica" w:hAnsi="Helvetica" w:cs="Helvetica"/>
                <w:color w:val="222222"/>
                <w:sz w:val="20"/>
                <w:szCs w:val="20"/>
                <w:shd w:val="clear" w:color="auto" w:fill="FFFFFF"/>
              </w:rPr>
              <w:t>If you have difficulty accessing the full announcement electronically, please contact:</w:t>
            </w:r>
            <w:r w:rsidRPr="002828DB">
              <w:rPr>
                <w:rFonts w:ascii="Helvetica" w:hAnsi="Helvetica" w:cs="Helvetica"/>
                <w:color w:val="222222"/>
                <w:sz w:val="20"/>
                <w:szCs w:val="20"/>
                <w:shd w:val="clear" w:color="auto" w:fill="FFFFFF"/>
              </w:rPr>
              <w:br/>
            </w:r>
            <w:r w:rsidRPr="002828DB">
              <w:rPr>
                <w:rFonts w:ascii="Helvetica" w:hAnsi="Helvetica" w:cs="Helvetica"/>
                <w:color w:val="222222"/>
                <w:sz w:val="20"/>
                <w:szCs w:val="20"/>
                <w:shd w:val="clear" w:color="auto" w:fill="FFFFFF"/>
              </w:rPr>
              <w:br/>
              <w:t>Division of Preservation and Access National Endowment for the Humanities 400 Seventh Street, SW Washington, DC 20506 202-606-8309 challenge@neh.gov challenge@neh.gov </w:t>
            </w:r>
            <w:r w:rsidRPr="002828DB">
              <w:rPr>
                <w:rFonts w:ascii="Helvetica" w:hAnsi="Helvetica" w:cs="Helvetica"/>
                <w:color w:val="222222"/>
                <w:sz w:val="20"/>
                <w:szCs w:val="20"/>
                <w:shd w:val="clear" w:color="auto" w:fill="FFFFFF"/>
              </w:rPr>
              <w:br/>
            </w:r>
            <w:r w:rsidRPr="002828DB">
              <w:rPr>
                <w:rFonts w:ascii="Helvetica" w:hAnsi="Helvetica" w:cs="Helvetica"/>
                <w:color w:val="222222"/>
                <w:sz w:val="20"/>
                <w:szCs w:val="20"/>
                <w:shd w:val="clear" w:color="auto" w:fill="FFFFFF"/>
              </w:rPr>
              <w:br/>
            </w:r>
            <w:hyperlink r:id="rId432" w:history="1">
              <w:r w:rsidRPr="002828DB">
                <w:rPr>
                  <w:rStyle w:val="Hyperlink"/>
                  <w:rFonts w:ascii="Helvetica" w:hAnsi="Helvetica" w:cs="Helvetica"/>
                  <w:sz w:val="20"/>
                  <w:szCs w:val="20"/>
                  <w:shd w:val="clear" w:color="auto" w:fill="FFFFFF"/>
                </w:rPr>
                <w:t>challenge@neh.gov</w:t>
              </w:r>
            </w:hyperlink>
          </w:p>
        </w:tc>
      </w:tr>
    </w:tbl>
    <w:p w14:paraId="40245CBC" w14:textId="77777777" w:rsidR="002828DB" w:rsidRDefault="002828DB" w:rsidP="002828DB">
      <w:pPr>
        <w:pStyle w:val="NoSpacing"/>
        <w:rPr>
          <w:rFonts w:ascii="Helvetica" w:hAnsi="Helvetica" w:cs="Helvetica"/>
          <w:color w:val="222222"/>
          <w:sz w:val="24"/>
          <w:szCs w:val="24"/>
          <w:shd w:val="clear" w:color="auto" w:fill="FFFFFF"/>
        </w:rPr>
      </w:pPr>
    </w:p>
    <w:p w14:paraId="040CC91D" w14:textId="7B31CA21" w:rsidR="002828DB" w:rsidRDefault="002828DB" w:rsidP="002828DB">
      <w:pPr>
        <w:pStyle w:val="NoSpacing"/>
        <w:rPr>
          <w:rStyle w:val="Hyperlink"/>
          <w:rFonts w:ascii="Helvetica" w:hAnsi="Helvetica" w:cs="Helvetica"/>
          <w:color w:val="1155CC"/>
          <w:sz w:val="24"/>
          <w:szCs w:val="24"/>
          <w:shd w:val="clear" w:color="auto" w:fill="FFFFFF"/>
        </w:rPr>
      </w:pPr>
      <w:r w:rsidRPr="00DF3FB0">
        <w:rPr>
          <w:rFonts w:ascii="Helvetica" w:hAnsi="Helvetica" w:cs="Helvetica"/>
          <w:color w:val="222222"/>
          <w:sz w:val="24"/>
          <w:szCs w:val="24"/>
        </w:rPr>
        <w:br/>
      </w:r>
      <w:hyperlink r:id="rId433" w:tgtFrame="_blank" w:history="1">
        <w:r w:rsidRPr="00DF3FB0">
          <w:rPr>
            <w:rStyle w:val="Hyperlink"/>
            <w:rFonts w:ascii="Helvetica" w:hAnsi="Helvetica" w:cs="Helvetica"/>
            <w:color w:val="1155CC"/>
            <w:sz w:val="24"/>
            <w:szCs w:val="24"/>
            <w:shd w:val="clear" w:color="auto" w:fill="FFFFFF"/>
          </w:rPr>
          <w:t>https://www.grants.gov/web/grants/view-opportunity.html?oppId=300114</w:t>
        </w:r>
      </w:hyperlink>
    </w:p>
    <w:p w14:paraId="798C0A74" w14:textId="77777777" w:rsidR="002828DB" w:rsidRDefault="002828DB" w:rsidP="002828DB">
      <w:pPr>
        <w:pStyle w:val="NoSpacing"/>
        <w:pBdr>
          <w:bottom w:val="single" w:sz="6" w:space="1" w:color="auto"/>
        </w:pBdr>
        <w:rPr>
          <w:rStyle w:val="Hyperlink"/>
          <w:rFonts w:ascii="Helvetica" w:hAnsi="Helvetica" w:cs="Helvetica"/>
          <w:color w:val="1155CC"/>
          <w:sz w:val="24"/>
          <w:szCs w:val="24"/>
          <w:shd w:val="clear" w:color="auto" w:fill="FFFFFF"/>
        </w:rPr>
      </w:pPr>
    </w:p>
    <w:p w14:paraId="16320FF1" w14:textId="77777777" w:rsidR="002828DB" w:rsidRDefault="002828DB" w:rsidP="002828DB">
      <w:pPr>
        <w:pStyle w:val="NoSpacing"/>
        <w:rPr>
          <w:rFonts w:ascii="Helvetica" w:hAnsi="Helvetica" w:cs="Helvetica"/>
          <w:color w:val="222222"/>
          <w:sz w:val="24"/>
          <w:szCs w:val="24"/>
          <w:shd w:val="clear" w:color="auto" w:fill="FFFFFF"/>
        </w:rPr>
      </w:pPr>
    </w:p>
    <w:p w14:paraId="2E2114FF" w14:textId="1A30F97C" w:rsidR="002877BE" w:rsidRDefault="007004EE" w:rsidP="002877BE">
      <w:pPr>
        <w:pStyle w:val="NoSpacing"/>
        <w:ind w:left="-180"/>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ab/>
      </w:r>
      <w:bookmarkStart w:id="476" w:name="NEHFellowships"/>
      <w:bookmarkEnd w:id="476"/>
      <w:r w:rsidR="002877BE" w:rsidRPr="001E0972">
        <w:rPr>
          <w:rFonts w:ascii="Helvetica" w:hAnsi="Helvetica" w:cs="Helvetica"/>
          <w:color w:val="222222"/>
          <w:sz w:val="24"/>
          <w:szCs w:val="24"/>
          <w:shd w:val="clear" w:color="auto" w:fill="FFFFFF"/>
        </w:rPr>
        <w:t>Fellowships</w:t>
      </w:r>
      <w:r w:rsidR="002877BE" w:rsidRPr="001E0972">
        <w:rPr>
          <w:rFonts w:ascii="Helvetica" w:hAnsi="Helvetica" w:cs="Helvetica"/>
          <w:color w:val="222222"/>
          <w:sz w:val="24"/>
          <w:szCs w:val="24"/>
        </w:rPr>
        <w:br/>
      </w:r>
      <w:r>
        <w:rPr>
          <w:rFonts w:ascii="Helvetica" w:hAnsi="Helvetica" w:cs="Helvetica"/>
          <w:color w:val="222222"/>
          <w:sz w:val="24"/>
          <w:szCs w:val="24"/>
          <w:shd w:val="clear" w:color="auto" w:fill="FFFFFF"/>
        </w:rPr>
        <w:tab/>
      </w:r>
      <w:r w:rsidR="002877BE" w:rsidRPr="001E0972">
        <w:rPr>
          <w:rFonts w:ascii="Helvetica" w:hAnsi="Helvetica" w:cs="Helvetica"/>
          <w:color w:val="222222"/>
          <w:sz w:val="24"/>
          <w:szCs w:val="24"/>
          <w:shd w:val="clear" w:color="auto" w:fill="FFFFFF"/>
        </w:rPr>
        <w:t>Synopsis 1</w:t>
      </w:r>
    </w:p>
    <w:p w14:paraId="3A8EB9ED" w14:textId="77777777" w:rsidR="002877BE" w:rsidRDefault="002877BE" w:rsidP="002877BE">
      <w:pPr>
        <w:pStyle w:val="NoSpacing"/>
        <w:ind w:left="-180"/>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60"/>
        <w:gridCol w:w="5540"/>
      </w:tblGrid>
      <w:tr w:rsidR="002877BE" w:rsidRPr="002877BE" w14:paraId="25F57794" w14:textId="77777777" w:rsidTr="007004EE">
        <w:trPr>
          <w:tblCellSpacing w:w="0" w:type="dxa"/>
        </w:trPr>
        <w:tc>
          <w:tcPr>
            <w:tcW w:w="0" w:type="auto"/>
            <w:noWrap/>
            <w:hideMark/>
          </w:tcPr>
          <w:p w14:paraId="599939D6"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Document Type:</w:t>
            </w:r>
          </w:p>
        </w:tc>
        <w:tc>
          <w:tcPr>
            <w:tcW w:w="0" w:type="auto"/>
            <w:vAlign w:val="center"/>
            <w:hideMark/>
          </w:tcPr>
          <w:p w14:paraId="664CA8D2"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Grants Notice</w:t>
            </w:r>
          </w:p>
        </w:tc>
      </w:tr>
      <w:tr w:rsidR="002877BE" w:rsidRPr="002877BE" w14:paraId="27BBE5EF" w14:textId="77777777" w:rsidTr="007004EE">
        <w:trPr>
          <w:tblCellSpacing w:w="0" w:type="dxa"/>
        </w:trPr>
        <w:tc>
          <w:tcPr>
            <w:tcW w:w="0" w:type="auto"/>
            <w:noWrap/>
            <w:hideMark/>
          </w:tcPr>
          <w:p w14:paraId="54F922D6"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Funding Opportunity Number:</w:t>
            </w:r>
          </w:p>
        </w:tc>
        <w:tc>
          <w:tcPr>
            <w:tcW w:w="0" w:type="auto"/>
            <w:vAlign w:val="center"/>
            <w:hideMark/>
          </w:tcPr>
          <w:p w14:paraId="74BA3CD0"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20180411-FEL</w:t>
            </w:r>
          </w:p>
        </w:tc>
      </w:tr>
      <w:tr w:rsidR="002877BE" w:rsidRPr="002877BE" w14:paraId="3A4A0C10" w14:textId="77777777" w:rsidTr="007004EE">
        <w:trPr>
          <w:tblCellSpacing w:w="0" w:type="dxa"/>
        </w:trPr>
        <w:tc>
          <w:tcPr>
            <w:tcW w:w="0" w:type="auto"/>
            <w:noWrap/>
            <w:hideMark/>
          </w:tcPr>
          <w:p w14:paraId="6E70CABA"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Funding Opportunity Title:</w:t>
            </w:r>
          </w:p>
        </w:tc>
        <w:tc>
          <w:tcPr>
            <w:tcW w:w="0" w:type="auto"/>
            <w:vAlign w:val="center"/>
            <w:hideMark/>
          </w:tcPr>
          <w:p w14:paraId="781E37A7"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Fellowships</w:t>
            </w:r>
          </w:p>
        </w:tc>
      </w:tr>
      <w:tr w:rsidR="002877BE" w:rsidRPr="002877BE" w14:paraId="78B3826B" w14:textId="77777777" w:rsidTr="007004EE">
        <w:trPr>
          <w:tblCellSpacing w:w="0" w:type="dxa"/>
        </w:trPr>
        <w:tc>
          <w:tcPr>
            <w:tcW w:w="0" w:type="auto"/>
            <w:noWrap/>
            <w:hideMark/>
          </w:tcPr>
          <w:p w14:paraId="45BD882C"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Opportunity Category:</w:t>
            </w:r>
          </w:p>
        </w:tc>
        <w:tc>
          <w:tcPr>
            <w:tcW w:w="0" w:type="auto"/>
            <w:vAlign w:val="center"/>
            <w:hideMark/>
          </w:tcPr>
          <w:p w14:paraId="131DC8F8"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Discretionary</w:t>
            </w:r>
          </w:p>
        </w:tc>
      </w:tr>
      <w:tr w:rsidR="002877BE" w:rsidRPr="002877BE" w14:paraId="56D9BEEF" w14:textId="77777777" w:rsidTr="007004EE">
        <w:trPr>
          <w:tblCellSpacing w:w="0" w:type="dxa"/>
        </w:trPr>
        <w:tc>
          <w:tcPr>
            <w:tcW w:w="0" w:type="auto"/>
            <w:noWrap/>
            <w:hideMark/>
          </w:tcPr>
          <w:p w14:paraId="199F4925"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Opportunity Category Explanation:</w:t>
            </w:r>
          </w:p>
        </w:tc>
        <w:tc>
          <w:tcPr>
            <w:tcW w:w="0" w:type="auto"/>
            <w:vAlign w:val="center"/>
            <w:hideMark/>
          </w:tcPr>
          <w:p w14:paraId="0EC5D71A"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 </w:t>
            </w:r>
          </w:p>
        </w:tc>
      </w:tr>
      <w:tr w:rsidR="002877BE" w:rsidRPr="002877BE" w14:paraId="5D542D04" w14:textId="77777777" w:rsidTr="007004EE">
        <w:trPr>
          <w:tblCellSpacing w:w="0" w:type="dxa"/>
        </w:trPr>
        <w:tc>
          <w:tcPr>
            <w:tcW w:w="0" w:type="auto"/>
            <w:noWrap/>
            <w:hideMark/>
          </w:tcPr>
          <w:p w14:paraId="7A7EC364"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Funding Instrument Type:</w:t>
            </w:r>
          </w:p>
        </w:tc>
        <w:tc>
          <w:tcPr>
            <w:tcW w:w="0" w:type="auto"/>
            <w:vAlign w:val="center"/>
            <w:hideMark/>
          </w:tcPr>
          <w:p w14:paraId="6C1ADB19"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Grant</w:t>
            </w:r>
          </w:p>
        </w:tc>
      </w:tr>
      <w:tr w:rsidR="002877BE" w:rsidRPr="002877BE" w14:paraId="2E121AE4" w14:textId="77777777" w:rsidTr="007004EE">
        <w:trPr>
          <w:tblCellSpacing w:w="0" w:type="dxa"/>
        </w:trPr>
        <w:tc>
          <w:tcPr>
            <w:tcW w:w="0" w:type="auto"/>
            <w:noWrap/>
            <w:hideMark/>
          </w:tcPr>
          <w:p w14:paraId="014FD1B1"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Category of Funding Activity:</w:t>
            </w:r>
          </w:p>
        </w:tc>
        <w:tc>
          <w:tcPr>
            <w:tcW w:w="0" w:type="auto"/>
            <w:vAlign w:val="center"/>
            <w:hideMark/>
          </w:tcPr>
          <w:p w14:paraId="6E2C219B"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Humanities (see "Cultural Affairs" in CFDA)</w:t>
            </w:r>
          </w:p>
        </w:tc>
      </w:tr>
      <w:tr w:rsidR="002877BE" w:rsidRPr="002877BE" w14:paraId="35A218C1" w14:textId="77777777" w:rsidTr="007004EE">
        <w:trPr>
          <w:tblCellSpacing w:w="0" w:type="dxa"/>
        </w:trPr>
        <w:tc>
          <w:tcPr>
            <w:tcW w:w="0" w:type="auto"/>
            <w:noWrap/>
            <w:hideMark/>
          </w:tcPr>
          <w:p w14:paraId="079E6B48"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Category Explanation:</w:t>
            </w:r>
          </w:p>
        </w:tc>
        <w:tc>
          <w:tcPr>
            <w:tcW w:w="0" w:type="auto"/>
            <w:vAlign w:val="center"/>
            <w:hideMark/>
          </w:tcPr>
          <w:p w14:paraId="63866373"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 </w:t>
            </w:r>
          </w:p>
        </w:tc>
      </w:tr>
      <w:tr w:rsidR="002877BE" w:rsidRPr="002877BE" w14:paraId="60B7AB88" w14:textId="77777777" w:rsidTr="007004EE">
        <w:trPr>
          <w:tblCellSpacing w:w="0" w:type="dxa"/>
        </w:trPr>
        <w:tc>
          <w:tcPr>
            <w:tcW w:w="0" w:type="auto"/>
            <w:noWrap/>
            <w:hideMark/>
          </w:tcPr>
          <w:p w14:paraId="269C861F"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Expected Number of Awards:</w:t>
            </w:r>
          </w:p>
        </w:tc>
        <w:tc>
          <w:tcPr>
            <w:tcW w:w="0" w:type="auto"/>
            <w:vAlign w:val="center"/>
            <w:hideMark/>
          </w:tcPr>
          <w:p w14:paraId="5DD21D37"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 </w:t>
            </w:r>
          </w:p>
        </w:tc>
      </w:tr>
      <w:tr w:rsidR="002877BE" w:rsidRPr="002877BE" w14:paraId="6C1E3CB2" w14:textId="77777777" w:rsidTr="007004EE">
        <w:trPr>
          <w:tblCellSpacing w:w="0" w:type="dxa"/>
        </w:trPr>
        <w:tc>
          <w:tcPr>
            <w:tcW w:w="0" w:type="auto"/>
            <w:noWrap/>
            <w:hideMark/>
          </w:tcPr>
          <w:p w14:paraId="013C7779"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CFDA Number(s):</w:t>
            </w:r>
          </w:p>
        </w:tc>
        <w:tc>
          <w:tcPr>
            <w:tcW w:w="0" w:type="auto"/>
            <w:vAlign w:val="center"/>
            <w:hideMark/>
          </w:tcPr>
          <w:p w14:paraId="07C00220"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45.160 -- Promotion of the Humanities Fellowships and Stipends</w:t>
            </w:r>
          </w:p>
        </w:tc>
      </w:tr>
      <w:tr w:rsidR="002877BE" w:rsidRPr="002877BE" w14:paraId="1557A0FF" w14:textId="77777777" w:rsidTr="007004EE">
        <w:trPr>
          <w:tblCellSpacing w:w="0" w:type="dxa"/>
        </w:trPr>
        <w:tc>
          <w:tcPr>
            <w:tcW w:w="0" w:type="auto"/>
            <w:noWrap/>
            <w:hideMark/>
          </w:tcPr>
          <w:p w14:paraId="5F0B7169" w14:textId="77777777" w:rsidR="002877BE" w:rsidRPr="002877BE" w:rsidRDefault="002877BE" w:rsidP="002877BE">
            <w:pPr>
              <w:pStyle w:val="NoSpacing"/>
              <w:ind w:left="270"/>
              <w:rPr>
                <w:rFonts w:ascii="Helvetica" w:hAnsi="Helvetica" w:cs="Helvetica"/>
                <w:b/>
                <w:bCs/>
                <w:color w:val="222222"/>
                <w:shd w:val="clear" w:color="auto" w:fill="FFFFFF"/>
              </w:rPr>
            </w:pPr>
            <w:r w:rsidRPr="002877BE">
              <w:rPr>
                <w:rFonts w:ascii="Helvetica" w:hAnsi="Helvetica" w:cs="Helvetica"/>
                <w:b/>
                <w:bCs/>
                <w:color w:val="222222"/>
                <w:shd w:val="clear" w:color="auto" w:fill="FFFFFF"/>
              </w:rPr>
              <w:t>Cost Sharing or Matching Requirement:</w:t>
            </w:r>
          </w:p>
        </w:tc>
        <w:tc>
          <w:tcPr>
            <w:tcW w:w="0" w:type="auto"/>
            <w:vAlign w:val="center"/>
            <w:hideMark/>
          </w:tcPr>
          <w:p w14:paraId="550AAB3A" w14:textId="77777777" w:rsidR="002877BE" w:rsidRPr="002877BE" w:rsidRDefault="002877BE" w:rsidP="002877BE">
            <w:pPr>
              <w:pStyle w:val="NoSpacing"/>
              <w:ind w:left="270"/>
              <w:rPr>
                <w:rFonts w:ascii="Helvetica" w:hAnsi="Helvetica" w:cs="Helvetica"/>
                <w:color w:val="222222"/>
                <w:shd w:val="clear" w:color="auto" w:fill="FFFFFF"/>
              </w:rPr>
            </w:pPr>
            <w:r w:rsidRPr="002877BE">
              <w:rPr>
                <w:rFonts w:ascii="Helvetica" w:hAnsi="Helvetica" w:cs="Helvetica"/>
                <w:color w:val="222222"/>
                <w:shd w:val="clear" w:color="auto" w:fill="FFFFFF"/>
              </w:rPr>
              <w:t>No</w:t>
            </w:r>
          </w:p>
        </w:tc>
      </w:tr>
      <w:tr w:rsidR="007004EE" w:rsidRPr="007004EE" w14:paraId="66C3C724" w14:textId="77777777" w:rsidTr="007004EE">
        <w:trPr>
          <w:tblCellSpacing w:w="0" w:type="dxa"/>
        </w:trPr>
        <w:tc>
          <w:tcPr>
            <w:tcW w:w="0" w:type="auto"/>
            <w:noWrap/>
            <w:hideMark/>
          </w:tcPr>
          <w:p w14:paraId="5BE8924E"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Version:</w:t>
            </w:r>
          </w:p>
        </w:tc>
        <w:tc>
          <w:tcPr>
            <w:tcW w:w="0" w:type="auto"/>
            <w:vAlign w:val="center"/>
            <w:hideMark/>
          </w:tcPr>
          <w:p w14:paraId="0441AE2E"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Synopsis 1</w:t>
            </w:r>
          </w:p>
        </w:tc>
      </w:tr>
      <w:tr w:rsidR="007004EE" w:rsidRPr="007004EE" w14:paraId="4CA04F8D" w14:textId="77777777" w:rsidTr="007004EE">
        <w:trPr>
          <w:tblCellSpacing w:w="0" w:type="dxa"/>
        </w:trPr>
        <w:tc>
          <w:tcPr>
            <w:tcW w:w="0" w:type="auto"/>
            <w:noWrap/>
            <w:hideMark/>
          </w:tcPr>
          <w:p w14:paraId="7FBBA543"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Posted Date:</w:t>
            </w:r>
          </w:p>
        </w:tc>
        <w:tc>
          <w:tcPr>
            <w:tcW w:w="0" w:type="auto"/>
            <w:vAlign w:val="center"/>
            <w:hideMark/>
          </w:tcPr>
          <w:p w14:paraId="5CBFFED6"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Feb 02, 2018</w:t>
            </w:r>
          </w:p>
        </w:tc>
      </w:tr>
      <w:tr w:rsidR="007004EE" w:rsidRPr="007004EE" w14:paraId="7D16EC9D" w14:textId="77777777" w:rsidTr="007004EE">
        <w:trPr>
          <w:tblCellSpacing w:w="0" w:type="dxa"/>
        </w:trPr>
        <w:tc>
          <w:tcPr>
            <w:tcW w:w="0" w:type="auto"/>
            <w:noWrap/>
            <w:hideMark/>
          </w:tcPr>
          <w:p w14:paraId="3D18BF12"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Last Updated Date:</w:t>
            </w:r>
          </w:p>
        </w:tc>
        <w:tc>
          <w:tcPr>
            <w:tcW w:w="0" w:type="auto"/>
            <w:vAlign w:val="center"/>
            <w:hideMark/>
          </w:tcPr>
          <w:p w14:paraId="7966F020"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Feb 02, 2018</w:t>
            </w:r>
          </w:p>
        </w:tc>
      </w:tr>
      <w:tr w:rsidR="007004EE" w:rsidRPr="007004EE" w14:paraId="1E990D87" w14:textId="77777777" w:rsidTr="007004EE">
        <w:trPr>
          <w:tblCellSpacing w:w="0" w:type="dxa"/>
        </w:trPr>
        <w:tc>
          <w:tcPr>
            <w:tcW w:w="0" w:type="auto"/>
            <w:noWrap/>
            <w:hideMark/>
          </w:tcPr>
          <w:p w14:paraId="73803FF0"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Original Closing Date for Applications:</w:t>
            </w:r>
          </w:p>
        </w:tc>
        <w:tc>
          <w:tcPr>
            <w:tcW w:w="0" w:type="auto"/>
            <w:vAlign w:val="center"/>
            <w:hideMark/>
          </w:tcPr>
          <w:p w14:paraId="1A21D29A"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Apr 11, 2018  </w:t>
            </w:r>
          </w:p>
        </w:tc>
      </w:tr>
      <w:tr w:rsidR="007004EE" w:rsidRPr="007004EE" w14:paraId="454AA83E" w14:textId="77777777" w:rsidTr="007004EE">
        <w:trPr>
          <w:tblCellSpacing w:w="0" w:type="dxa"/>
        </w:trPr>
        <w:tc>
          <w:tcPr>
            <w:tcW w:w="0" w:type="auto"/>
            <w:noWrap/>
            <w:hideMark/>
          </w:tcPr>
          <w:p w14:paraId="70A8B4A1"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Current Closing Date for Applications:</w:t>
            </w:r>
          </w:p>
        </w:tc>
        <w:tc>
          <w:tcPr>
            <w:tcW w:w="0" w:type="auto"/>
            <w:vAlign w:val="center"/>
            <w:hideMark/>
          </w:tcPr>
          <w:p w14:paraId="1326745C"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Apr 11, 2018  </w:t>
            </w:r>
          </w:p>
        </w:tc>
      </w:tr>
      <w:tr w:rsidR="007004EE" w:rsidRPr="007004EE" w14:paraId="271EC3F7" w14:textId="77777777" w:rsidTr="007004EE">
        <w:trPr>
          <w:tblCellSpacing w:w="0" w:type="dxa"/>
        </w:trPr>
        <w:tc>
          <w:tcPr>
            <w:tcW w:w="0" w:type="auto"/>
            <w:noWrap/>
            <w:hideMark/>
          </w:tcPr>
          <w:p w14:paraId="5C251C8D"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Archive Date:</w:t>
            </w:r>
          </w:p>
        </w:tc>
        <w:tc>
          <w:tcPr>
            <w:tcW w:w="0" w:type="auto"/>
            <w:vAlign w:val="center"/>
            <w:hideMark/>
          </w:tcPr>
          <w:p w14:paraId="16C538BF"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 </w:t>
            </w:r>
          </w:p>
        </w:tc>
      </w:tr>
      <w:tr w:rsidR="007004EE" w:rsidRPr="007004EE" w14:paraId="10472DD9" w14:textId="77777777" w:rsidTr="007004EE">
        <w:trPr>
          <w:tblCellSpacing w:w="0" w:type="dxa"/>
        </w:trPr>
        <w:tc>
          <w:tcPr>
            <w:tcW w:w="0" w:type="auto"/>
            <w:noWrap/>
            <w:hideMark/>
          </w:tcPr>
          <w:p w14:paraId="6250A6A2"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Estimated Total Program Funding:</w:t>
            </w:r>
          </w:p>
        </w:tc>
        <w:tc>
          <w:tcPr>
            <w:tcW w:w="0" w:type="auto"/>
            <w:vAlign w:val="center"/>
            <w:hideMark/>
          </w:tcPr>
          <w:p w14:paraId="4B156EC4"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 </w:t>
            </w:r>
          </w:p>
        </w:tc>
      </w:tr>
      <w:tr w:rsidR="007004EE" w:rsidRPr="007004EE" w14:paraId="599DBB92" w14:textId="77777777" w:rsidTr="007004EE">
        <w:trPr>
          <w:tblCellSpacing w:w="0" w:type="dxa"/>
        </w:trPr>
        <w:tc>
          <w:tcPr>
            <w:tcW w:w="0" w:type="auto"/>
            <w:noWrap/>
            <w:hideMark/>
          </w:tcPr>
          <w:p w14:paraId="15B68CBD"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Award Ceiling:</w:t>
            </w:r>
          </w:p>
        </w:tc>
        <w:tc>
          <w:tcPr>
            <w:tcW w:w="0" w:type="auto"/>
            <w:vAlign w:val="center"/>
            <w:hideMark/>
          </w:tcPr>
          <w:p w14:paraId="1741FD43"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$60,000</w:t>
            </w:r>
          </w:p>
        </w:tc>
      </w:tr>
      <w:tr w:rsidR="007004EE" w:rsidRPr="007004EE" w14:paraId="1C6A8DDA" w14:textId="77777777" w:rsidTr="007004EE">
        <w:trPr>
          <w:tblCellSpacing w:w="0" w:type="dxa"/>
        </w:trPr>
        <w:tc>
          <w:tcPr>
            <w:tcW w:w="0" w:type="auto"/>
            <w:noWrap/>
            <w:hideMark/>
          </w:tcPr>
          <w:p w14:paraId="1331ADC7"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Award Floor:</w:t>
            </w:r>
          </w:p>
        </w:tc>
        <w:tc>
          <w:tcPr>
            <w:tcW w:w="0" w:type="auto"/>
            <w:vAlign w:val="center"/>
            <w:hideMark/>
          </w:tcPr>
          <w:p w14:paraId="73E467AF"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$30,000</w:t>
            </w:r>
          </w:p>
        </w:tc>
      </w:tr>
      <w:tr w:rsidR="007004EE" w:rsidRPr="007004EE" w14:paraId="6304248E" w14:textId="77777777" w:rsidTr="007004EE">
        <w:trPr>
          <w:tblCellSpacing w:w="0" w:type="dxa"/>
        </w:trPr>
        <w:tc>
          <w:tcPr>
            <w:tcW w:w="0" w:type="auto"/>
            <w:noWrap/>
            <w:hideMark/>
          </w:tcPr>
          <w:p w14:paraId="127D77CE"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Eligible Applicants:</w:t>
            </w:r>
          </w:p>
        </w:tc>
        <w:tc>
          <w:tcPr>
            <w:tcW w:w="2518" w:type="pct"/>
            <w:vAlign w:val="center"/>
            <w:hideMark/>
          </w:tcPr>
          <w:p w14:paraId="7269E1B0"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Individuals</w:t>
            </w:r>
          </w:p>
        </w:tc>
      </w:tr>
      <w:tr w:rsidR="007004EE" w:rsidRPr="007004EE" w14:paraId="53C1C528" w14:textId="77777777" w:rsidTr="007004EE">
        <w:trPr>
          <w:tblCellSpacing w:w="0" w:type="dxa"/>
        </w:trPr>
        <w:tc>
          <w:tcPr>
            <w:tcW w:w="0" w:type="auto"/>
            <w:noWrap/>
            <w:hideMark/>
          </w:tcPr>
          <w:p w14:paraId="30FB5319"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Additional Information on Eligibility:</w:t>
            </w:r>
          </w:p>
        </w:tc>
        <w:tc>
          <w:tcPr>
            <w:tcW w:w="2518" w:type="pct"/>
            <w:vAlign w:val="center"/>
            <w:hideMark/>
          </w:tcPr>
          <w:p w14:paraId="34AFB50F"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 </w:t>
            </w:r>
          </w:p>
        </w:tc>
      </w:tr>
    </w:tbl>
    <w:p w14:paraId="4BB57F06"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38"/>
        <w:gridCol w:w="7062"/>
      </w:tblGrid>
      <w:tr w:rsidR="007004EE" w:rsidRPr="007004EE" w14:paraId="117E0D0F" w14:textId="77777777" w:rsidTr="007004EE">
        <w:trPr>
          <w:tblCellSpacing w:w="0" w:type="dxa"/>
        </w:trPr>
        <w:tc>
          <w:tcPr>
            <w:tcW w:w="0" w:type="auto"/>
            <w:noWrap/>
            <w:hideMark/>
          </w:tcPr>
          <w:p w14:paraId="0CD6EDD0"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Agency Name:</w:t>
            </w:r>
          </w:p>
        </w:tc>
        <w:tc>
          <w:tcPr>
            <w:tcW w:w="5000" w:type="pct"/>
            <w:vAlign w:val="center"/>
            <w:hideMark/>
          </w:tcPr>
          <w:p w14:paraId="2C6DF5DE"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National Endowment for the Humanities</w:t>
            </w:r>
          </w:p>
        </w:tc>
      </w:tr>
      <w:tr w:rsidR="007004EE" w:rsidRPr="007004EE" w14:paraId="5AEF6F29" w14:textId="77777777" w:rsidTr="007004EE">
        <w:trPr>
          <w:tblCellSpacing w:w="0" w:type="dxa"/>
        </w:trPr>
        <w:tc>
          <w:tcPr>
            <w:tcW w:w="0" w:type="auto"/>
            <w:noWrap/>
            <w:hideMark/>
          </w:tcPr>
          <w:p w14:paraId="2BC7AFE6"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Description:</w:t>
            </w:r>
          </w:p>
        </w:tc>
        <w:tc>
          <w:tcPr>
            <w:tcW w:w="5000" w:type="pct"/>
            <w:vAlign w:val="center"/>
            <w:hideMark/>
          </w:tcPr>
          <w:p w14:paraId="26B3CDEB"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Fellowships support individuals pursuing advanced research that is of value to humanities scholars, general audiences, or both. Recipients usually produce articles, monographs, books, digital materials, archaeological site reports, translations, editions, or other scholarly resources in the humanities. Through NEH-Mellon Fellowships for Digital Publication, the National Endowment for the Humanities and The Andrew W. Mellon Foundation jointly support individual scholars pursuing interpretive research projects that require digital expression and digital publication. To be eligible for this special opportunity, an applicant’s plans for digital publication must be essential to the project’s research goals. That is, the project must be conceived as digital because the nature of the research and the topics being addressed demand presentation beyond traditional print publication. Successful projects will likely incorporate visual, audio, and/or other multimedia materials or flexible reading pathways that could not be included in traditionally published books, as well as an active distribution plan.</w:t>
            </w:r>
          </w:p>
        </w:tc>
      </w:tr>
      <w:tr w:rsidR="007004EE" w:rsidRPr="007004EE" w14:paraId="0CBA0576" w14:textId="77777777" w:rsidTr="007004EE">
        <w:trPr>
          <w:tblCellSpacing w:w="0" w:type="dxa"/>
        </w:trPr>
        <w:tc>
          <w:tcPr>
            <w:tcW w:w="0" w:type="auto"/>
            <w:noWrap/>
            <w:hideMark/>
          </w:tcPr>
          <w:p w14:paraId="2E8859FA"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Link to Additional Information:</w:t>
            </w:r>
          </w:p>
        </w:tc>
        <w:tc>
          <w:tcPr>
            <w:tcW w:w="5000" w:type="pct"/>
            <w:vAlign w:val="center"/>
            <w:hideMark/>
          </w:tcPr>
          <w:p w14:paraId="3FF09CBE" w14:textId="77777777" w:rsidR="007004EE" w:rsidRPr="007004EE" w:rsidRDefault="007004EE" w:rsidP="007004EE">
            <w:pPr>
              <w:pStyle w:val="NoSpacing"/>
              <w:ind w:left="270"/>
              <w:rPr>
                <w:rFonts w:ascii="Helvetica" w:hAnsi="Helvetica" w:cs="Helvetica"/>
                <w:color w:val="222222"/>
                <w:shd w:val="clear" w:color="auto" w:fill="FFFFFF"/>
              </w:rPr>
            </w:pPr>
            <w:hyperlink r:id="rId434" w:tgtFrame="_blank" w:tooltip="Link to Additional Information" w:history="1">
              <w:r w:rsidRPr="007004EE">
                <w:rPr>
                  <w:rStyle w:val="Hyperlink"/>
                  <w:rFonts w:ascii="Helvetica" w:hAnsi="Helvetica" w:cs="Helvetica"/>
                  <w:shd w:val="clear" w:color="auto" w:fill="FFFFFF"/>
                </w:rPr>
                <w:t>https://www.neh.gov/grants/fellowships</w:t>
              </w:r>
            </w:hyperlink>
          </w:p>
        </w:tc>
      </w:tr>
      <w:tr w:rsidR="007004EE" w:rsidRPr="007004EE" w14:paraId="734E6FC2" w14:textId="77777777" w:rsidTr="007004EE">
        <w:trPr>
          <w:tblCellSpacing w:w="0" w:type="dxa"/>
        </w:trPr>
        <w:tc>
          <w:tcPr>
            <w:tcW w:w="0" w:type="auto"/>
            <w:noWrap/>
            <w:hideMark/>
          </w:tcPr>
          <w:p w14:paraId="57702A93" w14:textId="77777777" w:rsidR="007004EE" w:rsidRPr="007004EE" w:rsidRDefault="007004EE" w:rsidP="007004EE">
            <w:pPr>
              <w:pStyle w:val="NoSpacing"/>
              <w:ind w:left="270"/>
              <w:rPr>
                <w:rFonts w:ascii="Helvetica" w:hAnsi="Helvetica" w:cs="Helvetica"/>
                <w:b/>
                <w:bCs/>
                <w:color w:val="222222"/>
                <w:shd w:val="clear" w:color="auto" w:fill="FFFFFF"/>
              </w:rPr>
            </w:pPr>
            <w:r w:rsidRPr="007004EE">
              <w:rPr>
                <w:rFonts w:ascii="Helvetica" w:hAnsi="Helvetica" w:cs="Helvetica"/>
                <w:b/>
                <w:bCs/>
                <w:color w:val="222222"/>
                <w:shd w:val="clear" w:color="auto" w:fill="FFFFFF"/>
              </w:rPr>
              <w:t>Grantor Contact Information:</w:t>
            </w:r>
          </w:p>
        </w:tc>
        <w:tc>
          <w:tcPr>
            <w:tcW w:w="5000" w:type="pct"/>
            <w:vAlign w:val="center"/>
            <w:hideMark/>
          </w:tcPr>
          <w:p w14:paraId="051E37C7" w14:textId="77777777" w:rsidR="007004EE" w:rsidRPr="007004EE" w:rsidRDefault="007004EE" w:rsidP="007004EE">
            <w:pPr>
              <w:pStyle w:val="NoSpacing"/>
              <w:ind w:left="270"/>
              <w:rPr>
                <w:rFonts w:ascii="Helvetica" w:hAnsi="Helvetica" w:cs="Helvetica"/>
                <w:color w:val="222222"/>
                <w:shd w:val="clear" w:color="auto" w:fill="FFFFFF"/>
              </w:rPr>
            </w:pPr>
            <w:r w:rsidRPr="007004EE">
              <w:rPr>
                <w:rFonts w:ascii="Helvetica" w:hAnsi="Helvetica" w:cs="Helvetica"/>
                <w:color w:val="222222"/>
                <w:shd w:val="clear" w:color="auto" w:fill="FFFFFF"/>
              </w:rPr>
              <w:t>If you have difficulty accessing the full announcement electronically, please contact:</w:t>
            </w:r>
            <w:r w:rsidRPr="007004EE">
              <w:rPr>
                <w:rFonts w:ascii="Helvetica" w:hAnsi="Helvetica" w:cs="Helvetica"/>
                <w:color w:val="222222"/>
                <w:shd w:val="clear" w:color="auto" w:fill="FFFFFF"/>
              </w:rPr>
              <w:br/>
            </w:r>
            <w:r w:rsidRPr="007004EE">
              <w:rPr>
                <w:rFonts w:ascii="Helvetica" w:hAnsi="Helvetica" w:cs="Helvetica"/>
                <w:color w:val="222222"/>
                <w:shd w:val="clear" w:color="auto" w:fill="FFFFFF"/>
              </w:rPr>
              <w:br/>
              <w:t>Division of Research Programs National Endowment for the Humanities 400 Seventh Street, SW Washington, DC 20506 202-606-8200 fellowships@neh.gov fellowships@neh.gov </w:t>
            </w:r>
            <w:r w:rsidRPr="007004EE">
              <w:rPr>
                <w:rFonts w:ascii="Helvetica" w:hAnsi="Helvetica" w:cs="Helvetica"/>
                <w:color w:val="222222"/>
                <w:shd w:val="clear" w:color="auto" w:fill="FFFFFF"/>
              </w:rPr>
              <w:br/>
            </w:r>
            <w:r w:rsidRPr="007004EE">
              <w:rPr>
                <w:rFonts w:ascii="Helvetica" w:hAnsi="Helvetica" w:cs="Helvetica"/>
                <w:color w:val="222222"/>
                <w:shd w:val="clear" w:color="auto" w:fill="FFFFFF"/>
              </w:rPr>
              <w:br/>
            </w:r>
            <w:hyperlink r:id="rId435" w:history="1">
              <w:r w:rsidRPr="007004EE">
                <w:rPr>
                  <w:rStyle w:val="Hyperlink"/>
                  <w:rFonts w:ascii="Helvetica" w:hAnsi="Helvetica" w:cs="Helvetica"/>
                  <w:shd w:val="clear" w:color="auto" w:fill="FFFFFF"/>
                </w:rPr>
                <w:t>fellowships@neh.gov</w:t>
              </w:r>
            </w:hyperlink>
          </w:p>
        </w:tc>
      </w:tr>
    </w:tbl>
    <w:p w14:paraId="107F9E67" w14:textId="77777777" w:rsidR="002877BE" w:rsidRDefault="002877BE" w:rsidP="002877BE">
      <w:pPr>
        <w:pStyle w:val="NoSpacing"/>
        <w:ind w:left="270"/>
        <w:rPr>
          <w:rFonts w:ascii="Helvetica" w:hAnsi="Helvetica" w:cs="Helvetica"/>
          <w:color w:val="222222"/>
          <w:sz w:val="24"/>
          <w:szCs w:val="24"/>
          <w:shd w:val="clear" w:color="auto" w:fill="FFFFFF"/>
        </w:rPr>
      </w:pPr>
    </w:p>
    <w:p w14:paraId="62AD1130" w14:textId="580107A2" w:rsidR="002877BE" w:rsidRDefault="002877BE" w:rsidP="002877BE">
      <w:pPr>
        <w:pStyle w:val="NoSpacing"/>
        <w:ind w:left="-180"/>
        <w:rPr>
          <w:rFonts w:ascii="Helvetica" w:hAnsi="Helvetica" w:cs="Helvetica"/>
          <w:sz w:val="24"/>
          <w:szCs w:val="24"/>
        </w:rPr>
      </w:pPr>
      <w:hyperlink r:id="rId436" w:tgtFrame="_blank" w:history="1">
        <w:r w:rsidRPr="001E0972">
          <w:rPr>
            <w:rStyle w:val="Hyperlink"/>
            <w:rFonts w:ascii="Helvetica" w:hAnsi="Helvetica" w:cs="Helvetica"/>
            <w:color w:val="1155CC"/>
            <w:sz w:val="24"/>
            <w:szCs w:val="24"/>
            <w:shd w:val="clear" w:color="auto" w:fill="FFFFFF"/>
          </w:rPr>
          <w:t>https://www.grants.gov/web/grants/view-opportunity.html?oppId=300454</w:t>
        </w:r>
      </w:hyperlink>
    </w:p>
    <w:p w14:paraId="7DF60865" w14:textId="77777777" w:rsidR="002877BE" w:rsidRPr="004C73E6" w:rsidRDefault="002877BE" w:rsidP="002828DB">
      <w:pPr>
        <w:pStyle w:val="NoSpacing"/>
        <w:rPr>
          <w:rFonts w:ascii="Helvetica" w:hAnsi="Helvetica" w:cs="Helvetica"/>
          <w:color w:val="222222"/>
          <w:sz w:val="24"/>
          <w:szCs w:val="24"/>
          <w:shd w:val="clear" w:color="auto" w:fill="FFFFFF"/>
        </w:rPr>
      </w:pPr>
    </w:p>
    <w:p w14:paraId="59B5CA5C" w14:textId="77777777" w:rsidR="002877BE" w:rsidRPr="005D3F9C" w:rsidRDefault="002877BE" w:rsidP="00145FA5">
      <w:pPr>
        <w:widowControl w:val="0"/>
        <w:autoSpaceDE w:val="0"/>
        <w:autoSpaceDN w:val="0"/>
        <w:adjustRightInd w:val="0"/>
        <w:rPr>
          <w:rFonts w:ascii="Helvetica" w:hAnsi="Helvetica" w:cs="Helvetica"/>
          <w:b/>
        </w:rPr>
      </w:pPr>
    </w:p>
    <w:p w14:paraId="3CD150CC" w14:textId="24793A14" w:rsidR="00B756C2" w:rsidRPr="005D3F9C" w:rsidRDefault="00B756C2" w:rsidP="00145FA5">
      <w:pPr>
        <w:widowControl w:val="0"/>
        <w:autoSpaceDE w:val="0"/>
        <w:autoSpaceDN w:val="0"/>
        <w:adjustRightInd w:val="0"/>
        <w:rPr>
          <w:rFonts w:ascii="Helvetica" w:hAnsi="Helvetica" w:cs="Helvetica"/>
          <w:b/>
        </w:rPr>
      </w:pPr>
      <w:r w:rsidRPr="005D3F9C">
        <w:rPr>
          <w:rFonts w:ascii="Helvetica" w:hAnsi="Helvetica" w:cs="Helvetica"/>
          <w:b/>
        </w:rPr>
        <w:t>Modifications:</w:t>
      </w:r>
    </w:p>
    <w:p w14:paraId="11BE5B7A" w14:textId="77777777" w:rsidR="00444694" w:rsidRDefault="00444694" w:rsidP="00B756C2">
      <w:pPr>
        <w:autoSpaceDE w:val="0"/>
        <w:autoSpaceDN w:val="0"/>
        <w:adjustRightInd w:val="0"/>
        <w:rPr>
          <w:rFonts w:ascii="Helvetica" w:hAnsi="Helvetica" w:cs="Helvetica"/>
        </w:rPr>
      </w:pPr>
    </w:p>
    <w:p w14:paraId="633596FA" w14:textId="77777777" w:rsidR="00B756C2" w:rsidRDefault="00B756C2" w:rsidP="00B756C2">
      <w:pPr>
        <w:autoSpaceDE w:val="0"/>
        <w:autoSpaceDN w:val="0"/>
        <w:adjustRightInd w:val="0"/>
        <w:rPr>
          <w:rFonts w:ascii="Helvetica" w:hAnsi="Helvetica"/>
          <w:b/>
        </w:rPr>
      </w:pPr>
      <w:bookmarkStart w:id="477" w:name="NEHFellowshipProgram"/>
      <w:bookmarkStart w:id="478" w:name="NEHReminders"/>
      <w:bookmarkEnd w:id="477"/>
      <w:bookmarkEnd w:id="478"/>
      <w:r w:rsidRPr="005D3F9C">
        <w:rPr>
          <w:rFonts w:ascii="Helvetica" w:hAnsi="Helvetica"/>
          <w:b/>
        </w:rPr>
        <w:t>Reminders:</w:t>
      </w:r>
    </w:p>
    <w:p w14:paraId="7583BC9B" w14:textId="77777777" w:rsidR="002F1653" w:rsidRDefault="002F1653" w:rsidP="00B756C2">
      <w:pPr>
        <w:autoSpaceDE w:val="0"/>
        <w:autoSpaceDN w:val="0"/>
        <w:adjustRightInd w:val="0"/>
        <w:rPr>
          <w:rFonts w:ascii="Helvetica" w:hAnsi="Helvetica"/>
          <w:b/>
        </w:rPr>
      </w:pPr>
    </w:p>
    <w:p w14:paraId="63A82B8D" w14:textId="77777777" w:rsidR="003E3B09" w:rsidRDefault="003E3B09" w:rsidP="00B756C2">
      <w:pPr>
        <w:autoSpaceDE w:val="0"/>
        <w:autoSpaceDN w:val="0"/>
        <w:adjustRightInd w:val="0"/>
        <w:rPr>
          <w:rFonts w:ascii="Helvetica" w:hAnsi="Helvetica"/>
          <w:b/>
        </w:rPr>
      </w:pPr>
    </w:p>
    <w:p w14:paraId="02DBAB27" w14:textId="77777777" w:rsidR="003E3B09" w:rsidRDefault="003E3B09" w:rsidP="003E3B09">
      <w:pPr>
        <w:pStyle w:val="NoSpacing"/>
        <w:rPr>
          <w:rFonts w:ascii="Helvetica" w:hAnsi="Helvetica" w:cs="Helvetica"/>
          <w:color w:val="222222"/>
          <w:sz w:val="24"/>
          <w:szCs w:val="24"/>
          <w:shd w:val="clear" w:color="auto" w:fill="FFFFFF"/>
        </w:rPr>
      </w:pPr>
      <w:bookmarkStart w:id="479" w:name="NEHPublicScholar"/>
      <w:bookmarkEnd w:id="479"/>
      <w:r w:rsidRPr="003E3B09">
        <w:rPr>
          <w:rFonts w:ascii="Helvetica" w:hAnsi="Helvetica" w:cs="Helvetica"/>
          <w:color w:val="222222"/>
          <w:sz w:val="24"/>
          <w:szCs w:val="24"/>
          <w:highlight w:val="cyan"/>
          <w:shd w:val="clear" w:color="auto" w:fill="FFFFFF"/>
        </w:rPr>
        <w:t>Public Scholar Program</w:t>
      </w:r>
      <w:r w:rsidRPr="006109B4">
        <w:rPr>
          <w:rFonts w:ascii="Helvetica" w:hAnsi="Helvetica" w:cs="Helvetica"/>
          <w:color w:val="222222"/>
          <w:sz w:val="24"/>
          <w:szCs w:val="24"/>
        </w:rPr>
        <w:br/>
      </w:r>
      <w:r w:rsidRPr="006109B4">
        <w:rPr>
          <w:rFonts w:ascii="Helvetica" w:hAnsi="Helvetica" w:cs="Helvetica"/>
          <w:color w:val="222222"/>
          <w:sz w:val="24"/>
          <w:szCs w:val="24"/>
          <w:shd w:val="clear" w:color="auto" w:fill="FFFFFF"/>
        </w:rPr>
        <w:t>Synopsis 1</w:t>
      </w:r>
    </w:p>
    <w:p w14:paraId="4041B2BC" w14:textId="77777777" w:rsidR="003E3B09" w:rsidRDefault="003E3B09" w:rsidP="002877BE">
      <w:pPr>
        <w:pStyle w:val="NoSpacing"/>
        <w:ind w:left="-270"/>
        <w:rPr>
          <w:rFonts w:ascii="Helvetica" w:hAnsi="Helvetica" w:cs="Helvetica"/>
          <w:color w:val="222222"/>
          <w:sz w:val="24"/>
          <w:szCs w:val="24"/>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3E3B09" w:rsidRPr="00305CF7" w14:paraId="2E69C705" w14:textId="77777777" w:rsidTr="003E3B09">
        <w:trPr>
          <w:tblCellSpacing w:w="0" w:type="dxa"/>
        </w:trPr>
        <w:tc>
          <w:tcPr>
            <w:tcW w:w="0" w:type="auto"/>
            <w:noWrap/>
            <w:hideMark/>
          </w:tcPr>
          <w:p w14:paraId="3372BFA6"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Document Type:</w:t>
            </w:r>
          </w:p>
        </w:tc>
        <w:tc>
          <w:tcPr>
            <w:tcW w:w="0" w:type="auto"/>
            <w:vAlign w:val="center"/>
            <w:hideMark/>
          </w:tcPr>
          <w:p w14:paraId="542F1C9E"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Grants Notice</w:t>
            </w:r>
          </w:p>
        </w:tc>
      </w:tr>
      <w:tr w:rsidR="003E3B09" w:rsidRPr="00305CF7" w14:paraId="503F1952" w14:textId="77777777" w:rsidTr="003E3B09">
        <w:trPr>
          <w:tblCellSpacing w:w="0" w:type="dxa"/>
        </w:trPr>
        <w:tc>
          <w:tcPr>
            <w:tcW w:w="0" w:type="auto"/>
            <w:noWrap/>
            <w:hideMark/>
          </w:tcPr>
          <w:p w14:paraId="2B04DAB1"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Funding Opportunity Number:</w:t>
            </w:r>
          </w:p>
        </w:tc>
        <w:tc>
          <w:tcPr>
            <w:tcW w:w="0" w:type="auto"/>
            <w:vAlign w:val="center"/>
            <w:hideMark/>
          </w:tcPr>
          <w:p w14:paraId="744683E7"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20180207-FZ</w:t>
            </w:r>
          </w:p>
        </w:tc>
      </w:tr>
      <w:tr w:rsidR="003E3B09" w:rsidRPr="00305CF7" w14:paraId="3DDE41FB" w14:textId="77777777" w:rsidTr="003E3B09">
        <w:trPr>
          <w:tblCellSpacing w:w="0" w:type="dxa"/>
        </w:trPr>
        <w:tc>
          <w:tcPr>
            <w:tcW w:w="0" w:type="auto"/>
            <w:noWrap/>
            <w:hideMark/>
          </w:tcPr>
          <w:p w14:paraId="1FBB47EA"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Funding Opportunity Title:</w:t>
            </w:r>
          </w:p>
        </w:tc>
        <w:tc>
          <w:tcPr>
            <w:tcW w:w="0" w:type="auto"/>
            <w:vAlign w:val="center"/>
            <w:hideMark/>
          </w:tcPr>
          <w:p w14:paraId="6EC2AFC6"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Public Scholar Program</w:t>
            </w:r>
          </w:p>
        </w:tc>
      </w:tr>
      <w:tr w:rsidR="003E3B09" w:rsidRPr="00305CF7" w14:paraId="397758DC" w14:textId="77777777" w:rsidTr="003E3B09">
        <w:trPr>
          <w:tblCellSpacing w:w="0" w:type="dxa"/>
        </w:trPr>
        <w:tc>
          <w:tcPr>
            <w:tcW w:w="0" w:type="auto"/>
            <w:noWrap/>
            <w:hideMark/>
          </w:tcPr>
          <w:p w14:paraId="12960830"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Opportunity Category:</w:t>
            </w:r>
          </w:p>
        </w:tc>
        <w:tc>
          <w:tcPr>
            <w:tcW w:w="0" w:type="auto"/>
            <w:vAlign w:val="center"/>
            <w:hideMark/>
          </w:tcPr>
          <w:p w14:paraId="20C4D04A"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Discretionary</w:t>
            </w:r>
          </w:p>
        </w:tc>
      </w:tr>
      <w:tr w:rsidR="003E3B09" w:rsidRPr="00305CF7" w14:paraId="3BF79B58" w14:textId="77777777" w:rsidTr="003E3B09">
        <w:trPr>
          <w:tblCellSpacing w:w="0" w:type="dxa"/>
        </w:trPr>
        <w:tc>
          <w:tcPr>
            <w:tcW w:w="0" w:type="auto"/>
            <w:noWrap/>
            <w:hideMark/>
          </w:tcPr>
          <w:p w14:paraId="3298CFAE"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Opportunity Category Explanation:</w:t>
            </w:r>
          </w:p>
        </w:tc>
        <w:tc>
          <w:tcPr>
            <w:tcW w:w="0" w:type="auto"/>
            <w:vAlign w:val="center"/>
            <w:hideMark/>
          </w:tcPr>
          <w:p w14:paraId="2B64254C"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66129824" w14:textId="77777777" w:rsidTr="003E3B09">
        <w:trPr>
          <w:tblCellSpacing w:w="0" w:type="dxa"/>
        </w:trPr>
        <w:tc>
          <w:tcPr>
            <w:tcW w:w="0" w:type="auto"/>
            <w:noWrap/>
            <w:hideMark/>
          </w:tcPr>
          <w:p w14:paraId="250F446E"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Funding Instrument Type:</w:t>
            </w:r>
          </w:p>
        </w:tc>
        <w:tc>
          <w:tcPr>
            <w:tcW w:w="0" w:type="auto"/>
            <w:vAlign w:val="center"/>
            <w:hideMark/>
          </w:tcPr>
          <w:p w14:paraId="55C0F20C"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Grant</w:t>
            </w:r>
          </w:p>
        </w:tc>
      </w:tr>
      <w:tr w:rsidR="003E3B09" w:rsidRPr="00305CF7" w14:paraId="70D41A29" w14:textId="77777777" w:rsidTr="003E3B09">
        <w:trPr>
          <w:tblCellSpacing w:w="0" w:type="dxa"/>
        </w:trPr>
        <w:tc>
          <w:tcPr>
            <w:tcW w:w="0" w:type="auto"/>
            <w:noWrap/>
            <w:hideMark/>
          </w:tcPr>
          <w:p w14:paraId="7263787D"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Category of Funding Activity:</w:t>
            </w:r>
          </w:p>
        </w:tc>
        <w:tc>
          <w:tcPr>
            <w:tcW w:w="0" w:type="auto"/>
            <w:vAlign w:val="center"/>
            <w:hideMark/>
          </w:tcPr>
          <w:p w14:paraId="6D124453"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Humanities (see "Cultural Affairs" in CFDA)</w:t>
            </w:r>
          </w:p>
        </w:tc>
      </w:tr>
      <w:tr w:rsidR="003E3B09" w:rsidRPr="00305CF7" w14:paraId="2F78B790" w14:textId="77777777" w:rsidTr="003E3B09">
        <w:trPr>
          <w:tblCellSpacing w:w="0" w:type="dxa"/>
        </w:trPr>
        <w:tc>
          <w:tcPr>
            <w:tcW w:w="0" w:type="auto"/>
            <w:noWrap/>
            <w:hideMark/>
          </w:tcPr>
          <w:p w14:paraId="13FC9A66"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Category Explanation:</w:t>
            </w:r>
          </w:p>
        </w:tc>
        <w:tc>
          <w:tcPr>
            <w:tcW w:w="0" w:type="auto"/>
            <w:vAlign w:val="center"/>
            <w:hideMark/>
          </w:tcPr>
          <w:p w14:paraId="5CBBE623"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615C8A66" w14:textId="77777777" w:rsidTr="003E3B09">
        <w:trPr>
          <w:tblCellSpacing w:w="0" w:type="dxa"/>
        </w:trPr>
        <w:tc>
          <w:tcPr>
            <w:tcW w:w="0" w:type="auto"/>
            <w:noWrap/>
            <w:hideMark/>
          </w:tcPr>
          <w:p w14:paraId="4526E9E7"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Expected Number of Awards:</w:t>
            </w:r>
          </w:p>
        </w:tc>
        <w:tc>
          <w:tcPr>
            <w:tcW w:w="0" w:type="auto"/>
            <w:vAlign w:val="center"/>
            <w:hideMark/>
          </w:tcPr>
          <w:p w14:paraId="00E80D8D"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2AD2DB64" w14:textId="77777777" w:rsidTr="003E3B09">
        <w:trPr>
          <w:tblCellSpacing w:w="0" w:type="dxa"/>
        </w:trPr>
        <w:tc>
          <w:tcPr>
            <w:tcW w:w="0" w:type="auto"/>
            <w:noWrap/>
            <w:hideMark/>
          </w:tcPr>
          <w:p w14:paraId="36366364"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CFDA Number(s):</w:t>
            </w:r>
          </w:p>
        </w:tc>
        <w:tc>
          <w:tcPr>
            <w:tcW w:w="0" w:type="auto"/>
            <w:vAlign w:val="center"/>
            <w:hideMark/>
          </w:tcPr>
          <w:p w14:paraId="5F8FCDB1"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45.160 -- Promotion of the Humanities Fellowships and Stipends</w:t>
            </w:r>
          </w:p>
        </w:tc>
      </w:tr>
      <w:tr w:rsidR="003E3B09" w:rsidRPr="00305CF7" w14:paraId="718CFF75" w14:textId="77777777" w:rsidTr="003E3B09">
        <w:trPr>
          <w:tblCellSpacing w:w="0" w:type="dxa"/>
        </w:trPr>
        <w:tc>
          <w:tcPr>
            <w:tcW w:w="0" w:type="auto"/>
            <w:noWrap/>
            <w:hideMark/>
          </w:tcPr>
          <w:p w14:paraId="763747DE"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Cost Sharing or Matching Requirement:</w:t>
            </w:r>
          </w:p>
        </w:tc>
        <w:tc>
          <w:tcPr>
            <w:tcW w:w="0" w:type="auto"/>
            <w:vAlign w:val="center"/>
            <w:hideMark/>
          </w:tcPr>
          <w:p w14:paraId="41CD06DC"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No</w:t>
            </w:r>
          </w:p>
        </w:tc>
      </w:tr>
      <w:tr w:rsidR="003E3B09" w:rsidRPr="00305CF7" w14:paraId="1A4C1157" w14:textId="77777777" w:rsidTr="003E3B09">
        <w:trPr>
          <w:tblCellSpacing w:w="0" w:type="dxa"/>
        </w:trPr>
        <w:tc>
          <w:tcPr>
            <w:tcW w:w="0" w:type="auto"/>
            <w:noWrap/>
            <w:hideMark/>
          </w:tcPr>
          <w:p w14:paraId="49312E07"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Version:</w:t>
            </w:r>
          </w:p>
        </w:tc>
        <w:tc>
          <w:tcPr>
            <w:tcW w:w="0" w:type="auto"/>
            <w:vAlign w:val="center"/>
            <w:hideMark/>
          </w:tcPr>
          <w:p w14:paraId="7EBFAC90"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Synopsis 1</w:t>
            </w:r>
          </w:p>
        </w:tc>
      </w:tr>
      <w:tr w:rsidR="003E3B09" w:rsidRPr="00305CF7" w14:paraId="1430F458" w14:textId="77777777" w:rsidTr="003E3B09">
        <w:trPr>
          <w:tblCellSpacing w:w="0" w:type="dxa"/>
        </w:trPr>
        <w:tc>
          <w:tcPr>
            <w:tcW w:w="0" w:type="auto"/>
            <w:noWrap/>
            <w:hideMark/>
          </w:tcPr>
          <w:p w14:paraId="73420859"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Posted Date:</w:t>
            </w:r>
          </w:p>
        </w:tc>
        <w:tc>
          <w:tcPr>
            <w:tcW w:w="0" w:type="auto"/>
            <w:vAlign w:val="center"/>
            <w:hideMark/>
          </w:tcPr>
          <w:p w14:paraId="4747450E"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Dec 07, 2017</w:t>
            </w:r>
          </w:p>
        </w:tc>
      </w:tr>
      <w:tr w:rsidR="003E3B09" w:rsidRPr="00305CF7" w14:paraId="30894D0E" w14:textId="77777777" w:rsidTr="003E3B09">
        <w:trPr>
          <w:tblCellSpacing w:w="0" w:type="dxa"/>
        </w:trPr>
        <w:tc>
          <w:tcPr>
            <w:tcW w:w="0" w:type="auto"/>
            <w:noWrap/>
            <w:hideMark/>
          </w:tcPr>
          <w:p w14:paraId="351A87AC"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Last Updated Date:</w:t>
            </w:r>
          </w:p>
        </w:tc>
        <w:tc>
          <w:tcPr>
            <w:tcW w:w="0" w:type="auto"/>
            <w:vAlign w:val="center"/>
            <w:hideMark/>
          </w:tcPr>
          <w:p w14:paraId="55D391B2"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Dec 07, 2017</w:t>
            </w:r>
          </w:p>
        </w:tc>
      </w:tr>
      <w:tr w:rsidR="003E3B09" w:rsidRPr="00305CF7" w14:paraId="5D11DA43" w14:textId="77777777" w:rsidTr="003E3B09">
        <w:trPr>
          <w:tblCellSpacing w:w="0" w:type="dxa"/>
        </w:trPr>
        <w:tc>
          <w:tcPr>
            <w:tcW w:w="0" w:type="auto"/>
            <w:noWrap/>
            <w:hideMark/>
          </w:tcPr>
          <w:p w14:paraId="1E5DE170"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Original Closing Date for Applications:</w:t>
            </w:r>
          </w:p>
        </w:tc>
        <w:tc>
          <w:tcPr>
            <w:tcW w:w="0" w:type="auto"/>
            <w:vAlign w:val="center"/>
            <w:hideMark/>
          </w:tcPr>
          <w:p w14:paraId="129E46E1"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Feb 07, 2018  </w:t>
            </w:r>
          </w:p>
        </w:tc>
      </w:tr>
      <w:tr w:rsidR="003E3B09" w:rsidRPr="00305CF7" w14:paraId="63BAD483" w14:textId="77777777" w:rsidTr="003E3B09">
        <w:trPr>
          <w:tblCellSpacing w:w="0" w:type="dxa"/>
        </w:trPr>
        <w:tc>
          <w:tcPr>
            <w:tcW w:w="0" w:type="auto"/>
            <w:noWrap/>
            <w:hideMark/>
          </w:tcPr>
          <w:p w14:paraId="10EF22D8"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Current Closing Date for Applications:</w:t>
            </w:r>
          </w:p>
        </w:tc>
        <w:tc>
          <w:tcPr>
            <w:tcW w:w="0" w:type="auto"/>
            <w:vAlign w:val="center"/>
            <w:hideMark/>
          </w:tcPr>
          <w:p w14:paraId="41187E87"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Feb 07, 2018  </w:t>
            </w:r>
          </w:p>
        </w:tc>
      </w:tr>
      <w:tr w:rsidR="003E3B09" w:rsidRPr="00305CF7" w14:paraId="2BC370C8" w14:textId="77777777" w:rsidTr="003E3B09">
        <w:trPr>
          <w:tblCellSpacing w:w="0" w:type="dxa"/>
        </w:trPr>
        <w:tc>
          <w:tcPr>
            <w:tcW w:w="0" w:type="auto"/>
            <w:noWrap/>
            <w:hideMark/>
          </w:tcPr>
          <w:p w14:paraId="11778CC5"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Archive Date:</w:t>
            </w:r>
          </w:p>
        </w:tc>
        <w:tc>
          <w:tcPr>
            <w:tcW w:w="0" w:type="auto"/>
            <w:vAlign w:val="center"/>
            <w:hideMark/>
          </w:tcPr>
          <w:p w14:paraId="3260199D"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2C703B30" w14:textId="77777777" w:rsidTr="003E3B09">
        <w:trPr>
          <w:tblCellSpacing w:w="0" w:type="dxa"/>
        </w:trPr>
        <w:tc>
          <w:tcPr>
            <w:tcW w:w="0" w:type="auto"/>
            <w:noWrap/>
            <w:hideMark/>
          </w:tcPr>
          <w:p w14:paraId="03CA6CD8"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Estimated Total Program Funding:</w:t>
            </w:r>
          </w:p>
        </w:tc>
        <w:tc>
          <w:tcPr>
            <w:tcW w:w="0" w:type="auto"/>
            <w:vAlign w:val="center"/>
            <w:hideMark/>
          </w:tcPr>
          <w:p w14:paraId="07BE5930"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 </w:t>
            </w:r>
          </w:p>
        </w:tc>
      </w:tr>
      <w:tr w:rsidR="003E3B09" w:rsidRPr="00305CF7" w14:paraId="4D8C809E" w14:textId="77777777" w:rsidTr="003E3B09">
        <w:trPr>
          <w:tblCellSpacing w:w="0" w:type="dxa"/>
        </w:trPr>
        <w:tc>
          <w:tcPr>
            <w:tcW w:w="0" w:type="auto"/>
            <w:noWrap/>
            <w:hideMark/>
          </w:tcPr>
          <w:p w14:paraId="689B757B"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Award Ceiling:</w:t>
            </w:r>
          </w:p>
        </w:tc>
        <w:tc>
          <w:tcPr>
            <w:tcW w:w="0" w:type="auto"/>
            <w:vAlign w:val="center"/>
            <w:hideMark/>
          </w:tcPr>
          <w:p w14:paraId="2EF6CFBE"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$50,400</w:t>
            </w:r>
          </w:p>
        </w:tc>
      </w:tr>
      <w:tr w:rsidR="003E3B09" w:rsidRPr="00305CF7" w14:paraId="6CC992B8" w14:textId="77777777" w:rsidTr="003E3B09">
        <w:trPr>
          <w:tblCellSpacing w:w="0" w:type="dxa"/>
        </w:trPr>
        <w:tc>
          <w:tcPr>
            <w:tcW w:w="0" w:type="auto"/>
            <w:noWrap/>
            <w:hideMark/>
          </w:tcPr>
          <w:p w14:paraId="222F0A03"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Award Floor:</w:t>
            </w:r>
          </w:p>
        </w:tc>
        <w:tc>
          <w:tcPr>
            <w:tcW w:w="0" w:type="auto"/>
            <w:vAlign w:val="center"/>
            <w:hideMark/>
          </w:tcPr>
          <w:p w14:paraId="019FDC0D"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$25,200</w:t>
            </w:r>
          </w:p>
        </w:tc>
      </w:tr>
      <w:tr w:rsidR="003E3B09" w:rsidRPr="00305CF7" w14:paraId="6D31ABF8" w14:textId="77777777" w:rsidTr="003E3B09">
        <w:trPr>
          <w:tblCellSpacing w:w="0" w:type="dxa"/>
        </w:trPr>
        <w:tc>
          <w:tcPr>
            <w:tcW w:w="0" w:type="auto"/>
            <w:noWrap/>
            <w:hideMark/>
          </w:tcPr>
          <w:p w14:paraId="0C0E9F4C"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Eligible Applicants:</w:t>
            </w:r>
          </w:p>
        </w:tc>
        <w:tc>
          <w:tcPr>
            <w:tcW w:w="0" w:type="auto"/>
            <w:vAlign w:val="center"/>
            <w:hideMark/>
          </w:tcPr>
          <w:p w14:paraId="2801EEC4"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Individuals</w:t>
            </w:r>
          </w:p>
        </w:tc>
      </w:tr>
      <w:tr w:rsidR="003E3B09" w:rsidRPr="00305CF7" w14:paraId="0BC14660" w14:textId="77777777" w:rsidTr="003E3B09">
        <w:trPr>
          <w:tblCellSpacing w:w="0" w:type="dxa"/>
        </w:trPr>
        <w:tc>
          <w:tcPr>
            <w:tcW w:w="0" w:type="auto"/>
            <w:noWrap/>
            <w:hideMark/>
          </w:tcPr>
          <w:p w14:paraId="259F2FF9"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Agency Name:</w:t>
            </w:r>
          </w:p>
        </w:tc>
        <w:tc>
          <w:tcPr>
            <w:tcW w:w="0" w:type="auto"/>
            <w:vAlign w:val="center"/>
            <w:hideMark/>
          </w:tcPr>
          <w:p w14:paraId="67002611"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National Endowment for the Humanities</w:t>
            </w:r>
          </w:p>
        </w:tc>
      </w:tr>
      <w:tr w:rsidR="003E3B09" w:rsidRPr="00305CF7" w14:paraId="38EB215B" w14:textId="77777777" w:rsidTr="003E3B09">
        <w:trPr>
          <w:tblCellSpacing w:w="0" w:type="dxa"/>
        </w:trPr>
        <w:tc>
          <w:tcPr>
            <w:tcW w:w="0" w:type="auto"/>
            <w:noWrap/>
            <w:hideMark/>
          </w:tcPr>
          <w:p w14:paraId="10B58F71"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Description:</w:t>
            </w:r>
          </w:p>
        </w:tc>
        <w:tc>
          <w:tcPr>
            <w:tcW w:w="0" w:type="auto"/>
            <w:vAlign w:val="center"/>
            <w:hideMark/>
          </w:tcPr>
          <w:p w14:paraId="204CAF3B"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The Public Scholar Program supports well-researched books in the humanities intended to reach a broad readership. Some humanities scholarship is necessarily specialized, but the humanities can also engage broad audiences in exploring subjects of general interest. Such scholarship might present a narrative history, tell the stories of important individuals, analyze significant texts, provide a synthesis of ideas, revive interest in a neglected subject, or examine the latest thinking on a topic. Books supported by this program must be grounded in humanities research and scholarship, making appropriate use of primary and/or secondary sources. They must also be written in a readily accessible style, addressing significant humanities themes in a way that will appeal to a large audience of general readers. Applications to write books directed primarily to scholars are not appropriate for this program. By establishing the Public Scholar Program, NEH has entered a long-term commitment to encourage scholarship in the humanities for general audiences. The program is open to both individuals affiliated with scholarly institutions and to independent scholars, researchers, and writers. Projects may be at any stage of development.</w:t>
            </w:r>
          </w:p>
        </w:tc>
      </w:tr>
      <w:tr w:rsidR="003E3B09" w:rsidRPr="00305CF7" w14:paraId="4CE4427A" w14:textId="77777777" w:rsidTr="003E3B09">
        <w:trPr>
          <w:tblCellSpacing w:w="0" w:type="dxa"/>
        </w:trPr>
        <w:tc>
          <w:tcPr>
            <w:tcW w:w="0" w:type="auto"/>
            <w:noWrap/>
            <w:hideMark/>
          </w:tcPr>
          <w:p w14:paraId="2F6B7F5E"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Link to Additional Information:</w:t>
            </w:r>
          </w:p>
        </w:tc>
        <w:tc>
          <w:tcPr>
            <w:tcW w:w="0" w:type="auto"/>
            <w:vAlign w:val="center"/>
            <w:hideMark/>
          </w:tcPr>
          <w:p w14:paraId="4A0214C9" w14:textId="77777777" w:rsidR="003E3B09" w:rsidRPr="00305CF7" w:rsidRDefault="003E3B09" w:rsidP="003E3B09">
            <w:pPr>
              <w:pStyle w:val="NoSpacing"/>
              <w:rPr>
                <w:rFonts w:ascii="Helvetica" w:hAnsi="Helvetica" w:cs="Helvetica"/>
                <w:color w:val="222222"/>
              </w:rPr>
            </w:pPr>
            <w:hyperlink r:id="rId437" w:tgtFrame="_blank" w:tooltip="Link to Additional Information" w:history="1">
              <w:r w:rsidRPr="00305CF7">
                <w:rPr>
                  <w:rStyle w:val="Hyperlink"/>
                  <w:rFonts w:ascii="Helvetica" w:hAnsi="Helvetica" w:cs="Helvetica"/>
                </w:rPr>
                <w:t>https://www.neh.gov/grants/research/public-scholar-program</w:t>
              </w:r>
            </w:hyperlink>
          </w:p>
        </w:tc>
      </w:tr>
      <w:tr w:rsidR="003E3B09" w:rsidRPr="00305CF7" w14:paraId="16DDCB1B" w14:textId="77777777" w:rsidTr="003E3B09">
        <w:trPr>
          <w:tblCellSpacing w:w="0" w:type="dxa"/>
        </w:trPr>
        <w:tc>
          <w:tcPr>
            <w:tcW w:w="0" w:type="auto"/>
            <w:noWrap/>
            <w:hideMark/>
          </w:tcPr>
          <w:p w14:paraId="6BD72BE4" w14:textId="77777777" w:rsidR="003E3B09" w:rsidRPr="00305CF7" w:rsidRDefault="003E3B09" w:rsidP="003E3B09">
            <w:pPr>
              <w:pStyle w:val="NoSpacing"/>
              <w:rPr>
                <w:rFonts w:ascii="Helvetica" w:hAnsi="Helvetica" w:cs="Helvetica"/>
                <w:b/>
                <w:bCs/>
                <w:color w:val="222222"/>
              </w:rPr>
            </w:pPr>
            <w:r w:rsidRPr="00305CF7">
              <w:rPr>
                <w:rFonts w:ascii="Helvetica" w:hAnsi="Helvetica" w:cs="Helvetica"/>
                <w:b/>
                <w:bCs/>
                <w:color w:val="222222"/>
              </w:rPr>
              <w:t>Grantor Contact Information:</w:t>
            </w:r>
          </w:p>
        </w:tc>
        <w:tc>
          <w:tcPr>
            <w:tcW w:w="0" w:type="auto"/>
            <w:vAlign w:val="center"/>
            <w:hideMark/>
          </w:tcPr>
          <w:p w14:paraId="38BBC769" w14:textId="77777777" w:rsidR="003E3B09" w:rsidRPr="00305CF7" w:rsidRDefault="003E3B09" w:rsidP="003E3B09">
            <w:pPr>
              <w:pStyle w:val="NoSpacing"/>
              <w:rPr>
                <w:rFonts w:ascii="Helvetica" w:hAnsi="Helvetica" w:cs="Helvetica"/>
                <w:color w:val="222222"/>
              </w:rPr>
            </w:pPr>
            <w:r w:rsidRPr="00305CF7">
              <w:rPr>
                <w:rFonts w:ascii="Helvetica" w:hAnsi="Helvetica" w:cs="Helvetica"/>
                <w:color w:val="222222"/>
              </w:rPr>
              <w:t>If you have difficulty accessing the full announcement electronically, please contact:</w:t>
            </w:r>
            <w:r w:rsidRPr="00305CF7">
              <w:rPr>
                <w:rFonts w:ascii="Helvetica" w:hAnsi="Helvetica" w:cs="Helvetica"/>
                <w:color w:val="222222"/>
              </w:rPr>
              <w:br/>
            </w:r>
            <w:r w:rsidRPr="00305CF7">
              <w:rPr>
                <w:rFonts w:ascii="Helvetica" w:hAnsi="Helvetica" w:cs="Helvetica"/>
                <w:color w:val="222222"/>
              </w:rPr>
              <w:br/>
              <w:t>Division of Research Programs National Endowment for the Humanities Washington, DC 20506 202-606-8200 publicscholar@neh.gov publicscholar@neh.gov </w:t>
            </w:r>
            <w:r w:rsidRPr="00305CF7">
              <w:rPr>
                <w:rFonts w:ascii="Helvetica" w:hAnsi="Helvetica" w:cs="Helvetica"/>
                <w:color w:val="222222"/>
              </w:rPr>
              <w:br/>
            </w:r>
            <w:r w:rsidRPr="00305CF7">
              <w:rPr>
                <w:rFonts w:ascii="Helvetica" w:hAnsi="Helvetica" w:cs="Helvetica"/>
                <w:color w:val="222222"/>
              </w:rPr>
              <w:br/>
            </w:r>
            <w:hyperlink r:id="rId438" w:history="1">
              <w:r w:rsidRPr="00305CF7">
                <w:rPr>
                  <w:rStyle w:val="Hyperlink"/>
                  <w:rFonts w:ascii="Helvetica" w:hAnsi="Helvetica" w:cs="Helvetica"/>
                </w:rPr>
                <w:t>publicscholar@neh.gov</w:t>
              </w:r>
            </w:hyperlink>
          </w:p>
        </w:tc>
      </w:tr>
    </w:tbl>
    <w:p w14:paraId="55C59AFB" w14:textId="77777777" w:rsidR="003E3B09" w:rsidRDefault="003E3B09" w:rsidP="003E3B09">
      <w:pPr>
        <w:pStyle w:val="NoSpacing"/>
        <w:pBdr>
          <w:bottom w:val="single" w:sz="6" w:space="1" w:color="auto"/>
        </w:pBdr>
        <w:rPr>
          <w:rStyle w:val="Hyperlink"/>
          <w:rFonts w:ascii="Helvetica" w:hAnsi="Helvetica" w:cs="Helvetica"/>
          <w:color w:val="1155CC"/>
          <w:sz w:val="24"/>
          <w:szCs w:val="24"/>
          <w:shd w:val="clear" w:color="auto" w:fill="FFFFFF"/>
        </w:rPr>
      </w:pPr>
      <w:r w:rsidRPr="006109B4">
        <w:rPr>
          <w:rFonts w:ascii="Helvetica" w:hAnsi="Helvetica" w:cs="Helvetica"/>
          <w:color w:val="222222"/>
          <w:sz w:val="24"/>
          <w:szCs w:val="24"/>
        </w:rPr>
        <w:br/>
      </w:r>
      <w:hyperlink r:id="rId439" w:tgtFrame="_blank" w:history="1">
        <w:r w:rsidRPr="006109B4">
          <w:rPr>
            <w:rStyle w:val="Hyperlink"/>
            <w:rFonts w:ascii="Helvetica" w:hAnsi="Helvetica" w:cs="Helvetica"/>
            <w:color w:val="1155CC"/>
            <w:sz w:val="24"/>
            <w:szCs w:val="24"/>
            <w:shd w:val="clear" w:color="auto" w:fill="FFFFFF"/>
          </w:rPr>
          <w:t>https://www.grants.gov/web/grants/view-opportunity.html?oppId=299313</w:t>
        </w:r>
      </w:hyperlink>
    </w:p>
    <w:p w14:paraId="18D776AA" w14:textId="77777777" w:rsidR="003E3B09" w:rsidRDefault="003E3B09" w:rsidP="003E3B09">
      <w:pPr>
        <w:pStyle w:val="NoSpacing"/>
        <w:pBdr>
          <w:bottom w:val="single" w:sz="6" w:space="1" w:color="auto"/>
        </w:pBdr>
        <w:rPr>
          <w:rFonts w:ascii="Helvetica" w:hAnsi="Helvetica" w:cs="Arial"/>
          <w:color w:val="222222"/>
          <w:sz w:val="24"/>
          <w:szCs w:val="24"/>
          <w:shd w:val="clear" w:color="auto" w:fill="FFFFFF"/>
        </w:rPr>
      </w:pPr>
    </w:p>
    <w:p w14:paraId="1CF00551" w14:textId="77777777" w:rsidR="003E3B09" w:rsidRDefault="003E3B09" w:rsidP="003E3B09">
      <w:pPr>
        <w:widowControl w:val="0"/>
        <w:autoSpaceDE w:val="0"/>
        <w:autoSpaceDN w:val="0"/>
        <w:adjustRightInd w:val="0"/>
        <w:rPr>
          <w:rFonts w:ascii="Helvetica" w:hAnsi="Helvetica" w:cs="Helvetica"/>
        </w:rPr>
      </w:pPr>
    </w:p>
    <w:p w14:paraId="3F08B8B0" w14:textId="77777777" w:rsidR="003E3B09" w:rsidRDefault="003E3B09" w:rsidP="003E3B09">
      <w:pPr>
        <w:pStyle w:val="NoSpacing"/>
        <w:rPr>
          <w:rFonts w:ascii="Helvetica" w:hAnsi="Helvetica" w:cs="Helvetica"/>
          <w:color w:val="222222"/>
          <w:sz w:val="24"/>
          <w:szCs w:val="24"/>
          <w:shd w:val="clear" w:color="auto" w:fill="FFFFFF"/>
        </w:rPr>
      </w:pPr>
      <w:bookmarkStart w:id="480" w:name="NEHLandmarksofAmerHis"/>
      <w:bookmarkEnd w:id="480"/>
      <w:r w:rsidRPr="003E3B09">
        <w:rPr>
          <w:rFonts w:ascii="Helvetica" w:hAnsi="Helvetica" w:cs="Helvetica"/>
          <w:color w:val="222222"/>
          <w:sz w:val="24"/>
          <w:szCs w:val="24"/>
          <w:highlight w:val="cyan"/>
          <w:shd w:val="clear" w:color="auto" w:fill="FFFFFF"/>
        </w:rPr>
        <w:t>Landmarks of American History and Culture: Workshops for School Teachers</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3E3B09" w:rsidRPr="005642F1" w14:paraId="6EB02887" w14:textId="77777777" w:rsidTr="003E3B09">
        <w:trPr>
          <w:tblCellSpacing w:w="0" w:type="dxa"/>
        </w:trPr>
        <w:tc>
          <w:tcPr>
            <w:tcW w:w="0" w:type="auto"/>
            <w:noWrap/>
            <w:hideMark/>
          </w:tcPr>
          <w:p w14:paraId="4CA1FD9F"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Document Type:</w:t>
            </w:r>
          </w:p>
        </w:tc>
        <w:tc>
          <w:tcPr>
            <w:tcW w:w="0" w:type="auto"/>
            <w:vAlign w:val="center"/>
            <w:hideMark/>
          </w:tcPr>
          <w:p w14:paraId="7D8B93C0"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Grants Notice</w:t>
            </w:r>
          </w:p>
        </w:tc>
      </w:tr>
      <w:tr w:rsidR="003E3B09" w:rsidRPr="005642F1" w14:paraId="5D452059" w14:textId="77777777" w:rsidTr="003E3B09">
        <w:trPr>
          <w:tblCellSpacing w:w="0" w:type="dxa"/>
        </w:trPr>
        <w:tc>
          <w:tcPr>
            <w:tcW w:w="0" w:type="auto"/>
            <w:noWrap/>
            <w:hideMark/>
          </w:tcPr>
          <w:p w14:paraId="770FC5F1"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Funding Opportunity Number:</w:t>
            </w:r>
          </w:p>
        </w:tc>
        <w:tc>
          <w:tcPr>
            <w:tcW w:w="0" w:type="auto"/>
            <w:vAlign w:val="center"/>
            <w:hideMark/>
          </w:tcPr>
          <w:p w14:paraId="332994FB"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20180222-BH</w:t>
            </w:r>
          </w:p>
        </w:tc>
      </w:tr>
      <w:tr w:rsidR="003E3B09" w:rsidRPr="005642F1" w14:paraId="16768A89" w14:textId="77777777" w:rsidTr="003E3B09">
        <w:trPr>
          <w:tblCellSpacing w:w="0" w:type="dxa"/>
        </w:trPr>
        <w:tc>
          <w:tcPr>
            <w:tcW w:w="0" w:type="auto"/>
            <w:noWrap/>
            <w:hideMark/>
          </w:tcPr>
          <w:p w14:paraId="3FF6D4E4"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Funding Opportunity Title:</w:t>
            </w:r>
          </w:p>
        </w:tc>
        <w:tc>
          <w:tcPr>
            <w:tcW w:w="0" w:type="auto"/>
            <w:vAlign w:val="center"/>
            <w:hideMark/>
          </w:tcPr>
          <w:p w14:paraId="7B521181"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Landmarks of American History and Culture: Workshops for School Teachers</w:t>
            </w:r>
          </w:p>
        </w:tc>
      </w:tr>
      <w:tr w:rsidR="003E3B09" w:rsidRPr="005642F1" w14:paraId="50CD74D8" w14:textId="77777777" w:rsidTr="003E3B09">
        <w:trPr>
          <w:tblCellSpacing w:w="0" w:type="dxa"/>
        </w:trPr>
        <w:tc>
          <w:tcPr>
            <w:tcW w:w="0" w:type="auto"/>
            <w:noWrap/>
            <w:hideMark/>
          </w:tcPr>
          <w:p w14:paraId="5CAD693B"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Opportunity Category:</w:t>
            </w:r>
          </w:p>
        </w:tc>
        <w:tc>
          <w:tcPr>
            <w:tcW w:w="0" w:type="auto"/>
            <w:vAlign w:val="center"/>
            <w:hideMark/>
          </w:tcPr>
          <w:p w14:paraId="03AAF6DF"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Discretionary</w:t>
            </w:r>
          </w:p>
        </w:tc>
      </w:tr>
      <w:tr w:rsidR="003E3B09" w:rsidRPr="005642F1" w14:paraId="1A115D70" w14:textId="77777777" w:rsidTr="003E3B09">
        <w:trPr>
          <w:tblCellSpacing w:w="0" w:type="dxa"/>
        </w:trPr>
        <w:tc>
          <w:tcPr>
            <w:tcW w:w="0" w:type="auto"/>
            <w:noWrap/>
            <w:hideMark/>
          </w:tcPr>
          <w:p w14:paraId="75086645"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Opportunity Category Explanation:</w:t>
            </w:r>
          </w:p>
        </w:tc>
        <w:tc>
          <w:tcPr>
            <w:tcW w:w="0" w:type="auto"/>
            <w:vAlign w:val="center"/>
            <w:hideMark/>
          </w:tcPr>
          <w:p w14:paraId="5E48632B"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 </w:t>
            </w:r>
          </w:p>
        </w:tc>
      </w:tr>
      <w:tr w:rsidR="003E3B09" w:rsidRPr="005642F1" w14:paraId="470280E7" w14:textId="77777777" w:rsidTr="003E3B09">
        <w:trPr>
          <w:tblCellSpacing w:w="0" w:type="dxa"/>
        </w:trPr>
        <w:tc>
          <w:tcPr>
            <w:tcW w:w="0" w:type="auto"/>
            <w:noWrap/>
            <w:hideMark/>
          </w:tcPr>
          <w:p w14:paraId="273A4BFC"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Funding Instrument Type:</w:t>
            </w:r>
          </w:p>
        </w:tc>
        <w:tc>
          <w:tcPr>
            <w:tcW w:w="0" w:type="auto"/>
            <w:vAlign w:val="center"/>
            <w:hideMark/>
          </w:tcPr>
          <w:p w14:paraId="0281C22A"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Grant</w:t>
            </w:r>
          </w:p>
        </w:tc>
      </w:tr>
      <w:tr w:rsidR="003E3B09" w:rsidRPr="005642F1" w14:paraId="657115AB" w14:textId="77777777" w:rsidTr="003E3B09">
        <w:trPr>
          <w:tblCellSpacing w:w="0" w:type="dxa"/>
        </w:trPr>
        <w:tc>
          <w:tcPr>
            <w:tcW w:w="0" w:type="auto"/>
            <w:noWrap/>
            <w:hideMark/>
          </w:tcPr>
          <w:p w14:paraId="4617E7E0"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Category of Funding Activity:</w:t>
            </w:r>
          </w:p>
        </w:tc>
        <w:tc>
          <w:tcPr>
            <w:tcW w:w="0" w:type="auto"/>
            <w:vAlign w:val="center"/>
            <w:hideMark/>
          </w:tcPr>
          <w:p w14:paraId="1E275192"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Humanities (see "Cultural Affairs" in CFDA)</w:t>
            </w:r>
          </w:p>
        </w:tc>
      </w:tr>
      <w:tr w:rsidR="003E3B09" w:rsidRPr="005642F1" w14:paraId="018DA9BA" w14:textId="77777777" w:rsidTr="003E3B09">
        <w:trPr>
          <w:tblCellSpacing w:w="0" w:type="dxa"/>
        </w:trPr>
        <w:tc>
          <w:tcPr>
            <w:tcW w:w="0" w:type="auto"/>
            <w:noWrap/>
            <w:hideMark/>
          </w:tcPr>
          <w:p w14:paraId="3E5933D6"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Category Explanation:</w:t>
            </w:r>
          </w:p>
        </w:tc>
        <w:tc>
          <w:tcPr>
            <w:tcW w:w="0" w:type="auto"/>
            <w:vAlign w:val="center"/>
            <w:hideMark/>
          </w:tcPr>
          <w:p w14:paraId="7F267619"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 </w:t>
            </w:r>
          </w:p>
        </w:tc>
      </w:tr>
      <w:tr w:rsidR="003E3B09" w:rsidRPr="005642F1" w14:paraId="21BFCD14" w14:textId="77777777" w:rsidTr="003E3B09">
        <w:trPr>
          <w:tblCellSpacing w:w="0" w:type="dxa"/>
        </w:trPr>
        <w:tc>
          <w:tcPr>
            <w:tcW w:w="0" w:type="auto"/>
            <w:noWrap/>
            <w:hideMark/>
          </w:tcPr>
          <w:p w14:paraId="32B4F5CD"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Expected Number of Awards:</w:t>
            </w:r>
          </w:p>
        </w:tc>
        <w:tc>
          <w:tcPr>
            <w:tcW w:w="0" w:type="auto"/>
            <w:vAlign w:val="center"/>
            <w:hideMark/>
          </w:tcPr>
          <w:p w14:paraId="634679E9"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 </w:t>
            </w:r>
          </w:p>
        </w:tc>
      </w:tr>
      <w:tr w:rsidR="003E3B09" w:rsidRPr="005642F1" w14:paraId="4E9FDCFD" w14:textId="77777777" w:rsidTr="003E3B09">
        <w:trPr>
          <w:tblCellSpacing w:w="0" w:type="dxa"/>
        </w:trPr>
        <w:tc>
          <w:tcPr>
            <w:tcW w:w="0" w:type="auto"/>
            <w:noWrap/>
            <w:hideMark/>
          </w:tcPr>
          <w:p w14:paraId="562B49F0"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CFDA Number(s):</w:t>
            </w:r>
          </w:p>
        </w:tc>
        <w:tc>
          <w:tcPr>
            <w:tcW w:w="0" w:type="auto"/>
            <w:vAlign w:val="center"/>
            <w:hideMark/>
          </w:tcPr>
          <w:p w14:paraId="55C05593"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45.163 -- Promotion of the Humanities Professional Development</w:t>
            </w:r>
          </w:p>
        </w:tc>
      </w:tr>
      <w:tr w:rsidR="003E3B09" w:rsidRPr="005642F1" w14:paraId="49924F33" w14:textId="77777777" w:rsidTr="003E3B09">
        <w:trPr>
          <w:tblCellSpacing w:w="0" w:type="dxa"/>
        </w:trPr>
        <w:tc>
          <w:tcPr>
            <w:tcW w:w="0" w:type="auto"/>
            <w:noWrap/>
            <w:hideMark/>
          </w:tcPr>
          <w:p w14:paraId="65EDC806"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Cost Sharing or Matching Requirement:</w:t>
            </w:r>
          </w:p>
        </w:tc>
        <w:tc>
          <w:tcPr>
            <w:tcW w:w="0" w:type="auto"/>
            <w:vAlign w:val="center"/>
            <w:hideMark/>
          </w:tcPr>
          <w:p w14:paraId="6E1F8085"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No</w:t>
            </w:r>
          </w:p>
        </w:tc>
      </w:tr>
      <w:tr w:rsidR="003E3B09" w:rsidRPr="005642F1" w14:paraId="0BABC156" w14:textId="77777777" w:rsidTr="003E3B09">
        <w:trPr>
          <w:tblCellSpacing w:w="0" w:type="dxa"/>
        </w:trPr>
        <w:tc>
          <w:tcPr>
            <w:tcW w:w="0" w:type="auto"/>
            <w:noWrap/>
            <w:hideMark/>
          </w:tcPr>
          <w:p w14:paraId="0CF52C20"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Version:</w:t>
            </w:r>
          </w:p>
        </w:tc>
        <w:tc>
          <w:tcPr>
            <w:tcW w:w="0" w:type="auto"/>
            <w:vAlign w:val="center"/>
            <w:hideMark/>
          </w:tcPr>
          <w:p w14:paraId="34AA7DE0"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Synopsis 1</w:t>
            </w:r>
          </w:p>
        </w:tc>
      </w:tr>
      <w:tr w:rsidR="003E3B09" w:rsidRPr="005642F1" w14:paraId="0C896595" w14:textId="77777777" w:rsidTr="003E3B09">
        <w:trPr>
          <w:tblCellSpacing w:w="0" w:type="dxa"/>
        </w:trPr>
        <w:tc>
          <w:tcPr>
            <w:tcW w:w="0" w:type="auto"/>
            <w:noWrap/>
            <w:hideMark/>
          </w:tcPr>
          <w:p w14:paraId="5724B43E"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Posted Date:</w:t>
            </w:r>
          </w:p>
        </w:tc>
        <w:tc>
          <w:tcPr>
            <w:tcW w:w="0" w:type="auto"/>
            <w:vAlign w:val="center"/>
            <w:hideMark/>
          </w:tcPr>
          <w:p w14:paraId="36238A9C"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Dec 22, 2017</w:t>
            </w:r>
          </w:p>
        </w:tc>
      </w:tr>
      <w:tr w:rsidR="003E3B09" w:rsidRPr="005642F1" w14:paraId="582D4AB1" w14:textId="77777777" w:rsidTr="003E3B09">
        <w:trPr>
          <w:tblCellSpacing w:w="0" w:type="dxa"/>
        </w:trPr>
        <w:tc>
          <w:tcPr>
            <w:tcW w:w="0" w:type="auto"/>
            <w:noWrap/>
            <w:hideMark/>
          </w:tcPr>
          <w:p w14:paraId="0E0AAF9E"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Last Updated Date:</w:t>
            </w:r>
          </w:p>
        </w:tc>
        <w:tc>
          <w:tcPr>
            <w:tcW w:w="0" w:type="auto"/>
            <w:vAlign w:val="center"/>
            <w:hideMark/>
          </w:tcPr>
          <w:p w14:paraId="4AFFF380"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Dec 22, 2017</w:t>
            </w:r>
          </w:p>
        </w:tc>
      </w:tr>
      <w:tr w:rsidR="003E3B09" w:rsidRPr="005642F1" w14:paraId="214553BB" w14:textId="77777777" w:rsidTr="003E3B09">
        <w:trPr>
          <w:tblCellSpacing w:w="0" w:type="dxa"/>
        </w:trPr>
        <w:tc>
          <w:tcPr>
            <w:tcW w:w="0" w:type="auto"/>
            <w:noWrap/>
            <w:hideMark/>
          </w:tcPr>
          <w:p w14:paraId="5C97564B"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Original Closing Date for Applications:</w:t>
            </w:r>
          </w:p>
        </w:tc>
        <w:tc>
          <w:tcPr>
            <w:tcW w:w="0" w:type="auto"/>
            <w:vAlign w:val="center"/>
            <w:hideMark/>
          </w:tcPr>
          <w:p w14:paraId="34D66DF6"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Feb 22, 2018  </w:t>
            </w:r>
          </w:p>
        </w:tc>
      </w:tr>
      <w:tr w:rsidR="003E3B09" w:rsidRPr="005642F1" w14:paraId="55E2EE2A" w14:textId="77777777" w:rsidTr="003E3B09">
        <w:trPr>
          <w:tblCellSpacing w:w="0" w:type="dxa"/>
        </w:trPr>
        <w:tc>
          <w:tcPr>
            <w:tcW w:w="0" w:type="auto"/>
            <w:noWrap/>
            <w:hideMark/>
          </w:tcPr>
          <w:p w14:paraId="7BA9ECD8"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Current Closing Date for Applications:</w:t>
            </w:r>
          </w:p>
        </w:tc>
        <w:tc>
          <w:tcPr>
            <w:tcW w:w="0" w:type="auto"/>
            <w:vAlign w:val="center"/>
            <w:hideMark/>
          </w:tcPr>
          <w:p w14:paraId="40F01859"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Feb 22, 2018  </w:t>
            </w:r>
          </w:p>
        </w:tc>
      </w:tr>
      <w:tr w:rsidR="003E3B09" w:rsidRPr="005642F1" w14:paraId="3D1B34C2" w14:textId="77777777" w:rsidTr="003E3B09">
        <w:trPr>
          <w:tblCellSpacing w:w="0" w:type="dxa"/>
        </w:trPr>
        <w:tc>
          <w:tcPr>
            <w:tcW w:w="0" w:type="auto"/>
            <w:noWrap/>
            <w:hideMark/>
          </w:tcPr>
          <w:p w14:paraId="7DD7A74F"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Archive Date:</w:t>
            </w:r>
          </w:p>
        </w:tc>
        <w:tc>
          <w:tcPr>
            <w:tcW w:w="0" w:type="auto"/>
            <w:vAlign w:val="center"/>
            <w:hideMark/>
          </w:tcPr>
          <w:p w14:paraId="553A6AAC"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 </w:t>
            </w:r>
          </w:p>
        </w:tc>
      </w:tr>
      <w:tr w:rsidR="003E3B09" w:rsidRPr="005642F1" w14:paraId="1443D11B" w14:textId="77777777" w:rsidTr="003E3B09">
        <w:trPr>
          <w:tblCellSpacing w:w="0" w:type="dxa"/>
        </w:trPr>
        <w:tc>
          <w:tcPr>
            <w:tcW w:w="0" w:type="auto"/>
            <w:noWrap/>
            <w:hideMark/>
          </w:tcPr>
          <w:p w14:paraId="57C3BC02"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Estimated Total Program Funding:</w:t>
            </w:r>
          </w:p>
        </w:tc>
        <w:tc>
          <w:tcPr>
            <w:tcW w:w="0" w:type="auto"/>
            <w:vAlign w:val="center"/>
            <w:hideMark/>
          </w:tcPr>
          <w:p w14:paraId="0B108826"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 </w:t>
            </w:r>
          </w:p>
        </w:tc>
      </w:tr>
      <w:tr w:rsidR="003E3B09" w:rsidRPr="005642F1" w14:paraId="6E6C7858" w14:textId="77777777" w:rsidTr="003E3B09">
        <w:trPr>
          <w:tblCellSpacing w:w="0" w:type="dxa"/>
        </w:trPr>
        <w:tc>
          <w:tcPr>
            <w:tcW w:w="0" w:type="auto"/>
            <w:noWrap/>
            <w:hideMark/>
          </w:tcPr>
          <w:p w14:paraId="08B9AE3C"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Award Ceiling:</w:t>
            </w:r>
          </w:p>
        </w:tc>
        <w:tc>
          <w:tcPr>
            <w:tcW w:w="0" w:type="auto"/>
            <w:vAlign w:val="center"/>
            <w:hideMark/>
          </w:tcPr>
          <w:p w14:paraId="565DFAD4"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$170,000</w:t>
            </w:r>
          </w:p>
        </w:tc>
      </w:tr>
      <w:tr w:rsidR="003E3B09" w:rsidRPr="005642F1" w14:paraId="48CC9BE5" w14:textId="77777777" w:rsidTr="003E3B09">
        <w:trPr>
          <w:tblCellSpacing w:w="0" w:type="dxa"/>
        </w:trPr>
        <w:tc>
          <w:tcPr>
            <w:tcW w:w="0" w:type="auto"/>
            <w:noWrap/>
            <w:hideMark/>
          </w:tcPr>
          <w:p w14:paraId="5251C64C"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Award Floor:</w:t>
            </w:r>
          </w:p>
        </w:tc>
        <w:tc>
          <w:tcPr>
            <w:tcW w:w="0" w:type="auto"/>
            <w:vAlign w:val="center"/>
            <w:hideMark/>
          </w:tcPr>
          <w:p w14:paraId="2631350B"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$1</w:t>
            </w:r>
          </w:p>
        </w:tc>
      </w:tr>
      <w:tr w:rsidR="003E3B09" w:rsidRPr="005642F1" w14:paraId="573FBBD1" w14:textId="77777777" w:rsidTr="003E3B09">
        <w:trPr>
          <w:tblCellSpacing w:w="0" w:type="dxa"/>
        </w:trPr>
        <w:tc>
          <w:tcPr>
            <w:tcW w:w="0" w:type="auto"/>
            <w:noWrap/>
            <w:hideMark/>
          </w:tcPr>
          <w:p w14:paraId="6C85832B"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Eligible Applicants:</w:t>
            </w:r>
          </w:p>
        </w:tc>
        <w:tc>
          <w:tcPr>
            <w:tcW w:w="0" w:type="auto"/>
            <w:vAlign w:val="center"/>
            <w:hideMark/>
          </w:tcPr>
          <w:p w14:paraId="590606CD"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Special district governments</w:t>
            </w:r>
            <w:r w:rsidRPr="005642F1">
              <w:rPr>
                <w:rFonts w:ascii="Helvetica" w:hAnsi="Helvetica" w:cs="Helvetica"/>
                <w:color w:val="222222"/>
              </w:rPr>
              <w:br/>
              <w:t>Nonprofits having a 501(c)(3) status with the IRS, other than institutions of higher education</w:t>
            </w:r>
            <w:r w:rsidRPr="005642F1">
              <w:rPr>
                <w:rFonts w:ascii="Helvetica" w:hAnsi="Helvetica" w:cs="Helvetica"/>
                <w:color w:val="222222"/>
              </w:rPr>
              <w:br/>
              <w:t>City or township governments</w:t>
            </w:r>
            <w:r w:rsidRPr="005642F1">
              <w:rPr>
                <w:rFonts w:ascii="Helvetica" w:hAnsi="Helvetica" w:cs="Helvetica"/>
                <w:color w:val="222222"/>
              </w:rPr>
              <w:br/>
              <w:t>County governments</w:t>
            </w:r>
            <w:r w:rsidRPr="005642F1">
              <w:rPr>
                <w:rFonts w:ascii="Helvetica" w:hAnsi="Helvetica" w:cs="Helvetica"/>
                <w:color w:val="222222"/>
              </w:rPr>
              <w:br/>
              <w:t>Native American tribal governments (Federally recognized)</w:t>
            </w:r>
            <w:r w:rsidRPr="005642F1">
              <w:rPr>
                <w:rFonts w:ascii="Helvetica" w:hAnsi="Helvetica" w:cs="Helvetica"/>
                <w:color w:val="222222"/>
              </w:rPr>
              <w:br/>
              <w:t>Public and State controlled institutions of higher education</w:t>
            </w:r>
            <w:r w:rsidRPr="005642F1">
              <w:rPr>
                <w:rFonts w:ascii="Helvetica" w:hAnsi="Helvetica" w:cs="Helvetica"/>
                <w:color w:val="222222"/>
              </w:rPr>
              <w:br/>
              <w:t>State governments</w:t>
            </w:r>
            <w:r w:rsidRPr="005642F1">
              <w:rPr>
                <w:rFonts w:ascii="Helvetica" w:hAnsi="Helvetica" w:cs="Helvetica"/>
                <w:color w:val="222222"/>
              </w:rPr>
              <w:br/>
              <w:t>Private institutions of higher education</w:t>
            </w:r>
          </w:p>
        </w:tc>
      </w:tr>
      <w:tr w:rsidR="003E3B09" w:rsidRPr="005642F1" w14:paraId="54B7B0FF" w14:textId="77777777" w:rsidTr="003E3B09">
        <w:trPr>
          <w:tblCellSpacing w:w="0" w:type="dxa"/>
        </w:trPr>
        <w:tc>
          <w:tcPr>
            <w:tcW w:w="0" w:type="auto"/>
            <w:noWrap/>
            <w:hideMark/>
          </w:tcPr>
          <w:p w14:paraId="4315167E"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Agency Name:</w:t>
            </w:r>
          </w:p>
        </w:tc>
        <w:tc>
          <w:tcPr>
            <w:tcW w:w="0" w:type="auto"/>
            <w:vAlign w:val="center"/>
            <w:hideMark/>
          </w:tcPr>
          <w:p w14:paraId="1B0CCA40"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National Endowment for the Humanities</w:t>
            </w:r>
          </w:p>
        </w:tc>
      </w:tr>
      <w:tr w:rsidR="003E3B09" w:rsidRPr="005642F1" w14:paraId="4E00C6CA" w14:textId="77777777" w:rsidTr="003E3B09">
        <w:trPr>
          <w:tblCellSpacing w:w="0" w:type="dxa"/>
        </w:trPr>
        <w:tc>
          <w:tcPr>
            <w:tcW w:w="0" w:type="auto"/>
            <w:noWrap/>
            <w:hideMark/>
          </w:tcPr>
          <w:p w14:paraId="260E05DF"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Description:</w:t>
            </w:r>
          </w:p>
        </w:tc>
        <w:tc>
          <w:tcPr>
            <w:tcW w:w="0" w:type="auto"/>
            <w:vAlign w:val="center"/>
            <w:hideMark/>
          </w:tcPr>
          <w:p w14:paraId="030410AF"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The Landmarks of American History and Culture program supports a series of one-week workshops for a national audience of K-12 educators that enhance and strengthen humanities teaching at the K-12 level. The program defines a landmark as a site of historic importance within the United States and its territories that offers educators a unique and compelling opportunity to deepen and expand their knowledge of the diverse histories, cultures, traditions, languages, and perspectives of the American people. Projects employ a place-based approach, teaching historic sites through critical interpretation in order to explore central themes in American history and government, as well as in literature, art, music, and related humanities subjects. Each workshop accommodates thirty-six participants (NEH Summer Scholars) and is offered twice during the summer (for a total of seventy-two participants). Workshops may be hosted by institutions such as community colleges, universities, four-year colleges, learned societies, libraries or other repositories, centers for advanced study, cultural organizations, professional associations, and schools or school systems. Host institutions provide facilities and arrange for accommodations for participants, who receive a stipend. NEH expects host institutions to furnish facilities conducive to scholarly engagement with topics and sites.</w:t>
            </w:r>
          </w:p>
        </w:tc>
      </w:tr>
      <w:tr w:rsidR="003E3B09" w:rsidRPr="005642F1" w14:paraId="0DCD4784" w14:textId="77777777" w:rsidTr="003E3B09">
        <w:trPr>
          <w:tblCellSpacing w:w="0" w:type="dxa"/>
        </w:trPr>
        <w:tc>
          <w:tcPr>
            <w:tcW w:w="0" w:type="auto"/>
            <w:noWrap/>
            <w:hideMark/>
          </w:tcPr>
          <w:p w14:paraId="0ED71C96"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Link to Additional Information:</w:t>
            </w:r>
          </w:p>
        </w:tc>
        <w:tc>
          <w:tcPr>
            <w:tcW w:w="0" w:type="auto"/>
            <w:vAlign w:val="center"/>
            <w:hideMark/>
          </w:tcPr>
          <w:p w14:paraId="6D7071DE" w14:textId="77777777" w:rsidR="003E3B09" w:rsidRPr="005642F1" w:rsidRDefault="003E3B09" w:rsidP="003E3B09">
            <w:pPr>
              <w:pStyle w:val="NoSpacing"/>
              <w:rPr>
                <w:rFonts w:ascii="Helvetica" w:hAnsi="Helvetica" w:cs="Helvetica"/>
                <w:color w:val="222222"/>
              </w:rPr>
            </w:pPr>
            <w:hyperlink r:id="rId440" w:tgtFrame="_blank" w:tooltip="Link to Additional Information" w:history="1">
              <w:r w:rsidRPr="005642F1">
                <w:rPr>
                  <w:rStyle w:val="Hyperlink"/>
                  <w:rFonts w:ascii="Helvetica" w:hAnsi="Helvetica" w:cs="Helvetica"/>
                </w:rPr>
                <w:t>https://www.neh.gov/grants/education/landmarks-american-history-and-culture-workshops-school-teachers</w:t>
              </w:r>
            </w:hyperlink>
          </w:p>
        </w:tc>
      </w:tr>
      <w:tr w:rsidR="003E3B09" w:rsidRPr="005642F1" w14:paraId="58F352C4" w14:textId="77777777" w:rsidTr="003E3B09">
        <w:trPr>
          <w:tblCellSpacing w:w="0" w:type="dxa"/>
        </w:trPr>
        <w:tc>
          <w:tcPr>
            <w:tcW w:w="0" w:type="auto"/>
            <w:noWrap/>
            <w:hideMark/>
          </w:tcPr>
          <w:p w14:paraId="173D3BCB" w14:textId="77777777" w:rsidR="003E3B09" w:rsidRPr="005642F1" w:rsidRDefault="003E3B09" w:rsidP="003E3B09">
            <w:pPr>
              <w:pStyle w:val="NoSpacing"/>
              <w:rPr>
                <w:rFonts w:ascii="Helvetica" w:hAnsi="Helvetica" w:cs="Helvetica"/>
                <w:b/>
                <w:bCs/>
                <w:color w:val="222222"/>
              </w:rPr>
            </w:pPr>
            <w:r w:rsidRPr="005642F1">
              <w:rPr>
                <w:rFonts w:ascii="Helvetica" w:hAnsi="Helvetica" w:cs="Helvetica"/>
                <w:b/>
                <w:bCs/>
                <w:color w:val="222222"/>
              </w:rPr>
              <w:t>Grantor Contact Information:</w:t>
            </w:r>
          </w:p>
        </w:tc>
        <w:tc>
          <w:tcPr>
            <w:tcW w:w="0" w:type="auto"/>
            <w:vAlign w:val="center"/>
            <w:hideMark/>
          </w:tcPr>
          <w:p w14:paraId="232B8E00" w14:textId="77777777" w:rsidR="003E3B09" w:rsidRPr="005642F1" w:rsidRDefault="003E3B09" w:rsidP="003E3B09">
            <w:pPr>
              <w:pStyle w:val="NoSpacing"/>
              <w:rPr>
                <w:rFonts w:ascii="Helvetica" w:hAnsi="Helvetica" w:cs="Helvetica"/>
                <w:color w:val="222222"/>
              </w:rPr>
            </w:pPr>
            <w:r w:rsidRPr="005642F1">
              <w:rPr>
                <w:rFonts w:ascii="Helvetica" w:hAnsi="Helvetica" w:cs="Helvetica"/>
                <w:color w:val="222222"/>
              </w:rPr>
              <w:t>If you have difficulty accessing the full announcement electronically, please contact:</w:t>
            </w:r>
            <w:r w:rsidRPr="005642F1">
              <w:rPr>
                <w:rFonts w:ascii="Helvetica" w:hAnsi="Helvetica" w:cs="Helvetica"/>
                <w:color w:val="222222"/>
              </w:rPr>
              <w:br/>
            </w:r>
            <w:r w:rsidRPr="005642F1">
              <w:rPr>
                <w:rFonts w:ascii="Helvetica" w:hAnsi="Helvetica" w:cs="Helvetica"/>
                <w:color w:val="222222"/>
              </w:rPr>
              <w:br/>
              <w:t>Landmarks of American History and Culture: Workshops for School Teachers Division of Education Programs National Endowment for the Humanities 400 Seventh Street, SW Washington, DC 20506 202-606-8500 landmarks@neh.gov landmarks@neh.gov </w:t>
            </w:r>
            <w:r w:rsidRPr="005642F1">
              <w:rPr>
                <w:rFonts w:ascii="Helvetica" w:hAnsi="Helvetica" w:cs="Helvetica"/>
                <w:color w:val="222222"/>
              </w:rPr>
              <w:br/>
            </w:r>
            <w:r w:rsidRPr="005642F1">
              <w:rPr>
                <w:rFonts w:ascii="Helvetica" w:hAnsi="Helvetica" w:cs="Helvetica"/>
                <w:color w:val="222222"/>
              </w:rPr>
              <w:br/>
            </w:r>
            <w:hyperlink r:id="rId441" w:history="1">
              <w:r w:rsidRPr="005642F1">
                <w:rPr>
                  <w:rStyle w:val="Hyperlink"/>
                  <w:rFonts w:ascii="Helvetica" w:hAnsi="Helvetica" w:cs="Helvetica"/>
                </w:rPr>
                <w:t>landmarks@neh.gov</w:t>
              </w:r>
            </w:hyperlink>
          </w:p>
        </w:tc>
      </w:tr>
    </w:tbl>
    <w:p w14:paraId="09BB0EF6" w14:textId="77777777" w:rsidR="003E3B09" w:rsidRDefault="003E3B09" w:rsidP="003E3B09">
      <w:pPr>
        <w:pStyle w:val="NoSpacing"/>
        <w:pBdr>
          <w:bottom w:val="single" w:sz="6" w:space="1" w:color="auto"/>
        </w:pBdr>
        <w:rPr>
          <w:rStyle w:val="Hyperlink"/>
          <w:rFonts w:ascii="Helvetica" w:hAnsi="Helvetica" w:cs="Helvetica"/>
          <w:color w:val="1155CC"/>
          <w:sz w:val="24"/>
          <w:szCs w:val="24"/>
          <w:shd w:val="clear" w:color="auto" w:fill="FFFFFF"/>
        </w:rPr>
      </w:pPr>
      <w:r w:rsidRPr="003F6DDD">
        <w:rPr>
          <w:rFonts w:ascii="Helvetica" w:hAnsi="Helvetica" w:cs="Helvetica"/>
          <w:color w:val="222222"/>
          <w:sz w:val="24"/>
          <w:szCs w:val="24"/>
        </w:rPr>
        <w:br/>
      </w:r>
      <w:hyperlink r:id="rId442" w:tgtFrame="_blank" w:history="1">
        <w:r w:rsidRPr="003F6DDD">
          <w:rPr>
            <w:rStyle w:val="Hyperlink"/>
            <w:rFonts w:ascii="Helvetica" w:hAnsi="Helvetica" w:cs="Helvetica"/>
            <w:color w:val="1155CC"/>
            <w:sz w:val="24"/>
            <w:szCs w:val="24"/>
            <w:shd w:val="clear" w:color="auto" w:fill="FFFFFF"/>
          </w:rPr>
          <w:t>https://www.grants.gov/web/grants/view-opportunity.html?oppId=299639</w:t>
        </w:r>
      </w:hyperlink>
    </w:p>
    <w:p w14:paraId="68399A1A" w14:textId="77777777" w:rsidR="003E3B09" w:rsidRDefault="003E3B09" w:rsidP="003E3B09">
      <w:pPr>
        <w:pStyle w:val="NoSpacing"/>
        <w:pBdr>
          <w:bottom w:val="single" w:sz="6" w:space="1" w:color="auto"/>
        </w:pBdr>
        <w:rPr>
          <w:rStyle w:val="Hyperlink"/>
          <w:rFonts w:ascii="Helvetica" w:hAnsi="Helvetica" w:cs="Helvetica"/>
          <w:color w:val="1155CC"/>
          <w:sz w:val="24"/>
          <w:szCs w:val="24"/>
          <w:shd w:val="clear" w:color="auto" w:fill="FFFFFF"/>
        </w:rPr>
      </w:pPr>
    </w:p>
    <w:p w14:paraId="04D9D421" w14:textId="77777777" w:rsidR="003E3B09" w:rsidRDefault="003E3B09" w:rsidP="003E3B09">
      <w:pPr>
        <w:pStyle w:val="NoSpacing"/>
        <w:rPr>
          <w:rFonts w:ascii="Helvetica" w:hAnsi="Helvetica" w:cs="Helvetica"/>
          <w:color w:val="222222"/>
          <w:sz w:val="24"/>
          <w:szCs w:val="24"/>
          <w:shd w:val="clear" w:color="auto" w:fill="FFFFFF"/>
        </w:rPr>
      </w:pPr>
      <w:r w:rsidRPr="003F6DDD">
        <w:rPr>
          <w:rFonts w:ascii="Helvetica" w:hAnsi="Helvetica" w:cs="Helvetica"/>
          <w:color w:val="222222"/>
          <w:sz w:val="24"/>
          <w:szCs w:val="24"/>
        </w:rPr>
        <w:br/>
      </w:r>
      <w:bookmarkStart w:id="481" w:name="NEHSummerSeminars"/>
      <w:bookmarkEnd w:id="481"/>
      <w:r w:rsidRPr="003E3B09">
        <w:rPr>
          <w:rFonts w:ascii="Helvetica" w:hAnsi="Helvetica" w:cs="Helvetica"/>
          <w:color w:val="222222"/>
          <w:sz w:val="24"/>
          <w:szCs w:val="24"/>
          <w:highlight w:val="cyan"/>
          <w:shd w:val="clear" w:color="auto" w:fill="FFFFFF"/>
        </w:rPr>
        <w:t>Summer Seminars and Institutes</w:t>
      </w:r>
      <w:r w:rsidRPr="003F6DDD">
        <w:rPr>
          <w:rFonts w:ascii="Helvetica" w:hAnsi="Helvetica" w:cs="Helvetica"/>
          <w:color w:val="222222"/>
          <w:sz w:val="24"/>
          <w:szCs w:val="24"/>
        </w:rPr>
        <w:br/>
      </w:r>
      <w:r w:rsidRPr="003F6DDD">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3E3B09" w:rsidRPr="00A230B6" w14:paraId="09B76851" w14:textId="77777777" w:rsidTr="003E3B09">
        <w:trPr>
          <w:tblCellSpacing w:w="0" w:type="dxa"/>
        </w:trPr>
        <w:tc>
          <w:tcPr>
            <w:tcW w:w="0" w:type="auto"/>
            <w:noWrap/>
            <w:hideMark/>
          </w:tcPr>
          <w:p w14:paraId="33ABB30E"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Document Type:</w:t>
            </w:r>
          </w:p>
        </w:tc>
        <w:tc>
          <w:tcPr>
            <w:tcW w:w="0" w:type="auto"/>
            <w:vAlign w:val="center"/>
            <w:hideMark/>
          </w:tcPr>
          <w:p w14:paraId="5D00FB59"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Grants Notice</w:t>
            </w:r>
          </w:p>
        </w:tc>
      </w:tr>
      <w:tr w:rsidR="003E3B09" w:rsidRPr="00A230B6" w14:paraId="5CBEB032" w14:textId="77777777" w:rsidTr="003E3B09">
        <w:trPr>
          <w:tblCellSpacing w:w="0" w:type="dxa"/>
        </w:trPr>
        <w:tc>
          <w:tcPr>
            <w:tcW w:w="0" w:type="auto"/>
            <w:noWrap/>
            <w:hideMark/>
          </w:tcPr>
          <w:p w14:paraId="5C299CE1"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Funding Opportunity Number:</w:t>
            </w:r>
          </w:p>
        </w:tc>
        <w:tc>
          <w:tcPr>
            <w:tcW w:w="0" w:type="auto"/>
            <w:vAlign w:val="center"/>
            <w:hideMark/>
          </w:tcPr>
          <w:p w14:paraId="43743915"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20180222-FS</w:t>
            </w:r>
          </w:p>
        </w:tc>
      </w:tr>
      <w:tr w:rsidR="003E3B09" w:rsidRPr="00A230B6" w14:paraId="45CEA663" w14:textId="77777777" w:rsidTr="003E3B09">
        <w:trPr>
          <w:tblCellSpacing w:w="0" w:type="dxa"/>
        </w:trPr>
        <w:tc>
          <w:tcPr>
            <w:tcW w:w="0" w:type="auto"/>
            <w:noWrap/>
            <w:hideMark/>
          </w:tcPr>
          <w:p w14:paraId="1A7A58A4"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Funding Opportunity Title:</w:t>
            </w:r>
          </w:p>
        </w:tc>
        <w:tc>
          <w:tcPr>
            <w:tcW w:w="0" w:type="auto"/>
            <w:vAlign w:val="center"/>
            <w:hideMark/>
          </w:tcPr>
          <w:p w14:paraId="62A74353"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Summer Seminars and Institutes</w:t>
            </w:r>
          </w:p>
        </w:tc>
      </w:tr>
      <w:tr w:rsidR="003E3B09" w:rsidRPr="00A230B6" w14:paraId="27CD5F29" w14:textId="77777777" w:rsidTr="003E3B09">
        <w:trPr>
          <w:tblCellSpacing w:w="0" w:type="dxa"/>
        </w:trPr>
        <w:tc>
          <w:tcPr>
            <w:tcW w:w="0" w:type="auto"/>
            <w:noWrap/>
            <w:hideMark/>
          </w:tcPr>
          <w:p w14:paraId="23D1F8A3"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Opportunity Category:</w:t>
            </w:r>
          </w:p>
        </w:tc>
        <w:tc>
          <w:tcPr>
            <w:tcW w:w="0" w:type="auto"/>
            <w:vAlign w:val="center"/>
            <w:hideMark/>
          </w:tcPr>
          <w:p w14:paraId="493C426E"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Discretionary</w:t>
            </w:r>
          </w:p>
        </w:tc>
      </w:tr>
      <w:tr w:rsidR="003E3B09" w:rsidRPr="00A230B6" w14:paraId="099B2C2D" w14:textId="77777777" w:rsidTr="003E3B09">
        <w:trPr>
          <w:tblCellSpacing w:w="0" w:type="dxa"/>
        </w:trPr>
        <w:tc>
          <w:tcPr>
            <w:tcW w:w="0" w:type="auto"/>
            <w:noWrap/>
            <w:hideMark/>
          </w:tcPr>
          <w:p w14:paraId="0CC882A3"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Opportunity Category Explanation:</w:t>
            </w:r>
          </w:p>
        </w:tc>
        <w:tc>
          <w:tcPr>
            <w:tcW w:w="0" w:type="auto"/>
            <w:vAlign w:val="center"/>
            <w:hideMark/>
          </w:tcPr>
          <w:p w14:paraId="0348596C"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 </w:t>
            </w:r>
          </w:p>
        </w:tc>
      </w:tr>
      <w:tr w:rsidR="003E3B09" w:rsidRPr="00A230B6" w14:paraId="44475F40" w14:textId="77777777" w:rsidTr="003E3B09">
        <w:trPr>
          <w:tblCellSpacing w:w="0" w:type="dxa"/>
        </w:trPr>
        <w:tc>
          <w:tcPr>
            <w:tcW w:w="0" w:type="auto"/>
            <w:noWrap/>
            <w:hideMark/>
          </w:tcPr>
          <w:p w14:paraId="20FA66B6"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Funding Instrument Type:</w:t>
            </w:r>
          </w:p>
        </w:tc>
        <w:tc>
          <w:tcPr>
            <w:tcW w:w="0" w:type="auto"/>
            <w:vAlign w:val="center"/>
            <w:hideMark/>
          </w:tcPr>
          <w:p w14:paraId="41430C9B"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Grant</w:t>
            </w:r>
          </w:p>
        </w:tc>
      </w:tr>
      <w:tr w:rsidR="003E3B09" w:rsidRPr="00A230B6" w14:paraId="53A641AC" w14:textId="77777777" w:rsidTr="003E3B09">
        <w:trPr>
          <w:tblCellSpacing w:w="0" w:type="dxa"/>
        </w:trPr>
        <w:tc>
          <w:tcPr>
            <w:tcW w:w="0" w:type="auto"/>
            <w:noWrap/>
            <w:hideMark/>
          </w:tcPr>
          <w:p w14:paraId="011E009B"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Category of Funding Activity:</w:t>
            </w:r>
          </w:p>
        </w:tc>
        <w:tc>
          <w:tcPr>
            <w:tcW w:w="0" w:type="auto"/>
            <w:vAlign w:val="center"/>
            <w:hideMark/>
          </w:tcPr>
          <w:p w14:paraId="7709F26D"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Humanities (see "Cultural Affairs" in CFDA)</w:t>
            </w:r>
          </w:p>
        </w:tc>
      </w:tr>
      <w:tr w:rsidR="003E3B09" w:rsidRPr="00A230B6" w14:paraId="350B2AD6" w14:textId="77777777" w:rsidTr="003E3B09">
        <w:trPr>
          <w:tblCellSpacing w:w="0" w:type="dxa"/>
        </w:trPr>
        <w:tc>
          <w:tcPr>
            <w:tcW w:w="0" w:type="auto"/>
            <w:noWrap/>
            <w:hideMark/>
          </w:tcPr>
          <w:p w14:paraId="2C325574"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Category Explanation:</w:t>
            </w:r>
          </w:p>
        </w:tc>
        <w:tc>
          <w:tcPr>
            <w:tcW w:w="0" w:type="auto"/>
            <w:vAlign w:val="center"/>
            <w:hideMark/>
          </w:tcPr>
          <w:p w14:paraId="2205012F"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 </w:t>
            </w:r>
          </w:p>
        </w:tc>
      </w:tr>
      <w:tr w:rsidR="003E3B09" w:rsidRPr="00A230B6" w14:paraId="7EF1D6B7" w14:textId="77777777" w:rsidTr="003E3B09">
        <w:trPr>
          <w:tblCellSpacing w:w="0" w:type="dxa"/>
        </w:trPr>
        <w:tc>
          <w:tcPr>
            <w:tcW w:w="0" w:type="auto"/>
            <w:noWrap/>
            <w:hideMark/>
          </w:tcPr>
          <w:p w14:paraId="08772784"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Expected Number of Awards:</w:t>
            </w:r>
          </w:p>
        </w:tc>
        <w:tc>
          <w:tcPr>
            <w:tcW w:w="0" w:type="auto"/>
            <w:vAlign w:val="center"/>
            <w:hideMark/>
          </w:tcPr>
          <w:p w14:paraId="5E33A946"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 </w:t>
            </w:r>
          </w:p>
        </w:tc>
      </w:tr>
      <w:tr w:rsidR="003E3B09" w:rsidRPr="00A230B6" w14:paraId="21184866" w14:textId="77777777" w:rsidTr="003E3B09">
        <w:trPr>
          <w:tblCellSpacing w:w="0" w:type="dxa"/>
        </w:trPr>
        <w:tc>
          <w:tcPr>
            <w:tcW w:w="0" w:type="auto"/>
            <w:noWrap/>
            <w:hideMark/>
          </w:tcPr>
          <w:p w14:paraId="1EC72717"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CFDA Number(s):</w:t>
            </w:r>
          </w:p>
        </w:tc>
        <w:tc>
          <w:tcPr>
            <w:tcW w:w="0" w:type="auto"/>
            <w:vAlign w:val="center"/>
            <w:hideMark/>
          </w:tcPr>
          <w:p w14:paraId="59335387"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45.163 -- Promotion of the Humanities Professional Development</w:t>
            </w:r>
          </w:p>
        </w:tc>
      </w:tr>
      <w:tr w:rsidR="003E3B09" w:rsidRPr="00A230B6" w14:paraId="047D48E1" w14:textId="77777777" w:rsidTr="003E3B09">
        <w:trPr>
          <w:tblCellSpacing w:w="0" w:type="dxa"/>
        </w:trPr>
        <w:tc>
          <w:tcPr>
            <w:tcW w:w="0" w:type="auto"/>
            <w:noWrap/>
            <w:hideMark/>
          </w:tcPr>
          <w:p w14:paraId="3B9E292D"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Cost Sharing or Matching Requirement:</w:t>
            </w:r>
          </w:p>
        </w:tc>
        <w:tc>
          <w:tcPr>
            <w:tcW w:w="0" w:type="auto"/>
            <w:vAlign w:val="center"/>
            <w:hideMark/>
          </w:tcPr>
          <w:p w14:paraId="3D9E7F0F"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No</w:t>
            </w:r>
          </w:p>
        </w:tc>
      </w:tr>
      <w:tr w:rsidR="003E3B09" w:rsidRPr="00A230B6" w14:paraId="16CBDB1D" w14:textId="77777777" w:rsidTr="003E3B09">
        <w:trPr>
          <w:tblCellSpacing w:w="0" w:type="dxa"/>
        </w:trPr>
        <w:tc>
          <w:tcPr>
            <w:tcW w:w="0" w:type="auto"/>
            <w:noWrap/>
            <w:hideMark/>
          </w:tcPr>
          <w:p w14:paraId="55619ED4"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Version:</w:t>
            </w:r>
          </w:p>
        </w:tc>
        <w:tc>
          <w:tcPr>
            <w:tcW w:w="0" w:type="auto"/>
            <w:vAlign w:val="center"/>
            <w:hideMark/>
          </w:tcPr>
          <w:p w14:paraId="1D17029C"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Synopsis 1</w:t>
            </w:r>
          </w:p>
        </w:tc>
      </w:tr>
      <w:tr w:rsidR="003E3B09" w:rsidRPr="00A230B6" w14:paraId="6D1A256B" w14:textId="77777777" w:rsidTr="003E3B09">
        <w:trPr>
          <w:tblCellSpacing w:w="0" w:type="dxa"/>
        </w:trPr>
        <w:tc>
          <w:tcPr>
            <w:tcW w:w="0" w:type="auto"/>
            <w:noWrap/>
            <w:hideMark/>
          </w:tcPr>
          <w:p w14:paraId="25A1A31B"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Posted Date:</w:t>
            </w:r>
          </w:p>
        </w:tc>
        <w:tc>
          <w:tcPr>
            <w:tcW w:w="0" w:type="auto"/>
            <w:vAlign w:val="center"/>
            <w:hideMark/>
          </w:tcPr>
          <w:p w14:paraId="44FB05CB"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Dec 22, 2017</w:t>
            </w:r>
          </w:p>
        </w:tc>
      </w:tr>
      <w:tr w:rsidR="003E3B09" w:rsidRPr="00A230B6" w14:paraId="0BFCE4AE" w14:textId="77777777" w:rsidTr="003E3B09">
        <w:trPr>
          <w:tblCellSpacing w:w="0" w:type="dxa"/>
        </w:trPr>
        <w:tc>
          <w:tcPr>
            <w:tcW w:w="0" w:type="auto"/>
            <w:noWrap/>
            <w:hideMark/>
          </w:tcPr>
          <w:p w14:paraId="1F1A708F"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Last Updated Date:</w:t>
            </w:r>
          </w:p>
        </w:tc>
        <w:tc>
          <w:tcPr>
            <w:tcW w:w="0" w:type="auto"/>
            <w:vAlign w:val="center"/>
            <w:hideMark/>
          </w:tcPr>
          <w:p w14:paraId="545CECFF"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Dec 22, 2017</w:t>
            </w:r>
          </w:p>
        </w:tc>
      </w:tr>
      <w:tr w:rsidR="003E3B09" w:rsidRPr="00A230B6" w14:paraId="7BB3BB79" w14:textId="77777777" w:rsidTr="003E3B09">
        <w:trPr>
          <w:tblCellSpacing w:w="0" w:type="dxa"/>
        </w:trPr>
        <w:tc>
          <w:tcPr>
            <w:tcW w:w="0" w:type="auto"/>
            <w:noWrap/>
            <w:hideMark/>
          </w:tcPr>
          <w:p w14:paraId="7FDDAC37"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Original Closing Date for Applications:</w:t>
            </w:r>
          </w:p>
        </w:tc>
        <w:tc>
          <w:tcPr>
            <w:tcW w:w="0" w:type="auto"/>
            <w:vAlign w:val="center"/>
            <w:hideMark/>
          </w:tcPr>
          <w:p w14:paraId="7624C558"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Feb 22, 2018  </w:t>
            </w:r>
          </w:p>
        </w:tc>
      </w:tr>
      <w:tr w:rsidR="003E3B09" w:rsidRPr="00A230B6" w14:paraId="6A7FDBCF" w14:textId="77777777" w:rsidTr="003E3B09">
        <w:trPr>
          <w:tblCellSpacing w:w="0" w:type="dxa"/>
        </w:trPr>
        <w:tc>
          <w:tcPr>
            <w:tcW w:w="0" w:type="auto"/>
            <w:noWrap/>
            <w:hideMark/>
          </w:tcPr>
          <w:p w14:paraId="392C1090"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Current Closing Date for Applications:</w:t>
            </w:r>
          </w:p>
        </w:tc>
        <w:tc>
          <w:tcPr>
            <w:tcW w:w="0" w:type="auto"/>
            <w:vAlign w:val="center"/>
            <w:hideMark/>
          </w:tcPr>
          <w:p w14:paraId="6A8424AC"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Feb 22, 2018  </w:t>
            </w:r>
          </w:p>
        </w:tc>
      </w:tr>
      <w:tr w:rsidR="003E3B09" w:rsidRPr="00A230B6" w14:paraId="7E0EB413" w14:textId="77777777" w:rsidTr="003E3B09">
        <w:trPr>
          <w:tblCellSpacing w:w="0" w:type="dxa"/>
        </w:trPr>
        <w:tc>
          <w:tcPr>
            <w:tcW w:w="0" w:type="auto"/>
            <w:noWrap/>
            <w:hideMark/>
          </w:tcPr>
          <w:p w14:paraId="462081AB"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Archive Date:</w:t>
            </w:r>
          </w:p>
        </w:tc>
        <w:tc>
          <w:tcPr>
            <w:tcW w:w="0" w:type="auto"/>
            <w:vAlign w:val="center"/>
            <w:hideMark/>
          </w:tcPr>
          <w:p w14:paraId="681B656B"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 </w:t>
            </w:r>
          </w:p>
        </w:tc>
      </w:tr>
      <w:tr w:rsidR="003E3B09" w:rsidRPr="00A230B6" w14:paraId="07AB657F" w14:textId="77777777" w:rsidTr="003E3B09">
        <w:trPr>
          <w:tblCellSpacing w:w="0" w:type="dxa"/>
        </w:trPr>
        <w:tc>
          <w:tcPr>
            <w:tcW w:w="0" w:type="auto"/>
            <w:noWrap/>
            <w:hideMark/>
          </w:tcPr>
          <w:p w14:paraId="151F46EC"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Estimated Total Program Funding:</w:t>
            </w:r>
          </w:p>
        </w:tc>
        <w:tc>
          <w:tcPr>
            <w:tcW w:w="0" w:type="auto"/>
            <w:vAlign w:val="center"/>
            <w:hideMark/>
          </w:tcPr>
          <w:p w14:paraId="6BF095B0"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 </w:t>
            </w:r>
          </w:p>
        </w:tc>
      </w:tr>
      <w:tr w:rsidR="003E3B09" w:rsidRPr="00A230B6" w14:paraId="35A41A44" w14:textId="77777777" w:rsidTr="003E3B09">
        <w:trPr>
          <w:tblCellSpacing w:w="0" w:type="dxa"/>
        </w:trPr>
        <w:tc>
          <w:tcPr>
            <w:tcW w:w="0" w:type="auto"/>
            <w:noWrap/>
            <w:hideMark/>
          </w:tcPr>
          <w:p w14:paraId="5561639F"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Award Ceiling:</w:t>
            </w:r>
          </w:p>
        </w:tc>
        <w:tc>
          <w:tcPr>
            <w:tcW w:w="0" w:type="auto"/>
            <w:vAlign w:val="center"/>
            <w:hideMark/>
          </w:tcPr>
          <w:p w14:paraId="1437A43B"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$200,000</w:t>
            </w:r>
          </w:p>
        </w:tc>
      </w:tr>
      <w:tr w:rsidR="003E3B09" w:rsidRPr="00A230B6" w14:paraId="341771A8" w14:textId="77777777" w:rsidTr="003E3B09">
        <w:trPr>
          <w:tblCellSpacing w:w="0" w:type="dxa"/>
        </w:trPr>
        <w:tc>
          <w:tcPr>
            <w:tcW w:w="0" w:type="auto"/>
            <w:noWrap/>
            <w:hideMark/>
          </w:tcPr>
          <w:p w14:paraId="73906A55"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Award Floor:</w:t>
            </w:r>
          </w:p>
        </w:tc>
        <w:tc>
          <w:tcPr>
            <w:tcW w:w="0" w:type="auto"/>
            <w:vAlign w:val="center"/>
            <w:hideMark/>
          </w:tcPr>
          <w:p w14:paraId="064C3199"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$1</w:t>
            </w:r>
          </w:p>
        </w:tc>
      </w:tr>
      <w:tr w:rsidR="003E3B09" w:rsidRPr="00A230B6" w14:paraId="314A23A1" w14:textId="77777777" w:rsidTr="003E3B09">
        <w:trPr>
          <w:tblCellSpacing w:w="0" w:type="dxa"/>
        </w:trPr>
        <w:tc>
          <w:tcPr>
            <w:tcW w:w="0" w:type="auto"/>
            <w:noWrap/>
            <w:hideMark/>
          </w:tcPr>
          <w:p w14:paraId="027000EB"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Eligible Applicants:</w:t>
            </w:r>
          </w:p>
        </w:tc>
        <w:tc>
          <w:tcPr>
            <w:tcW w:w="0" w:type="auto"/>
            <w:vAlign w:val="center"/>
            <w:hideMark/>
          </w:tcPr>
          <w:p w14:paraId="1DDFE468"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Special district governments</w:t>
            </w:r>
            <w:r w:rsidRPr="00A230B6">
              <w:rPr>
                <w:rFonts w:ascii="Helvetica" w:hAnsi="Helvetica" w:cs="Helvetica"/>
                <w:color w:val="222222"/>
              </w:rPr>
              <w:br/>
              <w:t>Native American tribal governments (Federally recognized)</w:t>
            </w:r>
            <w:r w:rsidRPr="00A230B6">
              <w:rPr>
                <w:rFonts w:ascii="Helvetica" w:hAnsi="Helvetica" w:cs="Helvetica"/>
                <w:color w:val="222222"/>
              </w:rPr>
              <w:br/>
              <w:t>City or township governments</w:t>
            </w:r>
            <w:r w:rsidRPr="00A230B6">
              <w:rPr>
                <w:rFonts w:ascii="Helvetica" w:hAnsi="Helvetica" w:cs="Helvetica"/>
                <w:color w:val="222222"/>
              </w:rPr>
              <w:br/>
              <w:t>County governments</w:t>
            </w:r>
            <w:r w:rsidRPr="00A230B6">
              <w:rPr>
                <w:rFonts w:ascii="Helvetica" w:hAnsi="Helvetica" w:cs="Helvetica"/>
                <w:color w:val="222222"/>
              </w:rPr>
              <w:br/>
              <w:t>Private institutions of higher education</w:t>
            </w:r>
            <w:r w:rsidRPr="00A230B6">
              <w:rPr>
                <w:rFonts w:ascii="Helvetica" w:hAnsi="Helvetica" w:cs="Helvetica"/>
                <w:color w:val="222222"/>
              </w:rPr>
              <w:br/>
              <w:t>State governments</w:t>
            </w:r>
            <w:r w:rsidRPr="00A230B6">
              <w:rPr>
                <w:rFonts w:ascii="Helvetica" w:hAnsi="Helvetica" w:cs="Helvetica"/>
                <w:color w:val="222222"/>
              </w:rPr>
              <w:br/>
              <w:t>Public and State controlled institutions of higher education</w:t>
            </w:r>
            <w:r w:rsidRPr="00A230B6">
              <w:rPr>
                <w:rFonts w:ascii="Helvetica" w:hAnsi="Helvetica" w:cs="Helvetica"/>
                <w:color w:val="222222"/>
              </w:rPr>
              <w:br/>
              <w:t>Nonprofits having a 501(c)(3) status with the IRS, other than institutions of higher education</w:t>
            </w:r>
          </w:p>
        </w:tc>
      </w:tr>
      <w:tr w:rsidR="003E3B09" w:rsidRPr="00A230B6" w14:paraId="3FA8FB8F" w14:textId="77777777" w:rsidTr="003E3B09">
        <w:trPr>
          <w:tblCellSpacing w:w="0" w:type="dxa"/>
        </w:trPr>
        <w:tc>
          <w:tcPr>
            <w:tcW w:w="0" w:type="auto"/>
            <w:noWrap/>
            <w:hideMark/>
          </w:tcPr>
          <w:p w14:paraId="0445AAAA"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Agency Name:</w:t>
            </w:r>
          </w:p>
        </w:tc>
        <w:tc>
          <w:tcPr>
            <w:tcW w:w="0" w:type="auto"/>
            <w:vAlign w:val="center"/>
            <w:hideMark/>
          </w:tcPr>
          <w:p w14:paraId="7FB0E0B2"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National Endowment for the Humanities</w:t>
            </w:r>
          </w:p>
        </w:tc>
      </w:tr>
      <w:tr w:rsidR="003E3B09" w:rsidRPr="00A230B6" w14:paraId="2FA58D19" w14:textId="77777777" w:rsidTr="003E3B09">
        <w:trPr>
          <w:tblCellSpacing w:w="0" w:type="dxa"/>
        </w:trPr>
        <w:tc>
          <w:tcPr>
            <w:tcW w:w="0" w:type="auto"/>
            <w:noWrap/>
            <w:hideMark/>
          </w:tcPr>
          <w:p w14:paraId="50C77032"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Description:</w:t>
            </w:r>
          </w:p>
        </w:tc>
        <w:tc>
          <w:tcPr>
            <w:tcW w:w="0" w:type="auto"/>
            <w:vAlign w:val="center"/>
            <w:hideMark/>
          </w:tcPr>
          <w:p w14:paraId="0E280070"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NEH Summer Seminars and Institutes grants broaden and deepen understanding of the humanities in supporting professional development programs, specifically designed for a national audience of K-12 educators or college and university faculty. The programs provide one- to four-week opportunities for participants (NEH Summer Scholars) to explore a variety of topics relevant to K-12 or undergraduate education in the humanities. NEH Summer Seminars and Institutes • focus on the study and teaching of significant texts and other resources; • provide models of excellent scholarship and teaching; • contribute to the intellectual growth of the of participants; and • build lasting communities of inquiry. An NEH Summer Seminar or Institute may be hosted by a college, university, learned society, center for advanced study, library or other repository, cultural or professional organization, or school or school system. The host site must provide facilities for collegial interaction and scholarship. The program must be held only in the United States and its territories. Seminars and Institutes are designed either for K-12 educators or for college and university faculty. Programs for K-12 educators must involve someone with significant K-12 experience in both project planning and implementation and must respond to K-12 curricular needs. Seminars A Seminar provides an intimate and focused environment in which sixteen participants study a specific humanities topic under the guidance of one or two established scholars. Seminars have few, if any, visiting faculty. They emphasize sustained interaction among the participants and director(s) through discussion of common readings, conversations about teaching, and advising on independent projects. Institutes An Institute allows twenty-five to thirty-six participants to pursue an intensive program of study under a team of scholarly experts, who present a range of perspectives on a humanities topic. Participants and scholars mutually explore connections between scholarship about and the teaching of the topic.</w:t>
            </w:r>
          </w:p>
        </w:tc>
      </w:tr>
      <w:tr w:rsidR="003E3B09" w:rsidRPr="00A230B6" w14:paraId="45664652" w14:textId="77777777" w:rsidTr="003E3B09">
        <w:trPr>
          <w:tblCellSpacing w:w="0" w:type="dxa"/>
        </w:trPr>
        <w:tc>
          <w:tcPr>
            <w:tcW w:w="0" w:type="auto"/>
            <w:noWrap/>
            <w:hideMark/>
          </w:tcPr>
          <w:p w14:paraId="7D22CBB3"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Link to Additional Information:</w:t>
            </w:r>
          </w:p>
        </w:tc>
        <w:tc>
          <w:tcPr>
            <w:tcW w:w="0" w:type="auto"/>
            <w:vAlign w:val="center"/>
            <w:hideMark/>
          </w:tcPr>
          <w:p w14:paraId="3AED8724" w14:textId="77777777" w:rsidR="003E3B09" w:rsidRPr="00A230B6" w:rsidRDefault="003E3B09" w:rsidP="003E3B09">
            <w:pPr>
              <w:pStyle w:val="NoSpacing"/>
              <w:rPr>
                <w:rFonts w:ascii="Helvetica" w:hAnsi="Helvetica" w:cs="Helvetica"/>
                <w:color w:val="222222"/>
              </w:rPr>
            </w:pPr>
            <w:hyperlink r:id="rId443" w:tgtFrame="_blank" w:tooltip="Link to Additional Information" w:history="1">
              <w:r w:rsidRPr="00A230B6">
                <w:rPr>
                  <w:rStyle w:val="Hyperlink"/>
                  <w:rFonts w:ascii="Helvetica" w:hAnsi="Helvetica" w:cs="Helvetica"/>
                </w:rPr>
                <w:t>https://www.neh.gov/grants/education/summer-seminars-and-institutes</w:t>
              </w:r>
            </w:hyperlink>
          </w:p>
        </w:tc>
      </w:tr>
      <w:tr w:rsidR="003E3B09" w:rsidRPr="00A230B6" w14:paraId="6D4E3B88" w14:textId="77777777" w:rsidTr="003E3B09">
        <w:trPr>
          <w:tblCellSpacing w:w="0" w:type="dxa"/>
        </w:trPr>
        <w:tc>
          <w:tcPr>
            <w:tcW w:w="0" w:type="auto"/>
            <w:noWrap/>
            <w:hideMark/>
          </w:tcPr>
          <w:p w14:paraId="7FA4943F" w14:textId="77777777" w:rsidR="003E3B09" w:rsidRPr="00A230B6" w:rsidRDefault="003E3B09" w:rsidP="003E3B09">
            <w:pPr>
              <w:pStyle w:val="NoSpacing"/>
              <w:rPr>
                <w:rFonts w:ascii="Helvetica" w:hAnsi="Helvetica" w:cs="Helvetica"/>
                <w:b/>
                <w:bCs/>
                <w:color w:val="222222"/>
              </w:rPr>
            </w:pPr>
            <w:r w:rsidRPr="00A230B6">
              <w:rPr>
                <w:rFonts w:ascii="Helvetica" w:hAnsi="Helvetica" w:cs="Helvetica"/>
                <w:b/>
                <w:bCs/>
                <w:color w:val="222222"/>
              </w:rPr>
              <w:t>Grantor Contact Information:</w:t>
            </w:r>
          </w:p>
        </w:tc>
        <w:tc>
          <w:tcPr>
            <w:tcW w:w="0" w:type="auto"/>
            <w:vAlign w:val="center"/>
            <w:hideMark/>
          </w:tcPr>
          <w:p w14:paraId="67D83AA2" w14:textId="77777777" w:rsidR="003E3B09" w:rsidRPr="00A230B6" w:rsidRDefault="003E3B09" w:rsidP="003E3B09">
            <w:pPr>
              <w:pStyle w:val="NoSpacing"/>
              <w:rPr>
                <w:rFonts w:ascii="Helvetica" w:hAnsi="Helvetica" w:cs="Helvetica"/>
                <w:color w:val="222222"/>
              </w:rPr>
            </w:pPr>
            <w:r w:rsidRPr="00A230B6">
              <w:rPr>
                <w:rFonts w:ascii="Helvetica" w:hAnsi="Helvetica" w:cs="Helvetica"/>
                <w:color w:val="222222"/>
              </w:rPr>
              <w:t>If you have difficulty accessing the full announcement electronically, please contact:</w:t>
            </w:r>
            <w:r w:rsidRPr="00A230B6">
              <w:rPr>
                <w:rFonts w:ascii="Helvetica" w:hAnsi="Helvetica" w:cs="Helvetica"/>
                <w:color w:val="222222"/>
              </w:rPr>
              <w:br/>
            </w:r>
            <w:r w:rsidRPr="00A230B6">
              <w:rPr>
                <w:rFonts w:ascii="Helvetica" w:hAnsi="Helvetica" w:cs="Helvetica"/>
                <w:color w:val="222222"/>
              </w:rPr>
              <w:br/>
              <w:t>Division of Education Programs National Endowment for the Humanities 400 Seventh Street, SW Washington, DC 20506 202-606-8471 sem-inst@neh.gov sem-inst@neh.gov </w:t>
            </w:r>
            <w:r w:rsidRPr="00A230B6">
              <w:rPr>
                <w:rFonts w:ascii="Helvetica" w:hAnsi="Helvetica" w:cs="Helvetica"/>
                <w:color w:val="222222"/>
              </w:rPr>
              <w:br/>
            </w:r>
            <w:r w:rsidRPr="00A230B6">
              <w:rPr>
                <w:rFonts w:ascii="Helvetica" w:hAnsi="Helvetica" w:cs="Helvetica"/>
                <w:color w:val="222222"/>
              </w:rPr>
              <w:br/>
            </w:r>
            <w:hyperlink r:id="rId444" w:history="1">
              <w:r w:rsidRPr="00A230B6">
                <w:rPr>
                  <w:rStyle w:val="Hyperlink"/>
                  <w:rFonts w:ascii="Helvetica" w:hAnsi="Helvetica" w:cs="Helvetica"/>
                </w:rPr>
                <w:t>sem-inst@neh.gov</w:t>
              </w:r>
            </w:hyperlink>
          </w:p>
        </w:tc>
      </w:tr>
    </w:tbl>
    <w:p w14:paraId="295E790F" w14:textId="40EBDB01" w:rsidR="003E3B09" w:rsidRPr="003E3B09" w:rsidRDefault="003E3B09" w:rsidP="003E3B09">
      <w:pPr>
        <w:pStyle w:val="NoSpacing"/>
        <w:rPr>
          <w:rFonts w:ascii="Helvetica" w:hAnsi="Helvetica" w:cs="Arial"/>
          <w:color w:val="222222"/>
          <w:sz w:val="24"/>
          <w:szCs w:val="24"/>
          <w:shd w:val="clear" w:color="auto" w:fill="FFFFFF"/>
        </w:rPr>
      </w:pPr>
      <w:r w:rsidRPr="003F6DDD">
        <w:rPr>
          <w:rFonts w:ascii="Helvetica" w:hAnsi="Helvetica" w:cs="Helvetica"/>
          <w:color w:val="222222"/>
          <w:sz w:val="24"/>
          <w:szCs w:val="24"/>
        </w:rPr>
        <w:br/>
      </w:r>
      <w:hyperlink r:id="rId445" w:tgtFrame="_blank" w:history="1">
        <w:r w:rsidRPr="003F6DDD">
          <w:rPr>
            <w:rStyle w:val="Hyperlink"/>
            <w:rFonts w:ascii="Helvetica" w:hAnsi="Helvetica" w:cs="Helvetica"/>
            <w:color w:val="1155CC"/>
            <w:sz w:val="24"/>
            <w:szCs w:val="24"/>
            <w:shd w:val="clear" w:color="auto" w:fill="FFFFFF"/>
          </w:rPr>
          <w:t>https://www.grants.gov/web/grants/view-opportunity.html?oppId=299653</w:t>
        </w:r>
      </w:hyperlink>
      <w:r>
        <w:rPr>
          <w:rFonts w:ascii="Helvetica" w:hAnsi="Helvetica" w:cs="Helvetica"/>
        </w:rPr>
        <w:br w:type="page"/>
      </w:r>
    </w:p>
    <w:p w14:paraId="2EB4FF97" w14:textId="77777777" w:rsidR="003E3B09" w:rsidRDefault="003E3B09" w:rsidP="003E3B09">
      <w:pPr>
        <w:widowControl w:val="0"/>
        <w:autoSpaceDE w:val="0"/>
        <w:autoSpaceDN w:val="0"/>
        <w:adjustRightInd w:val="0"/>
        <w:rPr>
          <w:rFonts w:ascii="Helvetica" w:hAnsi="Helvetica" w:cs="Helvetica"/>
        </w:rPr>
      </w:pPr>
    </w:p>
    <w:p w14:paraId="59E77F17" w14:textId="77777777" w:rsidR="002F1653" w:rsidRPr="005D3F9C" w:rsidRDefault="002F1653" w:rsidP="00B756C2">
      <w:pPr>
        <w:autoSpaceDE w:val="0"/>
        <w:autoSpaceDN w:val="0"/>
        <w:adjustRightInd w:val="0"/>
        <w:rPr>
          <w:rFonts w:ascii="Helvetica" w:hAnsi="Helvetica"/>
          <w:b/>
        </w:rPr>
      </w:pPr>
    </w:p>
    <w:p w14:paraId="333D9D4A" w14:textId="77777777" w:rsidR="003E3B09" w:rsidRPr="005D3F9C" w:rsidRDefault="003E3B09" w:rsidP="00B756C2">
      <w:pPr>
        <w:pBdr>
          <w:bottom w:val="double" w:sz="6" w:space="1" w:color="auto"/>
        </w:pBdr>
        <w:autoSpaceDE w:val="0"/>
        <w:autoSpaceDN w:val="0"/>
        <w:adjustRightInd w:val="0"/>
        <w:rPr>
          <w:rFonts w:ascii="Helvetica" w:hAnsi="Helvetica"/>
          <w:b/>
        </w:rPr>
      </w:pPr>
      <w:bookmarkStart w:id="482" w:name="NEHLandmarksAmHist"/>
      <w:bookmarkStart w:id="483" w:name="NEHDigitalProjects"/>
      <w:bookmarkStart w:id="484" w:name="NEHFellowJapan"/>
      <w:bookmarkStart w:id="485" w:name="NEHHumanitiesCollections"/>
      <w:bookmarkStart w:id="486" w:name="NEHSummerStipends"/>
      <w:bookmarkStart w:id="487" w:name="NEHFellowshipIndepResearch"/>
      <w:bookmarkStart w:id="488" w:name="NEHMedia"/>
      <w:bookmarkStart w:id="489" w:name="NEHHumanitiesOpenBook"/>
      <w:bookmarkEnd w:id="482"/>
      <w:bookmarkEnd w:id="483"/>
      <w:bookmarkEnd w:id="484"/>
      <w:bookmarkEnd w:id="485"/>
      <w:bookmarkEnd w:id="486"/>
      <w:bookmarkEnd w:id="487"/>
      <w:bookmarkEnd w:id="488"/>
      <w:bookmarkEnd w:id="489"/>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90" w:name="NSF"/>
            <w:bookmarkEnd w:id="490"/>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91" w:name="NSFGO"/>
      <w:bookmarkEnd w:id="491"/>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447">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448"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449"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450"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451">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92" w:name="NSFResearchandProgram"/>
      <w:bookmarkEnd w:id="492"/>
    </w:p>
    <w:p w14:paraId="2573B924" w14:textId="77777777" w:rsidR="00D42C84" w:rsidRDefault="00D42C84" w:rsidP="00B756C2">
      <w:pPr>
        <w:autoSpaceDE w:val="0"/>
        <w:autoSpaceDN w:val="0"/>
        <w:adjustRightInd w:val="0"/>
        <w:outlineLvl w:val="0"/>
        <w:rPr>
          <w:rFonts w:ascii="Helvetica" w:hAnsi="Helvetica"/>
          <w:b/>
        </w:rPr>
      </w:pPr>
    </w:p>
    <w:p w14:paraId="0700F9EF" w14:textId="77777777" w:rsidR="00856061" w:rsidRDefault="00856061" w:rsidP="00B756C2">
      <w:pPr>
        <w:autoSpaceDE w:val="0"/>
        <w:autoSpaceDN w:val="0"/>
        <w:adjustRightInd w:val="0"/>
        <w:outlineLvl w:val="0"/>
        <w:rPr>
          <w:rFonts w:ascii="Helvetica" w:hAnsi="Helvetica"/>
          <w:b/>
        </w:rPr>
      </w:pPr>
    </w:p>
    <w:p w14:paraId="2E058F5A" w14:textId="77777777" w:rsidR="00856061" w:rsidRDefault="00856061" w:rsidP="00856061">
      <w:pPr>
        <w:pStyle w:val="NoSpacing"/>
        <w:rPr>
          <w:rStyle w:val="Hyperlink"/>
          <w:rFonts w:ascii="Helvetica" w:hAnsi="Helvetica" w:cs="Helvetica"/>
          <w:color w:val="000000" w:themeColor="text1"/>
          <w:sz w:val="24"/>
          <w:szCs w:val="24"/>
          <w:shd w:val="clear" w:color="auto" w:fill="FFFFFF"/>
        </w:rPr>
      </w:pPr>
      <w:r w:rsidRPr="00217BF9">
        <w:rPr>
          <w:rFonts w:ascii="Helvetica" w:hAnsi="Helvetica" w:cs="Helvetica"/>
          <w:color w:val="222222"/>
          <w:sz w:val="24"/>
          <w:szCs w:val="24"/>
          <w:shd w:val="clear" w:color="auto" w:fill="FFFFFF"/>
        </w:rPr>
        <w:t>Antarctic Research</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1</w:t>
      </w:r>
      <w:r w:rsidRPr="00217BF9">
        <w:rPr>
          <w:rFonts w:ascii="Helvetica" w:hAnsi="Helvetica" w:cs="Helvetica"/>
          <w:color w:val="222222"/>
          <w:sz w:val="24"/>
          <w:szCs w:val="24"/>
        </w:rPr>
        <w:br/>
      </w:r>
      <w:hyperlink r:id="rId452" w:tgtFrame="_blank" w:history="1">
        <w:r w:rsidRPr="00217BF9">
          <w:rPr>
            <w:rStyle w:val="Hyperlink"/>
            <w:rFonts w:ascii="Helvetica" w:hAnsi="Helvetica" w:cs="Helvetica"/>
            <w:color w:val="1155CC"/>
            <w:sz w:val="24"/>
            <w:szCs w:val="24"/>
            <w:shd w:val="clear" w:color="auto" w:fill="FFFFFF"/>
          </w:rPr>
          <w:t>https://www.grants.gov/web/grants/view-opportunity.html?oppId=300033</w:t>
        </w:r>
      </w:hyperlink>
    </w:p>
    <w:p w14:paraId="39200C1A" w14:textId="77777777" w:rsidR="008F7575" w:rsidRDefault="008F7575" w:rsidP="00B756C2">
      <w:pPr>
        <w:autoSpaceDE w:val="0"/>
        <w:autoSpaceDN w:val="0"/>
        <w:adjustRightInd w:val="0"/>
        <w:outlineLvl w:val="0"/>
        <w:rPr>
          <w:rFonts w:ascii="Helvetica" w:hAnsi="Helvetica"/>
          <w:b/>
        </w:rPr>
      </w:pPr>
    </w:p>
    <w:p w14:paraId="1D7D0974" w14:textId="77777777" w:rsidR="008F7575" w:rsidRDefault="008F7575" w:rsidP="008F7575">
      <w:pPr>
        <w:pStyle w:val="NoSpacing"/>
        <w:rPr>
          <w:rFonts w:ascii="Helvetica" w:hAnsi="Helvetica" w:cs="Helvetica"/>
          <w:sz w:val="24"/>
          <w:szCs w:val="24"/>
        </w:rPr>
      </w:pPr>
      <w:r w:rsidRPr="00EE4FD8">
        <w:rPr>
          <w:rFonts w:ascii="Helvetica" w:hAnsi="Helvetica" w:cs="Helvetica"/>
          <w:color w:val="222222"/>
          <w:sz w:val="24"/>
          <w:szCs w:val="24"/>
          <w:shd w:val="clear" w:color="auto" w:fill="FFFFFF"/>
        </w:rPr>
        <w:t>Cultivating Cultures for Ethical STEM</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Synopsis 1</w:t>
      </w:r>
      <w:r w:rsidRPr="00EE4FD8">
        <w:rPr>
          <w:rFonts w:ascii="Helvetica" w:hAnsi="Helvetica" w:cs="Helvetica"/>
          <w:color w:val="222222"/>
          <w:sz w:val="24"/>
          <w:szCs w:val="24"/>
        </w:rPr>
        <w:br/>
      </w:r>
      <w:hyperlink r:id="rId453" w:tgtFrame="_blank" w:history="1">
        <w:r w:rsidRPr="00EE4FD8">
          <w:rPr>
            <w:rStyle w:val="Hyperlink"/>
            <w:rFonts w:ascii="Helvetica" w:hAnsi="Helvetica" w:cs="Helvetica"/>
            <w:color w:val="1155CC"/>
            <w:sz w:val="24"/>
            <w:szCs w:val="24"/>
            <w:shd w:val="clear" w:color="auto" w:fill="FFFFFF"/>
          </w:rPr>
          <w:t>https://www.grants.gov/web/grants/view-opportunity.html?oppId=300183</w:t>
        </w:r>
      </w:hyperlink>
    </w:p>
    <w:p w14:paraId="7093BD8A" w14:textId="77777777" w:rsidR="008F7575" w:rsidRPr="00DF3FB0" w:rsidRDefault="008F7575" w:rsidP="008F7575">
      <w:pPr>
        <w:pStyle w:val="NoSpacing"/>
        <w:rPr>
          <w:rFonts w:ascii="Helvetica" w:hAnsi="Helvetica" w:cs="Helvetica"/>
          <w:color w:val="222222"/>
          <w:sz w:val="24"/>
          <w:szCs w:val="24"/>
          <w:shd w:val="clear" w:color="auto" w:fill="FFFFFF"/>
        </w:rPr>
      </w:pPr>
    </w:p>
    <w:p w14:paraId="1D346C37" w14:textId="390E31A8" w:rsidR="008F7575" w:rsidRDefault="008F7575" w:rsidP="008F7575">
      <w:pPr>
        <w:pStyle w:val="NoSpacing"/>
        <w:rPr>
          <w:rStyle w:val="Hyperlink"/>
          <w:rFonts w:ascii="Helvetica" w:hAnsi="Helvetica" w:cs="Helvetica"/>
          <w:color w:val="1155CC"/>
          <w:sz w:val="24"/>
          <w:szCs w:val="24"/>
          <w:shd w:val="clear" w:color="auto" w:fill="FFFFFF"/>
        </w:rPr>
      </w:pPr>
      <w:r w:rsidRPr="00DF3FB0">
        <w:rPr>
          <w:rFonts w:ascii="Helvetica" w:hAnsi="Helvetica" w:cs="Helvetica"/>
          <w:color w:val="222222"/>
          <w:sz w:val="24"/>
          <w:szCs w:val="24"/>
          <w:shd w:val="clear" w:color="auto" w:fill="FFFFFF"/>
        </w:rPr>
        <w:t>Cyberinfrastructure for Sustained Scientific Innovation (CSSI) - Data and Software:</w:t>
      </w:r>
      <w:r w:rsidRPr="00DF3FB0">
        <w:rPr>
          <w:rFonts w:ascii="Helvetica" w:hAnsi="Helvetica" w:cs="Helvetica"/>
          <w:color w:val="222222"/>
          <w:sz w:val="24"/>
          <w:szCs w:val="24"/>
        </w:rPr>
        <w:br/>
      </w:r>
      <w:r w:rsidRPr="00DF3FB0">
        <w:rPr>
          <w:rFonts w:ascii="Helvetica" w:hAnsi="Helvetica" w:cs="Helvetica"/>
          <w:color w:val="222222"/>
          <w:sz w:val="24"/>
          <w:szCs w:val="24"/>
          <w:shd w:val="clear" w:color="auto" w:fill="FFFFFF"/>
        </w:rPr>
        <w:t>Synopsis 1</w:t>
      </w:r>
      <w:r w:rsidRPr="00DF3FB0">
        <w:rPr>
          <w:rFonts w:ascii="Helvetica" w:hAnsi="Helvetica" w:cs="Helvetica"/>
          <w:color w:val="222222"/>
          <w:sz w:val="24"/>
          <w:szCs w:val="24"/>
        </w:rPr>
        <w:br/>
      </w:r>
      <w:hyperlink r:id="rId454" w:tgtFrame="_blank" w:history="1">
        <w:r w:rsidRPr="00DF3FB0">
          <w:rPr>
            <w:rStyle w:val="Hyperlink"/>
            <w:rFonts w:ascii="Helvetica" w:hAnsi="Helvetica" w:cs="Helvetica"/>
            <w:color w:val="1155CC"/>
            <w:sz w:val="24"/>
            <w:szCs w:val="24"/>
            <w:shd w:val="clear" w:color="auto" w:fill="FFFFFF"/>
          </w:rPr>
          <w:t>https://www.grants.gov/web/grants/view-opportunity.html?oppId=300153</w:t>
        </w:r>
      </w:hyperlink>
    </w:p>
    <w:p w14:paraId="6DBB468B" w14:textId="77777777" w:rsidR="008F7575" w:rsidRPr="00EE4FD8" w:rsidRDefault="008F7575" w:rsidP="008F7575">
      <w:pPr>
        <w:pStyle w:val="NoSpacing"/>
        <w:rPr>
          <w:rFonts w:ascii="Helvetica" w:hAnsi="Helvetica" w:cs="Helvetica"/>
          <w:color w:val="222222"/>
          <w:sz w:val="24"/>
          <w:szCs w:val="24"/>
          <w:shd w:val="clear" w:color="auto" w:fill="FFFFFF"/>
        </w:rPr>
      </w:pPr>
    </w:p>
    <w:p w14:paraId="4589BA79" w14:textId="6EDB4A38" w:rsidR="008F7575" w:rsidRDefault="008F7575" w:rsidP="008F7575">
      <w:pPr>
        <w:pStyle w:val="NoSpacing"/>
        <w:rPr>
          <w:rStyle w:val="Hyperlink"/>
          <w:rFonts w:ascii="Helvetica" w:hAnsi="Helvetica" w:cs="Helvetica"/>
          <w:color w:val="1155CC"/>
          <w:sz w:val="24"/>
          <w:szCs w:val="24"/>
          <w:shd w:val="clear" w:color="auto" w:fill="FFFFFF"/>
        </w:rPr>
      </w:pPr>
      <w:r w:rsidRPr="00EE4FD8">
        <w:rPr>
          <w:rFonts w:ascii="Helvetica" w:hAnsi="Helvetica" w:cs="Helvetica"/>
          <w:color w:val="222222"/>
          <w:sz w:val="24"/>
          <w:szCs w:val="24"/>
          <w:shd w:val="clear" w:color="auto" w:fill="FFFFFF"/>
        </w:rPr>
        <w:t>Integrative Strategies for Understanding Neural and Cognitive Systems</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Synopsis 1</w:t>
      </w:r>
      <w:r w:rsidRPr="00EE4FD8">
        <w:rPr>
          <w:rFonts w:ascii="Helvetica" w:hAnsi="Helvetica" w:cs="Helvetica"/>
          <w:color w:val="222222"/>
          <w:sz w:val="24"/>
          <w:szCs w:val="24"/>
        </w:rPr>
        <w:br/>
      </w:r>
      <w:hyperlink r:id="rId455" w:tgtFrame="_blank" w:history="1">
        <w:r w:rsidRPr="00EE4FD8">
          <w:rPr>
            <w:rStyle w:val="Hyperlink"/>
            <w:rFonts w:ascii="Helvetica" w:hAnsi="Helvetica" w:cs="Helvetica"/>
            <w:color w:val="1155CC"/>
            <w:sz w:val="24"/>
            <w:szCs w:val="24"/>
            <w:shd w:val="clear" w:color="auto" w:fill="FFFFFF"/>
          </w:rPr>
          <w:t>https://www.grants.gov/web/grants/view-opportunity.html?oppId=300182</w:t>
        </w:r>
      </w:hyperlink>
    </w:p>
    <w:p w14:paraId="1F6B2CBE" w14:textId="77777777" w:rsidR="008F7575" w:rsidRPr="004C73E6" w:rsidRDefault="008F7575" w:rsidP="008F7575">
      <w:pPr>
        <w:pStyle w:val="NoSpacing"/>
        <w:rPr>
          <w:rFonts w:ascii="Helvetica" w:hAnsi="Helvetica" w:cs="Helvetica"/>
          <w:color w:val="222222"/>
          <w:sz w:val="24"/>
          <w:szCs w:val="24"/>
          <w:shd w:val="clear" w:color="auto" w:fill="FFFFFF"/>
        </w:rPr>
      </w:pPr>
    </w:p>
    <w:p w14:paraId="1EDB3D7D" w14:textId="448E3A9B" w:rsidR="008F7575" w:rsidRDefault="008F7575" w:rsidP="008F7575">
      <w:pPr>
        <w:pStyle w:val="NoSpacing"/>
        <w:rPr>
          <w:rFonts w:ascii="Helvetica" w:hAnsi="Helvetica" w:cs="Helvetica"/>
          <w:sz w:val="24"/>
          <w:szCs w:val="24"/>
        </w:rPr>
      </w:pPr>
      <w:r w:rsidRPr="004C73E6">
        <w:rPr>
          <w:rFonts w:ascii="Helvetica" w:hAnsi="Helvetica" w:cs="Helvetica"/>
          <w:color w:val="222222"/>
          <w:sz w:val="24"/>
          <w:szCs w:val="24"/>
          <w:shd w:val="clear" w:color="auto" w:fill="FFFFFF"/>
        </w:rPr>
        <w:t>Operator Selection for Two Regional Class Research Vessels (RCRV 2 and RCRV 3)</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Synopsis 1</w:t>
      </w:r>
      <w:r w:rsidRPr="004C73E6">
        <w:rPr>
          <w:rFonts w:ascii="Helvetica" w:hAnsi="Helvetica" w:cs="Helvetica"/>
          <w:color w:val="222222"/>
          <w:sz w:val="24"/>
          <w:szCs w:val="24"/>
        </w:rPr>
        <w:br/>
      </w:r>
      <w:hyperlink r:id="rId456" w:tgtFrame="_blank" w:history="1">
        <w:r w:rsidRPr="004C73E6">
          <w:rPr>
            <w:rStyle w:val="Hyperlink"/>
            <w:rFonts w:ascii="Helvetica" w:hAnsi="Helvetica" w:cs="Helvetica"/>
            <w:color w:val="1155CC"/>
            <w:sz w:val="24"/>
            <w:szCs w:val="24"/>
            <w:shd w:val="clear" w:color="auto" w:fill="FFFFFF"/>
          </w:rPr>
          <w:t>https://www.grants.gov/web/grants/view-opportunity.html?oppId=300202</w:t>
        </w:r>
      </w:hyperlink>
    </w:p>
    <w:p w14:paraId="5BD29796" w14:textId="77777777" w:rsidR="008F7575" w:rsidRDefault="008F7575" w:rsidP="008F7575">
      <w:pPr>
        <w:pStyle w:val="NoSpacing"/>
        <w:rPr>
          <w:rFonts w:ascii="Helvetica" w:hAnsi="Helvetica" w:cs="Helvetica"/>
          <w:sz w:val="24"/>
          <w:szCs w:val="24"/>
        </w:rPr>
      </w:pPr>
    </w:p>
    <w:p w14:paraId="2659463D" w14:textId="77777777" w:rsidR="00856061" w:rsidRDefault="00856061" w:rsidP="00B756C2">
      <w:pPr>
        <w:autoSpaceDE w:val="0"/>
        <w:autoSpaceDN w:val="0"/>
        <w:adjustRightInd w:val="0"/>
        <w:outlineLvl w:val="0"/>
        <w:rPr>
          <w:rFonts w:ascii="Helvetica" w:hAnsi="Helvetica"/>
          <w:b/>
        </w:rPr>
      </w:pPr>
    </w:p>
    <w:p w14:paraId="75A2DFEB" w14:textId="7B4CD165" w:rsidR="00B756C2" w:rsidRPr="005D3F9C" w:rsidRDefault="00B756C2" w:rsidP="00B756C2">
      <w:pPr>
        <w:rPr>
          <w:rFonts w:ascii="Helvetica" w:hAnsi="Helvetica"/>
        </w:rPr>
      </w:pPr>
      <w:r w:rsidRPr="005D3F9C">
        <w:rPr>
          <w:rFonts w:ascii="Helvetica" w:hAnsi="Helvetica"/>
        </w:rPr>
        <w:t>Modifications:</w:t>
      </w:r>
      <w:bookmarkStart w:id="493" w:name="SBA"/>
      <w:bookmarkEnd w:id="493"/>
    </w:p>
    <w:p w14:paraId="2B6C88AB" w14:textId="77777777" w:rsidR="00370F0E" w:rsidRDefault="00370F0E" w:rsidP="00370F0E">
      <w:pPr>
        <w:widowControl w:val="0"/>
        <w:autoSpaceDE w:val="0"/>
        <w:autoSpaceDN w:val="0"/>
        <w:adjustRightInd w:val="0"/>
        <w:rPr>
          <w:rFonts w:ascii="Helvetica" w:hAnsi="Helvetica" w:cs="Helvetica"/>
        </w:rPr>
      </w:pPr>
    </w:p>
    <w:p w14:paraId="214EFFFA" w14:textId="4BCBA792" w:rsidR="00B756C2" w:rsidRPr="005D3F9C" w:rsidRDefault="00B756C2" w:rsidP="00B756C2">
      <w:pPr>
        <w:widowControl w:val="0"/>
        <w:autoSpaceDE w:val="0"/>
        <w:autoSpaceDN w:val="0"/>
        <w:adjustRightInd w:val="0"/>
        <w:rPr>
          <w:rFonts w:ascii="Helvetica" w:hAnsi="Helvetica" w:cs="Helvetica"/>
        </w:rPr>
      </w:pPr>
      <w:bookmarkStart w:id="494" w:name="NSFReminders"/>
      <w:bookmarkEnd w:id="494"/>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95" w:name="NSFDeleted"/>
      <w:bookmarkEnd w:id="495"/>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7D07A5D8" w14:textId="3E6FD008"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496" w:name="NRC"/>
      <w:bookmarkEnd w:id="496"/>
      <w:r w:rsidRPr="00604140">
        <w:rPr>
          <w:rFonts w:ascii="Helvetica" w:hAnsi="Helvetica" w:cs="Helvetica"/>
          <w:b/>
          <w:sz w:val="28"/>
          <w:szCs w:val="28"/>
        </w:rPr>
        <w:t>Nuclear Regulatory Commission</w:t>
      </w:r>
    </w:p>
    <w:p w14:paraId="6EAA0507" w14:textId="77777777" w:rsidR="00604140" w:rsidRDefault="00604140" w:rsidP="00604140">
      <w:pPr>
        <w:widowControl w:val="0"/>
        <w:autoSpaceDE w:val="0"/>
        <w:autoSpaceDN w:val="0"/>
        <w:adjustRightInd w:val="0"/>
        <w:rPr>
          <w:rFonts w:ascii="Helvetica" w:hAnsi="Helvetica" w:cs="Helvetica"/>
        </w:rPr>
      </w:pPr>
    </w:p>
    <w:p w14:paraId="52E46071" w14:textId="4798B56E" w:rsidR="00604140" w:rsidRDefault="00604140" w:rsidP="00604140">
      <w:pPr>
        <w:pBdr>
          <w:bottom w:val="double" w:sz="6" w:space="1" w:color="auto"/>
        </w:pBdr>
        <w:autoSpaceDE w:val="0"/>
        <w:autoSpaceDN w:val="0"/>
        <w:adjustRightInd w:val="0"/>
        <w:rPr>
          <w:rFonts w:ascii="Helvetica" w:hAnsi="Helvetica"/>
        </w:rPr>
      </w:pPr>
      <w:bookmarkStart w:id="497" w:name="NRCFOA"/>
      <w:bookmarkEnd w:id="497"/>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98" w:name="SBAGO"/>
      <w:bookmarkEnd w:id="498"/>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4E8D4E49">
            <wp:extent cx="5753100" cy="3882455"/>
            <wp:effectExtent l="0" t="0" r="0" b="381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53901" cy="3882996"/>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15719113">
            <wp:extent cx="5727700" cy="3317510"/>
            <wp:effectExtent l="0" t="0" r="0" b="1016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29381" cy="331848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B0105B" w:rsidP="00B756C2">
      <w:pPr>
        <w:rPr>
          <w:rFonts w:ascii="Helvetica" w:hAnsi="Helvetica"/>
        </w:rPr>
      </w:pPr>
      <w:hyperlink r:id="rId460"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461"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462">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463"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464">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B0105B" w:rsidP="00BD0F5B">
      <w:pPr>
        <w:widowControl w:val="0"/>
        <w:autoSpaceDE w:val="0"/>
        <w:autoSpaceDN w:val="0"/>
        <w:adjustRightInd w:val="0"/>
        <w:rPr>
          <w:rStyle w:val="Hyperlink"/>
          <w:rFonts w:ascii="Helvetica" w:hAnsi="Helvetica"/>
        </w:rPr>
      </w:pPr>
      <w:hyperlink r:id="rId465" w:history="1">
        <w:r w:rsidR="00443737" w:rsidRPr="00443737">
          <w:rPr>
            <w:rStyle w:val="Hyperlink"/>
            <w:rFonts w:ascii="Helvetica" w:hAnsi="Helvetica"/>
          </w:rPr>
          <w:t>https://www.sba.gov/tools/sba-learning-center/search/training</w:t>
        </w:r>
        <w:bookmarkStart w:id="499" w:name="SBAPrograms"/>
        <w:bookmarkEnd w:id="499"/>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713ACC4D" w14:textId="5EC6E8CA" w:rsidR="004A6532" w:rsidRDefault="004A6532" w:rsidP="00BD0F5B">
      <w:pPr>
        <w:widowControl w:val="0"/>
        <w:autoSpaceDE w:val="0"/>
        <w:autoSpaceDN w:val="0"/>
        <w:adjustRightInd w:val="0"/>
        <w:rPr>
          <w:rFonts w:ascii="Helvetica" w:hAnsi="Helvetica" w:cs="Arial"/>
          <w:color w:val="1A1A1A"/>
        </w:rPr>
      </w:pPr>
      <w:bookmarkStart w:id="500" w:name="SBAWomensBusiness"/>
      <w:bookmarkStart w:id="501" w:name="SBAOptionYear"/>
      <w:bookmarkStart w:id="502" w:name="SBAModifications"/>
      <w:bookmarkEnd w:id="500"/>
      <w:bookmarkEnd w:id="501"/>
      <w:bookmarkEnd w:id="502"/>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503" w:name="SBAPrime2017"/>
      <w:bookmarkStart w:id="504" w:name="SBABootstoBusiness"/>
      <w:bookmarkStart w:id="505" w:name="SBAServiceDisabledVeteran"/>
      <w:bookmarkStart w:id="506" w:name="SBAUpcomingBootstoBusiness"/>
      <w:bookmarkStart w:id="507" w:name="SBAPRIME"/>
      <w:bookmarkStart w:id="508" w:name="SBASBDMod"/>
      <w:bookmarkStart w:id="509" w:name="SBAVetBus"/>
      <w:bookmarkStart w:id="510" w:name="SBAReminder"/>
      <w:bookmarkEnd w:id="503"/>
      <w:bookmarkEnd w:id="504"/>
      <w:bookmarkEnd w:id="505"/>
      <w:bookmarkEnd w:id="506"/>
      <w:bookmarkEnd w:id="507"/>
      <w:bookmarkEnd w:id="508"/>
      <w:bookmarkEnd w:id="509"/>
      <w:bookmarkEnd w:id="510"/>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p w14:paraId="00BC4518" w14:textId="77777777" w:rsidR="003E3B09" w:rsidRDefault="003E3B09" w:rsidP="003E3B09">
      <w:pPr>
        <w:pStyle w:val="NoSpacing"/>
        <w:rPr>
          <w:rFonts w:ascii="Helvetica" w:hAnsi="Helvetica" w:cs="Helvetica"/>
          <w:color w:val="222222"/>
          <w:sz w:val="24"/>
          <w:szCs w:val="24"/>
          <w:shd w:val="clear" w:color="auto" w:fill="FFFFFF"/>
        </w:rPr>
      </w:pPr>
      <w:bookmarkStart w:id="511" w:name="SBAWBCInitial"/>
      <w:bookmarkStart w:id="512" w:name="SBAWBCInitialPhase"/>
      <w:bookmarkEnd w:id="511"/>
      <w:bookmarkEnd w:id="512"/>
      <w:r w:rsidRPr="003E3B09">
        <w:rPr>
          <w:rFonts w:ascii="Helvetica" w:hAnsi="Helvetica" w:cs="Helvetica"/>
          <w:color w:val="222222"/>
          <w:sz w:val="24"/>
          <w:szCs w:val="24"/>
          <w:highlight w:val="cyan"/>
          <w:shd w:val="clear" w:color="auto" w:fill="FFFFFF"/>
        </w:rPr>
        <w:t>Women’s Business Center - Initial Phase Grant</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Synopsis 1</w:t>
      </w:r>
    </w:p>
    <w:p w14:paraId="51B34B49" w14:textId="77777777" w:rsidR="003E3B09" w:rsidRDefault="003E3B09" w:rsidP="003E3B09">
      <w:pPr>
        <w:pStyle w:val="NoSpacing"/>
        <w:rPr>
          <w:rFonts w:ascii="Helvetica" w:hAnsi="Helvetica" w:cs="Helvetica"/>
          <w:color w:val="222222"/>
          <w:sz w:val="24"/>
          <w:szCs w:val="24"/>
          <w:shd w:val="clear" w:color="auto" w:fill="FFFFFF"/>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3E3B09" w:rsidRPr="0061656A" w14:paraId="252C0955" w14:textId="77777777" w:rsidTr="003E3B09">
        <w:trPr>
          <w:tblCellSpacing w:w="0" w:type="dxa"/>
        </w:trPr>
        <w:tc>
          <w:tcPr>
            <w:tcW w:w="0" w:type="auto"/>
            <w:noWrap/>
            <w:hideMark/>
          </w:tcPr>
          <w:p w14:paraId="665C17BE"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Document Type:</w:t>
            </w:r>
          </w:p>
        </w:tc>
        <w:tc>
          <w:tcPr>
            <w:tcW w:w="0" w:type="auto"/>
            <w:vAlign w:val="center"/>
            <w:hideMark/>
          </w:tcPr>
          <w:p w14:paraId="7607D2B9"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Grants Notice</w:t>
            </w:r>
          </w:p>
        </w:tc>
      </w:tr>
      <w:tr w:rsidR="003E3B09" w:rsidRPr="0061656A" w14:paraId="0F57E874" w14:textId="77777777" w:rsidTr="003E3B09">
        <w:trPr>
          <w:tblCellSpacing w:w="0" w:type="dxa"/>
        </w:trPr>
        <w:tc>
          <w:tcPr>
            <w:tcW w:w="0" w:type="auto"/>
            <w:noWrap/>
            <w:hideMark/>
          </w:tcPr>
          <w:p w14:paraId="256EBAC0"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Funding Opportunity Number:</w:t>
            </w:r>
          </w:p>
        </w:tc>
        <w:tc>
          <w:tcPr>
            <w:tcW w:w="0" w:type="auto"/>
            <w:vAlign w:val="center"/>
            <w:hideMark/>
          </w:tcPr>
          <w:p w14:paraId="23FF2C6C"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OWBO-2017-01-1</w:t>
            </w:r>
          </w:p>
        </w:tc>
      </w:tr>
      <w:tr w:rsidR="003E3B09" w:rsidRPr="0061656A" w14:paraId="0DA57F85" w14:textId="77777777" w:rsidTr="003E3B09">
        <w:trPr>
          <w:tblCellSpacing w:w="0" w:type="dxa"/>
        </w:trPr>
        <w:tc>
          <w:tcPr>
            <w:tcW w:w="0" w:type="auto"/>
            <w:noWrap/>
            <w:hideMark/>
          </w:tcPr>
          <w:p w14:paraId="3A7D6CFA"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Funding Opportunity Title:</w:t>
            </w:r>
          </w:p>
        </w:tc>
        <w:tc>
          <w:tcPr>
            <w:tcW w:w="0" w:type="auto"/>
            <w:vAlign w:val="center"/>
            <w:hideMark/>
          </w:tcPr>
          <w:p w14:paraId="78CA8D8E"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Women’s Business Center - Initial Phase Grant</w:t>
            </w:r>
          </w:p>
        </w:tc>
      </w:tr>
      <w:tr w:rsidR="003E3B09" w:rsidRPr="0061656A" w14:paraId="2A000FE2" w14:textId="77777777" w:rsidTr="003E3B09">
        <w:trPr>
          <w:tblCellSpacing w:w="0" w:type="dxa"/>
        </w:trPr>
        <w:tc>
          <w:tcPr>
            <w:tcW w:w="0" w:type="auto"/>
            <w:noWrap/>
            <w:hideMark/>
          </w:tcPr>
          <w:p w14:paraId="2119B968"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Opportunity Category:</w:t>
            </w:r>
          </w:p>
        </w:tc>
        <w:tc>
          <w:tcPr>
            <w:tcW w:w="0" w:type="auto"/>
            <w:vAlign w:val="center"/>
            <w:hideMark/>
          </w:tcPr>
          <w:p w14:paraId="72EA8513"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Discretionary</w:t>
            </w:r>
          </w:p>
        </w:tc>
      </w:tr>
      <w:tr w:rsidR="003E3B09" w:rsidRPr="0061656A" w14:paraId="2D44E90D" w14:textId="77777777" w:rsidTr="003E3B09">
        <w:trPr>
          <w:tblCellSpacing w:w="0" w:type="dxa"/>
        </w:trPr>
        <w:tc>
          <w:tcPr>
            <w:tcW w:w="0" w:type="auto"/>
            <w:noWrap/>
            <w:hideMark/>
          </w:tcPr>
          <w:p w14:paraId="5F6E0CD1"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Opportunity Category Explanation:</w:t>
            </w:r>
          </w:p>
        </w:tc>
        <w:tc>
          <w:tcPr>
            <w:tcW w:w="0" w:type="auto"/>
            <w:vAlign w:val="center"/>
            <w:hideMark/>
          </w:tcPr>
          <w:p w14:paraId="1BEEA537"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 </w:t>
            </w:r>
          </w:p>
        </w:tc>
      </w:tr>
      <w:tr w:rsidR="003E3B09" w:rsidRPr="0061656A" w14:paraId="4E1BA1BA" w14:textId="77777777" w:rsidTr="003E3B09">
        <w:trPr>
          <w:tblCellSpacing w:w="0" w:type="dxa"/>
        </w:trPr>
        <w:tc>
          <w:tcPr>
            <w:tcW w:w="0" w:type="auto"/>
            <w:noWrap/>
            <w:hideMark/>
          </w:tcPr>
          <w:p w14:paraId="47AD68CC"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Funding Instrument Type:</w:t>
            </w:r>
          </w:p>
        </w:tc>
        <w:tc>
          <w:tcPr>
            <w:tcW w:w="0" w:type="auto"/>
            <w:vAlign w:val="center"/>
            <w:hideMark/>
          </w:tcPr>
          <w:p w14:paraId="629A221D"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Cooperative Agreement</w:t>
            </w:r>
          </w:p>
        </w:tc>
      </w:tr>
      <w:tr w:rsidR="003E3B09" w:rsidRPr="0061656A" w14:paraId="41774344" w14:textId="77777777" w:rsidTr="003E3B09">
        <w:trPr>
          <w:tblCellSpacing w:w="0" w:type="dxa"/>
        </w:trPr>
        <w:tc>
          <w:tcPr>
            <w:tcW w:w="0" w:type="auto"/>
            <w:noWrap/>
            <w:hideMark/>
          </w:tcPr>
          <w:p w14:paraId="15184BB1"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Category of Funding Activity:</w:t>
            </w:r>
          </w:p>
        </w:tc>
        <w:tc>
          <w:tcPr>
            <w:tcW w:w="0" w:type="auto"/>
            <w:vAlign w:val="center"/>
            <w:hideMark/>
          </w:tcPr>
          <w:p w14:paraId="601C8716"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Business and Commerce</w:t>
            </w:r>
          </w:p>
        </w:tc>
      </w:tr>
      <w:tr w:rsidR="003E3B09" w:rsidRPr="0061656A" w14:paraId="228BA9A5" w14:textId="77777777" w:rsidTr="003E3B09">
        <w:trPr>
          <w:tblCellSpacing w:w="0" w:type="dxa"/>
        </w:trPr>
        <w:tc>
          <w:tcPr>
            <w:tcW w:w="0" w:type="auto"/>
            <w:noWrap/>
            <w:hideMark/>
          </w:tcPr>
          <w:p w14:paraId="175C4D3D"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Category Explanation:</w:t>
            </w:r>
          </w:p>
        </w:tc>
        <w:tc>
          <w:tcPr>
            <w:tcW w:w="0" w:type="auto"/>
            <w:vAlign w:val="center"/>
            <w:hideMark/>
          </w:tcPr>
          <w:p w14:paraId="4B0BE637"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 </w:t>
            </w:r>
          </w:p>
        </w:tc>
      </w:tr>
      <w:tr w:rsidR="003E3B09" w:rsidRPr="0061656A" w14:paraId="48BD830B" w14:textId="77777777" w:rsidTr="003E3B09">
        <w:trPr>
          <w:tblCellSpacing w:w="0" w:type="dxa"/>
        </w:trPr>
        <w:tc>
          <w:tcPr>
            <w:tcW w:w="0" w:type="auto"/>
            <w:noWrap/>
            <w:hideMark/>
          </w:tcPr>
          <w:p w14:paraId="62F7D45D"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Expected Number of Awards:</w:t>
            </w:r>
          </w:p>
        </w:tc>
        <w:tc>
          <w:tcPr>
            <w:tcW w:w="0" w:type="auto"/>
            <w:vAlign w:val="center"/>
            <w:hideMark/>
          </w:tcPr>
          <w:p w14:paraId="589AE12E"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6</w:t>
            </w:r>
          </w:p>
        </w:tc>
      </w:tr>
      <w:tr w:rsidR="003E3B09" w:rsidRPr="0061656A" w14:paraId="056D21A2" w14:textId="77777777" w:rsidTr="003E3B09">
        <w:trPr>
          <w:tblCellSpacing w:w="0" w:type="dxa"/>
        </w:trPr>
        <w:tc>
          <w:tcPr>
            <w:tcW w:w="0" w:type="auto"/>
            <w:noWrap/>
            <w:hideMark/>
          </w:tcPr>
          <w:p w14:paraId="295914F7"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CFDA Number(s):</w:t>
            </w:r>
          </w:p>
        </w:tc>
        <w:tc>
          <w:tcPr>
            <w:tcW w:w="0" w:type="auto"/>
            <w:vAlign w:val="center"/>
            <w:hideMark/>
          </w:tcPr>
          <w:p w14:paraId="598604A5"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59.043 -- Women's Business Ownership Assistance</w:t>
            </w:r>
          </w:p>
        </w:tc>
      </w:tr>
      <w:tr w:rsidR="003E3B09" w:rsidRPr="0061656A" w14:paraId="5B12B876" w14:textId="77777777" w:rsidTr="003E3B09">
        <w:trPr>
          <w:tblCellSpacing w:w="0" w:type="dxa"/>
        </w:trPr>
        <w:tc>
          <w:tcPr>
            <w:tcW w:w="0" w:type="auto"/>
            <w:noWrap/>
            <w:hideMark/>
          </w:tcPr>
          <w:p w14:paraId="46B008B6"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Cost Sharing or Matching Requirement:</w:t>
            </w:r>
          </w:p>
        </w:tc>
        <w:tc>
          <w:tcPr>
            <w:tcW w:w="0" w:type="auto"/>
            <w:vAlign w:val="center"/>
            <w:hideMark/>
          </w:tcPr>
          <w:p w14:paraId="6A4B052E"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Yes</w:t>
            </w:r>
          </w:p>
        </w:tc>
      </w:tr>
      <w:tr w:rsidR="003E3B09" w:rsidRPr="0061656A" w14:paraId="13AA4024" w14:textId="77777777" w:rsidTr="003E3B09">
        <w:trPr>
          <w:tblCellSpacing w:w="0" w:type="dxa"/>
        </w:trPr>
        <w:tc>
          <w:tcPr>
            <w:tcW w:w="0" w:type="auto"/>
            <w:noWrap/>
            <w:hideMark/>
          </w:tcPr>
          <w:p w14:paraId="783B5F48"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Version:</w:t>
            </w:r>
          </w:p>
        </w:tc>
        <w:tc>
          <w:tcPr>
            <w:tcW w:w="0" w:type="auto"/>
            <w:vAlign w:val="center"/>
            <w:hideMark/>
          </w:tcPr>
          <w:p w14:paraId="18C333E3"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Synopsis 2</w:t>
            </w:r>
          </w:p>
        </w:tc>
      </w:tr>
      <w:tr w:rsidR="003E3B09" w:rsidRPr="0061656A" w14:paraId="1B14C18E" w14:textId="77777777" w:rsidTr="003E3B09">
        <w:trPr>
          <w:tblCellSpacing w:w="0" w:type="dxa"/>
        </w:trPr>
        <w:tc>
          <w:tcPr>
            <w:tcW w:w="0" w:type="auto"/>
            <w:noWrap/>
            <w:hideMark/>
          </w:tcPr>
          <w:p w14:paraId="056B7328"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Posted Date:</w:t>
            </w:r>
          </w:p>
        </w:tc>
        <w:tc>
          <w:tcPr>
            <w:tcW w:w="0" w:type="auto"/>
            <w:vAlign w:val="center"/>
            <w:hideMark/>
          </w:tcPr>
          <w:p w14:paraId="062D835A"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Dec 29, 2017</w:t>
            </w:r>
          </w:p>
        </w:tc>
      </w:tr>
      <w:tr w:rsidR="003E3B09" w:rsidRPr="0061656A" w14:paraId="5B180040" w14:textId="77777777" w:rsidTr="003E3B09">
        <w:trPr>
          <w:tblCellSpacing w:w="0" w:type="dxa"/>
        </w:trPr>
        <w:tc>
          <w:tcPr>
            <w:tcW w:w="0" w:type="auto"/>
            <w:noWrap/>
            <w:hideMark/>
          </w:tcPr>
          <w:p w14:paraId="06521E5C"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Last Updated Date:</w:t>
            </w:r>
          </w:p>
        </w:tc>
        <w:tc>
          <w:tcPr>
            <w:tcW w:w="0" w:type="auto"/>
            <w:vAlign w:val="center"/>
            <w:hideMark/>
          </w:tcPr>
          <w:p w14:paraId="176364A0"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Dec 29, 2017</w:t>
            </w:r>
          </w:p>
        </w:tc>
      </w:tr>
      <w:tr w:rsidR="003E3B09" w:rsidRPr="0061656A" w14:paraId="2D75EFF6" w14:textId="77777777" w:rsidTr="003E3B09">
        <w:trPr>
          <w:tblCellSpacing w:w="0" w:type="dxa"/>
        </w:trPr>
        <w:tc>
          <w:tcPr>
            <w:tcW w:w="0" w:type="auto"/>
            <w:noWrap/>
            <w:hideMark/>
          </w:tcPr>
          <w:p w14:paraId="42CE84F2"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Original Closing Date for Applications:</w:t>
            </w:r>
          </w:p>
        </w:tc>
        <w:tc>
          <w:tcPr>
            <w:tcW w:w="0" w:type="auto"/>
            <w:vAlign w:val="center"/>
            <w:hideMark/>
          </w:tcPr>
          <w:p w14:paraId="07CF0EC2"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Feb 12, 2018  </w:t>
            </w:r>
          </w:p>
        </w:tc>
      </w:tr>
      <w:tr w:rsidR="003E3B09" w:rsidRPr="0061656A" w14:paraId="7804CD80" w14:textId="77777777" w:rsidTr="003E3B09">
        <w:trPr>
          <w:tblCellSpacing w:w="0" w:type="dxa"/>
        </w:trPr>
        <w:tc>
          <w:tcPr>
            <w:tcW w:w="0" w:type="auto"/>
            <w:noWrap/>
            <w:hideMark/>
          </w:tcPr>
          <w:p w14:paraId="20836EC9"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Current Closing Date for Applications:</w:t>
            </w:r>
          </w:p>
        </w:tc>
        <w:tc>
          <w:tcPr>
            <w:tcW w:w="0" w:type="auto"/>
            <w:vAlign w:val="center"/>
            <w:hideMark/>
          </w:tcPr>
          <w:p w14:paraId="6D3DD442"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Feb 12, 2018  </w:t>
            </w:r>
          </w:p>
        </w:tc>
      </w:tr>
      <w:tr w:rsidR="003E3B09" w:rsidRPr="0061656A" w14:paraId="61BD7626" w14:textId="77777777" w:rsidTr="003E3B09">
        <w:trPr>
          <w:tblCellSpacing w:w="0" w:type="dxa"/>
        </w:trPr>
        <w:tc>
          <w:tcPr>
            <w:tcW w:w="0" w:type="auto"/>
            <w:noWrap/>
            <w:hideMark/>
          </w:tcPr>
          <w:p w14:paraId="6B4CAC7F"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Archive Date:</w:t>
            </w:r>
          </w:p>
        </w:tc>
        <w:tc>
          <w:tcPr>
            <w:tcW w:w="0" w:type="auto"/>
            <w:vAlign w:val="center"/>
            <w:hideMark/>
          </w:tcPr>
          <w:p w14:paraId="77826DDC"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 </w:t>
            </w:r>
          </w:p>
        </w:tc>
      </w:tr>
      <w:tr w:rsidR="003E3B09" w:rsidRPr="0061656A" w14:paraId="4097B21F" w14:textId="77777777" w:rsidTr="003E3B09">
        <w:trPr>
          <w:tblCellSpacing w:w="0" w:type="dxa"/>
        </w:trPr>
        <w:tc>
          <w:tcPr>
            <w:tcW w:w="0" w:type="auto"/>
            <w:noWrap/>
            <w:hideMark/>
          </w:tcPr>
          <w:p w14:paraId="3C6A78EE"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Estimated Total Program Funding:</w:t>
            </w:r>
          </w:p>
        </w:tc>
        <w:tc>
          <w:tcPr>
            <w:tcW w:w="0" w:type="auto"/>
            <w:vAlign w:val="center"/>
            <w:hideMark/>
          </w:tcPr>
          <w:p w14:paraId="5BAE163B"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$450,000</w:t>
            </w:r>
          </w:p>
        </w:tc>
      </w:tr>
      <w:tr w:rsidR="003E3B09" w:rsidRPr="0061656A" w14:paraId="56183FAC" w14:textId="77777777" w:rsidTr="003E3B09">
        <w:trPr>
          <w:tblCellSpacing w:w="0" w:type="dxa"/>
        </w:trPr>
        <w:tc>
          <w:tcPr>
            <w:tcW w:w="0" w:type="auto"/>
            <w:noWrap/>
            <w:hideMark/>
          </w:tcPr>
          <w:p w14:paraId="16991D31"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Award Ceiling:</w:t>
            </w:r>
          </w:p>
        </w:tc>
        <w:tc>
          <w:tcPr>
            <w:tcW w:w="0" w:type="auto"/>
            <w:vAlign w:val="center"/>
            <w:hideMark/>
          </w:tcPr>
          <w:p w14:paraId="0B0190AF"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$75,000</w:t>
            </w:r>
          </w:p>
        </w:tc>
      </w:tr>
      <w:tr w:rsidR="003E3B09" w:rsidRPr="0061656A" w14:paraId="557E8BF3" w14:textId="77777777" w:rsidTr="003E3B09">
        <w:trPr>
          <w:tblCellSpacing w:w="0" w:type="dxa"/>
        </w:trPr>
        <w:tc>
          <w:tcPr>
            <w:tcW w:w="0" w:type="auto"/>
            <w:noWrap/>
            <w:hideMark/>
          </w:tcPr>
          <w:p w14:paraId="7B4F88DD"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Award Floor:</w:t>
            </w:r>
          </w:p>
        </w:tc>
        <w:tc>
          <w:tcPr>
            <w:tcW w:w="0" w:type="auto"/>
            <w:vAlign w:val="center"/>
            <w:hideMark/>
          </w:tcPr>
          <w:p w14:paraId="35428F41"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$75,000</w:t>
            </w:r>
          </w:p>
        </w:tc>
      </w:tr>
      <w:tr w:rsidR="003E3B09" w:rsidRPr="0061656A" w14:paraId="2D62D3FF" w14:textId="77777777" w:rsidTr="003E3B09">
        <w:trPr>
          <w:tblCellSpacing w:w="0" w:type="dxa"/>
        </w:trPr>
        <w:tc>
          <w:tcPr>
            <w:tcW w:w="0" w:type="auto"/>
            <w:noWrap/>
            <w:hideMark/>
          </w:tcPr>
          <w:p w14:paraId="72CBD339"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Eligible Applicants:</w:t>
            </w:r>
          </w:p>
        </w:tc>
        <w:tc>
          <w:tcPr>
            <w:tcW w:w="0" w:type="auto"/>
            <w:vAlign w:val="center"/>
            <w:hideMark/>
          </w:tcPr>
          <w:p w14:paraId="10732BC5"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Others (see text field entitled "Additional Information on Eligibility" for clarification)</w:t>
            </w:r>
          </w:p>
        </w:tc>
      </w:tr>
      <w:tr w:rsidR="003E3B09" w:rsidRPr="0061656A" w14:paraId="54DC20DD" w14:textId="77777777" w:rsidTr="003E3B09">
        <w:trPr>
          <w:tblCellSpacing w:w="0" w:type="dxa"/>
        </w:trPr>
        <w:tc>
          <w:tcPr>
            <w:tcW w:w="0" w:type="auto"/>
            <w:noWrap/>
            <w:hideMark/>
          </w:tcPr>
          <w:p w14:paraId="436BB6A7"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Additional Information on Eligibility:</w:t>
            </w:r>
          </w:p>
        </w:tc>
        <w:tc>
          <w:tcPr>
            <w:tcW w:w="0" w:type="auto"/>
            <w:vAlign w:val="center"/>
            <w:hideMark/>
          </w:tcPr>
          <w:p w14:paraId="164AF66B"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In order to be eligible for this funding opportunity, Applicants must be a private non-profit organization certified under § 501(c)- of the Internal Revenue Code of 1986 and have been providing technical services to women entrepreneurs.</w:t>
            </w:r>
          </w:p>
        </w:tc>
      </w:tr>
      <w:tr w:rsidR="003E3B09" w:rsidRPr="0061656A" w14:paraId="755988FA" w14:textId="77777777" w:rsidTr="003E3B09">
        <w:trPr>
          <w:tblCellSpacing w:w="0" w:type="dxa"/>
        </w:trPr>
        <w:tc>
          <w:tcPr>
            <w:tcW w:w="0" w:type="auto"/>
            <w:noWrap/>
            <w:hideMark/>
          </w:tcPr>
          <w:p w14:paraId="1BE5AEC1"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Agency Name:</w:t>
            </w:r>
          </w:p>
        </w:tc>
        <w:tc>
          <w:tcPr>
            <w:tcW w:w="0" w:type="auto"/>
            <w:vAlign w:val="center"/>
            <w:hideMark/>
          </w:tcPr>
          <w:p w14:paraId="556DEE3D"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Small Business Administration</w:t>
            </w:r>
          </w:p>
        </w:tc>
      </w:tr>
      <w:tr w:rsidR="003E3B09" w:rsidRPr="0061656A" w14:paraId="3B09F81E" w14:textId="77777777" w:rsidTr="003E3B09">
        <w:trPr>
          <w:tblCellSpacing w:w="0" w:type="dxa"/>
        </w:trPr>
        <w:tc>
          <w:tcPr>
            <w:tcW w:w="0" w:type="auto"/>
            <w:noWrap/>
            <w:hideMark/>
          </w:tcPr>
          <w:p w14:paraId="06E8D177"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Description:</w:t>
            </w:r>
          </w:p>
        </w:tc>
        <w:tc>
          <w:tcPr>
            <w:tcW w:w="0" w:type="auto"/>
            <w:vAlign w:val="center"/>
            <w:hideMark/>
          </w:tcPr>
          <w:p w14:paraId="2CB87269"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Since its inception in 1953, the Small Business Administration (SBA) has served to aid, counsel, assist and protect the interests of small businesses. While the SBA is best known for its financial support of small businesses through its many lending programs, the Agency also plays a critical role in providing funding to organizations that deliver technical assistance in the form of counseling and training to small business concerns and nascent entrepreneurs in order to promote growth, expansion, innovation, increased productivity and management improvement. The mission of the WBC Program is to act as the catalyst for providing in-depth, substantive, outcome-oriented business services to women entrepreneurs, both nascent and established businesses, a representative number of which are socially and economically disadvantaged. This mission is accomplished through the award of financial assistance to private, 501(c)- certified non-profit organizations to enable them to affect substantial economic impact in their communities, as measured by successful business start-ups, job creation and retention, and increased company revenues. The purpose of this funding opportunity announcement is to provide funding for up to six eligible non-profit organizations (as defined in Section 3.2) to start a new, community-based Women’s Business Center (WBC) in the geographic areas of SBA’s six District offices that do not have a WBC in their respective service area. Eligible applicants must be private, non-profit organizations with 501(c) tax-exempt status from the U.S. Treasury/Internal Revenue Service and must provide services to the population within one of the following states. Applicants proposing to provide services within the District office territories must provide services to the population within the counties listed.</w:t>
            </w:r>
          </w:p>
        </w:tc>
      </w:tr>
      <w:tr w:rsidR="003E3B09" w:rsidRPr="0061656A" w14:paraId="3FC3363B" w14:textId="77777777" w:rsidTr="003E3B09">
        <w:trPr>
          <w:tblCellSpacing w:w="0" w:type="dxa"/>
        </w:trPr>
        <w:tc>
          <w:tcPr>
            <w:tcW w:w="0" w:type="auto"/>
            <w:noWrap/>
            <w:hideMark/>
          </w:tcPr>
          <w:p w14:paraId="088065CD"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Link to Additional Information:</w:t>
            </w:r>
          </w:p>
        </w:tc>
        <w:tc>
          <w:tcPr>
            <w:tcW w:w="0" w:type="auto"/>
            <w:vAlign w:val="center"/>
            <w:hideMark/>
          </w:tcPr>
          <w:p w14:paraId="40CE2737"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 </w:t>
            </w:r>
          </w:p>
        </w:tc>
      </w:tr>
      <w:tr w:rsidR="003E3B09" w:rsidRPr="0061656A" w14:paraId="6232F7A3" w14:textId="77777777" w:rsidTr="003E3B09">
        <w:trPr>
          <w:tblCellSpacing w:w="0" w:type="dxa"/>
        </w:trPr>
        <w:tc>
          <w:tcPr>
            <w:tcW w:w="0" w:type="auto"/>
            <w:noWrap/>
            <w:hideMark/>
          </w:tcPr>
          <w:p w14:paraId="3F0459B0"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Grantor Contact Information:</w:t>
            </w:r>
          </w:p>
        </w:tc>
        <w:tc>
          <w:tcPr>
            <w:tcW w:w="0" w:type="auto"/>
            <w:vAlign w:val="center"/>
            <w:hideMark/>
          </w:tcPr>
          <w:p w14:paraId="24F19021"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If you have difficulty accessing the full announcement electronically, please contact:</w:t>
            </w:r>
            <w:r w:rsidRPr="0061656A">
              <w:rPr>
                <w:rFonts w:ascii="Helvetica" w:hAnsi="Helvetica" w:cs="Helvetica"/>
                <w:color w:val="222222"/>
              </w:rPr>
              <w:br/>
            </w:r>
            <w:r w:rsidRPr="0061656A">
              <w:rPr>
                <w:rFonts w:ascii="Helvetica" w:hAnsi="Helvetica" w:cs="Helvetica"/>
                <w:color w:val="222222"/>
              </w:rPr>
              <w:br/>
              <w:t>U.S. SBA Office of Women’s Business Ownership E-mail: OWBO@sba.gov Phone: (202) 205-6673</w:t>
            </w:r>
            <w:r w:rsidRPr="0061656A">
              <w:rPr>
                <w:rFonts w:ascii="Helvetica" w:hAnsi="Helvetica" w:cs="Helvetica"/>
                <w:color w:val="222222"/>
              </w:rPr>
              <w:br/>
            </w:r>
            <w:r w:rsidRPr="0061656A">
              <w:rPr>
                <w:rFonts w:ascii="Helvetica" w:hAnsi="Helvetica" w:cs="Helvetica"/>
                <w:color w:val="222222"/>
              </w:rPr>
              <w:br/>
            </w:r>
            <w:hyperlink r:id="rId466" w:history="1">
              <w:r w:rsidRPr="0061656A">
                <w:rPr>
                  <w:rStyle w:val="Hyperlink"/>
                  <w:rFonts w:ascii="Helvetica" w:hAnsi="Helvetica" w:cs="Helvetica"/>
                </w:rPr>
                <w:t>Email</w:t>
              </w:r>
            </w:hyperlink>
          </w:p>
        </w:tc>
      </w:tr>
    </w:tbl>
    <w:p w14:paraId="58530427" w14:textId="77777777" w:rsidR="003E3B09" w:rsidRDefault="003E3B09" w:rsidP="003E3B09">
      <w:pPr>
        <w:pStyle w:val="NoSpacing"/>
        <w:rPr>
          <w:rFonts w:ascii="Helvetica" w:hAnsi="Helvetica" w:cs="Helvetica"/>
          <w:sz w:val="24"/>
          <w:szCs w:val="24"/>
        </w:rPr>
      </w:pPr>
      <w:r w:rsidRPr="00482723">
        <w:rPr>
          <w:rFonts w:ascii="Helvetica" w:hAnsi="Helvetica" w:cs="Helvetica"/>
          <w:color w:val="222222"/>
          <w:sz w:val="24"/>
          <w:szCs w:val="24"/>
        </w:rPr>
        <w:br/>
      </w:r>
      <w:hyperlink r:id="rId467" w:tgtFrame="_blank" w:history="1">
        <w:r w:rsidRPr="00482723">
          <w:rPr>
            <w:rStyle w:val="Hyperlink"/>
            <w:rFonts w:ascii="Helvetica" w:hAnsi="Helvetica" w:cs="Helvetica"/>
            <w:color w:val="1155CC"/>
            <w:sz w:val="24"/>
            <w:szCs w:val="24"/>
            <w:shd w:val="clear" w:color="auto" w:fill="FFFFFF"/>
          </w:rPr>
          <w:t>https://www.grants.gov/web/grants/view-opportunity.html?oppId=299733</w:t>
        </w:r>
      </w:hyperlink>
    </w:p>
    <w:p w14:paraId="03D32124" w14:textId="77777777" w:rsidR="003E3B09" w:rsidRDefault="003E3B09" w:rsidP="003E3B09">
      <w:pPr>
        <w:pStyle w:val="NoSpacing"/>
        <w:pBdr>
          <w:bottom w:val="single" w:sz="6" w:space="1" w:color="auto"/>
        </w:pBdr>
        <w:rPr>
          <w:rFonts w:ascii="Helvetica" w:hAnsi="Helvetica" w:cs="Helvetica"/>
          <w:sz w:val="24"/>
          <w:szCs w:val="24"/>
        </w:rPr>
      </w:pPr>
    </w:p>
    <w:p w14:paraId="55AB14CE" w14:textId="77777777" w:rsidR="003E3B09" w:rsidRDefault="003E3B09" w:rsidP="003E3B09">
      <w:pPr>
        <w:pStyle w:val="NoSpacing"/>
        <w:rPr>
          <w:rFonts w:ascii="Helvetica" w:hAnsi="Helvetica" w:cs="Helvetica"/>
          <w:color w:val="222222"/>
          <w:sz w:val="24"/>
          <w:szCs w:val="24"/>
          <w:shd w:val="clear" w:color="auto" w:fill="FFFFFF"/>
        </w:rPr>
      </w:pPr>
    </w:p>
    <w:p w14:paraId="1F49FB8E" w14:textId="77777777" w:rsidR="003E3B09" w:rsidRDefault="003E3B09" w:rsidP="003E3B09">
      <w:pPr>
        <w:pStyle w:val="NoSpacing"/>
        <w:rPr>
          <w:rFonts w:ascii="Helvetica" w:hAnsi="Helvetica" w:cs="Helvetica"/>
          <w:color w:val="222222"/>
          <w:sz w:val="24"/>
          <w:szCs w:val="24"/>
          <w:shd w:val="clear" w:color="auto" w:fill="FFFFFF"/>
        </w:rPr>
      </w:pPr>
      <w:r w:rsidRPr="003E3B09">
        <w:rPr>
          <w:rFonts w:ascii="Helvetica" w:hAnsi="Helvetica" w:cs="Helvetica"/>
          <w:color w:val="222222"/>
          <w:sz w:val="24"/>
          <w:szCs w:val="24"/>
          <w:highlight w:val="cyan"/>
          <w:shd w:val="clear" w:color="auto" w:fill="FFFFFF"/>
        </w:rPr>
        <w:t>Women’s Business Center - Initial Phase Grant</w:t>
      </w:r>
      <w:r w:rsidRPr="00482723">
        <w:rPr>
          <w:rFonts w:ascii="Helvetica" w:hAnsi="Helvetica" w:cs="Helvetica"/>
          <w:color w:val="222222"/>
          <w:sz w:val="24"/>
          <w:szCs w:val="24"/>
        </w:rPr>
        <w:br/>
      </w:r>
      <w:r w:rsidRPr="00482723">
        <w:rPr>
          <w:rFonts w:ascii="Helvetica" w:hAnsi="Helvetica" w:cs="Helvetica"/>
          <w:color w:val="222222"/>
          <w:sz w:val="24"/>
          <w:szCs w:val="24"/>
          <w:shd w:val="clear" w:color="auto" w:fill="FFFFFF"/>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4"/>
        <w:gridCol w:w="6256"/>
      </w:tblGrid>
      <w:tr w:rsidR="003E3B09" w:rsidRPr="0061656A" w14:paraId="6D24A016" w14:textId="77777777" w:rsidTr="003E3B09">
        <w:trPr>
          <w:tblCellSpacing w:w="0" w:type="dxa"/>
        </w:trPr>
        <w:tc>
          <w:tcPr>
            <w:tcW w:w="0" w:type="auto"/>
            <w:noWrap/>
            <w:hideMark/>
          </w:tcPr>
          <w:p w14:paraId="74442C75"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Document Type:</w:t>
            </w:r>
          </w:p>
        </w:tc>
        <w:tc>
          <w:tcPr>
            <w:tcW w:w="0" w:type="auto"/>
            <w:vAlign w:val="center"/>
            <w:hideMark/>
          </w:tcPr>
          <w:p w14:paraId="766A7558"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Grants Notice</w:t>
            </w:r>
          </w:p>
        </w:tc>
      </w:tr>
      <w:tr w:rsidR="003E3B09" w:rsidRPr="0061656A" w14:paraId="37E4ECFE" w14:textId="77777777" w:rsidTr="003E3B09">
        <w:trPr>
          <w:tblCellSpacing w:w="0" w:type="dxa"/>
        </w:trPr>
        <w:tc>
          <w:tcPr>
            <w:tcW w:w="0" w:type="auto"/>
            <w:noWrap/>
            <w:hideMark/>
          </w:tcPr>
          <w:p w14:paraId="311E5438"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Funding Opportunity Number:</w:t>
            </w:r>
          </w:p>
        </w:tc>
        <w:tc>
          <w:tcPr>
            <w:tcW w:w="0" w:type="auto"/>
            <w:vAlign w:val="center"/>
            <w:hideMark/>
          </w:tcPr>
          <w:p w14:paraId="7391B54B"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OWBO-2017-01-2</w:t>
            </w:r>
          </w:p>
        </w:tc>
      </w:tr>
      <w:tr w:rsidR="003E3B09" w:rsidRPr="0061656A" w14:paraId="4D50E062" w14:textId="77777777" w:rsidTr="003E3B09">
        <w:trPr>
          <w:tblCellSpacing w:w="0" w:type="dxa"/>
        </w:trPr>
        <w:tc>
          <w:tcPr>
            <w:tcW w:w="0" w:type="auto"/>
            <w:noWrap/>
            <w:hideMark/>
          </w:tcPr>
          <w:p w14:paraId="646491BB"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Funding Opportunity Title:</w:t>
            </w:r>
          </w:p>
        </w:tc>
        <w:tc>
          <w:tcPr>
            <w:tcW w:w="0" w:type="auto"/>
            <w:vAlign w:val="center"/>
            <w:hideMark/>
          </w:tcPr>
          <w:p w14:paraId="01379B63"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Women’s Business Center - Initial Phase Grant</w:t>
            </w:r>
          </w:p>
        </w:tc>
      </w:tr>
      <w:tr w:rsidR="003E3B09" w:rsidRPr="0061656A" w14:paraId="124DBF84" w14:textId="77777777" w:rsidTr="003E3B09">
        <w:trPr>
          <w:tblCellSpacing w:w="0" w:type="dxa"/>
        </w:trPr>
        <w:tc>
          <w:tcPr>
            <w:tcW w:w="0" w:type="auto"/>
            <w:noWrap/>
            <w:hideMark/>
          </w:tcPr>
          <w:p w14:paraId="32BCEB04"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Opportunity Category:</w:t>
            </w:r>
          </w:p>
        </w:tc>
        <w:tc>
          <w:tcPr>
            <w:tcW w:w="0" w:type="auto"/>
            <w:vAlign w:val="center"/>
            <w:hideMark/>
          </w:tcPr>
          <w:p w14:paraId="1490CE79"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Discretionary</w:t>
            </w:r>
          </w:p>
        </w:tc>
      </w:tr>
      <w:tr w:rsidR="003E3B09" w:rsidRPr="0061656A" w14:paraId="5401431C" w14:textId="77777777" w:rsidTr="003E3B09">
        <w:trPr>
          <w:tblCellSpacing w:w="0" w:type="dxa"/>
        </w:trPr>
        <w:tc>
          <w:tcPr>
            <w:tcW w:w="0" w:type="auto"/>
            <w:noWrap/>
            <w:hideMark/>
          </w:tcPr>
          <w:p w14:paraId="4BB8F056"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Opportunity Category Explanation:</w:t>
            </w:r>
          </w:p>
        </w:tc>
        <w:tc>
          <w:tcPr>
            <w:tcW w:w="0" w:type="auto"/>
            <w:vAlign w:val="center"/>
            <w:hideMark/>
          </w:tcPr>
          <w:p w14:paraId="10E8F4BA"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 </w:t>
            </w:r>
          </w:p>
        </w:tc>
      </w:tr>
      <w:tr w:rsidR="003E3B09" w:rsidRPr="0061656A" w14:paraId="6F171F7A" w14:textId="77777777" w:rsidTr="003E3B09">
        <w:trPr>
          <w:tblCellSpacing w:w="0" w:type="dxa"/>
        </w:trPr>
        <w:tc>
          <w:tcPr>
            <w:tcW w:w="0" w:type="auto"/>
            <w:noWrap/>
            <w:hideMark/>
          </w:tcPr>
          <w:p w14:paraId="4F786436"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Funding Instrument Type:</w:t>
            </w:r>
          </w:p>
        </w:tc>
        <w:tc>
          <w:tcPr>
            <w:tcW w:w="0" w:type="auto"/>
            <w:vAlign w:val="center"/>
            <w:hideMark/>
          </w:tcPr>
          <w:p w14:paraId="58A939B1"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Cooperative Agreement</w:t>
            </w:r>
          </w:p>
        </w:tc>
      </w:tr>
      <w:tr w:rsidR="003E3B09" w:rsidRPr="0061656A" w14:paraId="6DF40148" w14:textId="77777777" w:rsidTr="003E3B09">
        <w:trPr>
          <w:tblCellSpacing w:w="0" w:type="dxa"/>
        </w:trPr>
        <w:tc>
          <w:tcPr>
            <w:tcW w:w="0" w:type="auto"/>
            <w:noWrap/>
            <w:hideMark/>
          </w:tcPr>
          <w:p w14:paraId="651F85E7"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Category of Funding Activity:</w:t>
            </w:r>
          </w:p>
        </w:tc>
        <w:tc>
          <w:tcPr>
            <w:tcW w:w="0" w:type="auto"/>
            <w:vAlign w:val="center"/>
            <w:hideMark/>
          </w:tcPr>
          <w:p w14:paraId="0560CF0E"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Business and Commerce</w:t>
            </w:r>
          </w:p>
        </w:tc>
      </w:tr>
      <w:tr w:rsidR="003E3B09" w:rsidRPr="0061656A" w14:paraId="4B27CDF2" w14:textId="77777777" w:rsidTr="003E3B09">
        <w:trPr>
          <w:tblCellSpacing w:w="0" w:type="dxa"/>
        </w:trPr>
        <w:tc>
          <w:tcPr>
            <w:tcW w:w="0" w:type="auto"/>
            <w:noWrap/>
            <w:hideMark/>
          </w:tcPr>
          <w:p w14:paraId="44E22603"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Category Explanation:</w:t>
            </w:r>
          </w:p>
        </w:tc>
        <w:tc>
          <w:tcPr>
            <w:tcW w:w="0" w:type="auto"/>
            <w:vAlign w:val="center"/>
            <w:hideMark/>
          </w:tcPr>
          <w:p w14:paraId="32D9087F"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 </w:t>
            </w:r>
          </w:p>
        </w:tc>
      </w:tr>
      <w:tr w:rsidR="003E3B09" w:rsidRPr="0061656A" w14:paraId="439A183B" w14:textId="77777777" w:rsidTr="003E3B09">
        <w:trPr>
          <w:tblCellSpacing w:w="0" w:type="dxa"/>
        </w:trPr>
        <w:tc>
          <w:tcPr>
            <w:tcW w:w="0" w:type="auto"/>
            <w:noWrap/>
            <w:hideMark/>
          </w:tcPr>
          <w:p w14:paraId="5114A6A3"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Expected Number of Awards:</w:t>
            </w:r>
          </w:p>
        </w:tc>
        <w:tc>
          <w:tcPr>
            <w:tcW w:w="0" w:type="auto"/>
            <w:vAlign w:val="center"/>
            <w:hideMark/>
          </w:tcPr>
          <w:p w14:paraId="2049A05F"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 </w:t>
            </w:r>
          </w:p>
        </w:tc>
      </w:tr>
      <w:tr w:rsidR="003E3B09" w:rsidRPr="0061656A" w14:paraId="78FEA9D8" w14:textId="77777777" w:rsidTr="003E3B09">
        <w:trPr>
          <w:tblCellSpacing w:w="0" w:type="dxa"/>
        </w:trPr>
        <w:tc>
          <w:tcPr>
            <w:tcW w:w="0" w:type="auto"/>
            <w:noWrap/>
            <w:hideMark/>
          </w:tcPr>
          <w:p w14:paraId="09A0605C"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CFDA Number(s):</w:t>
            </w:r>
          </w:p>
        </w:tc>
        <w:tc>
          <w:tcPr>
            <w:tcW w:w="0" w:type="auto"/>
            <w:vAlign w:val="center"/>
            <w:hideMark/>
          </w:tcPr>
          <w:p w14:paraId="689D637D"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59.043 -- Women's Business Ownership Assistance</w:t>
            </w:r>
          </w:p>
        </w:tc>
      </w:tr>
      <w:tr w:rsidR="003E3B09" w:rsidRPr="0061656A" w14:paraId="403A98D0" w14:textId="77777777" w:rsidTr="003E3B09">
        <w:trPr>
          <w:tblCellSpacing w:w="0" w:type="dxa"/>
        </w:trPr>
        <w:tc>
          <w:tcPr>
            <w:tcW w:w="0" w:type="auto"/>
            <w:noWrap/>
            <w:hideMark/>
          </w:tcPr>
          <w:p w14:paraId="5CC6B1D6"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Cost Sharing or Matching Requirement:</w:t>
            </w:r>
          </w:p>
        </w:tc>
        <w:tc>
          <w:tcPr>
            <w:tcW w:w="0" w:type="auto"/>
            <w:vAlign w:val="center"/>
            <w:hideMark/>
          </w:tcPr>
          <w:p w14:paraId="4DA14E03"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No</w:t>
            </w:r>
          </w:p>
        </w:tc>
      </w:tr>
      <w:tr w:rsidR="003E3B09" w:rsidRPr="0061656A" w14:paraId="1B880EE1" w14:textId="77777777" w:rsidTr="003E3B09">
        <w:trPr>
          <w:tblCellSpacing w:w="0" w:type="dxa"/>
        </w:trPr>
        <w:tc>
          <w:tcPr>
            <w:tcW w:w="0" w:type="auto"/>
            <w:noWrap/>
            <w:hideMark/>
          </w:tcPr>
          <w:p w14:paraId="23054798"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Version:</w:t>
            </w:r>
          </w:p>
        </w:tc>
        <w:tc>
          <w:tcPr>
            <w:tcW w:w="0" w:type="auto"/>
            <w:vAlign w:val="center"/>
            <w:hideMark/>
          </w:tcPr>
          <w:p w14:paraId="1C985881"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Synopsis 1</w:t>
            </w:r>
          </w:p>
        </w:tc>
      </w:tr>
      <w:tr w:rsidR="003E3B09" w:rsidRPr="0061656A" w14:paraId="7BA2FCA2" w14:textId="77777777" w:rsidTr="003E3B09">
        <w:trPr>
          <w:tblCellSpacing w:w="0" w:type="dxa"/>
        </w:trPr>
        <w:tc>
          <w:tcPr>
            <w:tcW w:w="0" w:type="auto"/>
            <w:noWrap/>
            <w:hideMark/>
          </w:tcPr>
          <w:p w14:paraId="4DAF8230"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Posted Date:</w:t>
            </w:r>
          </w:p>
        </w:tc>
        <w:tc>
          <w:tcPr>
            <w:tcW w:w="0" w:type="auto"/>
            <w:vAlign w:val="center"/>
            <w:hideMark/>
          </w:tcPr>
          <w:p w14:paraId="61224AF8"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Dec 29, 2017</w:t>
            </w:r>
          </w:p>
        </w:tc>
      </w:tr>
      <w:tr w:rsidR="003E3B09" w:rsidRPr="0061656A" w14:paraId="23513E94" w14:textId="77777777" w:rsidTr="003E3B09">
        <w:trPr>
          <w:tblCellSpacing w:w="0" w:type="dxa"/>
        </w:trPr>
        <w:tc>
          <w:tcPr>
            <w:tcW w:w="0" w:type="auto"/>
            <w:noWrap/>
            <w:hideMark/>
          </w:tcPr>
          <w:p w14:paraId="36C2CC50"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Last Updated Date:</w:t>
            </w:r>
          </w:p>
        </w:tc>
        <w:tc>
          <w:tcPr>
            <w:tcW w:w="0" w:type="auto"/>
            <w:vAlign w:val="center"/>
            <w:hideMark/>
          </w:tcPr>
          <w:p w14:paraId="6A24DD78"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Dec 28, 2017</w:t>
            </w:r>
          </w:p>
        </w:tc>
      </w:tr>
      <w:tr w:rsidR="003E3B09" w:rsidRPr="0061656A" w14:paraId="36E8F2E8" w14:textId="77777777" w:rsidTr="003E3B09">
        <w:trPr>
          <w:tblCellSpacing w:w="0" w:type="dxa"/>
        </w:trPr>
        <w:tc>
          <w:tcPr>
            <w:tcW w:w="0" w:type="auto"/>
            <w:noWrap/>
            <w:hideMark/>
          </w:tcPr>
          <w:p w14:paraId="7EDA8283"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Original Closing Date for Applications:</w:t>
            </w:r>
          </w:p>
        </w:tc>
        <w:tc>
          <w:tcPr>
            <w:tcW w:w="0" w:type="auto"/>
            <w:vAlign w:val="center"/>
            <w:hideMark/>
          </w:tcPr>
          <w:p w14:paraId="1FCDD81F"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Feb 12, 2018  </w:t>
            </w:r>
          </w:p>
        </w:tc>
      </w:tr>
      <w:tr w:rsidR="003E3B09" w:rsidRPr="0061656A" w14:paraId="1382D3C2" w14:textId="77777777" w:rsidTr="003E3B09">
        <w:trPr>
          <w:tblCellSpacing w:w="0" w:type="dxa"/>
        </w:trPr>
        <w:tc>
          <w:tcPr>
            <w:tcW w:w="0" w:type="auto"/>
            <w:noWrap/>
            <w:hideMark/>
          </w:tcPr>
          <w:p w14:paraId="21BB795D"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Current Closing Date for Applications:</w:t>
            </w:r>
          </w:p>
        </w:tc>
        <w:tc>
          <w:tcPr>
            <w:tcW w:w="0" w:type="auto"/>
            <w:vAlign w:val="center"/>
            <w:hideMark/>
          </w:tcPr>
          <w:p w14:paraId="302B9869"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Feb 12, 2018  </w:t>
            </w:r>
          </w:p>
        </w:tc>
      </w:tr>
      <w:tr w:rsidR="003E3B09" w:rsidRPr="0061656A" w14:paraId="7D504122" w14:textId="77777777" w:rsidTr="003E3B09">
        <w:trPr>
          <w:tblCellSpacing w:w="0" w:type="dxa"/>
        </w:trPr>
        <w:tc>
          <w:tcPr>
            <w:tcW w:w="0" w:type="auto"/>
            <w:noWrap/>
            <w:hideMark/>
          </w:tcPr>
          <w:p w14:paraId="1D026443"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Archive Date:</w:t>
            </w:r>
          </w:p>
        </w:tc>
        <w:tc>
          <w:tcPr>
            <w:tcW w:w="0" w:type="auto"/>
            <w:vAlign w:val="center"/>
            <w:hideMark/>
          </w:tcPr>
          <w:p w14:paraId="7FCD2D50"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Mar 14, 2018</w:t>
            </w:r>
          </w:p>
        </w:tc>
      </w:tr>
      <w:tr w:rsidR="003E3B09" w:rsidRPr="0061656A" w14:paraId="2268FB83" w14:textId="77777777" w:rsidTr="003E3B09">
        <w:trPr>
          <w:tblCellSpacing w:w="0" w:type="dxa"/>
        </w:trPr>
        <w:tc>
          <w:tcPr>
            <w:tcW w:w="0" w:type="auto"/>
            <w:noWrap/>
            <w:hideMark/>
          </w:tcPr>
          <w:p w14:paraId="0ADFA4EC"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Estimated Total Program Funding:</w:t>
            </w:r>
          </w:p>
        </w:tc>
        <w:tc>
          <w:tcPr>
            <w:tcW w:w="0" w:type="auto"/>
            <w:vAlign w:val="center"/>
            <w:hideMark/>
          </w:tcPr>
          <w:p w14:paraId="40C6B70B"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$525,000</w:t>
            </w:r>
          </w:p>
        </w:tc>
      </w:tr>
      <w:tr w:rsidR="003E3B09" w:rsidRPr="0061656A" w14:paraId="6A42239A" w14:textId="77777777" w:rsidTr="003E3B09">
        <w:trPr>
          <w:tblCellSpacing w:w="0" w:type="dxa"/>
        </w:trPr>
        <w:tc>
          <w:tcPr>
            <w:tcW w:w="0" w:type="auto"/>
            <w:noWrap/>
            <w:hideMark/>
          </w:tcPr>
          <w:p w14:paraId="30859440"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Award Ceiling:</w:t>
            </w:r>
          </w:p>
        </w:tc>
        <w:tc>
          <w:tcPr>
            <w:tcW w:w="0" w:type="auto"/>
            <w:vAlign w:val="center"/>
            <w:hideMark/>
          </w:tcPr>
          <w:p w14:paraId="0F9535EB"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$75,000</w:t>
            </w:r>
          </w:p>
        </w:tc>
      </w:tr>
      <w:tr w:rsidR="003E3B09" w:rsidRPr="0061656A" w14:paraId="00CA288A" w14:textId="77777777" w:rsidTr="003E3B09">
        <w:trPr>
          <w:tblCellSpacing w:w="0" w:type="dxa"/>
        </w:trPr>
        <w:tc>
          <w:tcPr>
            <w:tcW w:w="0" w:type="auto"/>
            <w:noWrap/>
            <w:hideMark/>
          </w:tcPr>
          <w:p w14:paraId="065CC3BC"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Award Floor:</w:t>
            </w:r>
          </w:p>
        </w:tc>
        <w:tc>
          <w:tcPr>
            <w:tcW w:w="0" w:type="auto"/>
            <w:vAlign w:val="center"/>
            <w:hideMark/>
          </w:tcPr>
          <w:p w14:paraId="2FCDAF48"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$75,000</w:t>
            </w:r>
          </w:p>
        </w:tc>
      </w:tr>
      <w:tr w:rsidR="003E3B09" w:rsidRPr="0061656A" w14:paraId="20BC1AEA" w14:textId="77777777" w:rsidTr="003E3B09">
        <w:trPr>
          <w:tblCellSpacing w:w="0" w:type="dxa"/>
        </w:trPr>
        <w:tc>
          <w:tcPr>
            <w:tcW w:w="0" w:type="auto"/>
            <w:noWrap/>
            <w:hideMark/>
          </w:tcPr>
          <w:p w14:paraId="6681DF44" w14:textId="77777777" w:rsidR="003E3B09" w:rsidRPr="0061656A" w:rsidRDefault="003E3B09" w:rsidP="003E3B09">
            <w:pPr>
              <w:pStyle w:val="NoSpacing"/>
              <w:rPr>
                <w:rFonts w:ascii="Helvetica" w:hAnsi="Helvetica" w:cs="Helvetica"/>
                <w:b/>
                <w:bCs/>
                <w:color w:val="222222"/>
              </w:rPr>
            </w:pPr>
            <w:r w:rsidRPr="0061656A">
              <w:rPr>
                <w:rFonts w:ascii="Helvetica" w:hAnsi="Helvetica" w:cs="Helvetica"/>
                <w:b/>
                <w:bCs/>
                <w:color w:val="222222"/>
              </w:rPr>
              <w:t>Eligible Applicants:</w:t>
            </w:r>
          </w:p>
        </w:tc>
        <w:tc>
          <w:tcPr>
            <w:tcW w:w="0" w:type="auto"/>
            <w:vAlign w:val="center"/>
            <w:hideMark/>
          </w:tcPr>
          <w:p w14:paraId="1F5F2932" w14:textId="77777777" w:rsidR="003E3B09" w:rsidRPr="0061656A" w:rsidRDefault="003E3B09" w:rsidP="003E3B09">
            <w:pPr>
              <w:pStyle w:val="NoSpacing"/>
              <w:rPr>
                <w:rFonts w:ascii="Helvetica" w:hAnsi="Helvetica" w:cs="Helvetica"/>
                <w:color w:val="222222"/>
              </w:rPr>
            </w:pPr>
            <w:r w:rsidRPr="0061656A">
              <w:rPr>
                <w:rFonts w:ascii="Helvetica" w:hAnsi="Helvetica" w:cs="Helvetica"/>
                <w:color w:val="222222"/>
              </w:rPr>
              <w:t>Nonprofits having a 501(c)(3) status with the IRS, other than institutions of higher education</w:t>
            </w:r>
          </w:p>
        </w:tc>
      </w:tr>
      <w:tr w:rsidR="003E3B09" w:rsidRPr="00975551" w14:paraId="00B3A884" w14:textId="77777777" w:rsidTr="003E3B09">
        <w:trPr>
          <w:tblCellSpacing w:w="0" w:type="dxa"/>
        </w:trPr>
        <w:tc>
          <w:tcPr>
            <w:tcW w:w="0" w:type="auto"/>
            <w:noWrap/>
            <w:hideMark/>
          </w:tcPr>
          <w:p w14:paraId="6B613BE0" w14:textId="77777777" w:rsidR="003E3B09" w:rsidRPr="00975551" w:rsidRDefault="003E3B09" w:rsidP="003E3B09">
            <w:pPr>
              <w:pStyle w:val="NoSpacing"/>
              <w:rPr>
                <w:rFonts w:ascii="Helvetica" w:hAnsi="Helvetica" w:cs="Helvetica"/>
                <w:b/>
                <w:bCs/>
                <w:color w:val="222222"/>
              </w:rPr>
            </w:pPr>
            <w:r w:rsidRPr="00975551">
              <w:rPr>
                <w:rFonts w:ascii="Helvetica" w:hAnsi="Helvetica" w:cs="Helvetica"/>
                <w:b/>
                <w:bCs/>
                <w:color w:val="222222"/>
              </w:rPr>
              <w:t>Agency Name:</w:t>
            </w:r>
          </w:p>
        </w:tc>
        <w:tc>
          <w:tcPr>
            <w:tcW w:w="0" w:type="auto"/>
            <w:vAlign w:val="center"/>
            <w:hideMark/>
          </w:tcPr>
          <w:p w14:paraId="0C42FB69" w14:textId="77777777" w:rsidR="003E3B09" w:rsidRPr="00975551" w:rsidRDefault="003E3B09" w:rsidP="003E3B09">
            <w:pPr>
              <w:pStyle w:val="NoSpacing"/>
              <w:rPr>
                <w:rFonts w:ascii="Helvetica" w:hAnsi="Helvetica" w:cs="Helvetica"/>
                <w:color w:val="222222"/>
              </w:rPr>
            </w:pPr>
            <w:r w:rsidRPr="00975551">
              <w:rPr>
                <w:rFonts w:ascii="Helvetica" w:hAnsi="Helvetica" w:cs="Helvetica"/>
                <w:color w:val="222222"/>
              </w:rPr>
              <w:t>Small Business Administration</w:t>
            </w:r>
          </w:p>
        </w:tc>
      </w:tr>
      <w:tr w:rsidR="003E3B09" w:rsidRPr="00975551" w14:paraId="1201F2FA" w14:textId="77777777" w:rsidTr="003E3B09">
        <w:trPr>
          <w:tblCellSpacing w:w="0" w:type="dxa"/>
        </w:trPr>
        <w:tc>
          <w:tcPr>
            <w:tcW w:w="0" w:type="auto"/>
            <w:noWrap/>
            <w:hideMark/>
          </w:tcPr>
          <w:p w14:paraId="07547A5E" w14:textId="77777777" w:rsidR="003E3B09" w:rsidRPr="00975551" w:rsidRDefault="003E3B09" w:rsidP="003E3B09">
            <w:pPr>
              <w:pStyle w:val="NoSpacing"/>
              <w:rPr>
                <w:rFonts w:ascii="Helvetica" w:hAnsi="Helvetica" w:cs="Helvetica"/>
                <w:b/>
                <w:bCs/>
                <w:color w:val="222222"/>
              </w:rPr>
            </w:pPr>
            <w:r w:rsidRPr="00975551">
              <w:rPr>
                <w:rFonts w:ascii="Helvetica" w:hAnsi="Helvetica" w:cs="Helvetica"/>
                <w:b/>
                <w:bCs/>
                <w:color w:val="222222"/>
              </w:rPr>
              <w:t>Description:</w:t>
            </w:r>
          </w:p>
        </w:tc>
        <w:tc>
          <w:tcPr>
            <w:tcW w:w="0" w:type="auto"/>
            <w:vAlign w:val="center"/>
            <w:hideMark/>
          </w:tcPr>
          <w:p w14:paraId="4EE71448" w14:textId="77777777" w:rsidR="003E3B09" w:rsidRPr="00975551" w:rsidRDefault="003E3B09" w:rsidP="003E3B09">
            <w:pPr>
              <w:pStyle w:val="NoSpacing"/>
              <w:rPr>
                <w:rFonts w:ascii="Helvetica" w:hAnsi="Helvetica" w:cs="Helvetica"/>
                <w:color w:val="222222"/>
              </w:rPr>
            </w:pPr>
            <w:r w:rsidRPr="00975551">
              <w:rPr>
                <w:rFonts w:ascii="Helvetica" w:hAnsi="Helvetica" w:cs="Helvetica"/>
                <w:color w:val="222222"/>
              </w:rPr>
              <w:t>The Women’s Business Center (WBC) Program was established by the Women’s Business Ownership Act of 1988 (Public Law No. 100-533) as the Women’s Business Demonstration Pilot, providing grants to private non-profit organizations to aid and encourage the development and growth of small women-owned businesses through long-term training and counseling. The program was expanded and made permanent in 2007 when the WBC Sustainability Grant Program, established in 1999, was replaced with the WBC Renewal Grant Program. The purpose of this funding opportunity announcement is to provide funding for up to seven existing private non-profit organizations (host organizations) of a Women’s Business Center (WBC) that have met their performance goals for the past 2 years and is in good standing with both performance and compliances to start a new, community-based WBC. The WBC must be located in an area that is not being served or adequately served. The host organizations must have sufficient match to meet the match requirements of any existing grants along with any new grants.</w:t>
            </w:r>
          </w:p>
        </w:tc>
      </w:tr>
      <w:tr w:rsidR="003E3B09" w:rsidRPr="00975551" w14:paraId="44ABAC6A" w14:textId="77777777" w:rsidTr="003E3B09">
        <w:trPr>
          <w:tblCellSpacing w:w="0" w:type="dxa"/>
        </w:trPr>
        <w:tc>
          <w:tcPr>
            <w:tcW w:w="0" w:type="auto"/>
            <w:noWrap/>
            <w:hideMark/>
          </w:tcPr>
          <w:p w14:paraId="6FD31052" w14:textId="77777777" w:rsidR="003E3B09" w:rsidRPr="00975551" w:rsidRDefault="003E3B09" w:rsidP="003E3B09">
            <w:pPr>
              <w:pStyle w:val="NoSpacing"/>
              <w:rPr>
                <w:rFonts w:ascii="Helvetica" w:hAnsi="Helvetica" w:cs="Helvetica"/>
                <w:b/>
                <w:bCs/>
                <w:color w:val="222222"/>
              </w:rPr>
            </w:pPr>
            <w:r w:rsidRPr="00975551">
              <w:rPr>
                <w:rFonts w:ascii="Helvetica" w:hAnsi="Helvetica" w:cs="Helvetica"/>
                <w:b/>
                <w:bCs/>
                <w:color w:val="222222"/>
              </w:rPr>
              <w:t>Link to Additional Information:</w:t>
            </w:r>
          </w:p>
        </w:tc>
        <w:tc>
          <w:tcPr>
            <w:tcW w:w="0" w:type="auto"/>
            <w:vAlign w:val="center"/>
            <w:hideMark/>
          </w:tcPr>
          <w:p w14:paraId="0F262024" w14:textId="77777777" w:rsidR="003E3B09" w:rsidRPr="00975551" w:rsidRDefault="003E3B09" w:rsidP="003E3B09">
            <w:pPr>
              <w:pStyle w:val="NoSpacing"/>
              <w:rPr>
                <w:rFonts w:ascii="Helvetica" w:hAnsi="Helvetica" w:cs="Helvetica"/>
                <w:color w:val="222222"/>
              </w:rPr>
            </w:pPr>
            <w:r w:rsidRPr="00975551">
              <w:rPr>
                <w:rFonts w:ascii="Helvetica" w:hAnsi="Helvetica" w:cs="Helvetica"/>
                <w:color w:val="222222"/>
              </w:rPr>
              <w:t> </w:t>
            </w:r>
          </w:p>
        </w:tc>
      </w:tr>
      <w:tr w:rsidR="003E3B09" w:rsidRPr="00975551" w14:paraId="04760588" w14:textId="77777777" w:rsidTr="003E3B09">
        <w:trPr>
          <w:tblCellSpacing w:w="0" w:type="dxa"/>
        </w:trPr>
        <w:tc>
          <w:tcPr>
            <w:tcW w:w="0" w:type="auto"/>
            <w:noWrap/>
            <w:hideMark/>
          </w:tcPr>
          <w:p w14:paraId="09024636" w14:textId="77777777" w:rsidR="003E3B09" w:rsidRPr="00975551" w:rsidRDefault="003E3B09" w:rsidP="003E3B09">
            <w:pPr>
              <w:pStyle w:val="NoSpacing"/>
              <w:rPr>
                <w:rFonts w:ascii="Helvetica" w:hAnsi="Helvetica" w:cs="Helvetica"/>
                <w:b/>
                <w:bCs/>
                <w:color w:val="222222"/>
              </w:rPr>
            </w:pPr>
            <w:r w:rsidRPr="00975551">
              <w:rPr>
                <w:rFonts w:ascii="Helvetica" w:hAnsi="Helvetica" w:cs="Helvetica"/>
                <w:b/>
                <w:bCs/>
                <w:color w:val="222222"/>
              </w:rPr>
              <w:t>Grantor Contact Information:</w:t>
            </w:r>
          </w:p>
        </w:tc>
        <w:tc>
          <w:tcPr>
            <w:tcW w:w="0" w:type="auto"/>
            <w:vAlign w:val="center"/>
            <w:hideMark/>
          </w:tcPr>
          <w:p w14:paraId="374C4814" w14:textId="77777777" w:rsidR="003E3B09" w:rsidRPr="00975551" w:rsidRDefault="003E3B09" w:rsidP="003E3B09">
            <w:pPr>
              <w:pStyle w:val="NoSpacing"/>
              <w:rPr>
                <w:rFonts w:ascii="Helvetica" w:hAnsi="Helvetica" w:cs="Helvetica"/>
                <w:color w:val="222222"/>
              </w:rPr>
            </w:pPr>
            <w:r w:rsidRPr="00975551">
              <w:rPr>
                <w:rFonts w:ascii="Helvetica" w:hAnsi="Helvetica" w:cs="Helvetica"/>
                <w:color w:val="222222"/>
              </w:rPr>
              <w:t>If you have difficulty accessing the full announcement electronically, please contact:</w:t>
            </w:r>
            <w:r w:rsidRPr="00975551">
              <w:rPr>
                <w:rFonts w:ascii="Helvetica" w:hAnsi="Helvetica" w:cs="Helvetica"/>
                <w:color w:val="222222"/>
              </w:rPr>
              <w:br/>
            </w:r>
            <w:r w:rsidRPr="00975551">
              <w:rPr>
                <w:rFonts w:ascii="Helvetica" w:hAnsi="Helvetica" w:cs="Helvetica"/>
                <w:color w:val="222222"/>
              </w:rPr>
              <w:br/>
              <w:t>U.S. SBA Office of Women’s Business Ownership E-mail: OWBO@sba.gov Phone: (202) 205-6673</w:t>
            </w:r>
            <w:r w:rsidRPr="00975551">
              <w:rPr>
                <w:rFonts w:ascii="Helvetica" w:hAnsi="Helvetica" w:cs="Helvetica"/>
                <w:color w:val="222222"/>
              </w:rPr>
              <w:br/>
            </w:r>
            <w:r w:rsidRPr="00975551">
              <w:rPr>
                <w:rFonts w:ascii="Helvetica" w:hAnsi="Helvetica" w:cs="Helvetica"/>
                <w:color w:val="222222"/>
              </w:rPr>
              <w:br/>
            </w:r>
            <w:hyperlink r:id="rId468" w:history="1">
              <w:r w:rsidRPr="00975551">
                <w:rPr>
                  <w:rStyle w:val="Hyperlink"/>
                  <w:rFonts w:ascii="Helvetica" w:hAnsi="Helvetica" w:cs="Helvetica"/>
                </w:rPr>
                <w:t>Email</w:t>
              </w:r>
            </w:hyperlink>
          </w:p>
        </w:tc>
      </w:tr>
    </w:tbl>
    <w:p w14:paraId="3EBED2DA" w14:textId="77777777" w:rsidR="003E3B09" w:rsidRPr="00622FEA" w:rsidRDefault="003E3B09" w:rsidP="003E3B09">
      <w:pPr>
        <w:pStyle w:val="NoSpacing"/>
        <w:rPr>
          <w:rFonts w:ascii="Helvetica" w:hAnsi="Helvetica" w:cs="Helvetica"/>
          <w:sz w:val="24"/>
          <w:szCs w:val="24"/>
        </w:rPr>
      </w:pPr>
      <w:r w:rsidRPr="00482723">
        <w:rPr>
          <w:rFonts w:ascii="Helvetica" w:hAnsi="Helvetica" w:cs="Helvetica"/>
          <w:color w:val="222222"/>
          <w:sz w:val="24"/>
          <w:szCs w:val="24"/>
        </w:rPr>
        <w:br/>
      </w:r>
      <w:hyperlink r:id="rId469" w:tgtFrame="_blank" w:history="1">
        <w:r w:rsidRPr="00482723">
          <w:rPr>
            <w:rStyle w:val="Hyperlink"/>
            <w:rFonts w:ascii="Helvetica" w:hAnsi="Helvetica" w:cs="Helvetica"/>
            <w:color w:val="1155CC"/>
            <w:sz w:val="24"/>
            <w:szCs w:val="24"/>
            <w:shd w:val="clear" w:color="auto" w:fill="FFFFFF"/>
          </w:rPr>
          <w:t>https://www.grants.gov/web/grants/view-opportunity.html?oppId=299736</w:t>
        </w:r>
      </w:hyperlink>
    </w:p>
    <w:p w14:paraId="686B8AE4" w14:textId="77777777" w:rsidR="003E3B09" w:rsidRDefault="003E3B09" w:rsidP="00B756C2">
      <w:pPr>
        <w:widowControl w:val="0"/>
        <w:autoSpaceDE w:val="0"/>
        <w:autoSpaceDN w:val="0"/>
        <w:adjustRightInd w:val="0"/>
        <w:rPr>
          <w:rFonts w:ascii="Helvetica" w:hAnsi="Helvetica" w:cs="Helvetica"/>
        </w:rPr>
      </w:pPr>
    </w:p>
    <w:p w14:paraId="3B4B5585" w14:textId="77777777" w:rsidR="00170564" w:rsidRDefault="00170564" w:rsidP="00170564">
      <w:pPr>
        <w:widowControl w:val="0"/>
        <w:pBdr>
          <w:bottom w:val="single" w:sz="6" w:space="1" w:color="auto"/>
        </w:pBdr>
        <w:autoSpaceDE w:val="0"/>
        <w:autoSpaceDN w:val="0"/>
        <w:adjustRightInd w:val="0"/>
        <w:rPr>
          <w:rFonts w:ascii="Helvetica" w:hAnsi="Helvetica" w:cs="Helvetica"/>
        </w:rPr>
      </w:pPr>
      <w:bookmarkStart w:id="513" w:name="SBAProgramAnnouncement"/>
      <w:bookmarkStart w:id="514" w:name="SBAWomensVETP"/>
      <w:bookmarkStart w:id="515" w:name="SBAPortableAssist"/>
      <w:bookmarkStart w:id="516" w:name="SBAOSBDC"/>
      <w:bookmarkStart w:id="517" w:name="SBAVBOC"/>
      <w:bookmarkEnd w:id="513"/>
      <w:bookmarkEnd w:id="514"/>
      <w:bookmarkEnd w:id="515"/>
      <w:bookmarkEnd w:id="516"/>
      <w:bookmarkEnd w:id="517"/>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518" w:name="SBADeleted"/>
      <w:bookmarkEnd w:id="518"/>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519" w:name="SBAPortableAssistance"/>
      <w:bookmarkEnd w:id="519"/>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B0105B" w:rsidP="00B756C2">
      <w:pPr>
        <w:widowControl w:val="0"/>
        <w:pBdr>
          <w:bottom w:val="single" w:sz="6" w:space="1" w:color="auto"/>
        </w:pBdr>
        <w:autoSpaceDE w:val="0"/>
        <w:autoSpaceDN w:val="0"/>
        <w:adjustRightInd w:val="0"/>
        <w:rPr>
          <w:rFonts w:ascii="Helvetica" w:hAnsi="Helvetica" w:cs="Helvetica"/>
        </w:rPr>
      </w:pPr>
      <w:hyperlink r:id="rId470"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B0105B" w:rsidP="00B756C2">
      <w:pPr>
        <w:widowControl w:val="0"/>
        <w:autoSpaceDE w:val="0"/>
        <w:autoSpaceDN w:val="0"/>
        <w:adjustRightInd w:val="0"/>
        <w:spacing w:after="80"/>
        <w:rPr>
          <w:rFonts w:ascii="Helvetica" w:hAnsi="Helvetica" w:cs="Helvetica Neue"/>
          <w:b/>
          <w:bCs/>
        </w:rPr>
      </w:pPr>
      <w:hyperlink r:id="rId471"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B0105B" w:rsidP="00B756C2">
      <w:pPr>
        <w:pStyle w:val="ListParagraph"/>
        <w:widowControl w:val="0"/>
        <w:numPr>
          <w:ilvl w:val="0"/>
          <w:numId w:val="33"/>
        </w:numPr>
        <w:autoSpaceDE w:val="0"/>
        <w:autoSpaceDN w:val="0"/>
        <w:adjustRightInd w:val="0"/>
        <w:rPr>
          <w:rFonts w:ascii="Helvetica" w:hAnsi="Helvetica" w:cs="Helvetica Neue"/>
        </w:rPr>
      </w:pPr>
      <w:hyperlink r:id="rId472"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520" w:name="SBAUpcomingTrainings"/>
      <w:bookmarkEnd w:id="520"/>
      <w:r w:rsidRPr="005D3F9C">
        <w:rPr>
          <w:rFonts w:ascii="Helvetica" w:hAnsi="Helvetica"/>
          <w:highlight w:val="yellow"/>
        </w:rPr>
        <w:t>Upcoming Trainings:</w:t>
      </w:r>
      <w:bookmarkStart w:id="521" w:name="SBAGeorgiaTrainingSchedule"/>
      <w:bookmarkEnd w:id="521"/>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B0105B"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473"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B0105B" w:rsidP="00B756C2">
      <w:pPr>
        <w:pStyle w:val="NormalWeb"/>
        <w:spacing w:before="2" w:after="2"/>
        <w:rPr>
          <w:rFonts w:ascii="Helvetica" w:hAnsi="Helvetica"/>
        </w:rPr>
      </w:pPr>
      <w:hyperlink r:id="rId474"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B0105B" w:rsidP="00B756C2">
      <w:pPr>
        <w:widowControl w:val="0"/>
        <w:autoSpaceDE w:val="0"/>
        <w:autoSpaceDN w:val="0"/>
        <w:adjustRightInd w:val="0"/>
        <w:spacing w:after="80"/>
        <w:rPr>
          <w:rFonts w:ascii="Helvetica" w:hAnsi="Helvetica" w:cs="Helvetica Neue"/>
          <w:b/>
          <w:bCs/>
        </w:rPr>
      </w:pPr>
      <w:hyperlink r:id="rId475"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B0105B"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476"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522" w:name="SBAGeorgiasmallbusaward"/>
      <w:bookmarkStart w:id="523" w:name="SBAGAEmergingLeaders"/>
      <w:bookmarkEnd w:id="522"/>
      <w:bookmarkEnd w:id="523"/>
    </w:p>
    <w:p w14:paraId="1E109850" w14:textId="77777777" w:rsidR="00B756C2" w:rsidRPr="005D3F9C" w:rsidRDefault="00B756C2" w:rsidP="00B756C2">
      <w:pPr>
        <w:pStyle w:val="NormalWeb"/>
        <w:spacing w:before="2" w:after="2"/>
        <w:rPr>
          <w:rFonts w:ascii="Helvetica" w:hAnsi="Helvetica"/>
        </w:rPr>
      </w:pPr>
      <w:bookmarkStart w:id="524" w:name="SBAHAWAII"/>
      <w:bookmarkStart w:id="525" w:name="SBAGA"/>
      <w:bookmarkStart w:id="526" w:name="SBAHI"/>
      <w:bookmarkEnd w:id="524"/>
      <w:bookmarkEnd w:id="525"/>
      <w:bookmarkEnd w:id="526"/>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B0105B" w:rsidP="00B756C2">
      <w:pPr>
        <w:rPr>
          <w:rStyle w:val="Hyperlink"/>
          <w:rFonts w:ascii="Helvetica" w:hAnsi="Helvetica"/>
        </w:rPr>
      </w:pPr>
      <w:hyperlink r:id="rId478"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527" w:name="SBANoticewebinars"/>
      <w:bookmarkEnd w:id="527"/>
    </w:p>
    <w:p w14:paraId="50139511" w14:textId="77777777" w:rsidR="00B756C2" w:rsidRPr="005D3F9C" w:rsidRDefault="00B756C2" w:rsidP="00B756C2">
      <w:pPr>
        <w:tabs>
          <w:tab w:val="left" w:pos="4253"/>
        </w:tabs>
        <w:outlineLvl w:val="0"/>
        <w:rPr>
          <w:rFonts w:ascii="Helvetica" w:hAnsi="Helvetica"/>
          <w:b/>
        </w:rPr>
      </w:pPr>
      <w:bookmarkStart w:id="528" w:name="STATE"/>
      <w:bookmarkEnd w:id="528"/>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529" w:name="StateGO"/>
      <w:bookmarkEnd w:id="529"/>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480">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B0105B" w:rsidP="00B756C2">
      <w:pPr>
        <w:tabs>
          <w:tab w:val="left" w:pos="4253"/>
        </w:tabs>
        <w:ind w:left="-270"/>
        <w:rPr>
          <w:rFonts w:ascii="Helvetica" w:hAnsi="Helvetica"/>
          <w:noProof/>
        </w:rPr>
      </w:pPr>
      <w:hyperlink r:id="rId481"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B0105B" w:rsidP="00B756C2">
      <w:pPr>
        <w:spacing w:beforeLines="1" w:before="2" w:afterLines="1" w:after="2"/>
        <w:rPr>
          <w:rStyle w:val="Hyperlink"/>
          <w:rFonts w:ascii="Helvetica" w:hAnsi="Helvetica"/>
        </w:rPr>
      </w:pPr>
      <w:hyperlink r:id="rId482"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483">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B0105B" w:rsidP="00B756C2">
      <w:pPr>
        <w:spacing w:beforeLines="1" w:before="2" w:afterLines="1" w:after="2"/>
        <w:rPr>
          <w:rStyle w:val="Hyperlink"/>
          <w:rFonts w:ascii="Helvetica" w:hAnsi="Helvetica"/>
        </w:rPr>
      </w:pPr>
      <w:hyperlink r:id="rId484"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485">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486">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487">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B0105B" w:rsidP="00B756C2">
      <w:pPr>
        <w:spacing w:beforeLines="1" w:before="2" w:afterLines="1" w:after="2"/>
        <w:rPr>
          <w:rFonts w:ascii="Helvetica" w:hAnsi="Helvetica"/>
        </w:rPr>
      </w:pPr>
      <w:hyperlink r:id="rId488"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B0105B" w:rsidP="00B756C2">
      <w:pPr>
        <w:numPr>
          <w:ilvl w:val="0"/>
          <w:numId w:val="6"/>
        </w:numPr>
        <w:spacing w:beforeLines="1" w:before="2" w:afterLines="1" w:after="2"/>
        <w:rPr>
          <w:rFonts w:ascii="Helvetica" w:hAnsi="Helvetica"/>
        </w:rPr>
      </w:pPr>
      <w:hyperlink r:id="rId489"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B0105B" w:rsidP="00B756C2">
      <w:pPr>
        <w:numPr>
          <w:ilvl w:val="0"/>
          <w:numId w:val="6"/>
        </w:numPr>
        <w:spacing w:beforeLines="1" w:before="2" w:afterLines="1" w:after="2"/>
        <w:rPr>
          <w:rFonts w:ascii="Helvetica" w:hAnsi="Helvetica"/>
        </w:rPr>
      </w:pPr>
      <w:hyperlink r:id="rId490"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491"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530" w:name="StateProgram"/>
      <w:bookmarkEnd w:id="530"/>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96DE22D" w14:textId="77777777" w:rsidR="00AF396B" w:rsidRDefault="00B756C2" w:rsidP="00AF396B">
      <w:pPr>
        <w:pStyle w:val="NoSpacing"/>
        <w:rPr>
          <w:rFonts w:ascii="Helvetica" w:hAnsi="Helvetica"/>
          <w:b/>
        </w:rPr>
      </w:pPr>
      <w:r w:rsidRPr="005D3F9C">
        <w:rPr>
          <w:rFonts w:ascii="Helvetica" w:hAnsi="Helvetica"/>
          <w:b/>
        </w:rPr>
        <w:t>Program Grants:</w:t>
      </w:r>
    </w:p>
    <w:p w14:paraId="39E956D5" w14:textId="77777777" w:rsidR="00AF396B" w:rsidRDefault="00AF396B" w:rsidP="00AF396B">
      <w:pPr>
        <w:pStyle w:val="NoSpacing"/>
        <w:rPr>
          <w:rFonts w:ascii="Helvetica" w:hAnsi="Helvetica" w:cs="Helvetica"/>
          <w:color w:val="222222"/>
          <w:sz w:val="24"/>
          <w:szCs w:val="24"/>
          <w:highlight w:val="cyan"/>
          <w:shd w:val="clear" w:color="auto" w:fill="FFFFFF"/>
        </w:rPr>
      </w:pPr>
    </w:p>
    <w:p w14:paraId="571CC0E1" w14:textId="77777777" w:rsidR="00AF396B" w:rsidRDefault="00AF396B" w:rsidP="00AF396B">
      <w:pPr>
        <w:pStyle w:val="NoSpacing"/>
        <w:rPr>
          <w:rStyle w:val="Hyperlink"/>
          <w:rFonts w:ascii="Helvetica" w:hAnsi="Helvetica" w:cs="Helvetica"/>
          <w:color w:val="1155CC"/>
          <w:sz w:val="24"/>
          <w:szCs w:val="24"/>
          <w:shd w:val="clear" w:color="auto" w:fill="FFFFFF"/>
        </w:rPr>
      </w:pPr>
      <w:r w:rsidRPr="00483848">
        <w:rPr>
          <w:rFonts w:ascii="Helvetica" w:hAnsi="Helvetica" w:cs="Helvetica"/>
          <w:color w:val="222222"/>
          <w:sz w:val="24"/>
          <w:szCs w:val="24"/>
          <w:highlight w:val="cyan"/>
          <w:shd w:val="clear" w:color="auto" w:fill="FFFFFF"/>
        </w:rPr>
        <w:t>Bureau Of Educational and Cultural Affairs</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FY 2018 American English E-Teacher Program</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Synopsis 1</w:t>
      </w:r>
      <w:r w:rsidRPr="00483848">
        <w:rPr>
          <w:rFonts w:ascii="Helvetica" w:hAnsi="Helvetica" w:cs="Helvetica"/>
          <w:color w:val="222222"/>
          <w:sz w:val="24"/>
          <w:szCs w:val="24"/>
          <w:highlight w:val="cyan"/>
        </w:rPr>
        <w:br/>
      </w:r>
      <w:hyperlink r:id="rId492" w:tgtFrame="_blank" w:history="1">
        <w:r w:rsidRPr="00483848">
          <w:rPr>
            <w:rStyle w:val="Hyperlink"/>
            <w:rFonts w:ascii="Helvetica" w:hAnsi="Helvetica" w:cs="Helvetica"/>
            <w:color w:val="1155CC"/>
            <w:sz w:val="24"/>
            <w:szCs w:val="24"/>
            <w:highlight w:val="cyan"/>
            <w:shd w:val="clear" w:color="auto" w:fill="FFFFFF"/>
          </w:rPr>
          <w:t>https://www.grants.gov/web/grants/view-opportunity.html?oppId=300022</w:t>
        </w:r>
      </w:hyperlink>
    </w:p>
    <w:p w14:paraId="47B4E925" w14:textId="77777777" w:rsidR="00AF396B" w:rsidRDefault="00AF396B" w:rsidP="00AF396B">
      <w:pPr>
        <w:pStyle w:val="NoSpacing"/>
        <w:rPr>
          <w:rFonts w:ascii="Helvetica" w:hAnsi="Helvetica" w:cs="Helvetica"/>
          <w:color w:val="222222"/>
          <w:sz w:val="24"/>
          <w:szCs w:val="24"/>
          <w:highlight w:val="cyan"/>
          <w:shd w:val="clear" w:color="auto" w:fill="FFFFFF"/>
        </w:rPr>
      </w:pPr>
    </w:p>
    <w:p w14:paraId="4633B1ED" w14:textId="77777777" w:rsidR="00AF396B" w:rsidRDefault="00AF396B" w:rsidP="00AF396B">
      <w:pPr>
        <w:pStyle w:val="NoSpacing"/>
        <w:rPr>
          <w:rFonts w:ascii="Helvetica" w:hAnsi="Helvetica" w:cs="Helvetica"/>
          <w:sz w:val="24"/>
          <w:szCs w:val="24"/>
        </w:rPr>
      </w:pPr>
      <w:r w:rsidRPr="000B248A">
        <w:rPr>
          <w:rFonts w:ascii="Helvetica" w:hAnsi="Helvetica" w:cs="Helvetica"/>
          <w:color w:val="222222"/>
          <w:sz w:val="24"/>
          <w:szCs w:val="24"/>
          <w:highlight w:val="cyan"/>
          <w:shd w:val="clear" w:color="auto" w:fill="FFFFFF"/>
        </w:rPr>
        <w:t>Bureau Of Educational and Cultural Affairs</w:t>
      </w:r>
      <w:r w:rsidRPr="000B248A">
        <w:rPr>
          <w:rFonts w:ascii="Helvetica" w:hAnsi="Helvetica" w:cs="Helvetica"/>
          <w:color w:val="222222"/>
          <w:sz w:val="24"/>
          <w:szCs w:val="24"/>
          <w:highlight w:val="cyan"/>
        </w:rPr>
        <w:br/>
      </w:r>
      <w:r w:rsidRPr="000B248A">
        <w:rPr>
          <w:rFonts w:ascii="Helvetica" w:hAnsi="Helvetica" w:cs="Helvetica"/>
          <w:color w:val="222222"/>
          <w:sz w:val="24"/>
          <w:szCs w:val="24"/>
          <w:highlight w:val="cyan"/>
          <w:shd w:val="clear" w:color="auto" w:fill="FFFFFF"/>
        </w:rPr>
        <w:t>FY2018 Young Southeast Asian Leaders Initiative (YSEALI) Academic Fellowship</w:t>
      </w:r>
      <w:r w:rsidRPr="000B248A">
        <w:rPr>
          <w:rFonts w:ascii="Helvetica" w:hAnsi="Helvetica" w:cs="Helvetica"/>
          <w:color w:val="222222"/>
          <w:sz w:val="24"/>
          <w:szCs w:val="24"/>
          <w:highlight w:val="cyan"/>
        </w:rPr>
        <w:br/>
      </w:r>
      <w:r w:rsidRPr="000B248A">
        <w:rPr>
          <w:rFonts w:ascii="Helvetica" w:hAnsi="Helvetica" w:cs="Helvetica"/>
          <w:color w:val="222222"/>
          <w:sz w:val="24"/>
          <w:szCs w:val="24"/>
          <w:highlight w:val="cyan"/>
          <w:shd w:val="clear" w:color="auto" w:fill="FFFFFF"/>
        </w:rPr>
        <w:t>Synopsis 1</w:t>
      </w:r>
      <w:r w:rsidRPr="000B248A">
        <w:rPr>
          <w:rFonts w:ascii="Helvetica" w:hAnsi="Helvetica" w:cs="Helvetica"/>
          <w:color w:val="222222"/>
          <w:sz w:val="24"/>
          <w:szCs w:val="24"/>
          <w:highlight w:val="cyan"/>
        </w:rPr>
        <w:br/>
      </w:r>
      <w:hyperlink r:id="rId493" w:tgtFrame="_blank" w:history="1">
        <w:r w:rsidRPr="000B248A">
          <w:rPr>
            <w:rStyle w:val="Hyperlink"/>
            <w:rFonts w:ascii="Helvetica" w:hAnsi="Helvetica" w:cs="Helvetica"/>
            <w:color w:val="1155CC"/>
            <w:sz w:val="24"/>
            <w:szCs w:val="24"/>
            <w:highlight w:val="cyan"/>
            <w:shd w:val="clear" w:color="auto" w:fill="FFFFFF"/>
          </w:rPr>
          <w:t>https://www.grants.gov/web/grants/view-opportunity.html?oppId=300041</w:t>
        </w:r>
      </w:hyperlink>
    </w:p>
    <w:p w14:paraId="0260FA06" w14:textId="77777777" w:rsidR="00AF396B" w:rsidRDefault="00AF396B" w:rsidP="00AF396B">
      <w:pPr>
        <w:pStyle w:val="NoSpacing"/>
        <w:rPr>
          <w:rFonts w:ascii="Helvetica" w:hAnsi="Helvetica" w:cs="Helvetica"/>
          <w:color w:val="222222"/>
          <w:sz w:val="24"/>
          <w:szCs w:val="24"/>
          <w:highlight w:val="cyan"/>
          <w:shd w:val="clear" w:color="auto" w:fill="FFFFFF"/>
        </w:rPr>
      </w:pPr>
    </w:p>
    <w:p w14:paraId="00A2AD10" w14:textId="77777777" w:rsidR="00AF396B" w:rsidRDefault="00AF396B" w:rsidP="00AF396B">
      <w:pPr>
        <w:pStyle w:val="NoSpacing"/>
        <w:rPr>
          <w:rStyle w:val="Hyperlink"/>
          <w:rFonts w:ascii="Helvetica" w:hAnsi="Helvetica" w:cs="Helvetica"/>
          <w:color w:val="000000" w:themeColor="text1"/>
          <w:sz w:val="24"/>
          <w:szCs w:val="24"/>
          <w:shd w:val="clear" w:color="auto" w:fill="FFFFFF"/>
        </w:rPr>
      </w:pPr>
      <w:r w:rsidRPr="00C748E6">
        <w:rPr>
          <w:rFonts w:ascii="Helvetica" w:hAnsi="Helvetica" w:cs="Helvetica"/>
          <w:color w:val="222222"/>
          <w:sz w:val="24"/>
          <w:szCs w:val="24"/>
          <w:highlight w:val="cyan"/>
          <w:shd w:val="clear" w:color="auto" w:fill="FFFFFF"/>
        </w:rPr>
        <w:t>Bureau Of Educational and Cultural Affairs</w:t>
      </w:r>
      <w:r w:rsidRPr="00C748E6">
        <w:rPr>
          <w:rFonts w:ascii="Helvetica" w:hAnsi="Helvetica" w:cs="Helvetica"/>
          <w:color w:val="222222"/>
          <w:sz w:val="24"/>
          <w:szCs w:val="24"/>
          <w:highlight w:val="cyan"/>
        </w:rPr>
        <w:br/>
      </w:r>
      <w:r w:rsidRPr="00C748E6">
        <w:rPr>
          <w:rFonts w:ascii="Helvetica" w:hAnsi="Helvetica" w:cs="Helvetica"/>
          <w:color w:val="222222"/>
          <w:sz w:val="24"/>
          <w:szCs w:val="24"/>
          <w:highlight w:val="cyan"/>
          <w:shd w:val="clear" w:color="auto" w:fill="FFFFFF"/>
        </w:rPr>
        <w:t>FY 2018 English Access Microscholarship Program</w:t>
      </w:r>
      <w:r w:rsidRPr="00C748E6">
        <w:rPr>
          <w:rFonts w:ascii="Helvetica" w:hAnsi="Helvetica" w:cs="Helvetica"/>
          <w:color w:val="222222"/>
          <w:sz w:val="24"/>
          <w:szCs w:val="24"/>
          <w:highlight w:val="cyan"/>
        </w:rPr>
        <w:br/>
      </w:r>
      <w:r w:rsidRPr="00C748E6">
        <w:rPr>
          <w:rFonts w:ascii="Helvetica" w:hAnsi="Helvetica" w:cs="Helvetica"/>
          <w:color w:val="222222"/>
          <w:sz w:val="24"/>
          <w:szCs w:val="24"/>
          <w:highlight w:val="cyan"/>
          <w:shd w:val="clear" w:color="auto" w:fill="FFFFFF"/>
        </w:rPr>
        <w:t>Synopsis 1</w:t>
      </w:r>
      <w:r w:rsidRPr="00C748E6">
        <w:rPr>
          <w:rFonts w:ascii="Helvetica" w:hAnsi="Helvetica" w:cs="Helvetica"/>
          <w:color w:val="222222"/>
          <w:sz w:val="24"/>
          <w:szCs w:val="24"/>
          <w:highlight w:val="cyan"/>
        </w:rPr>
        <w:br/>
      </w:r>
      <w:hyperlink r:id="rId494" w:tgtFrame="_blank" w:history="1">
        <w:r w:rsidRPr="00C748E6">
          <w:rPr>
            <w:rStyle w:val="Hyperlink"/>
            <w:rFonts w:ascii="Helvetica" w:hAnsi="Helvetica" w:cs="Helvetica"/>
            <w:color w:val="1155CC"/>
            <w:sz w:val="24"/>
            <w:szCs w:val="24"/>
            <w:highlight w:val="cyan"/>
            <w:shd w:val="clear" w:color="auto" w:fill="FFFFFF"/>
          </w:rPr>
          <w:t>https://www.grants.gov/web/grants/view-opportunity.html?oppId=300043</w:t>
        </w:r>
      </w:hyperlink>
    </w:p>
    <w:p w14:paraId="0A1247E4" w14:textId="77777777" w:rsidR="002828DB" w:rsidRDefault="00AF396B" w:rsidP="002828DB">
      <w:pPr>
        <w:pStyle w:val="NoSpacing"/>
        <w:rPr>
          <w:rFonts w:ascii="Helvetica" w:hAnsi="Helvetica" w:cs="Helvetica"/>
          <w:sz w:val="24"/>
          <w:szCs w:val="24"/>
        </w:rPr>
      </w:pPr>
      <w:r w:rsidRPr="00217BF9">
        <w:rPr>
          <w:rFonts w:ascii="Helvetica" w:hAnsi="Helvetica" w:cs="Helvetica"/>
          <w:color w:val="222222"/>
          <w:sz w:val="24"/>
          <w:szCs w:val="24"/>
        </w:rPr>
        <w:br/>
      </w:r>
      <w:r w:rsidR="002828DB" w:rsidRPr="003B4416">
        <w:rPr>
          <w:rFonts w:ascii="Helvetica" w:hAnsi="Helvetica" w:cs="Helvetica"/>
          <w:color w:val="222222"/>
          <w:sz w:val="24"/>
          <w:szCs w:val="24"/>
          <w:highlight w:val="cyan"/>
          <w:shd w:val="clear" w:color="auto" w:fill="FFFFFF"/>
        </w:rPr>
        <w:t>Bureau of South and Central Asian Affairs</w:t>
      </w:r>
      <w:r w:rsidR="002828DB" w:rsidRPr="003B4416">
        <w:rPr>
          <w:rFonts w:ascii="Helvetica" w:hAnsi="Helvetica" w:cs="Helvetica"/>
          <w:color w:val="222222"/>
          <w:sz w:val="24"/>
          <w:szCs w:val="24"/>
          <w:highlight w:val="cyan"/>
        </w:rPr>
        <w:br/>
      </w:r>
      <w:r w:rsidR="002828DB" w:rsidRPr="003B4416">
        <w:rPr>
          <w:rFonts w:ascii="Helvetica" w:hAnsi="Helvetica" w:cs="Helvetica"/>
          <w:color w:val="222222"/>
          <w:sz w:val="24"/>
          <w:szCs w:val="24"/>
          <w:highlight w:val="cyan"/>
          <w:shd w:val="clear" w:color="auto" w:fill="FFFFFF"/>
        </w:rPr>
        <w:t>APS Lahore - Grants for Punjab Province</w:t>
      </w:r>
      <w:r w:rsidR="002828DB" w:rsidRPr="003B4416">
        <w:rPr>
          <w:rFonts w:ascii="Helvetica" w:hAnsi="Helvetica" w:cs="Helvetica"/>
          <w:color w:val="222222"/>
          <w:sz w:val="24"/>
          <w:szCs w:val="24"/>
          <w:highlight w:val="cyan"/>
        </w:rPr>
        <w:br/>
      </w:r>
      <w:r w:rsidR="002828DB" w:rsidRPr="003B4416">
        <w:rPr>
          <w:rFonts w:ascii="Helvetica" w:hAnsi="Helvetica" w:cs="Helvetica"/>
          <w:color w:val="222222"/>
          <w:sz w:val="24"/>
          <w:szCs w:val="24"/>
          <w:highlight w:val="cyan"/>
          <w:shd w:val="clear" w:color="auto" w:fill="FFFFFF"/>
        </w:rPr>
        <w:t>Synopsis 1</w:t>
      </w:r>
      <w:r w:rsidR="002828DB" w:rsidRPr="003B4416">
        <w:rPr>
          <w:rFonts w:ascii="Helvetica" w:hAnsi="Helvetica" w:cs="Helvetica"/>
          <w:color w:val="222222"/>
          <w:sz w:val="24"/>
          <w:szCs w:val="24"/>
          <w:highlight w:val="cyan"/>
        </w:rPr>
        <w:br/>
      </w:r>
      <w:hyperlink r:id="rId495" w:tgtFrame="_blank" w:history="1">
        <w:r w:rsidR="002828DB" w:rsidRPr="003B4416">
          <w:rPr>
            <w:rStyle w:val="Hyperlink"/>
            <w:rFonts w:ascii="Helvetica" w:hAnsi="Helvetica" w:cs="Helvetica"/>
            <w:color w:val="1155CC"/>
            <w:sz w:val="24"/>
            <w:szCs w:val="24"/>
            <w:highlight w:val="cyan"/>
            <w:shd w:val="clear" w:color="auto" w:fill="FFFFFF"/>
          </w:rPr>
          <w:t>https://www.grants.gov/web/grants/view-opportunity.html?oppId=300144</w:t>
        </w:r>
      </w:hyperlink>
    </w:p>
    <w:p w14:paraId="7A5CA28F" w14:textId="77777777" w:rsidR="002828DB" w:rsidRDefault="002828DB" w:rsidP="002828DB">
      <w:pPr>
        <w:pStyle w:val="NoSpacing"/>
        <w:rPr>
          <w:rFonts w:ascii="Helvetica" w:hAnsi="Helvetica" w:cs="Helvetica"/>
          <w:sz w:val="24"/>
          <w:szCs w:val="24"/>
        </w:rPr>
      </w:pPr>
    </w:p>
    <w:p w14:paraId="4ED532A6" w14:textId="77777777" w:rsidR="002828DB" w:rsidRDefault="002828DB" w:rsidP="002828DB">
      <w:pPr>
        <w:pStyle w:val="NoSpacing"/>
        <w:rPr>
          <w:rFonts w:ascii="Helvetica" w:hAnsi="Helvetica" w:cs="Helvetica"/>
          <w:sz w:val="24"/>
          <w:szCs w:val="24"/>
        </w:rPr>
      </w:pPr>
      <w:r w:rsidRPr="003B4416">
        <w:rPr>
          <w:rFonts w:ascii="Helvetica" w:hAnsi="Helvetica" w:cs="Helvetica"/>
          <w:color w:val="222222"/>
          <w:sz w:val="24"/>
          <w:szCs w:val="24"/>
          <w:highlight w:val="cyan"/>
          <w:shd w:val="clear" w:color="auto" w:fill="FFFFFF"/>
        </w:rPr>
        <w:t>Bureau of South and Central Asian Affairs</w:t>
      </w:r>
      <w:r w:rsidRPr="003B4416">
        <w:rPr>
          <w:rFonts w:ascii="Helvetica" w:hAnsi="Helvetica" w:cs="Helvetica"/>
          <w:color w:val="222222"/>
          <w:sz w:val="24"/>
          <w:szCs w:val="24"/>
          <w:highlight w:val="cyan"/>
        </w:rPr>
        <w:br/>
      </w:r>
      <w:r w:rsidRPr="003B4416">
        <w:rPr>
          <w:rFonts w:ascii="Helvetica" w:hAnsi="Helvetica" w:cs="Helvetica"/>
          <w:color w:val="222222"/>
          <w:sz w:val="24"/>
          <w:szCs w:val="24"/>
          <w:highlight w:val="cyan"/>
          <w:shd w:val="clear" w:color="auto" w:fill="FFFFFF"/>
        </w:rPr>
        <w:t>APS - Grants for Khyber &amp; FATA, U.S. Consulate General Peshawar</w:t>
      </w:r>
      <w:r w:rsidRPr="003B4416">
        <w:rPr>
          <w:rFonts w:ascii="Helvetica" w:hAnsi="Helvetica" w:cs="Helvetica"/>
          <w:color w:val="222222"/>
          <w:sz w:val="24"/>
          <w:szCs w:val="24"/>
          <w:highlight w:val="cyan"/>
        </w:rPr>
        <w:br/>
      </w:r>
      <w:r w:rsidRPr="003B4416">
        <w:rPr>
          <w:rFonts w:ascii="Helvetica" w:hAnsi="Helvetica" w:cs="Helvetica"/>
          <w:color w:val="222222"/>
          <w:sz w:val="24"/>
          <w:szCs w:val="24"/>
          <w:highlight w:val="cyan"/>
          <w:shd w:val="clear" w:color="auto" w:fill="FFFFFF"/>
        </w:rPr>
        <w:t>Synopsis 1</w:t>
      </w:r>
      <w:r w:rsidRPr="003B4416">
        <w:rPr>
          <w:rFonts w:ascii="Helvetica" w:hAnsi="Helvetica" w:cs="Helvetica"/>
          <w:color w:val="222222"/>
          <w:sz w:val="24"/>
          <w:szCs w:val="24"/>
          <w:highlight w:val="cyan"/>
        </w:rPr>
        <w:br/>
      </w:r>
      <w:hyperlink r:id="rId496" w:tgtFrame="_blank" w:history="1">
        <w:r w:rsidRPr="003B4416">
          <w:rPr>
            <w:rStyle w:val="Hyperlink"/>
            <w:rFonts w:ascii="Helvetica" w:hAnsi="Helvetica" w:cs="Helvetica"/>
            <w:color w:val="1155CC"/>
            <w:sz w:val="24"/>
            <w:szCs w:val="24"/>
            <w:highlight w:val="cyan"/>
            <w:shd w:val="clear" w:color="auto" w:fill="FFFFFF"/>
          </w:rPr>
          <w:t>https://www.grants.gov/web/grants/view-opportunity.html?oppId=300145</w:t>
        </w:r>
      </w:hyperlink>
    </w:p>
    <w:p w14:paraId="28B747E0" w14:textId="77777777" w:rsidR="002828DB" w:rsidRPr="00483848" w:rsidRDefault="002828DB" w:rsidP="00AF396B">
      <w:pPr>
        <w:pStyle w:val="NoSpacing"/>
        <w:rPr>
          <w:rFonts w:ascii="Helvetica" w:hAnsi="Helvetica" w:cs="Helvetica"/>
          <w:color w:val="222222"/>
          <w:sz w:val="24"/>
          <w:szCs w:val="24"/>
          <w:highlight w:val="cyan"/>
          <w:shd w:val="clear" w:color="auto" w:fill="FFFFFF"/>
        </w:rPr>
      </w:pPr>
    </w:p>
    <w:p w14:paraId="3ED8FA1E" w14:textId="77777777" w:rsidR="0035715B" w:rsidRDefault="0035715B" w:rsidP="0035715B">
      <w:pPr>
        <w:pStyle w:val="NoSpacing"/>
        <w:rPr>
          <w:rFonts w:ascii="Helvetica" w:hAnsi="Helvetica"/>
          <w:sz w:val="24"/>
          <w:szCs w:val="24"/>
        </w:rPr>
      </w:pPr>
      <w:r w:rsidRPr="00263EB8">
        <w:rPr>
          <w:rFonts w:ascii="Helvetica" w:hAnsi="Helvetica" w:cs="Helvetica"/>
          <w:color w:val="222222"/>
          <w:sz w:val="24"/>
          <w:szCs w:val="24"/>
          <w:shd w:val="clear" w:color="auto" w:fill="FFFFFF"/>
        </w:rPr>
        <w:t>U.S. Mission to Cameroon</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Ambassador’s Special Self-Help Annual Program Statement, POL/ECON, U.S. Embassy Yaounde</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r w:rsidRPr="00263EB8">
        <w:rPr>
          <w:rFonts w:ascii="Helvetica" w:hAnsi="Helvetica" w:cs="Helvetica"/>
          <w:color w:val="222222"/>
          <w:sz w:val="24"/>
          <w:szCs w:val="24"/>
        </w:rPr>
        <w:br/>
      </w:r>
      <w:hyperlink r:id="rId497" w:tgtFrame="_blank" w:history="1">
        <w:r w:rsidRPr="00263EB8">
          <w:rPr>
            <w:rStyle w:val="Hyperlink"/>
            <w:rFonts w:ascii="Helvetica" w:hAnsi="Helvetica" w:cs="Helvetica"/>
            <w:color w:val="1155CC"/>
            <w:sz w:val="24"/>
            <w:szCs w:val="24"/>
            <w:shd w:val="clear" w:color="auto" w:fill="FFFFFF"/>
          </w:rPr>
          <w:t>https://www.grants.gov/web/grants/view-opportunity.html?oppId=300328</w:t>
        </w:r>
      </w:hyperlink>
    </w:p>
    <w:p w14:paraId="250038E7" w14:textId="1493ADE4" w:rsidR="0035715B" w:rsidRDefault="0035715B" w:rsidP="0035715B">
      <w:pPr>
        <w:pStyle w:val="NoSpacing"/>
        <w:rPr>
          <w:rStyle w:val="Hyperlink"/>
          <w:rFonts w:ascii="Helvetica" w:hAnsi="Helvetica" w:cs="Helvetica"/>
          <w:color w:val="1155CC"/>
          <w:sz w:val="24"/>
          <w:szCs w:val="24"/>
          <w:shd w:val="clear" w:color="auto" w:fill="FFFFFF"/>
        </w:rPr>
      </w:pPr>
      <w:r w:rsidRPr="00A017C3">
        <w:rPr>
          <w:rFonts w:ascii="Helvetica" w:hAnsi="Helvetica" w:cs="Helvetica"/>
          <w:color w:val="222222"/>
          <w:sz w:val="24"/>
          <w:szCs w:val="24"/>
        </w:rPr>
        <w:br/>
      </w:r>
      <w:r w:rsidRPr="00B00747">
        <w:rPr>
          <w:rFonts w:ascii="Helvetica" w:hAnsi="Helvetica" w:cs="Helvetica"/>
          <w:color w:val="222222"/>
          <w:sz w:val="24"/>
          <w:szCs w:val="24"/>
          <w:highlight w:val="cyan"/>
          <w:shd w:val="clear" w:color="auto" w:fill="FFFFFF"/>
        </w:rPr>
        <w:t>U.S. Mission to China</w:t>
      </w:r>
      <w:r w:rsidRPr="00B00747">
        <w:rPr>
          <w:rFonts w:ascii="Helvetica" w:hAnsi="Helvetica" w:cs="Helvetica"/>
          <w:color w:val="222222"/>
          <w:sz w:val="24"/>
          <w:szCs w:val="24"/>
          <w:highlight w:val="cyan"/>
        </w:rPr>
        <w:br/>
      </w:r>
      <w:r w:rsidRPr="00B00747">
        <w:rPr>
          <w:rFonts w:ascii="Helvetica" w:hAnsi="Helvetica" w:cs="Helvetica"/>
          <w:color w:val="222222"/>
          <w:sz w:val="24"/>
          <w:szCs w:val="24"/>
          <w:highlight w:val="cyan"/>
          <w:shd w:val="clear" w:color="auto" w:fill="FFFFFF"/>
        </w:rPr>
        <w:t>Programming in the People’s Republic of China</w:t>
      </w:r>
      <w:r w:rsidRPr="00B00747">
        <w:rPr>
          <w:rFonts w:ascii="Helvetica" w:hAnsi="Helvetica" w:cs="Helvetica"/>
          <w:color w:val="222222"/>
          <w:sz w:val="24"/>
          <w:szCs w:val="24"/>
          <w:highlight w:val="cyan"/>
        </w:rPr>
        <w:br/>
      </w:r>
      <w:r w:rsidRPr="00B00747">
        <w:rPr>
          <w:rFonts w:ascii="Helvetica" w:hAnsi="Helvetica" w:cs="Helvetica"/>
          <w:color w:val="222222"/>
          <w:sz w:val="24"/>
          <w:szCs w:val="24"/>
          <w:highlight w:val="cyan"/>
          <w:shd w:val="clear" w:color="auto" w:fill="FFFFFF"/>
        </w:rPr>
        <w:t>Synopsis 1</w:t>
      </w:r>
      <w:r w:rsidRPr="00B00747">
        <w:rPr>
          <w:rFonts w:ascii="Helvetica" w:hAnsi="Helvetica" w:cs="Helvetica"/>
          <w:color w:val="222222"/>
          <w:sz w:val="24"/>
          <w:szCs w:val="24"/>
          <w:highlight w:val="cyan"/>
        </w:rPr>
        <w:br/>
      </w:r>
      <w:hyperlink r:id="rId498" w:tgtFrame="_blank" w:history="1">
        <w:r w:rsidRPr="00B00747">
          <w:rPr>
            <w:rStyle w:val="Hyperlink"/>
            <w:rFonts w:ascii="Helvetica" w:hAnsi="Helvetica" w:cs="Helvetica"/>
            <w:color w:val="1155CC"/>
            <w:sz w:val="24"/>
            <w:szCs w:val="24"/>
            <w:highlight w:val="cyan"/>
            <w:shd w:val="clear" w:color="auto" w:fill="FFFFFF"/>
          </w:rPr>
          <w:t>https://www.grants.gov/web/grants/view-opportunity.html?oppId=300314</w:t>
        </w:r>
      </w:hyperlink>
    </w:p>
    <w:p w14:paraId="39883EBE" w14:textId="77777777" w:rsidR="0035715B" w:rsidRDefault="0035715B" w:rsidP="00AF396B">
      <w:pPr>
        <w:pStyle w:val="NoSpacing"/>
        <w:rPr>
          <w:rFonts w:ascii="Helvetica" w:hAnsi="Helvetica" w:cs="Helvetica"/>
          <w:color w:val="222222"/>
          <w:sz w:val="24"/>
          <w:szCs w:val="24"/>
          <w:highlight w:val="cyan"/>
          <w:shd w:val="clear" w:color="auto" w:fill="FFFFFF"/>
        </w:rPr>
      </w:pPr>
    </w:p>
    <w:p w14:paraId="599C21C4"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B40377">
        <w:rPr>
          <w:rFonts w:ascii="Helvetica" w:hAnsi="Helvetica" w:cs="Helvetica"/>
          <w:color w:val="222222"/>
          <w:sz w:val="24"/>
          <w:szCs w:val="24"/>
          <w:highlight w:val="cyan"/>
          <w:shd w:val="clear" w:color="auto" w:fill="FFFFFF"/>
        </w:rPr>
        <w:t>U.S. Mission to Kazakhstan</w:t>
      </w:r>
      <w:r w:rsidRPr="00B40377">
        <w:rPr>
          <w:rFonts w:ascii="Helvetica" w:hAnsi="Helvetica" w:cs="Helvetica"/>
          <w:color w:val="222222"/>
          <w:sz w:val="24"/>
          <w:szCs w:val="24"/>
          <w:highlight w:val="cyan"/>
        </w:rPr>
        <w:br/>
      </w:r>
      <w:r w:rsidRPr="00B40377">
        <w:rPr>
          <w:rFonts w:ascii="Helvetica" w:hAnsi="Helvetica" w:cs="Helvetica"/>
          <w:color w:val="222222"/>
          <w:sz w:val="24"/>
          <w:szCs w:val="24"/>
          <w:highlight w:val="cyan"/>
          <w:shd w:val="clear" w:color="auto" w:fill="FFFFFF"/>
        </w:rPr>
        <w:t>U.S. Embassy Small Grants Program</w:t>
      </w:r>
      <w:r w:rsidRPr="00B40377">
        <w:rPr>
          <w:rFonts w:ascii="Helvetica" w:hAnsi="Helvetica" w:cs="Helvetica"/>
          <w:color w:val="222222"/>
          <w:sz w:val="24"/>
          <w:szCs w:val="24"/>
          <w:highlight w:val="cyan"/>
        </w:rPr>
        <w:br/>
      </w:r>
      <w:r w:rsidRPr="00B40377">
        <w:rPr>
          <w:rFonts w:ascii="Helvetica" w:hAnsi="Helvetica" w:cs="Helvetica"/>
          <w:color w:val="222222"/>
          <w:sz w:val="24"/>
          <w:szCs w:val="24"/>
          <w:highlight w:val="cyan"/>
          <w:shd w:val="clear" w:color="auto" w:fill="FFFFFF"/>
        </w:rPr>
        <w:t>Synopsis 1</w:t>
      </w:r>
      <w:r w:rsidRPr="00B40377">
        <w:rPr>
          <w:rFonts w:ascii="Helvetica" w:hAnsi="Helvetica" w:cs="Helvetica"/>
          <w:color w:val="222222"/>
          <w:sz w:val="24"/>
          <w:szCs w:val="24"/>
          <w:highlight w:val="cyan"/>
        </w:rPr>
        <w:br/>
      </w:r>
      <w:hyperlink r:id="rId499" w:tgtFrame="_blank" w:history="1">
        <w:r w:rsidRPr="00B40377">
          <w:rPr>
            <w:rStyle w:val="Hyperlink"/>
            <w:rFonts w:ascii="Helvetica" w:hAnsi="Helvetica" w:cs="Helvetica"/>
            <w:color w:val="1155CC"/>
            <w:sz w:val="24"/>
            <w:szCs w:val="24"/>
            <w:highlight w:val="cyan"/>
            <w:shd w:val="clear" w:color="auto" w:fill="FFFFFF"/>
          </w:rPr>
          <w:t>https://www.grants.gov/web/grants/view-opportunity.html?oppId=300374</w:t>
        </w:r>
      </w:hyperlink>
    </w:p>
    <w:p w14:paraId="55C8494C" w14:textId="77777777" w:rsidR="0075743C" w:rsidRDefault="0075743C" w:rsidP="0075743C">
      <w:pPr>
        <w:pStyle w:val="NoSpacing"/>
        <w:rPr>
          <w:rStyle w:val="Hyperlink"/>
          <w:rFonts w:ascii="Helvetica" w:hAnsi="Helvetica" w:cs="Helvetica"/>
          <w:color w:val="1155CC"/>
          <w:sz w:val="24"/>
          <w:szCs w:val="24"/>
          <w:shd w:val="clear" w:color="auto" w:fill="FFFFFF"/>
        </w:rPr>
      </w:pPr>
    </w:p>
    <w:p w14:paraId="7FB0D46D" w14:textId="77777777" w:rsidR="0075743C" w:rsidRDefault="0075743C" w:rsidP="0075743C">
      <w:pPr>
        <w:pStyle w:val="NoSpacing"/>
        <w:rPr>
          <w:rFonts w:ascii="Helvetica" w:hAnsi="Helvetica" w:cs="Helvetica"/>
          <w:sz w:val="24"/>
          <w:szCs w:val="24"/>
        </w:rPr>
      </w:pPr>
      <w:r w:rsidRPr="006212E6">
        <w:rPr>
          <w:rFonts w:ascii="Helvetica" w:hAnsi="Helvetica" w:cs="Helvetica"/>
          <w:color w:val="222222"/>
          <w:sz w:val="24"/>
          <w:szCs w:val="24"/>
          <w:shd w:val="clear" w:color="auto" w:fill="FFFFFF"/>
        </w:rPr>
        <w:t>U. S. Mission to Lesotho</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U.S. Ambassador’s Special Self Help 2018, U.S. Embassy Maseru</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1</w:t>
      </w:r>
      <w:r w:rsidRPr="006212E6">
        <w:rPr>
          <w:rFonts w:ascii="Helvetica" w:hAnsi="Helvetica" w:cs="Helvetica"/>
          <w:color w:val="222222"/>
          <w:sz w:val="24"/>
          <w:szCs w:val="24"/>
        </w:rPr>
        <w:br/>
      </w:r>
      <w:hyperlink r:id="rId500" w:tgtFrame="_blank" w:history="1">
        <w:r w:rsidRPr="006212E6">
          <w:rPr>
            <w:rStyle w:val="Hyperlink"/>
            <w:rFonts w:ascii="Helvetica" w:hAnsi="Helvetica" w:cs="Helvetica"/>
            <w:color w:val="1155CC"/>
            <w:sz w:val="24"/>
            <w:szCs w:val="24"/>
            <w:shd w:val="clear" w:color="auto" w:fill="FFFFFF"/>
          </w:rPr>
          <w:t>https://www.grants.gov/web/grants/view-opportunity.html?oppId=300384</w:t>
        </w:r>
      </w:hyperlink>
    </w:p>
    <w:p w14:paraId="3DD26869" w14:textId="77777777" w:rsidR="0075743C" w:rsidRDefault="0075743C" w:rsidP="0075743C">
      <w:pPr>
        <w:pStyle w:val="NoSpacing"/>
        <w:rPr>
          <w:rFonts w:ascii="Helvetica" w:hAnsi="Helvetica" w:cs="Helvetica"/>
          <w:sz w:val="24"/>
          <w:szCs w:val="24"/>
        </w:rPr>
      </w:pPr>
    </w:p>
    <w:p w14:paraId="4BFC6613" w14:textId="77777777" w:rsidR="0075743C" w:rsidRDefault="0075743C" w:rsidP="0075743C">
      <w:pPr>
        <w:pStyle w:val="NoSpacing"/>
        <w:rPr>
          <w:rStyle w:val="Hyperlink"/>
          <w:rFonts w:ascii="Helvetica" w:hAnsi="Helvetica" w:cs="Helvetica"/>
          <w:color w:val="1155CC"/>
          <w:sz w:val="24"/>
          <w:szCs w:val="24"/>
          <w:shd w:val="clear" w:color="auto" w:fill="FFFFFF"/>
        </w:rPr>
      </w:pPr>
      <w:r w:rsidRPr="006212E6">
        <w:rPr>
          <w:rFonts w:ascii="Helvetica" w:hAnsi="Helvetica" w:cs="Helvetica"/>
          <w:color w:val="222222"/>
          <w:sz w:val="24"/>
          <w:szCs w:val="24"/>
          <w:shd w:val="clear" w:color="auto" w:fill="FFFFFF"/>
        </w:rPr>
        <w:t>U. S. Mission to Lesotho</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PEPFAR Small Grants Program 2018-2019, U.S. Embassy Maseru</w:t>
      </w:r>
      <w:r w:rsidRPr="006212E6">
        <w:rPr>
          <w:rFonts w:ascii="Helvetica" w:hAnsi="Helvetica" w:cs="Helvetica"/>
          <w:color w:val="222222"/>
          <w:sz w:val="24"/>
          <w:szCs w:val="24"/>
        </w:rPr>
        <w:br/>
      </w:r>
      <w:r w:rsidRPr="006212E6">
        <w:rPr>
          <w:rFonts w:ascii="Helvetica" w:hAnsi="Helvetica" w:cs="Helvetica"/>
          <w:color w:val="222222"/>
          <w:sz w:val="24"/>
          <w:szCs w:val="24"/>
          <w:shd w:val="clear" w:color="auto" w:fill="FFFFFF"/>
        </w:rPr>
        <w:t>Synopsis 1</w:t>
      </w:r>
      <w:r w:rsidRPr="006212E6">
        <w:rPr>
          <w:rFonts w:ascii="Helvetica" w:hAnsi="Helvetica" w:cs="Helvetica"/>
          <w:color w:val="222222"/>
          <w:sz w:val="24"/>
          <w:szCs w:val="24"/>
        </w:rPr>
        <w:br/>
      </w:r>
      <w:hyperlink r:id="rId501" w:tgtFrame="_blank" w:history="1">
        <w:r w:rsidRPr="006212E6">
          <w:rPr>
            <w:rStyle w:val="Hyperlink"/>
            <w:rFonts w:ascii="Helvetica" w:hAnsi="Helvetica" w:cs="Helvetica"/>
            <w:color w:val="1155CC"/>
            <w:sz w:val="24"/>
            <w:szCs w:val="24"/>
            <w:shd w:val="clear" w:color="auto" w:fill="FFFFFF"/>
          </w:rPr>
          <w:t>https://www.grants.gov/web/grants/view-opportunity.html?oppId=300398</w:t>
        </w:r>
      </w:hyperlink>
    </w:p>
    <w:p w14:paraId="2CE4D041" w14:textId="77777777" w:rsidR="0075743C" w:rsidRDefault="0075743C" w:rsidP="0075743C">
      <w:pPr>
        <w:pStyle w:val="NoSpacing"/>
        <w:rPr>
          <w:rFonts w:ascii="Helvetica" w:hAnsi="Helvetica" w:cs="Helvetica"/>
          <w:sz w:val="24"/>
          <w:szCs w:val="24"/>
        </w:rPr>
      </w:pPr>
    </w:p>
    <w:p w14:paraId="6384EC33" w14:textId="77777777" w:rsidR="0035715B" w:rsidRDefault="0035715B" w:rsidP="0035715B">
      <w:pPr>
        <w:pStyle w:val="NoSpacing"/>
        <w:rPr>
          <w:rFonts w:ascii="Helvetica" w:hAnsi="Helvetica"/>
          <w:sz w:val="24"/>
          <w:szCs w:val="24"/>
        </w:rPr>
      </w:pPr>
      <w:r w:rsidRPr="003E0D5B">
        <w:rPr>
          <w:rFonts w:ascii="Helvetica" w:hAnsi="Helvetica" w:cs="Helvetica"/>
          <w:color w:val="222222"/>
          <w:sz w:val="24"/>
          <w:szCs w:val="24"/>
          <w:highlight w:val="cyan"/>
          <w:shd w:val="clear" w:color="auto" w:fill="FFFFFF"/>
        </w:rPr>
        <w:t>U.S. Mission to Moldova</w:t>
      </w:r>
      <w:r w:rsidRPr="003E0D5B">
        <w:rPr>
          <w:rFonts w:ascii="Helvetica" w:hAnsi="Helvetica" w:cs="Helvetica"/>
          <w:color w:val="222222"/>
          <w:sz w:val="24"/>
          <w:szCs w:val="24"/>
          <w:highlight w:val="cyan"/>
        </w:rPr>
        <w:br/>
      </w:r>
      <w:r w:rsidRPr="003E0D5B">
        <w:rPr>
          <w:rFonts w:ascii="Helvetica" w:hAnsi="Helvetica" w:cs="Helvetica"/>
          <w:color w:val="222222"/>
          <w:sz w:val="24"/>
          <w:szCs w:val="24"/>
          <w:highlight w:val="cyan"/>
          <w:shd w:val="clear" w:color="auto" w:fill="FFFFFF"/>
        </w:rPr>
        <w:t>Grants for Media Program: Informational Cinema</w:t>
      </w:r>
      <w:r w:rsidRPr="003E0D5B">
        <w:rPr>
          <w:rFonts w:ascii="Helvetica" w:hAnsi="Helvetica" w:cs="Helvetica"/>
          <w:color w:val="222222"/>
          <w:sz w:val="24"/>
          <w:szCs w:val="24"/>
          <w:highlight w:val="cyan"/>
        </w:rPr>
        <w:br/>
      </w:r>
      <w:r w:rsidRPr="003E0D5B">
        <w:rPr>
          <w:rFonts w:ascii="Helvetica" w:hAnsi="Helvetica" w:cs="Helvetica"/>
          <w:color w:val="222222"/>
          <w:sz w:val="24"/>
          <w:szCs w:val="24"/>
          <w:highlight w:val="cyan"/>
          <w:shd w:val="clear" w:color="auto" w:fill="FFFFFF"/>
        </w:rPr>
        <w:t>Synopsis 2</w:t>
      </w:r>
      <w:r w:rsidRPr="003E0D5B">
        <w:rPr>
          <w:rFonts w:ascii="Helvetica" w:hAnsi="Helvetica" w:cs="Helvetica"/>
          <w:color w:val="222222"/>
          <w:sz w:val="24"/>
          <w:szCs w:val="24"/>
          <w:highlight w:val="cyan"/>
        </w:rPr>
        <w:br/>
      </w:r>
      <w:hyperlink r:id="rId502" w:tgtFrame="_blank" w:history="1">
        <w:r w:rsidRPr="003E0D5B">
          <w:rPr>
            <w:rStyle w:val="Hyperlink"/>
            <w:rFonts w:ascii="Helvetica" w:hAnsi="Helvetica" w:cs="Helvetica"/>
            <w:color w:val="1155CC"/>
            <w:sz w:val="24"/>
            <w:szCs w:val="24"/>
            <w:highlight w:val="cyan"/>
            <w:shd w:val="clear" w:color="auto" w:fill="FFFFFF"/>
          </w:rPr>
          <w:t>https://www.grants.gov/web/grants/view-opportunity.html?oppId=300316</w:t>
        </w:r>
      </w:hyperlink>
      <w:r w:rsidRPr="00905E71">
        <w:rPr>
          <w:rFonts w:ascii="Helvetica" w:hAnsi="Helvetica" w:cs="Helvetica"/>
          <w:color w:val="222222"/>
          <w:sz w:val="24"/>
          <w:szCs w:val="24"/>
        </w:rPr>
        <w:br/>
      </w:r>
      <w:r w:rsidRPr="00905E71">
        <w:rPr>
          <w:rFonts w:ascii="Helvetica" w:hAnsi="Helvetica" w:cs="Helvetica"/>
          <w:color w:val="222222"/>
          <w:sz w:val="24"/>
          <w:szCs w:val="24"/>
        </w:rPr>
        <w:br/>
      </w:r>
      <w:r w:rsidRPr="003E0D5B">
        <w:rPr>
          <w:rFonts w:ascii="Helvetica" w:hAnsi="Helvetica" w:cs="Helvetica"/>
          <w:color w:val="222222"/>
          <w:sz w:val="24"/>
          <w:szCs w:val="24"/>
          <w:highlight w:val="cyan"/>
          <w:shd w:val="clear" w:color="auto" w:fill="FFFFFF"/>
        </w:rPr>
        <w:t>U.S. Mission to Moldova</w:t>
      </w:r>
      <w:r w:rsidRPr="003E0D5B">
        <w:rPr>
          <w:rFonts w:ascii="Helvetica" w:hAnsi="Helvetica" w:cs="Helvetica"/>
          <w:color w:val="222222"/>
          <w:sz w:val="24"/>
          <w:szCs w:val="24"/>
          <w:highlight w:val="cyan"/>
        </w:rPr>
        <w:br/>
      </w:r>
      <w:r w:rsidRPr="003E0D5B">
        <w:rPr>
          <w:rFonts w:ascii="Helvetica" w:hAnsi="Helvetica" w:cs="Helvetica"/>
          <w:color w:val="222222"/>
          <w:sz w:val="24"/>
          <w:szCs w:val="24"/>
          <w:highlight w:val="cyan"/>
          <w:shd w:val="clear" w:color="auto" w:fill="FFFFFF"/>
        </w:rPr>
        <w:t>Media Program: American Film Showcase</w:t>
      </w:r>
      <w:r w:rsidRPr="003E0D5B">
        <w:rPr>
          <w:rFonts w:ascii="Helvetica" w:hAnsi="Helvetica" w:cs="Helvetica"/>
          <w:color w:val="222222"/>
          <w:sz w:val="24"/>
          <w:szCs w:val="24"/>
          <w:highlight w:val="cyan"/>
        </w:rPr>
        <w:br/>
      </w:r>
      <w:r w:rsidRPr="003E0D5B">
        <w:rPr>
          <w:rFonts w:ascii="Helvetica" w:hAnsi="Helvetica" w:cs="Helvetica"/>
          <w:color w:val="222222"/>
          <w:sz w:val="24"/>
          <w:szCs w:val="24"/>
          <w:highlight w:val="cyan"/>
          <w:shd w:val="clear" w:color="auto" w:fill="FFFFFF"/>
        </w:rPr>
        <w:t>Synopsis 2</w:t>
      </w:r>
      <w:r w:rsidRPr="003E0D5B">
        <w:rPr>
          <w:rFonts w:ascii="Helvetica" w:hAnsi="Helvetica" w:cs="Helvetica"/>
          <w:color w:val="222222"/>
          <w:sz w:val="24"/>
          <w:szCs w:val="24"/>
          <w:highlight w:val="cyan"/>
        </w:rPr>
        <w:br/>
      </w:r>
      <w:hyperlink r:id="rId503" w:tgtFrame="_blank" w:history="1">
        <w:r w:rsidRPr="003E0D5B">
          <w:rPr>
            <w:rStyle w:val="Hyperlink"/>
            <w:rFonts w:ascii="Helvetica" w:hAnsi="Helvetica" w:cs="Helvetica"/>
            <w:color w:val="1155CC"/>
            <w:sz w:val="24"/>
            <w:szCs w:val="24"/>
            <w:highlight w:val="cyan"/>
            <w:shd w:val="clear" w:color="auto" w:fill="FFFFFF"/>
          </w:rPr>
          <w:t>https://www.grants.gov/web/grants/view-opportunity.html?oppId=300317</w:t>
        </w:r>
      </w:hyperlink>
    </w:p>
    <w:p w14:paraId="0610D122" w14:textId="77777777" w:rsidR="0035715B" w:rsidRPr="00483848" w:rsidRDefault="0035715B" w:rsidP="00AF396B">
      <w:pPr>
        <w:pStyle w:val="NoSpacing"/>
        <w:rPr>
          <w:rFonts w:ascii="Helvetica" w:hAnsi="Helvetica" w:cs="Helvetica"/>
          <w:color w:val="222222"/>
          <w:sz w:val="24"/>
          <w:szCs w:val="24"/>
          <w:highlight w:val="cyan"/>
          <w:shd w:val="clear" w:color="auto" w:fill="FFFFFF"/>
        </w:rPr>
      </w:pPr>
    </w:p>
    <w:p w14:paraId="7BD5EB2B" w14:textId="5A54E638" w:rsidR="00AF396B" w:rsidRDefault="00AF396B" w:rsidP="00AF396B">
      <w:pPr>
        <w:pStyle w:val="NoSpacing"/>
        <w:rPr>
          <w:rStyle w:val="Hyperlink"/>
          <w:rFonts w:ascii="Helvetica" w:hAnsi="Helvetica" w:cs="Helvetica"/>
          <w:color w:val="000000" w:themeColor="text1"/>
          <w:sz w:val="24"/>
          <w:szCs w:val="24"/>
          <w:shd w:val="clear" w:color="auto" w:fill="FFFFFF"/>
        </w:rPr>
      </w:pPr>
      <w:r w:rsidRPr="00483848">
        <w:rPr>
          <w:rFonts w:ascii="Helvetica" w:hAnsi="Helvetica" w:cs="Helvetica"/>
          <w:color w:val="222222"/>
          <w:sz w:val="24"/>
          <w:szCs w:val="24"/>
          <w:highlight w:val="cyan"/>
          <w:shd w:val="clear" w:color="auto" w:fill="FFFFFF"/>
        </w:rPr>
        <w:t>U.S. Mission to Senegal</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Trans-Sahara Counterterrorism Partnership (TSCTP) Countering Violent Extremism (CVE) Project- Senegal</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Synopsis 1</w:t>
      </w:r>
      <w:r w:rsidRPr="00483848">
        <w:rPr>
          <w:rFonts w:ascii="Helvetica" w:hAnsi="Helvetica" w:cs="Helvetica"/>
          <w:color w:val="222222"/>
          <w:sz w:val="24"/>
          <w:szCs w:val="24"/>
          <w:highlight w:val="cyan"/>
        </w:rPr>
        <w:br/>
      </w:r>
      <w:hyperlink r:id="rId504" w:tgtFrame="_blank" w:history="1">
        <w:r w:rsidRPr="00483848">
          <w:rPr>
            <w:rStyle w:val="Hyperlink"/>
            <w:rFonts w:ascii="Helvetica" w:hAnsi="Helvetica" w:cs="Helvetica"/>
            <w:color w:val="1155CC"/>
            <w:sz w:val="24"/>
            <w:szCs w:val="24"/>
            <w:highlight w:val="cyan"/>
            <w:shd w:val="clear" w:color="auto" w:fill="FFFFFF"/>
          </w:rPr>
          <w:t>https://www.grants.gov/web/grants/view-opportunity.html?oppId=299994</w:t>
        </w:r>
      </w:hyperlink>
    </w:p>
    <w:p w14:paraId="7389A9CA" w14:textId="77777777" w:rsidR="00AF396B" w:rsidRDefault="00AF396B" w:rsidP="00AF396B">
      <w:pPr>
        <w:pStyle w:val="NoSpacing"/>
        <w:rPr>
          <w:rFonts w:ascii="Helvetica" w:hAnsi="Helvetica" w:cs="Helvetica"/>
          <w:color w:val="222222"/>
          <w:sz w:val="24"/>
          <w:szCs w:val="24"/>
          <w:highlight w:val="cyan"/>
          <w:shd w:val="clear" w:color="auto" w:fill="FFFFFF"/>
        </w:rPr>
      </w:pPr>
    </w:p>
    <w:p w14:paraId="3482068A" w14:textId="77777777" w:rsidR="0075743C" w:rsidRDefault="0075743C" w:rsidP="0075743C">
      <w:pPr>
        <w:pStyle w:val="NoSpacing"/>
        <w:rPr>
          <w:rStyle w:val="Hyperlink"/>
          <w:rFonts w:ascii="Helvetica" w:hAnsi="Helvetica" w:cs="Helvetica"/>
          <w:color w:val="1155CC"/>
          <w:sz w:val="24"/>
          <w:szCs w:val="24"/>
          <w:highlight w:val="cyan"/>
          <w:shd w:val="clear" w:color="auto" w:fill="FFFFFF"/>
        </w:rPr>
      </w:pPr>
      <w:r w:rsidRPr="00DC25C6">
        <w:rPr>
          <w:rFonts w:ascii="Helvetica" w:hAnsi="Helvetica" w:cs="Helvetica"/>
          <w:color w:val="222222"/>
          <w:sz w:val="24"/>
          <w:szCs w:val="24"/>
          <w:highlight w:val="cyan"/>
          <w:shd w:val="clear" w:color="auto" w:fill="FFFFFF"/>
        </w:rPr>
        <w:t>U.S. Mission to Pakistan</w:t>
      </w:r>
      <w:r w:rsidRPr="00DC25C6">
        <w:rPr>
          <w:rFonts w:ascii="Helvetica" w:hAnsi="Helvetica" w:cs="Helvetica"/>
          <w:color w:val="222222"/>
          <w:sz w:val="24"/>
          <w:szCs w:val="24"/>
          <w:highlight w:val="cyan"/>
        </w:rPr>
        <w:br/>
      </w:r>
      <w:r w:rsidRPr="00DC25C6">
        <w:rPr>
          <w:rFonts w:ascii="Helvetica" w:hAnsi="Helvetica" w:cs="Helvetica"/>
          <w:color w:val="222222"/>
          <w:sz w:val="24"/>
          <w:szCs w:val="24"/>
          <w:highlight w:val="cyan"/>
          <w:shd w:val="clear" w:color="auto" w:fill="FFFFFF"/>
        </w:rPr>
        <w:t>Cultural Affairs – Pakistani Partnerships</w:t>
      </w:r>
      <w:r w:rsidRPr="00DC25C6">
        <w:rPr>
          <w:rFonts w:ascii="Helvetica" w:hAnsi="Helvetica" w:cs="Helvetica"/>
          <w:color w:val="222222"/>
          <w:sz w:val="24"/>
          <w:szCs w:val="24"/>
          <w:highlight w:val="cyan"/>
        </w:rPr>
        <w:br/>
      </w:r>
      <w:r w:rsidRPr="00DC25C6">
        <w:rPr>
          <w:rFonts w:ascii="Helvetica" w:hAnsi="Helvetica" w:cs="Helvetica"/>
          <w:color w:val="222222"/>
          <w:sz w:val="24"/>
          <w:szCs w:val="24"/>
          <w:highlight w:val="cyan"/>
          <w:shd w:val="clear" w:color="auto" w:fill="FFFFFF"/>
        </w:rPr>
        <w:t>Synopsis 1</w:t>
      </w:r>
      <w:r w:rsidRPr="00DC25C6">
        <w:rPr>
          <w:rFonts w:ascii="Helvetica" w:hAnsi="Helvetica" w:cs="Helvetica"/>
          <w:color w:val="222222"/>
          <w:sz w:val="24"/>
          <w:szCs w:val="24"/>
          <w:highlight w:val="cyan"/>
        </w:rPr>
        <w:br/>
      </w:r>
      <w:hyperlink r:id="rId505" w:tgtFrame="_blank" w:history="1">
        <w:r w:rsidRPr="00DC25C6">
          <w:rPr>
            <w:rStyle w:val="Hyperlink"/>
            <w:rFonts w:ascii="Helvetica" w:hAnsi="Helvetica" w:cs="Helvetica"/>
            <w:color w:val="1155CC"/>
            <w:sz w:val="24"/>
            <w:szCs w:val="24"/>
            <w:highlight w:val="cyan"/>
            <w:shd w:val="clear" w:color="auto" w:fill="FFFFFF"/>
          </w:rPr>
          <w:t>https://www.grants.gov/web/grants/view-opportunity.html?oppId=300406</w:t>
        </w:r>
      </w:hyperlink>
    </w:p>
    <w:p w14:paraId="7B419AD8" w14:textId="77777777" w:rsidR="0075743C" w:rsidRDefault="0075743C" w:rsidP="0075743C">
      <w:pPr>
        <w:pStyle w:val="NoSpacing"/>
        <w:rPr>
          <w:rFonts w:ascii="Helvetica" w:hAnsi="Helvetica"/>
          <w:sz w:val="24"/>
          <w:szCs w:val="24"/>
        </w:rPr>
      </w:pPr>
    </w:p>
    <w:p w14:paraId="1EDE51F2" w14:textId="77777777" w:rsidR="0075743C" w:rsidRDefault="0075743C" w:rsidP="0075743C">
      <w:pPr>
        <w:pStyle w:val="NoSpacing"/>
        <w:rPr>
          <w:rFonts w:ascii="Helvetica" w:hAnsi="Helvetica" w:cs="Helvetica"/>
          <w:sz w:val="24"/>
          <w:szCs w:val="24"/>
        </w:rPr>
      </w:pPr>
      <w:r w:rsidRPr="00400B86">
        <w:rPr>
          <w:rFonts w:ascii="Helvetica" w:hAnsi="Helvetica" w:cs="Helvetica"/>
          <w:color w:val="222222"/>
          <w:sz w:val="24"/>
          <w:szCs w:val="24"/>
          <w:highlight w:val="cyan"/>
          <w:shd w:val="clear" w:color="auto" w:fill="FFFFFF"/>
        </w:rPr>
        <w:t>U.S. Mission to Pakistan</w:t>
      </w:r>
      <w:r w:rsidRPr="00400B86">
        <w:rPr>
          <w:rFonts w:ascii="Helvetica" w:hAnsi="Helvetica" w:cs="Helvetica"/>
          <w:color w:val="222222"/>
          <w:sz w:val="24"/>
          <w:szCs w:val="24"/>
          <w:highlight w:val="cyan"/>
        </w:rPr>
        <w:br/>
      </w:r>
      <w:r w:rsidRPr="00400B86">
        <w:rPr>
          <w:rFonts w:ascii="Helvetica" w:hAnsi="Helvetica" w:cs="Helvetica"/>
          <w:color w:val="222222"/>
          <w:sz w:val="24"/>
          <w:szCs w:val="24"/>
          <w:highlight w:val="cyan"/>
          <w:shd w:val="clear" w:color="auto" w:fill="FFFFFF"/>
        </w:rPr>
        <w:t>Cultural Affairs Annual Program Statement - Public Affairs Section, U.S. Embassy Islamabad</w:t>
      </w:r>
      <w:r w:rsidRPr="00400B86">
        <w:rPr>
          <w:rFonts w:ascii="Helvetica" w:hAnsi="Helvetica" w:cs="Helvetica"/>
          <w:color w:val="222222"/>
          <w:sz w:val="24"/>
          <w:szCs w:val="24"/>
          <w:highlight w:val="cyan"/>
        </w:rPr>
        <w:br/>
      </w:r>
      <w:r w:rsidRPr="00400B86">
        <w:rPr>
          <w:rFonts w:ascii="Helvetica" w:hAnsi="Helvetica" w:cs="Helvetica"/>
          <w:color w:val="222222"/>
          <w:sz w:val="24"/>
          <w:szCs w:val="24"/>
          <w:highlight w:val="cyan"/>
          <w:shd w:val="clear" w:color="auto" w:fill="FFFFFF"/>
        </w:rPr>
        <w:t>Synopsis 1</w:t>
      </w:r>
      <w:r w:rsidRPr="00400B86">
        <w:rPr>
          <w:rFonts w:ascii="Helvetica" w:hAnsi="Helvetica" w:cs="Helvetica"/>
          <w:color w:val="222222"/>
          <w:sz w:val="24"/>
          <w:szCs w:val="24"/>
          <w:highlight w:val="cyan"/>
        </w:rPr>
        <w:br/>
      </w:r>
      <w:hyperlink r:id="rId506" w:tgtFrame="_blank" w:history="1">
        <w:r w:rsidRPr="00400B86">
          <w:rPr>
            <w:rStyle w:val="Hyperlink"/>
            <w:rFonts w:ascii="Helvetica" w:hAnsi="Helvetica" w:cs="Helvetica"/>
            <w:color w:val="1155CC"/>
            <w:sz w:val="24"/>
            <w:szCs w:val="24"/>
            <w:highlight w:val="cyan"/>
            <w:shd w:val="clear" w:color="auto" w:fill="FFFFFF"/>
          </w:rPr>
          <w:t>https://www.grants.gov/web/grants/view-opportunity.html?oppId=300444</w:t>
        </w:r>
      </w:hyperlink>
    </w:p>
    <w:p w14:paraId="12F1E811" w14:textId="77777777" w:rsidR="0075743C" w:rsidRPr="00483848" w:rsidRDefault="0075743C" w:rsidP="00AF396B">
      <w:pPr>
        <w:pStyle w:val="NoSpacing"/>
        <w:rPr>
          <w:rFonts w:ascii="Helvetica" w:hAnsi="Helvetica" w:cs="Helvetica"/>
          <w:color w:val="222222"/>
          <w:sz w:val="24"/>
          <w:szCs w:val="24"/>
          <w:highlight w:val="cyan"/>
          <w:shd w:val="clear" w:color="auto" w:fill="FFFFFF"/>
        </w:rPr>
      </w:pPr>
    </w:p>
    <w:p w14:paraId="4FC52AFA" w14:textId="51FA85F5" w:rsidR="00AF396B" w:rsidRDefault="00AF396B" w:rsidP="00AF396B">
      <w:pPr>
        <w:pStyle w:val="NoSpacing"/>
        <w:rPr>
          <w:rFonts w:ascii="Helvetica" w:hAnsi="Helvetica" w:cs="Helvetica"/>
          <w:sz w:val="24"/>
          <w:szCs w:val="24"/>
        </w:rPr>
      </w:pPr>
      <w:r w:rsidRPr="00483848">
        <w:rPr>
          <w:rFonts w:ascii="Helvetica" w:hAnsi="Helvetica" w:cs="Helvetica"/>
          <w:color w:val="222222"/>
          <w:sz w:val="24"/>
          <w:szCs w:val="24"/>
          <w:highlight w:val="cyan"/>
          <w:shd w:val="clear" w:color="auto" w:fill="FFFFFF"/>
        </w:rPr>
        <w:t>U.S. Mission to the United Kingdom</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Future Cybersecurity Leaders Exchange</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Synopsis 1</w:t>
      </w:r>
      <w:r w:rsidRPr="00483848">
        <w:rPr>
          <w:rFonts w:ascii="Helvetica" w:hAnsi="Helvetica" w:cs="Helvetica"/>
          <w:color w:val="222222"/>
          <w:sz w:val="24"/>
          <w:szCs w:val="24"/>
          <w:highlight w:val="cyan"/>
        </w:rPr>
        <w:br/>
      </w:r>
      <w:hyperlink r:id="rId507" w:tgtFrame="_blank" w:history="1">
        <w:r w:rsidRPr="00483848">
          <w:rPr>
            <w:rStyle w:val="Hyperlink"/>
            <w:rFonts w:ascii="Helvetica" w:hAnsi="Helvetica" w:cs="Helvetica"/>
            <w:color w:val="1155CC"/>
            <w:sz w:val="24"/>
            <w:szCs w:val="24"/>
            <w:highlight w:val="cyan"/>
            <w:shd w:val="clear" w:color="auto" w:fill="FFFFFF"/>
          </w:rPr>
          <w:t>https://www.grants.gov/web/grants/view-opportunity.html?oppId=300002</w:t>
        </w:r>
      </w:hyperlink>
    </w:p>
    <w:p w14:paraId="03438FC4" w14:textId="77777777" w:rsidR="00AF396B" w:rsidRDefault="00AF396B" w:rsidP="00AF396B">
      <w:pPr>
        <w:pStyle w:val="NoSpacing"/>
        <w:rPr>
          <w:rFonts w:ascii="Helvetica" w:hAnsi="Helvetica" w:cs="Helvetica"/>
          <w:color w:val="222222"/>
          <w:sz w:val="24"/>
          <w:szCs w:val="24"/>
          <w:highlight w:val="cyan"/>
          <w:shd w:val="clear" w:color="auto" w:fill="FFFFFF"/>
        </w:rPr>
      </w:pPr>
    </w:p>
    <w:p w14:paraId="7BAD141B" w14:textId="77777777" w:rsidR="00AF396B" w:rsidRDefault="00AF396B" w:rsidP="00AF396B">
      <w:pPr>
        <w:pStyle w:val="NoSpacing"/>
        <w:rPr>
          <w:rFonts w:ascii="Helvetica" w:hAnsi="Helvetica" w:cs="Helvetica"/>
          <w:sz w:val="24"/>
          <w:szCs w:val="24"/>
        </w:rPr>
      </w:pPr>
      <w:r w:rsidRPr="00483848">
        <w:rPr>
          <w:rFonts w:ascii="Helvetica" w:hAnsi="Helvetica" w:cs="Helvetica"/>
          <w:color w:val="222222"/>
          <w:sz w:val="24"/>
          <w:szCs w:val="24"/>
          <w:highlight w:val="cyan"/>
          <w:shd w:val="clear" w:color="auto" w:fill="FFFFFF"/>
        </w:rPr>
        <w:t>U.S. Mission to the United Kingdom</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Youth Exchange on Social Cohesion</w:t>
      </w:r>
      <w:r w:rsidRPr="00483848">
        <w:rPr>
          <w:rFonts w:ascii="Helvetica" w:hAnsi="Helvetica" w:cs="Helvetica"/>
          <w:color w:val="222222"/>
          <w:sz w:val="24"/>
          <w:szCs w:val="24"/>
          <w:highlight w:val="cyan"/>
        </w:rPr>
        <w:br/>
      </w:r>
      <w:r w:rsidRPr="00483848">
        <w:rPr>
          <w:rFonts w:ascii="Helvetica" w:hAnsi="Helvetica" w:cs="Helvetica"/>
          <w:color w:val="222222"/>
          <w:sz w:val="24"/>
          <w:szCs w:val="24"/>
          <w:highlight w:val="cyan"/>
          <w:shd w:val="clear" w:color="auto" w:fill="FFFFFF"/>
        </w:rPr>
        <w:t>Synopsis 1</w:t>
      </w:r>
      <w:r w:rsidRPr="00483848">
        <w:rPr>
          <w:rFonts w:ascii="Helvetica" w:hAnsi="Helvetica" w:cs="Helvetica"/>
          <w:color w:val="222222"/>
          <w:sz w:val="24"/>
          <w:szCs w:val="24"/>
          <w:highlight w:val="cyan"/>
        </w:rPr>
        <w:br/>
      </w:r>
      <w:hyperlink r:id="rId508" w:tgtFrame="_blank" w:history="1">
        <w:r w:rsidRPr="00483848">
          <w:rPr>
            <w:rStyle w:val="Hyperlink"/>
            <w:rFonts w:ascii="Helvetica" w:hAnsi="Helvetica" w:cs="Helvetica"/>
            <w:color w:val="1155CC"/>
            <w:sz w:val="24"/>
            <w:szCs w:val="24"/>
            <w:highlight w:val="cyan"/>
            <w:shd w:val="clear" w:color="auto" w:fill="FFFFFF"/>
          </w:rPr>
          <w:t>https://www.grants.gov/web/grants/view-opportunity.html?oppId=300024</w:t>
        </w:r>
      </w:hyperlink>
    </w:p>
    <w:p w14:paraId="14424801" w14:textId="378AC8BE" w:rsidR="00AF396B" w:rsidRDefault="00444694" w:rsidP="00AF396B">
      <w:pPr>
        <w:pStyle w:val="NoSpacing"/>
        <w:rPr>
          <w:rFonts w:ascii="Helvetica" w:hAnsi="Helvetica"/>
          <w:sz w:val="24"/>
          <w:szCs w:val="24"/>
        </w:rPr>
      </w:pPr>
      <w:r w:rsidRPr="00444694">
        <w:rPr>
          <w:rFonts w:ascii="Helvetica" w:hAnsi="Helvetica" w:cs="Arial"/>
          <w:color w:val="1A1A1A"/>
        </w:rPr>
        <w:br/>
      </w:r>
      <w:r w:rsidR="00AF396B" w:rsidRPr="00A46E80">
        <w:rPr>
          <w:rFonts w:ascii="Helvetica" w:hAnsi="Helvetica" w:cs="Helvetica"/>
          <w:color w:val="222222"/>
          <w:sz w:val="24"/>
          <w:szCs w:val="24"/>
          <w:highlight w:val="cyan"/>
          <w:shd w:val="clear" w:color="auto" w:fill="FFFFFF"/>
        </w:rPr>
        <w:t>U.S. Mission to Cameroon</w:t>
      </w:r>
      <w:r w:rsidR="00AF396B" w:rsidRPr="00A46E80">
        <w:rPr>
          <w:rFonts w:ascii="Helvetica" w:hAnsi="Helvetica" w:cs="Helvetica"/>
          <w:color w:val="222222"/>
          <w:sz w:val="24"/>
          <w:szCs w:val="24"/>
          <w:highlight w:val="cyan"/>
        </w:rPr>
        <w:br/>
      </w:r>
      <w:r w:rsidR="00AF396B" w:rsidRPr="00A46E80">
        <w:rPr>
          <w:rFonts w:ascii="Helvetica" w:hAnsi="Helvetica" w:cs="Helvetica"/>
          <w:color w:val="222222"/>
          <w:sz w:val="24"/>
          <w:szCs w:val="24"/>
          <w:highlight w:val="cyan"/>
          <w:shd w:val="clear" w:color="auto" w:fill="FFFFFF"/>
        </w:rPr>
        <w:t>Julia Taft Refugee Fund Annual Program Statement, POL/ECON, U.S. Embassy Yaounde</w:t>
      </w:r>
      <w:r w:rsidR="00AF396B" w:rsidRPr="00A46E80">
        <w:rPr>
          <w:rFonts w:ascii="Helvetica" w:hAnsi="Helvetica" w:cs="Helvetica"/>
          <w:color w:val="222222"/>
          <w:sz w:val="24"/>
          <w:szCs w:val="24"/>
          <w:highlight w:val="cyan"/>
        </w:rPr>
        <w:br/>
      </w:r>
      <w:r w:rsidR="00AF396B" w:rsidRPr="00A46E80">
        <w:rPr>
          <w:rFonts w:ascii="Helvetica" w:hAnsi="Helvetica" w:cs="Helvetica"/>
          <w:color w:val="222222"/>
          <w:sz w:val="24"/>
          <w:szCs w:val="24"/>
          <w:highlight w:val="cyan"/>
          <w:shd w:val="clear" w:color="auto" w:fill="FFFFFF"/>
        </w:rPr>
        <w:t>Synopsis 1</w:t>
      </w:r>
      <w:r w:rsidR="00AF396B" w:rsidRPr="00A46E80">
        <w:rPr>
          <w:rFonts w:ascii="Helvetica" w:hAnsi="Helvetica" w:cs="Helvetica"/>
          <w:color w:val="222222"/>
          <w:sz w:val="24"/>
          <w:szCs w:val="24"/>
          <w:highlight w:val="cyan"/>
        </w:rPr>
        <w:br/>
      </w:r>
      <w:hyperlink r:id="rId509" w:tgtFrame="_blank" w:history="1">
        <w:r w:rsidR="00AF396B" w:rsidRPr="00A46E80">
          <w:rPr>
            <w:rStyle w:val="Hyperlink"/>
            <w:rFonts w:ascii="Helvetica" w:hAnsi="Helvetica" w:cs="Helvetica"/>
            <w:color w:val="1155CC"/>
            <w:sz w:val="24"/>
            <w:szCs w:val="24"/>
            <w:highlight w:val="cyan"/>
            <w:shd w:val="clear" w:color="auto" w:fill="FFFFFF"/>
          </w:rPr>
          <w:t>https://www.grants.gov/web/grants/view-opportunity.html?oppId=299786</w:t>
        </w:r>
      </w:hyperlink>
    </w:p>
    <w:p w14:paraId="51EEFC89" w14:textId="77777777" w:rsidR="00AF396B" w:rsidRDefault="00AF396B" w:rsidP="0069513E">
      <w:pPr>
        <w:autoSpaceDE w:val="0"/>
        <w:autoSpaceDN w:val="0"/>
        <w:adjustRightInd w:val="0"/>
        <w:rPr>
          <w:rFonts w:ascii="Helvetica" w:hAnsi="Helvetica"/>
          <w:b/>
        </w:rPr>
      </w:pPr>
    </w:p>
    <w:p w14:paraId="7888C949" w14:textId="77777777" w:rsidR="002828DB" w:rsidRDefault="002828DB" w:rsidP="002828DB">
      <w:pPr>
        <w:pStyle w:val="NoSpacing"/>
        <w:rPr>
          <w:rStyle w:val="Hyperlink"/>
          <w:rFonts w:ascii="Helvetica" w:hAnsi="Helvetica" w:cs="Helvetica"/>
          <w:color w:val="1155CC"/>
          <w:sz w:val="24"/>
          <w:szCs w:val="24"/>
          <w:shd w:val="clear" w:color="auto" w:fill="FFFFFF"/>
        </w:rPr>
      </w:pPr>
      <w:r w:rsidRPr="007878E9">
        <w:rPr>
          <w:rFonts w:ascii="Helvetica" w:hAnsi="Helvetica" w:cs="Helvetica"/>
          <w:color w:val="222222"/>
          <w:sz w:val="24"/>
          <w:szCs w:val="24"/>
          <w:shd w:val="clear" w:color="auto" w:fill="FFFFFF"/>
        </w:rPr>
        <w:t>U.S. Mission to South Africa</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PEPFAR HIV and AIDS Community Grants</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Synopsis 1</w:t>
      </w:r>
      <w:r w:rsidRPr="007878E9">
        <w:rPr>
          <w:rFonts w:ascii="Helvetica" w:hAnsi="Helvetica" w:cs="Helvetica"/>
          <w:color w:val="222222"/>
          <w:sz w:val="24"/>
          <w:szCs w:val="24"/>
        </w:rPr>
        <w:br/>
      </w:r>
      <w:hyperlink r:id="rId510" w:tgtFrame="_blank" w:history="1">
        <w:r w:rsidRPr="007878E9">
          <w:rPr>
            <w:rStyle w:val="Hyperlink"/>
            <w:rFonts w:ascii="Helvetica" w:hAnsi="Helvetica" w:cs="Helvetica"/>
            <w:color w:val="1155CC"/>
            <w:sz w:val="24"/>
            <w:szCs w:val="24"/>
            <w:shd w:val="clear" w:color="auto" w:fill="FFFFFF"/>
          </w:rPr>
          <w:t>https://www.grants.gov/web/grants/view-opportunity.html?oppId=300134</w:t>
        </w:r>
      </w:hyperlink>
    </w:p>
    <w:p w14:paraId="329EF26D" w14:textId="77777777" w:rsidR="002828DB" w:rsidRDefault="002828DB" w:rsidP="002828DB">
      <w:pPr>
        <w:pStyle w:val="NoSpacing"/>
        <w:rPr>
          <w:rStyle w:val="Hyperlink"/>
          <w:rFonts w:ascii="Helvetica" w:hAnsi="Helvetica" w:cs="Helvetica"/>
          <w:color w:val="1155CC"/>
          <w:sz w:val="24"/>
          <w:szCs w:val="24"/>
          <w:shd w:val="clear" w:color="auto" w:fill="FFFFFF"/>
        </w:rPr>
      </w:pPr>
    </w:p>
    <w:p w14:paraId="16C711A6" w14:textId="77777777" w:rsidR="002828DB" w:rsidRDefault="002828DB" w:rsidP="002828DB">
      <w:pPr>
        <w:pStyle w:val="NoSpacing"/>
        <w:rPr>
          <w:rFonts w:ascii="Helvetica" w:hAnsi="Helvetica" w:cs="Helvetica"/>
          <w:sz w:val="24"/>
          <w:szCs w:val="24"/>
        </w:rPr>
      </w:pPr>
      <w:r w:rsidRPr="00EE4FD8">
        <w:rPr>
          <w:rFonts w:ascii="Helvetica" w:hAnsi="Helvetica" w:cs="Helvetica"/>
          <w:color w:val="222222"/>
          <w:sz w:val="24"/>
          <w:szCs w:val="24"/>
          <w:shd w:val="clear" w:color="auto" w:fill="FFFFFF"/>
        </w:rPr>
        <w:t>U.S. Mission to South Korea</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U.S. Embassy Seoul PAS Annual Program Statement</w:t>
      </w:r>
      <w:r w:rsidRPr="00EE4FD8">
        <w:rPr>
          <w:rFonts w:ascii="Helvetica" w:hAnsi="Helvetica" w:cs="Helvetica"/>
          <w:color w:val="222222"/>
          <w:sz w:val="24"/>
          <w:szCs w:val="24"/>
        </w:rPr>
        <w:br/>
      </w:r>
      <w:r w:rsidRPr="00EE4FD8">
        <w:rPr>
          <w:rFonts w:ascii="Helvetica" w:hAnsi="Helvetica" w:cs="Helvetica"/>
          <w:color w:val="222222"/>
          <w:sz w:val="24"/>
          <w:szCs w:val="24"/>
          <w:shd w:val="clear" w:color="auto" w:fill="FFFFFF"/>
        </w:rPr>
        <w:t>Synopsis 1</w:t>
      </w:r>
      <w:r w:rsidRPr="00EE4FD8">
        <w:rPr>
          <w:rFonts w:ascii="Helvetica" w:hAnsi="Helvetica" w:cs="Helvetica"/>
          <w:color w:val="222222"/>
          <w:sz w:val="24"/>
          <w:szCs w:val="24"/>
        </w:rPr>
        <w:br/>
      </w:r>
      <w:hyperlink r:id="rId511" w:tgtFrame="_blank" w:history="1">
        <w:r w:rsidRPr="00EE4FD8">
          <w:rPr>
            <w:rStyle w:val="Hyperlink"/>
            <w:rFonts w:ascii="Helvetica" w:hAnsi="Helvetica" w:cs="Helvetica"/>
            <w:color w:val="1155CC"/>
            <w:sz w:val="24"/>
            <w:szCs w:val="24"/>
            <w:shd w:val="clear" w:color="auto" w:fill="FFFFFF"/>
          </w:rPr>
          <w:t>https://www.grants.gov/web/grants/view-opportunity.html?oppId=300181</w:t>
        </w:r>
      </w:hyperlink>
    </w:p>
    <w:p w14:paraId="6DFCBCCF" w14:textId="77777777" w:rsidR="002828DB" w:rsidRDefault="002828DB" w:rsidP="002828DB">
      <w:pPr>
        <w:pStyle w:val="NoSpacing"/>
        <w:rPr>
          <w:rFonts w:ascii="Helvetica" w:hAnsi="Helvetica" w:cs="Helvetica"/>
          <w:sz w:val="24"/>
          <w:szCs w:val="24"/>
        </w:rPr>
      </w:pPr>
    </w:p>
    <w:p w14:paraId="317F8C6D" w14:textId="5C4A05AD"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4E5B8C29" w14:textId="77777777" w:rsidR="0069513E" w:rsidRDefault="0069513E" w:rsidP="0069513E">
      <w:pPr>
        <w:widowControl w:val="0"/>
        <w:autoSpaceDE w:val="0"/>
        <w:autoSpaceDN w:val="0"/>
        <w:adjustRightInd w:val="0"/>
        <w:rPr>
          <w:rFonts w:ascii="Helvetica" w:hAnsi="Helvetica" w:cs="Helvetica"/>
        </w:rPr>
      </w:pPr>
    </w:p>
    <w:p w14:paraId="472CA9AD" w14:textId="77777777" w:rsidR="00AF396B" w:rsidRDefault="00AF396B" w:rsidP="00AF396B">
      <w:pPr>
        <w:pStyle w:val="NoSpacing"/>
        <w:rPr>
          <w:rStyle w:val="Hyperlink"/>
          <w:rFonts w:ascii="Helvetica" w:hAnsi="Helvetica" w:cs="Helvetica"/>
          <w:color w:val="1155CC"/>
          <w:sz w:val="24"/>
          <w:szCs w:val="24"/>
          <w:shd w:val="clear" w:color="auto" w:fill="FFFFFF"/>
        </w:rPr>
      </w:pPr>
      <w:r w:rsidRPr="00E70D43">
        <w:rPr>
          <w:rFonts w:ascii="Helvetica" w:hAnsi="Helvetica" w:cs="Helvetica"/>
          <w:color w:val="222222"/>
          <w:sz w:val="24"/>
          <w:szCs w:val="24"/>
          <w:shd w:val="clear" w:color="auto" w:fill="FFFFFF"/>
        </w:rPr>
        <w:t>U.S. Mission to Australia</w:t>
      </w:r>
      <w:r w:rsidRPr="00E70D43">
        <w:rPr>
          <w:rFonts w:ascii="Helvetica" w:hAnsi="Helvetica" w:cs="Helvetica"/>
          <w:color w:val="222222"/>
          <w:sz w:val="24"/>
          <w:szCs w:val="24"/>
        </w:rPr>
        <w:br/>
      </w:r>
      <w:r w:rsidRPr="00E70D43">
        <w:rPr>
          <w:rFonts w:ascii="Helvetica" w:hAnsi="Helvetica" w:cs="Helvetica"/>
          <w:color w:val="222222"/>
          <w:sz w:val="24"/>
          <w:szCs w:val="24"/>
          <w:shd w:val="clear" w:color="auto" w:fill="FFFFFF"/>
        </w:rPr>
        <w:t>U.S. Embassy Canberra PAS Annual Program Statement</w:t>
      </w:r>
      <w:r w:rsidRPr="00E70D43">
        <w:rPr>
          <w:rFonts w:ascii="Helvetica" w:hAnsi="Helvetica" w:cs="Helvetica"/>
          <w:color w:val="222222"/>
          <w:sz w:val="24"/>
          <w:szCs w:val="24"/>
        </w:rPr>
        <w:br/>
      </w:r>
      <w:r w:rsidRPr="00E70D43">
        <w:rPr>
          <w:rFonts w:ascii="Helvetica" w:hAnsi="Helvetica" w:cs="Helvetica"/>
          <w:color w:val="222222"/>
          <w:sz w:val="24"/>
          <w:szCs w:val="24"/>
          <w:shd w:val="clear" w:color="auto" w:fill="FFFFFF"/>
        </w:rPr>
        <w:t>Synopsis 2</w:t>
      </w:r>
      <w:r w:rsidRPr="00E70D43">
        <w:rPr>
          <w:rFonts w:ascii="Helvetica" w:hAnsi="Helvetica" w:cs="Helvetica"/>
          <w:color w:val="222222"/>
          <w:sz w:val="24"/>
          <w:szCs w:val="24"/>
        </w:rPr>
        <w:br/>
      </w:r>
      <w:hyperlink r:id="rId512" w:tgtFrame="_blank" w:history="1">
        <w:r w:rsidRPr="00E70D43">
          <w:rPr>
            <w:rStyle w:val="Hyperlink"/>
            <w:rFonts w:ascii="Helvetica" w:hAnsi="Helvetica" w:cs="Helvetica"/>
            <w:color w:val="1155CC"/>
            <w:sz w:val="24"/>
            <w:szCs w:val="24"/>
            <w:shd w:val="clear" w:color="auto" w:fill="FFFFFF"/>
          </w:rPr>
          <w:t>https://www.grants.gov/web/grants/view-opportunity.html?oppId=299875</w:t>
        </w:r>
      </w:hyperlink>
    </w:p>
    <w:p w14:paraId="17762A57" w14:textId="77777777" w:rsidR="00AF396B" w:rsidRDefault="00AF396B" w:rsidP="00AF396B">
      <w:pPr>
        <w:pStyle w:val="NoSpacing"/>
        <w:rPr>
          <w:rStyle w:val="Hyperlink"/>
          <w:rFonts w:ascii="Helvetica" w:hAnsi="Helvetica" w:cs="Helvetica"/>
          <w:color w:val="1155CC"/>
          <w:sz w:val="24"/>
          <w:szCs w:val="24"/>
          <w:shd w:val="clear" w:color="auto" w:fill="FFFFFF"/>
        </w:rPr>
      </w:pPr>
      <w:r w:rsidRPr="00E70D43">
        <w:rPr>
          <w:rFonts w:ascii="Helvetica" w:hAnsi="Helvetica" w:cs="Helvetica"/>
          <w:color w:val="222222"/>
          <w:sz w:val="24"/>
          <w:szCs w:val="24"/>
        </w:rPr>
        <w:br/>
      </w:r>
      <w:r w:rsidRPr="005C58DD">
        <w:rPr>
          <w:rFonts w:ascii="Helvetica" w:hAnsi="Helvetica" w:cs="Helvetica"/>
          <w:color w:val="222222"/>
          <w:sz w:val="24"/>
          <w:szCs w:val="24"/>
          <w:highlight w:val="cyan"/>
          <w:shd w:val="clear" w:color="auto" w:fill="FFFFFF"/>
        </w:rPr>
        <w:t>Bureau of Population Refugees and Migration</w:t>
      </w:r>
      <w:r w:rsidRPr="005C58DD">
        <w:rPr>
          <w:rFonts w:ascii="Helvetica" w:hAnsi="Helvetica" w:cs="Helvetica"/>
          <w:color w:val="222222"/>
          <w:sz w:val="24"/>
          <w:szCs w:val="24"/>
          <w:highlight w:val="cyan"/>
        </w:rPr>
        <w:br/>
      </w:r>
      <w:r w:rsidRPr="005C58DD">
        <w:rPr>
          <w:rFonts w:ascii="Helvetica" w:hAnsi="Helvetica" w:cs="Helvetica"/>
          <w:color w:val="222222"/>
          <w:sz w:val="24"/>
          <w:szCs w:val="24"/>
          <w:highlight w:val="cyan"/>
          <w:shd w:val="clear" w:color="auto" w:fill="FFFFFF"/>
        </w:rPr>
        <w:t>FY 2018 Request for Concept Notes for NGO Programs Benefiting Refugees and Other Vulnerable Populations in Iraq, Jordan, Lebanon, and Turkey</w:t>
      </w:r>
      <w:r w:rsidRPr="005C58DD">
        <w:rPr>
          <w:rFonts w:ascii="Helvetica" w:hAnsi="Helvetica" w:cs="Helvetica"/>
          <w:color w:val="222222"/>
          <w:sz w:val="24"/>
          <w:szCs w:val="24"/>
          <w:highlight w:val="cyan"/>
        </w:rPr>
        <w:br/>
      </w:r>
      <w:r w:rsidRPr="005C58DD">
        <w:rPr>
          <w:rFonts w:ascii="Helvetica" w:hAnsi="Helvetica" w:cs="Helvetica"/>
          <w:color w:val="222222"/>
          <w:sz w:val="24"/>
          <w:szCs w:val="24"/>
          <w:highlight w:val="cyan"/>
          <w:shd w:val="clear" w:color="auto" w:fill="FFFFFF"/>
        </w:rPr>
        <w:t>Synopsis 3</w:t>
      </w:r>
      <w:r w:rsidRPr="005C58DD">
        <w:rPr>
          <w:rFonts w:ascii="Helvetica" w:hAnsi="Helvetica" w:cs="Helvetica"/>
          <w:color w:val="222222"/>
          <w:sz w:val="24"/>
          <w:szCs w:val="24"/>
          <w:highlight w:val="cyan"/>
        </w:rPr>
        <w:br/>
      </w:r>
      <w:hyperlink r:id="rId513" w:tgtFrame="_blank" w:history="1">
        <w:r w:rsidRPr="005C58DD">
          <w:rPr>
            <w:rStyle w:val="Hyperlink"/>
            <w:rFonts w:ascii="Helvetica" w:hAnsi="Helvetica" w:cs="Helvetica"/>
            <w:color w:val="1155CC"/>
            <w:sz w:val="24"/>
            <w:szCs w:val="24"/>
            <w:highlight w:val="cyan"/>
            <w:shd w:val="clear" w:color="auto" w:fill="FFFFFF"/>
          </w:rPr>
          <w:t>https://www.grants.gov/web/grants/view-opportunity.html?oppId=299879</w:t>
        </w:r>
      </w:hyperlink>
    </w:p>
    <w:p w14:paraId="2B4312F0" w14:textId="77777777" w:rsidR="00AF396B" w:rsidRDefault="00AF396B" w:rsidP="00AF396B">
      <w:pPr>
        <w:pStyle w:val="NoSpacing"/>
        <w:rPr>
          <w:rStyle w:val="Hyperlink"/>
          <w:rFonts w:ascii="Helvetica" w:hAnsi="Helvetica" w:cs="Helvetica"/>
          <w:color w:val="1155CC"/>
          <w:sz w:val="24"/>
          <w:szCs w:val="24"/>
          <w:shd w:val="clear" w:color="auto" w:fill="FFFFFF"/>
        </w:rPr>
      </w:pPr>
    </w:p>
    <w:p w14:paraId="5B1C5B35" w14:textId="77777777" w:rsidR="0075743C" w:rsidRDefault="0075743C" w:rsidP="0075743C">
      <w:pPr>
        <w:pStyle w:val="NoSpacing"/>
        <w:rPr>
          <w:rStyle w:val="Hyperlink"/>
          <w:rFonts w:ascii="Helvetica" w:hAnsi="Helvetica" w:cs="Helvetica"/>
          <w:color w:val="1155CC"/>
          <w:sz w:val="24"/>
          <w:szCs w:val="24"/>
          <w:highlight w:val="cyan"/>
          <w:shd w:val="clear" w:color="auto" w:fill="FFFFFF"/>
        </w:rPr>
      </w:pPr>
      <w:r w:rsidRPr="00DC25C6">
        <w:rPr>
          <w:rFonts w:ascii="Helvetica" w:hAnsi="Helvetica" w:cs="Helvetica"/>
          <w:color w:val="222222"/>
          <w:sz w:val="24"/>
          <w:szCs w:val="24"/>
          <w:highlight w:val="cyan"/>
          <w:shd w:val="clear" w:color="auto" w:fill="FFFFFF"/>
        </w:rPr>
        <w:t>Bureau of Population Refugees and Migration</w:t>
      </w:r>
      <w:r w:rsidRPr="00DC25C6">
        <w:rPr>
          <w:rFonts w:ascii="Helvetica" w:hAnsi="Helvetica" w:cs="Helvetica"/>
          <w:color w:val="222222"/>
          <w:sz w:val="24"/>
          <w:szCs w:val="24"/>
          <w:highlight w:val="cyan"/>
        </w:rPr>
        <w:br/>
      </w:r>
      <w:r w:rsidRPr="00DC25C6">
        <w:rPr>
          <w:rFonts w:ascii="Helvetica" w:hAnsi="Helvetica" w:cs="Helvetica"/>
          <w:color w:val="222222"/>
          <w:sz w:val="24"/>
          <w:szCs w:val="24"/>
          <w:highlight w:val="cyan"/>
          <w:shd w:val="clear" w:color="auto" w:fill="FFFFFF"/>
        </w:rPr>
        <w:t>2018 Notice of Funding Opportunity for NGO projects benefiting non-Syrian refugees in Turkey</w:t>
      </w:r>
      <w:r w:rsidRPr="00DC25C6">
        <w:rPr>
          <w:rFonts w:ascii="Helvetica" w:hAnsi="Helvetica" w:cs="Helvetica"/>
          <w:color w:val="222222"/>
          <w:sz w:val="24"/>
          <w:szCs w:val="24"/>
          <w:highlight w:val="cyan"/>
        </w:rPr>
        <w:br/>
      </w:r>
      <w:r w:rsidRPr="00DC25C6">
        <w:rPr>
          <w:rFonts w:ascii="Helvetica" w:hAnsi="Helvetica" w:cs="Helvetica"/>
          <w:color w:val="222222"/>
          <w:sz w:val="24"/>
          <w:szCs w:val="24"/>
          <w:highlight w:val="cyan"/>
          <w:shd w:val="clear" w:color="auto" w:fill="FFFFFF"/>
        </w:rPr>
        <w:t>Synopsis 2</w:t>
      </w:r>
      <w:r w:rsidRPr="00DC25C6">
        <w:rPr>
          <w:rFonts w:ascii="Helvetica" w:hAnsi="Helvetica" w:cs="Helvetica"/>
          <w:color w:val="222222"/>
          <w:sz w:val="24"/>
          <w:szCs w:val="24"/>
          <w:highlight w:val="cyan"/>
        </w:rPr>
        <w:br/>
      </w:r>
      <w:hyperlink r:id="rId514" w:tgtFrame="_blank" w:history="1">
        <w:r w:rsidRPr="00DC25C6">
          <w:rPr>
            <w:rStyle w:val="Hyperlink"/>
            <w:rFonts w:ascii="Helvetica" w:hAnsi="Helvetica" w:cs="Helvetica"/>
            <w:color w:val="1155CC"/>
            <w:sz w:val="24"/>
            <w:szCs w:val="24"/>
            <w:highlight w:val="cyan"/>
            <w:shd w:val="clear" w:color="auto" w:fill="FFFFFF"/>
          </w:rPr>
          <w:t>https://www.grants.gov/web/grants/view-opportunity.html?oppId=300413</w:t>
        </w:r>
      </w:hyperlink>
    </w:p>
    <w:p w14:paraId="69E3E33B" w14:textId="77777777" w:rsidR="0075743C" w:rsidRDefault="0075743C" w:rsidP="0075743C">
      <w:pPr>
        <w:pStyle w:val="NoSpacing"/>
        <w:rPr>
          <w:rFonts w:ascii="Helvetica" w:hAnsi="Helvetica"/>
          <w:sz w:val="24"/>
          <w:szCs w:val="24"/>
        </w:rPr>
      </w:pPr>
    </w:p>
    <w:p w14:paraId="3A258E0F" w14:textId="77777777" w:rsidR="002828DB" w:rsidRDefault="002828DB" w:rsidP="002828DB">
      <w:pPr>
        <w:pStyle w:val="NoSpacing"/>
        <w:rPr>
          <w:rFonts w:ascii="Helvetica" w:hAnsi="Helvetica" w:cs="Helvetica"/>
          <w:color w:val="222222"/>
          <w:sz w:val="24"/>
          <w:szCs w:val="24"/>
          <w:shd w:val="clear" w:color="auto" w:fill="FFFFFF"/>
        </w:rPr>
      </w:pPr>
      <w:r w:rsidRPr="004C73E6">
        <w:rPr>
          <w:rFonts w:ascii="Helvetica" w:hAnsi="Helvetica" w:cs="Helvetica"/>
          <w:color w:val="222222"/>
          <w:sz w:val="24"/>
          <w:szCs w:val="24"/>
          <w:shd w:val="clear" w:color="auto" w:fill="FFFFFF"/>
        </w:rPr>
        <w:t>Bureau of Population Refugees and Migration</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2018 Chad and Cameroon</w:t>
      </w:r>
      <w:r w:rsidRPr="004C73E6">
        <w:rPr>
          <w:rFonts w:ascii="Helvetica" w:hAnsi="Helvetica" w:cs="Helvetica"/>
          <w:color w:val="222222"/>
          <w:sz w:val="24"/>
          <w:szCs w:val="24"/>
        </w:rPr>
        <w:br/>
      </w:r>
      <w:r w:rsidRPr="004C73E6">
        <w:rPr>
          <w:rFonts w:ascii="Helvetica" w:hAnsi="Helvetica" w:cs="Helvetica"/>
          <w:color w:val="222222"/>
          <w:sz w:val="24"/>
          <w:szCs w:val="24"/>
          <w:shd w:val="clear" w:color="auto" w:fill="FFFFFF"/>
        </w:rPr>
        <w:t>Synopsis 2</w:t>
      </w:r>
      <w:r w:rsidRPr="004C73E6">
        <w:rPr>
          <w:rFonts w:ascii="Helvetica" w:hAnsi="Helvetica" w:cs="Helvetica"/>
          <w:color w:val="222222"/>
          <w:sz w:val="24"/>
          <w:szCs w:val="24"/>
        </w:rPr>
        <w:br/>
      </w:r>
      <w:hyperlink r:id="rId515" w:tgtFrame="_blank" w:history="1">
        <w:r w:rsidRPr="004C73E6">
          <w:rPr>
            <w:rStyle w:val="Hyperlink"/>
            <w:rFonts w:ascii="Helvetica" w:hAnsi="Helvetica" w:cs="Helvetica"/>
            <w:color w:val="1155CC"/>
            <w:sz w:val="24"/>
            <w:szCs w:val="24"/>
            <w:shd w:val="clear" w:color="auto" w:fill="FFFFFF"/>
          </w:rPr>
          <w:t>https://www.grants.gov/web/grants/view-opportunity.html?oppId=300186</w:t>
        </w:r>
      </w:hyperlink>
    </w:p>
    <w:p w14:paraId="4DC7AD57" w14:textId="77777777" w:rsidR="002828DB" w:rsidRDefault="002828DB" w:rsidP="002828DB">
      <w:pPr>
        <w:pStyle w:val="NoSpacing"/>
        <w:rPr>
          <w:rFonts w:ascii="Helvetica" w:hAnsi="Helvetica" w:cs="Helvetica"/>
          <w:color w:val="222222"/>
          <w:sz w:val="24"/>
          <w:szCs w:val="24"/>
          <w:shd w:val="clear" w:color="auto" w:fill="FFFFFF"/>
        </w:rPr>
      </w:pPr>
    </w:p>
    <w:p w14:paraId="0051BEEC" w14:textId="77777777" w:rsidR="002828DB" w:rsidRDefault="002828DB" w:rsidP="002828DB">
      <w:pPr>
        <w:pStyle w:val="NoSpacing"/>
        <w:rPr>
          <w:rFonts w:ascii="Helvetica" w:hAnsi="Helvetica" w:cs="Helvetica"/>
          <w:color w:val="222222"/>
          <w:sz w:val="24"/>
          <w:szCs w:val="24"/>
        </w:rPr>
      </w:pPr>
      <w:r w:rsidRPr="007878E9">
        <w:rPr>
          <w:rFonts w:ascii="Helvetica" w:hAnsi="Helvetica" w:cs="Helvetica"/>
          <w:color w:val="222222"/>
          <w:sz w:val="24"/>
          <w:szCs w:val="24"/>
          <w:shd w:val="clear" w:color="auto" w:fill="FFFFFF"/>
        </w:rPr>
        <w:t>U.S. Mission to Cambodia</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U.S. Embassy Phnom Penh PAS Annual Program</w:t>
      </w:r>
      <w:r w:rsidRPr="007878E9">
        <w:rPr>
          <w:rFonts w:ascii="Helvetica" w:hAnsi="Helvetica" w:cs="Helvetica"/>
          <w:color w:val="222222"/>
          <w:sz w:val="24"/>
          <w:szCs w:val="24"/>
        </w:rPr>
        <w:br/>
      </w:r>
      <w:r w:rsidRPr="007878E9">
        <w:rPr>
          <w:rFonts w:ascii="Helvetica" w:hAnsi="Helvetica" w:cs="Helvetica"/>
          <w:color w:val="222222"/>
          <w:sz w:val="24"/>
          <w:szCs w:val="24"/>
          <w:shd w:val="clear" w:color="auto" w:fill="FFFFFF"/>
        </w:rPr>
        <w:t>Synopsis 2</w:t>
      </w:r>
      <w:r w:rsidRPr="007878E9">
        <w:rPr>
          <w:rFonts w:ascii="Helvetica" w:hAnsi="Helvetica" w:cs="Helvetica"/>
          <w:color w:val="222222"/>
          <w:sz w:val="24"/>
          <w:szCs w:val="24"/>
        </w:rPr>
        <w:br/>
      </w:r>
      <w:hyperlink r:id="rId516" w:tgtFrame="_blank" w:history="1">
        <w:r w:rsidRPr="007878E9">
          <w:rPr>
            <w:rStyle w:val="Hyperlink"/>
            <w:rFonts w:ascii="Helvetica" w:hAnsi="Helvetica" w:cs="Helvetica"/>
            <w:color w:val="1155CC"/>
            <w:sz w:val="24"/>
            <w:szCs w:val="24"/>
            <w:shd w:val="clear" w:color="auto" w:fill="FFFFFF"/>
          </w:rPr>
          <w:t>https://www.grants.gov/web/grants/view-opportunity.html?oppId=300154</w:t>
        </w:r>
      </w:hyperlink>
    </w:p>
    <w:p w14:paraId="0A09EF14" w14:textId="77777777" w:rsidR="002828DB" w:rsidRDefault="002828DB" w:rsidP="00AF396B">
      <w:pPr>
        <w:pStyle w:val="NoSpacing"/>
        <w:rPr>
          <w:rStyle w:val="Hyperlink"/>
          <w:rFonts w:ascii="Helvetica" w:hAnsi="Helvetica" w:cs="Helvetica"/>
          <w:color w:val="1155CC"/>
          <w:sz w:val="24"/>
          <w:szCs w:val="24"/>
          <w:shd w:val="clear" w:color="auto" w:fill="FFFFFF"/>
        </w:rPr>
      </w:pPr>
    </w:p>
    <w:p w14:paraId="473A5807" w14:textId="77777777" w:rsidR="00AF396B" w:rsidRDefault="00AF396B" w:rsidP="00AF396B">
      <w:pPr>
        <w:pStyle w:val="NoSpacing"/>
        <w:rPr>
          <w:rStyle w:val="Hyperlink"/>
          <w:rFonts w:ascii="Helvetica" w:hAnsi="Helvetica" w:cs="Helvetica"/>
          <w:color w:val="1155CC"/>
          <w:sz w:val="24"/>
          <w:szCs w:val="24"/>
          <w:shd w:val="clear" w:color="auto" w:fill="FFFFFF"/>
        </w:rPr>
      </w:pPr>
      <w:r w:rsidRPr="00217BF9">
        <w:rPr>
          <w:rFonts w:ascii="Helvetica" w:hAnsi="Helvetica" w:cs="Helvetica"/>
          <w:color w:val="222222"/>
          <w:sz w:val="24"/>
          <w:szCs w:val="24"/>
          <w:shd w:val="clear" w:color="auto" w:fill="FFFFFF"/>
        </w:rPr>
        <w:t>U.S. Mission to Moldova</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Cultural/Alumni/English-Language Small Grants Program</w:t>
      </w:r>
      <w:r w:rsidRPr="00217BF9">
        <w:rPr>
          <w:rFonts w:ascii="Helvetica" w:hAnsi="Helvetica" w:cs="Helvetica"/>
          <w:color w:val="222222"/>
          <w:sz w:val="24"/>
          <w:szCs w:val="24"/>
        </w:rPr>
        <w:br/>
      </w:r>
      <w:r w:rsidRPr="00217BF9">
        <w:rPr>
          <w:rFonts w:ascii="Helvetica" w:hAnsi="Helvetica" w:cs="Helvetica"/>
          <w:color w:val="222222"/>
          <w:sz w:val="24"/>
          <w:szCs w:val="24"/>
          <w:shd w:val="clear" w:color="auto" w:fill="FFFFFF"/>
        </w:rPr>
        <w:t>Synopsis 5</w:t>
      </w:r>
      <w:r w:rsidRPr="00217BF9">
        <w:rPr>
          <w:rFonts w:ascii="Helvetica" w:hAnsi="Helvetica" w:cs="Helvetica"/>
          <w:color w:val="222222"/>
          <w:sz w:val="24"/>
          <w:szCs w:val="24"/>
        </w:rPr>
        <w:br/>
      </w:r>
      <w:hyperlink r:id="rId517" w:tgtFrame="_blank" w:history="1">
        <w:r w:rsidRPr="00217BF9">
          <w:rPr>
            <w:rStyle w:val="Hyperlink"/>
            <w:rFonts w:ascii="Helvetica" w:hAnsi="Helvetica" w:cs="Helvetica"/>
            <w:color w:val="1155CC"/>
            <w:sz w:val="24"/>
            <w:szCs w:val="24"/>
            <w:shd w:val="clear" w:color="auto" w:fill="FFFFFF"/>
          </w:rPr>
          <w:t>https://www.grants.gov/web/grants/view-opportunity.html?oppId=299996</w:t>
        </w:r>
      </w:hyperlink>
    </w:p>
    <w:p w14:paraId="3DDC4AC1" w14:textId="77777777" w:rsidR="00AF396B" w:rsidRDefault="00AF396B" w:rsidP="0069513E">
      <w:pPr>
        <w:widowControl w:val="0"/>
        <w:autoSpaceDE w:val="0"/>
        <w:autoSpaceDN w:val="0"/>
        <w:adjustRightInd w:val="0"/>
        <w:rPr>
          <w:rFonts w:ascii="Helvetica" w:hAnsi="Helvetica" w:cs="Helvetica"/>
        </w:rPr>
      </w:pPr>
    </w:p>
    <w:p w14:paraId="3F19F27E" w14:textId="110F954C"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4514DAD3" w14:textId="77777777" w:rsidR="004E5D53" w:rsidRPr="005D3F9C" w:rsidRDefault="004E5D53" w:rsidP="00C93BAD">
      <w:pPr>
        <w:widowControl w:val="0"/>
        <w:autoSpaceDE w:val="0"/>
        <w:autoSpaceDN w:val="0"/>
        <w:adjustRightInd w:val="0"/>
        <w:rPr>
          <w:rFonts w:ascii="Helvetica" w:hAnsi="Helvetica" w:cs="Helvetica"/>
          <w:b/>
        </w:rPr>
      </w:pPr>
    </w:p>
    <w:p w14:paraId="23DF476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31" w:name="DOT"/>
      <w:bookmarkEnd w:id="531"/>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32" w:name="DOTGeneralGrant"/>
      <w:bookmarkEnd w:id="532"/>
      <w:r w:rsidRPr="005D3F9C">
        <w:rPr>
          <w:rFonts w:ascii="Helvetica" w:hAnsi="Helvetica"/>
          <w:highlight w:val="yellow"/>
        </w:rPr>
        <w:t>General Grant Program Overview</w:t>
      </w:r>
      <w:bookmarkStart w:id="533" w:name="DOTFTASafety"/>
      <w:bookmarkStart w:id="534" w:name="DOTFHAEveryDayCounts"/>
      <w:bookmarkStart w:id="535" w:name="DOTPipelineHazard"/>
      <w:bookmarkStart w:id="536" w:name="DOTFAACOE"/>
      <w:bookmarkStart w:id="537" w:name="DOTTOD"/>
      <w:bookmarkStart w:id="538" w:name="DOTOffHours"/>
      <w:bookmarkStart w:id="539" w:name="DOTInnovativePublicTrans"/>
      <w:bookmarkStart w:id="540" w:name="DOTCMVOST"/>
      <w:bookmarkStart w:id="541" w:name="DOTSummerTransInst"/>
      <w:bookmarkStart w:id="542" w:name="DOTEisenhower"/>
      <w:bookmarkEnd w:id="533"/>
      <w:bookmarkEnd w:id="534"/>
      <w:bookmarkEnd w:id="535"/>
      <w:bookmarkEnd w:id="536"/>
      <w:bookmarkEnd w:id="537"/>
      <w:bookmarkEnd w:id="538"/>
      <w:bookmarkEnd w:id="539"/>
      <w:bookmarkEnd w:id="540"/>
      <w:bookmarkEnd w:id="541"/>
      <w:bookmarkEnd w:id="542"/>
      <w:r w:rsidR="004225DB">
        <w:rPr>
          <w:rFonts w:ascii="Helvetica" w:hAnsi="Helvetica"/>
        </w:rPr>
        <w:t xml:space="preserve">       </w:t>
      </w:r>
      <w:r w:rsidRPr="005D3F9C">
        <w:rPr>
          <w:rFonts w:ascii="Helvetica" w:hAnsi="Helvetica"/>
        </w:rPr>
        <w:t xml:space="preserve"> </w:t>
      </w:r>
      <w:hyperlink r:id="rId520" w:history="1">
        <w:r w:rsidRPr="00443737">
          <w:rPr>
            <w:rStyle w:val="Hyperlink"/>
            <w:rFonts w:ascii="Helvetica" w:hAnsi="Helvetica" w:cs="Helvetica"/>
            <w:u w:color="386EFF"/>
          </w:rPr>
          <w:t>https://www.transportation.gov/grants</w:t>
        </w:r>
        <w:bookmarkStart w:id="543" w:name="DOTBeyondTraffic"/>
        <w:bookmarkStart w:id="544" w:name="DOTPHMSAHazmatTraining"/>
        <w:bookmarkEnd w:id="543"/>
        <w:bookmarkEnd w:id="544"/>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45" w:name="DOTPrograms"/>
      <w:bookmarkEnd w:id="545"/>
    </w:p>
    <w:p w14:paraId="16646A88" w14:textId="77777777" w:rsidR="00B756C2" w:rsidRPr="005D3F9C" w:rsidRDefault="00B756C2" w:rsidP="00B756C2">
      <w:pPr>
        <w:rPr>
          <w:rFonts w:ascii="Helvetica" w:hAnsi="Helvetica"/>
          <w:b/>
        </w:rPr>
      </w:pPr>
      <w:r w:rsidRPr="005D3F9C">
        <w:rPr>
          <w:rFonts w:ascii="Helvetica" w:hAnsi="Helvetica"/>
          <w:b/>
        </w:rPr>
        <w:t>Programs:</w:t>
      </w:r>
    </w:p>
    <w:p w14:paraId="1A193569" w14:textId="77777777" w:rsidR="00B57617" w:rsidRDefault="00B57617" w:rsidP="00B57617">
      <w:pPr>
        <w:widowControl w:val="0"/>
        <w:autoSpaceDE w:val="0"/>
        <w:autoSpaceDN w:val="0"/>
        <w:adjustRightInd w:val="0"/>
        <w:rPr>
          <w:rFonts w:ascii="Helvetica" w:hAnsi="Helvetica" w:cs="Helvetica"/>
        </w:rPr>
      </w:pPr>
      <w:bookmarkStart w:id="546" w:name="DOTMODSandbox"/>
      <w:bookmarkStart w:id="547" w:name="DOTWorkZoneGuardrail"/>
      <w:bookmarkStart w:id="548" w:name="DOT5339"/>
      <w:bookmarkStart w:id="549" w:name="DOTNatlSummerInst"/>
      <w:bookmarkStart w:id="550" w:name="DOTSmallCommunityAirService"/>
      <w:bookmarkStart w:id="551" w:name="DOTDDETFP"/>
      <w:bookmarkEnd w:id="546"/>
      <w:bookmarkEnd w:id="547"/>
      <w:bookmarkEnd w:id="548"/>
      <w:bookmarkEnd w:id="549"/>
      <w:bookmarkEnd w:id="550"/>
      <w:bookmarkEnd w:id="551"/>
    </w:p>
    <w:p w14:paraId="4BE52D45" w14:textId="210767F7" w:rsidR="00B756C2" w:rsidRPr="005D3F9C" w:rsidRDefault="00B756C2" w:rsidP="004E4CB6">
      <w:pPr>
        <w:autoSpaceDE w:val="0"/>
        <w:autoSpaceDN w:val="0"/>
        <w:adjustRightInd w:val="0"/>
        <w:outlineLvl w:val="0"/>
        <w:rPr>
          <w:rFonts w:ascii="Helvetica" w:hAnsi="Helvetica"/>
        </w:rPr>
      </w:pPr>
      <w:bookmarkStart w:id="552" w:name="DOTSmallAir"/>
      <w:bookmarkEnd w:id="552"/>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53" w:name="DOTCommercialMotorVehicle"/>
      <w:bookmarkStart w:id="554" w:name="DOTFAARD"/>
      <w:bookmarkStart w:id="555" w:name="DOTValuePricing"/>
      <w:bookmarkStart w:id="556" w:name="DOTReminders"/>
      <w:bookmarkEnd w:id="553"/>
      <w:bookmarkEnd w:id="554"/>
      <w:bookmarkEnd w:id="555"/>
      <w:bookmarkEnd w:id="556"/>
    </w:p>
    <w:p w14:paraId="513B6135" w14:textId="5955D1FD" w:rsidR="002F3E1B" w:rsidRPr="005D3F9C" w:rsidRDefault="002F3E1B" w:rsidP="00575CA9">
      <w:pPr>
        <w:widowControl w:val="0"/>
        <w:autoSpaceDE w:val="0"/>
        <w:autoSpaceDN w:val="0"/>
        <w:adjustRightInd w:val="0"/>
        <w:rPr>
          <w:rFonts w:ascii="Helvetica" w:hAnsi="Helvetica" w:cs="Helvetica"/>
          <w:b/>
        </w:rPr>
      </w:pPr>
      <w:bookmarkStart w:id="557" w:name="DOTFHASHRP2"/>
      <w:bookmarkStart w:id="558" w:name="DOTFY17HighPriority"/>
      <w:bookmarkEnd w:id="557"/>
      <w:bookmarkEnd w:id="558"/>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59" w:name="DOTFTAZero"/>
      <w:bookmarkEnd w:id="559"/>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60" w:name="DOTPipelineCAAP"/>
      <w:bookmarkStart w:id="561" w:name="DOTNatlInfrastructure"/>
      <w:bookmarkStart w:id="562" w:name="DOT5339Bus"/>
      <w:bookmarkStart w:id="563" w:name="DOTCommercialDrivers"/>
      <w:bookmarkStart w:id="564" w:name="DOTPostivieTrainControls"/>
      <w:bookmarkStart w:id="565" w:name="DOTFAAAviationResearch"/>
      <w:bookmarkStart w:id="566" w:name="DOTMotorSafetyHighPriority"/>
      <w:bookmarkStart w:id="567" w:name="DOTHazmatHMIT"/>
      <w:bookmarkEnd w:id="560"/>
      <w:bookmarkEnd w:id="561"/>
      <w:bookmarkEnd w:id="562"/>
      <w:bookmarkEnd w:id="563"/>
      <w:bookmarkEnd w:id="564"/>
      <w:bookmarkEnd w:id="565"/>
      <w:bookmarkEnd w:id="566"/>
      <w:bookmarkEnd w:id="567"/>
    </w:p>
    <w:p w14:paraId="585E1133" w14:textId="77777777" w:rsidR="00095D09" w:rsidRPr="003E3B09" w:rsidRDefault="00095D09" w:rsidP="00095D09">
      <w:pPr>
        <w:widowControl w:val="0"/>
        <w:autoSpaceDE w:val="0"/>
        <w:autoSpaceDN w:val="0"/>
        <w:adjustRightInd w:val="0"/>
        <w:rPr>
          <w:rFonts w:ascii="Helvetica" w:hAnsi="Helvetica" w:cs="Helvetica"/>
        </w:rPr>
      </w:pPr>
      <w:bookmarkStart w:id="568" w:name="DOTSmallCommunityAir"/>
      <w:bookmarkStart w:id="569" w:name="DOTINFRA"/>
      <w:bookmarkStart w:id="570" w:name="DOTAdvancedTransCongestion"/>
      <w:bookmarkStart w:id="571" w:name="DOTFTACompFunding"/>
      <w:bookmarkStart w:id="572" w:name="DOTDeleted"/>
      <w:bookmarkEnd w:id="568"/>
      <w:bookmarkEnd w:id="569"/>
      <w:bookmarkEnd w:id="570"/>
      <w:bookmarkEnd w:id="571"/>
      <w:bookmarkEnd w:id="572"/>
      <w:r w:rsidRPr="003E3B09">
        <w:rPr>
          <w:rFonts w:ascii="Helvetica" w:hAnsi="Helvetica" w:cs="Helvetica"/>
        </w:rPr>
        <w:t>DOT - FAA Aviation Research Grants</w:t>
      </w:r>
    </w:p>
    <w:p w14:paraId="2BC6BB67" w14:textId="77777777" w:rsidR="00095D09" w:rsidRPr="003E3B09" w:rsidRDefault="00095D09" w:rsidP="00095D09">
      <w:pPr>
        <w:widowControl w:val="0"/>
        <w:autoSpaceDE w:val="0"/>
        <w:autoSpaceDN w:val="0"/>
        <w:adjustRightInd w:val="0"/>
        <w:rPr>
          <w:rFonts w:ascii="Helvetica" w:hAnsi="Helvetica" w:cs="Helvetica"/>
        </w:rPr>
      </w:pPr>
      <w:r w:rsidRPr="003E3B09">
        <w:rPr>
          <w:rFonts w:ascii="Helvetica" w:hAnsi="Helvetica" w:cs="Helvetica"/>
        </w:rPr>
        <w:t>FAA Aviation Research and Development Grants</w:t>
      </w:r>
    </w:p>
    <w:p w14:paraId="02102B26" w14:textId="341D6A4E" w:rsidR="00095D09" w:rsidRDefault="00095D09" w:rsidP="00095D09">
      <w:pPr>
        <w:widowControl w:val="0"/>
        <w:autoSpaceDE w:val="0"/>
        <w:autoSpaceDN w:val="0"/>
        <w:adjustRightInd w:val="0"/>
        <w:rPr>
          <w:rFonts w:ascii="Helvetica" w:hAnsi="Helvetica" w:cs="Helvetica"/>
        </w:rPr>
      </w:pPr>
      <w:r w:rsidRPr="003E3B09">
        <w:rPr>
          <w:rFonts w:ascii="Helvetica" w:hAnsi="Helvetica" w:cs="Helvetica"/>
        </w:rPr>
        <w:t>Synopsis 3, 4 &amp; 6</w:t>
      </w:r>
    </w:p>
    <w:p w14:paraId="41540448" w14:textId="77777777" w:rsidR="00095D09" w:rsidRDefault="00095D09" w:rsidP="00095D09"/>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5157"/>
        <w:gridCol w:w="5843"/>
      </w:tblGrid>
      <w:tr w:rsidR="00095D09" w:rsidRPr="00095D09" w14:paraId="2AF4094E" w14:textId="77777777" w:rsidTr="00095D09">
        <w:trPr>
          <w:tblCellSpacing w:w="0" w:type="dxa"/>
        </w:trPr>
        <w:tc>
          <w:tcPr>
            <w:tcW w:w="0" w:type="auto"/>
            <w:noWrap/>
            <w:hideMark/>
          </w:tcPr>
          <w:p w14:paraId="4F350FD4" w14:textId="77777777" w:rsidR="00095D09" w:rsidRPr="00095D09" w:rsidRDefault="00095D09" w:rsidP="00095D09">
            <w:pPr>
              <w:rPr>
                <w:rFonts w:ascii="Helvetica" w:hAnsi="Helvetica"/>
                <w:b/>
                <w:bCs/>
              </w:rPr>
            </w:pPr>
            <w:r w:rsidRPr="00095D09">
              <w:rPr>
                <w:rFonts w:ascii="Helvetica" w:hAnsi="Helvetica"/>
                <w:b/>
                <w:bCs/>
              </w:rPr>
              <w:t>Document Type:</w:t>
            </w:r>
          </w:p>
        </w:tc>
        <w:tc>
          <w:tcPr>
            <w:tcW w:w="0" w:type="auto"/>
            <w:vAlign w:val="center"/>
            <w:hideMark/>
          </w:tcPr>
          <w:p w14:paraId="41AD2869" w14:textId="77777777" w:rsidR="00095D09" w:rsidRPr="00095D09" w:rsidRDefault="00095D09" w:rsidP="00095D09">
            <w:pPr>
              <w:rPr>
                <w:rFonts w:ascii="Helvetica" w:hAnsi="Helvetica"/>
              </w:rPr>
            </w:pPr>
            <w:r w:rsidRPr="00095D09">
              <w:rPr>
                <w:rFonts w:ascii="Helvetica" w:hAnsi="Helvetica"/>
              </w:rPr>
              <w:t>Grants Notice</w:t>
            </w:r>
          </w:p>
        </w:tc>
      </w:tr>
      <w:tr w:rsidR="00095D09" w:rsidRPr="00095D09" w14:paraId="5CCC39A2" w14:textId="77777777" w:rsidTr="00095D09">
        <w:trPr>
          <w:tblCellSpacing w:w="0" w:type="dxa"/>
        </w:trPr>
        <w:tc>
          <w:tcPr>
            <w:tcW w:w="0" w:type="auto"/>
            <w:noWrap/>
            <w:hideMark/>
          </w:tcPr>
          <w:p w14:paraId="6F15C1E9" w14:textId="77777777" w:rsidR="00095D09" w:rsidRPr="00095D09" w:rsidRDefault="00095D09" w:rsidP="00095D09">
            <w:pPr>
              <w:rPr>
                <w:rFonts w:ascii="Helvetica" w:hAnsi="Helvetica"/>
                <w:b/>
                <w:bCs/>
              </w:rPr>
            </w:pPr>
            <w:r w:rsidRPr="00095D09">
              <w:rPr>
                <w:rFonts w:ascii="Helvetica" w:hAnsi="Helvetica"/>
                <w:b/>
                <w:bCs/>
              </w:rPr>
              <w:t>Funding Opportunity Number:</w:t>
            </w:r>
          </w:p>
        </w:tc>
        <w:tc>
          <w:tcPr>
            <w:tcW w:w="0" w:type="auto"/>
            <w:vAlign w:val="center"/>
            <w:hideMark/>
          </w:tcPr>
          <w:p w14:paraId="30BCF9E9" w14:textId="77777777" w:rsidR="00095D09" w:rsidRPr="00095D09" w:rsidRDefault="00095D09" w:rsidP="00095D09">
            <w:pPr>
              <w:rPr>
                <w:rFonts w:ascii="Helvetica" w:hAnsi="Helvetica"/>
              </w:rPr>
            </w:pPr>
            <w:r w:rsidRPr="00095D09">
              <w:rPr>
                <w:rFonts w:ascii="Helvetica" w:hAnsi="Helvetica"/>
              </w:rPr>
              <w:t>12-01</w:t>
            </w:r>
          </w:p>
        </w:tc>
      </w:tr>
      <w:tr w:rsidR="00095D09" w:rsidRPr="00095D09" w14:paraId="6ADFDB6D" w14:textId="77777777" w:rsidTr="00095D09">
        <w:trPr>
          <w:tblCellSpacing w:w="0" w:type="dxa"/>
        </w:trPr>
        <w:tc>
          <w:tcPr>
            <w:tcW w:w="0" w:type="auto"/>
            <w:noWrap/>
            <w:hideMark/>
          </w:tcPr>
          <w:p w14:paraId="21CBDB76" w14:textId="77777777" w:rsidR="00095D09" w:rsidRPr="00095D09" w:rsidRDefault="00095D09" w:rsidP="00095D09">
            <w:pPr>
              <w:rPr>
                <w:rFonts w:ascii="Helvetica" w:hAnsi="Helvetica"/>
                <w:b/>
                <w:bCs/>
              </w:rPr>
            </w:pPr>
            <w:r w:rsidRPr="00095D09">
              <w:rPr>
                <w:rFonts w:ascii="Helvetica" w:hAnsi="Helvetica"/>
                <w:b/>
                <w:bCs/>
              </w:rPr>
              <w:t>Funding Opportunity Title:</w:t>
            </w:r>
          </w:p>
        </w:tc>
        <w:tc>
          <w:tcPr>
            <w:tcW w:w="0" w:type="auto"/>
            <w:vAlign w:val="center"/>
            <w:hideMark/>
          </w:tcPr>
          <w:p w14:paraId="24AF0F04" w14:textId="77777777" w:rsidR="00095D09" w:rsidRPr="00095D09" w:rsidRDefault="00095D09" w:rsidP="00095D09">
            <w:pPr>
              <w:rPr>
                <w:rFonts w:ascii="Helvetica" w:hAnsi="Helvetica"/>
              </w:rPr>
            </w:pPr>
            <w:r w:rsidRPr="00095D09">
              <w:rPr>
                <w:rFonts w:ascii="Helvetica" w:hAnsi="Helvetica"/>
              </w:rPr>
              <w:t>FAA Aviation Research and Development Grants</w:t>
            </w:r>
          </w:p>
        </w:tc>
      </w:tr>
      <w:tr w:rsidR="00095D09" w:rsidRPr="00095D09" w14:paraId="4E11C589" w14:textId="77777777" w:rsidTr="00095D09">
        <w:trPr>
          <w:tblCellSpacing w:w="0" w:type="dxa"/>
        </w:trPr>
        <w:tc>
          <w:tcPr>
            <w:tcW w:w="0" w:type="auto"/>
            <w:noWrap/>
            <w:hideMark/>
          </w:tcPr>
          <w:p w14:paraId="28F1CFAC" w14:textId="77777777" w:rsidR="00095D09" w:rsidRPr="00095D09" w:rsidRDefault="00095D09" w:rsidP="00095D09">
            <w:pPr>
              <w:rPr>
                <w:rFonts w:ascii="Helvetica" w:hAnsi="Helvetica"/>
                <w:b/>
                <w:bCs/>
              </w:rPr>
            </w:pPr>
            <w:r w:rsidRPr="00095D09">
              <w:rPr>
                <w:rFonts w:ascii="Helvetica" w:hAnsi="Helvetica"/>
                <w:b/>
                <w:bCs/>
              </w:rPr>
              <w:t>Opportunity Category:</w:t>
            </w:r>
          </w:p>
        </w:tc>
        <w:tc>
          <w:tcPr>
            <w:tcW w:w="0" w:type="auto"/>
            <w:vAlign w:val="center"/>
            <w:hideMark/>
          </w:tcPr>
          <w:p w14:paraId="5FB8C2B0" w14:textId="77777777" w:rsidR="00095D09" w:rsidRPr="00095D09" w:rsidRDefault="00095D09" w:rsidP="00095D09">
            <w:pPr>
              <w:rPr>
                <w:rFonts w:ascii="Helvetica" w:hAnsi="Helvetica"/>
              </w:rPr>
            </w:pPr>
            <w:r w:rsidRPr="00095D09">
              <w:rPr>
                <w:rFonts w:ascii="Helvetica" w:hAnsi="Helvetica"/>
              </w:rPr>
              <w:t>Discretionary</w:t>
            </w:r>
          </w:p>
        </w:tc>
      </w:tr>
      <w:tr w:rsidR="00095D09" w:rsidRPr="00095D09" w14:paraId="3FA4768B" w14:textId="77777777" w:rsidTr="00095D09">
        <w:trPr>
          <w:tblCellSpacing w:w="0" w:type="dxa"/>
        </w:trPr>
        <w:tc>
          <w:tcPr>
            <w:tcW w:w="0" w:type="auto"/>
            <w:noWrap/>
            <w:hideMark/>
          </w:tcPr>
          <w:p w14:paraId="1AD3EC51" w14:textId="77777777" w:rsidR="00095D09" w:rsidRPr="00095D09" w:rsidRDefault="00095D09" w:rsidP="00095D09">
            <w:pPr>
              <w:rPr>
                <w:rFonts w:ascii="Helvetica" w:hAnsi="Helvetica"/>
                <w:b/>
                <w:bCs/>
              </w:rPr>
            </w:pPr>
            <w:r w:rsidRPr="00095D09">
              <w:rPr>
                <w:rFonts w:ascii="Helvetica" w:hAnsi="Helvetica"/>
                <w:b/>
                <w:bCs/>
              </w:rPr>
              <w:t>Opportunity Category Explanation:</w:t>
            </w:r>
          </w:p>
        </w:tc>
        <w:tc>
          <w:tcPr>
            <w:tcW w:w="0" w:type="auto"/>
            <w:vAlign w:val="center"/>
            <w:hideMark/>
          </w:tcPr>
          <w:p w14:paraId="4F1DA735"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A382B4A" w14:textId="77777777" w:rsidTr="00095D09">
        <w:trPr>
          <w:tblCellSpacing w:w="0" w:type="dxa"/>
        </w:trPr>
        <w:tc>
          <w:tcPr>
            <w:tcW w:w="0" w:type="auto"/>
            <w:noWrap/>
            <w:hideMark/>
          </w:tcPr>
          <w:p w14:paraId="2364879E" w14:textId="77777777" w:rsidR="00095D09" w:rsidRPr="00095D09" w:rsidRDefault="00095D09" w:rsidP="00095D09">
            <w:pPr>
              <w:rPr>
                <w:rFonts w:ascii="Helvetica" w:hAnsi="Helvetica"/>
                <w:b/>
                <w:bCs/>
              </w:rPr>
            </w:pPr>
            <w:r w:rsidRPr="00095D09">
              <w:rPr>
                <w:rFonts w:ascii="Helvetica" w:hAnsi="Helvetica"/>
                <w:b/>
                <w:bCs/>
              </w:rPr>
              <w:t>Funding Instrument Type:</w:t>
            </w:r>
          </w:p>
        </w:tc>
        <w:tc>
          <w:tcPr>
            <w:tcW w:w="0" w:type="auto"/>
            <w:vAlign w:val="center"/>
            <w:hideMark/>
          </w:tcPr>
          <w:p w14:paraId="62B3790F" w14:textId="77777777" w:rsidR="00095D09" w:rsidRPr="00095D09" w:rsidRDefault="00095D09" w:rsidP="00095D09">
            <w:pPr>
              <w:rPr>
                <w:rFonts w:ascii="Helvetica" w:hAnsi="Helvetica"/>
              </w:rPr>
            </w:pPr>
            <w:r w:rsidRPr="00095D09">
              <w:rPr>
                <w:rFonts w:ascii="Helvetica" w:hAnsi="Helvetica"/>
              </w:rPr>
              <w:t>Grant</w:t>
            </w:r>
          </w:p>
        </w:tc>
      </w:tr>
      <w:tr w:rsidR="00095D09" w:rsidRPr="00095D09" w14:paraId="5FCA9184" w14:textId="77777777" w:rsidTr="00095D09">
        <w:trPr>
          <w:tblCellSpacing w:w="0" w:type="dxa"/>
        </w:trPr>
        <w:tc>
          <w:tcPr>
            <w:tcW w:w="0" w:type="auto"/>
            <w:noWrap/>
            <w:hideMark/>
          </w:tcPr>
          <w:p w14:paraId="77E16C81" w14:textId="77777777" w:rsidR="00095D09" w:rsidRPr="00095D09" w:rsidRDefault="00095D09" w:rsidP="00095D09">
            <w:pPr>
              <w:rPr>
                <w:rFonts w:ascii="Helvetica" w:hAnsi="Helvetica"/>
                <w:b/>
                <w:bCs/>
              </w:rPr>
            </w:pPr>
            <w:r w:rsidRPr="00095D09">
              <w:rPr>
                <w:rFonts w:ascii="Helvetica" w:hAnsi="Helvetica"/>
                <w:b/>
                <w:bCs/>
              </w:rPr>
              <w:t>Category of Funding Activity:</w:t>
            </w:r>
          </w:p>
        </w:tc>
        <w:tc>
          <w:tcPr>
            <w:tcW w:w="0" w:type="auto"/>
            <w:vAlign w:val="center"/>
            <w:hideMark/>
          </w:tcPr>
          <w:p w14:paraId="1E0C7AAA" w14:textId="77777777" w:rsidR="00095D09" w:rsidRPr="00095D09" w:rsidRDefault="00095D09" w:rsidP="00095D09">
            <w:pPr>
              <w:rPr>
                <w:rFonts w:ascii="Helvetica" w:hAnsi="Helvetica"/>
              </w:rPr>
            </w:pPr>
            <w:r w:rsidRPr="00095D09">
              <w:rPr>
                <w:rFonts w:ascii="Helvetica" w:hAnsi="Helvetica"/>
              </w:rPr>
              <w:t>Transportation</w:t>
            </w:r>
          </w:p>
        </w:tc>
      </w:tr>
      <w:tr w:rsidR="00095D09" w:rsidRPr="00095D09" w14:paraId="3BB90953" w14:textId="77777777" w:rsidTr="00095D09">
        <w:trPr>
          <w:tblCellSpacing w:w="0" w:type="dxa"/>
        </w:trPr>
        <w:tc>
          <w:tcPr>
            <w:tcW w:w="0" w:type="auto"/>
            <w:noWrap/>
            <w:hideMark/>
          </w:tcPr>
          <w:p w14:paraId="793D52E9" w14:textId="77777777" w:rsidR="00095D09" w:rsidRPr="00095D09" w:rsidRDefault="00095D09" w:rsidP="00095D09">
            <w:pPr>
              <w:rPr>
                <w:rFonts w:ascii="Helvetica" w:hAnsi="Helvetica"/>
                <w:b/>
                <w:bCs/>
              </w:rPr>
            </w:pPr>
            <w:r w:rsidRPr="00095D09">
              <w:rPr>
                <w:rFonts w:ascii="Helvetica" w:hAnsi="Helvetica"/>
                <w:b/>
                <w:bCs/>
              </w:rPr>
              <w:t>Category Explanation:</w:t>
            </w:r>
          </w:p>
        </w:tc>
        <w:tc>
          <w:tcPr>
            <w:tcW w:w="0" w:type="auto"/>
            <w:vAlign w:val="center"/>
            <w:hideMark/>
          </w:tcPr>
          <w:p w14:paraId="40A2AC4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4B39AAFF" w14:textId="77777777" w:rsidTr="00095D09">
        <w:trPr>
          <w:tblCellSpacing w:w="0" w:type="dxa"/>
        </w:trPr>
        <w:tc>
          <w:tcPr>
            <w:tcW w:w="0" w:type="auto"/>
            <w:noWrap/>
            <w:hideMark/>
          </w:tcPr>
          <w:p w14:paraId="44A77896" w14:textId="77777777" w:rsidR="00095D09" w:rsidRPr="00095D09" w:rsidRDefault="00095D09" w:rsidP="00095D09">
            <w:pPr>
              <w:rPr>
                <w:rFonts w:ascii="Helvetica" w:hAnsi="Helvetica"/>
                <w:b/>
                <w:bCs/>
              </w:rPr>
            </w:pPr>
            <w:r w:rsidRPr="00095D09">
              <w:rPr>
                <w:rFonts w:ascii="Helvetica" w:hAnsi="Helvetica"/>
                <w:b/>
                <w:bCs/>
              </w:rPr>
              <w:t>Expected Number of Awards:</w:t>
            </w:r>
          </w:p>
        </w:tc>
        <w:tc>
          <w:tcPr>
            <w:tcW w:w="0" w:type="auto"/>
            <w:vAlign w:val="center"/>
            <w:hideMark/>
          </w:tcPr>
          <w:p w14:paraId="67C9FE9D"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8B1B921" w14:textId="77777777" w:rsidTr="00095D09">
        <w:trPr>
          <w:tblCellSpacing w:w="0" w:type="dxa"/>
        </w:trPr>
        <w:tc>
          <w:tcPr>
            <w:tcW w:w="0" w:type="auto"/>
            <w:noWrap/>
            <w:hideMark/>
          </w:tcPr>
          <w:p w14:paraId="7E61C9EE" w14:textId="77777777" w:rsidR="00095D09" w:rsidRPr="00095D09" w:rsidRDefault="00095D09" w:rsidP="00095D09">
            <w:pPr>
              <w:rPr>
                <w:rFonts w:ascii="Helvetica" w:hAnsi="Helvetica"/>
                <w:b/>
                <w:bCs/>
              </w:rPr>
            </w:pPr>
            <w:r w:rsidRPr="00095D09">
              <w:rPr>
                <w:rFonts w:ascii="Helvetica" w:hAnsi="Helvetica"/>
                <w:b/>
                <w:bCs/>
              </w:rPr>
              <w:t>CFDA Number(s):</w:t>
            </w:r>
          </w:p>
        </w:tc>
        <w:tc>
          <w:tcPr>
            <w:tcW w:w="0" w:type="auto"/>
            <w:vAlign w:val="center"/>
            <w:hideMark/>
          </w:tcPr>
          <w:p w14:paraId="088CB2BD" w14:textId="77777777" w:rsidR="00095D09" w:rsidRPr="00095D09" w:rsidRDefault="00095D09" w:rsidP="00095D09">
            <w:pPr>
              <w:rPr>
                <w:rFonts w:ascii="Helvetica" w:hAnsi="Helvetica"/>
              </w:rPr>
            </w:pPr>
            <w:r w:rsidRPr="00095D09">
              <w:rPr>
                <w:rFonts w:ascii="Helvetica" w:hAnsi="Helvetica"/>
              </w:rPr>
              <w:t>20.108 -- Aviation Research Grants</w:t>
            </w:r>
          </w:p>
        </w:tc>
      </w:tr>
      <w:tr w:rsidR="00095D09" w:rsidRPr="00095D09" w14:paraId="7FDF9CB0" w14:textId="77777777" w:rsidTr="00095D09">
        <w:trPr>
          <w:tblCellSpacing w:w="0" w:type="dxa"/>
        </w:trPr>
        <w:tc>
          <w:tcPr>
            <w:tcW w:w="0" w:type="auto"/>
            <w:noWrap/>
            <w:hideMark/>
          </w:tcPr>
          <w:p w14:paraId="7517F0DD" w14:textId="77777777" w:rsidR="00095D09" w:rsidRPr="00095D09" w:rsidRDefault="00095D09" w:rsidP="00095D09">
            <w:pPr>
              <w:rPr>
                <w:rFonts w:ascii="Helvetica" w:hAnsi="Helvetica"/>
                <w:b/>
                <w:bCs/>
              </w:rPr>
            </w:pPr>
            <w:r w:rsidRPr="00095D09">
              <w:rPr>
                <w:rFonts w:ascii="Helvetica" w:hAnsi="Helvetica"/>
                <w:b/>
                <w:bCs/>
              </w:rPr>
              <w:t>Cost Sharing or Matching Requirement:</w:t>
            </w:r>
          </w:p>
        </w:tc>
        <w:tc>
          <w:tcPr>
            <w:tcW w:w="0" w:type="auto"/>
            <w:vAlign w:val="center"/>
            <w:hideMark/>
          </w:tcPr>
          <w:p w14:paraId="3280523C" w14:textId="77777777" w:rsidR="00095D09" w:rsidRPr="00095D09" w:rsidRDefault="00095D09" w:rsidP="00095D09">
            <w:pPr>
              <w:rPr>
                <w:rFonts w:ascii="Helvetica" w:hAnsi="Helvetica"/>
              </w:rPr>
            </w:pPr>
            <w:r w:rsidRPr="00095D09">
              <w:rPr>
                <w:rFonts w:ascii="Helvetica" w:hAnsi="Helvetica"/>
              </w:rPr>
              <w:t>No</w:t>
            </w:r>
          </w:p>
        </w:tc>
      </w:tr>
      <w:tr w:rsidR="00095D09" w:rsidRPr="00095D09" w14:paraId="0F7F0E68" w14:textId="77777777" w:rsidTr="00095D09">
        <w:trPr>
          <w:tblCellSpacing w:w="0" w:type="dxa"/>
        </w:trPr>
        <w:tc>
          <w:tcPr>
            <w:tcW w:w="0" w:type="auto"/>
            <w:noWrap/>
            <w:hideMark/>
          </w:tcPr>
          <w:p w14:paraId="408B046C" w14:textId="77777777" w:rsidR="00095D09" w:rsidRPr="00095D09" w:rsidRDefault="00095D09" w:rsidP="00095D09">
            <w:pPr>
              <w:rPr>
                <w:rFonts w:ascii="Helvetica" w:hAnsi="Helvetica"/>
                <w:b/>
                <w:bCs/>
              </w:rPr>
            </w:pPr>
            <w:r w:rsidRPr="00095D09">
              <w:rPr>
                <w:rFonts w:ascii="Helvetica" w:hAnsi="Helvetica"/>
                <w:b/>
                <w:bCs/>
              </w:rPr>
              <w:t>Version:</w:t>
            </w:r>
          </w:p>
        </w:tc>
        <w:tc>
          <w:tcPr>
            <w:tcW w:w="0" w:type="auto"/>
            <w:vAlign w:val="center"/>
            <w:hideMark/>
          </w:tcPr>
          <w:p w14:paraId="30358012" w14:textId="77777777" w:rsidR="00095D09" w:rsidRPr="00095D09" w:rsidRDefault="00095D09" w:rsidP="00095D09">
            <w:pPr>
              <w:rPr>
                <w:rFonts w:ascii="Helvetica" w:hAnsi="Helvetica"/>
              </w:rPr>
            </w:pPr>
            <w:r w:rsidRPr="00095D09">
              <w:rPr>
                <w:rFonts w:ascii="Helvetica" w:hAnsi="Helvetica"/>
              </w:rPr>
              <w:t>Synopsis 6</w:t>
            </w:r>
          </w:p>
        </w:tc>
      </w:tr>
      <w:tr w:rsidR="00095D09" w:rsidRPr="00095D09" w14:paraId="7E53B6F7" w14:textId="77777777" w:rsidTr="00095D09">
        <w:trPr>
          <w:tblCellSpacing w:w="0" w:type="dxa"/>
        </w:trPr>
        <w:tc>
          <w:tcPr>
            <w:tcW w:w="0" w:type="auto"/>
            <w:noWrap/>
            <w:hideMark/>
          </w:tcPr>
          <w:p w14:paraId="1858536C" w14:textId="77777777" w:rsidR="00095D09" w:rsidRPr="00095D09" w:rsidRDefault="00095D09" w:rsidP="00095D09">
            <w:pPr>
              <w:rPr>
                <w:rFonts w:ascii="Helvetica" w:hAnsi="Helvetica"/>
                <w:b/>
                <w:bCs/>
              </w:rPr>
            </w:pPr>
            <w:r w:rsidRPr="00095D09">
              <w:rPr>
                <w:rFonts w:ascii="Helvetica" w:hAnsi="Helvetica"/>
                <w:b/>
                <w:bCs/>
              </w:rPr>
              <w:t>Posted Date:</w:t>
            </w:r>
          </w:p>
        </w:tc>
        <w:tc>
          <w:tcPr>
            <w:tcW w:w="0" w:type="auto"/>
            <w:vAlign w:val="center"/>
            <w:hideMark/>
          </w:tcPr>
          <w:p w14:paraId="0F850D16" w14:textId="77777777" w:rsidR="00095D09" w:rsidRPr="00095D09" w:rsidRDefault="00095D09" w:rsidP="00095D09">
            <w:pPr>
              <w:rPr>
                <w:rFonts w:ascii="Helvetica" w:hAnsi="Helvetica"/>
              </w:rPr>
            </w:pPr>
            <w:r w:rsidRPr="00095D09">
              <w:rPr>
                <w:rFonts w:ascii="Helvetica" w:hAnsi="Helvetica"/>
              </w:rPr>
              <w:t>Jan 01, 2012</w:t>
            </w:r>
          </w:p>
        </w:tc>
      </w:tr>
      <w:tr w:rsidR="00095D09" w:rsidRPr="00095D09" w14:paraId="1EE511B5" w14:textId="77777777" w:rsidTr="00095D09">
        <w:trPr>
          <w:tblCellSpacing w:w="0" w:type="dxa"/>
        </w:trPr>
        <w:tc>
          <w:tcPr>
            <w:tcW w:w="0" w:type="auto"/>
            <w:noWrap/>
            <w:hideMark/>
          </w:tcPr>
          <w:p w14:paraId="6C9F27DA" w14:textId="77777777" w:rsidR="00095D09" w:rsidRPr="00095D09" w:rsidRDefault="00095D09" w:rsidP="00095D09">
            <w:pPr>
              <w:rPr>
                <w:rFonts w:ascii="Helvetica" w:hAnsi="Helvetica"/>
                <w:b/>
                <w:bCs/>
              </w:rPr>
            </w:pPr>
            <w:r w:rsidRPr="00095D09">
              <w:rPr>
                <w:rFonts w:ascii="Helvetica" w:hAnsi="Helvetica"/>
                <w:b/>
                <w:bCs/>
              </w:rPr>
              <w:t>Last Updated Date:</w:t>
            </w:r>
          </w:p>
        </w:tc>
        <w:tc>
          <w:tcPr>
            <w:tcW w:w="0" w:type="auto"/>
            <w:vAlign w:val="center"/>
            <w:hideMark/>
          </w:tcPr>
          <w:p w14:paraId="30C8B56E" w14:textId="77777777" w:rsidR="00095D09" w:rsidRPr="00095D09" w:rsidRDefault="00095D09" w:rsidP="00095D09">
            <w:pPr>
              <w:rPr>
                <w:rFonts w:ascii="Helvetica" w:hAnsi="Helvetica"/>
              </w:rPr>
            </w:pPr>
            <w:r w:rsidRPr="00095D09">
              <w:rPr>
                <w:rFonts w:ascii="Helvetica" w:hAnsi="Helvetica"/>
              </w:rPr>
              <w:t>Oct 18, 2017</w:t>
            </w:r>
          </w:p>
        </w:tc>
      </w:tr>
      <w:tr w:rsidR="00095D09" w:rsidRPr="00095D09" w14:paraId="712887D0" w14:textId="77777777" w:rsidTr="00095D09">
        <w:trPr>
          <w:tblCellSpacing w:w="0" w:type="dxa"/>
        </w:trPr>
        <w:tc>
          <w:tcPr>
            <w:tcW w:w="0" w:type="auto"/>
            <w:noWrap/>
            <w:hideMark/>
          </w:tcPr>
          <w:p w14:paraId="54E510F0" w14:textId="77777777" w:rsidR="00095D09" w:rsidRPr="00095D09" w:rsidRDefault="00095D09" w:rsidP="00095D09">
            <w:pPr>
              <w:rPr>
                <w:rFonts w:ascii="Helvetica" w:hAnsi="Helvetica"/>
                <w:b/>
                <w:bCs/>
              </w:rPr>
            </w:pPr>
            <w:r w:rsidRPr="00095D09">
              <w:rPr>
                <w:rFonts w:ascii="Helvetica" w:hAnsi="Helvetica"/>
                <w:b/>
                <w:bCs/>
              </w:rPr>
              <w:t>Original Closing Date for Applications:</w:t>
            </w:r>
          </w:p>
        </w:tc>
        <w:tc>
          <w:tcPr>
            <w:tcW w:w="0" w:type="auto"/>
            <w:vAlign w:val="center"/>
            <w:hideMark/>
          </w:tcPr>
          <w:p w14:paraId="72C7AC43"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55B9A7A2" w14:textId="77777777" w:rsidTr="00095D09">
        <w:trPr>
          <w:tblCellSpacing w:w="0" w:type="dxa"/>
        </w:trPr>
        <w:tc>
          <w:tcPr>
            <w:tcW w:w="0" w:type="auto"/>
            <w:noWrap/>
            <w:hideMark/>
          </w:tcPr>
          <w:p w14:paraId="3AEF31F8" w14:textId="77777777" w:rsidR="00095D09" w:rsidRPr="00095D09" w:rsidRDefault="00095D09" w:rsidP="00095D09">
            <w:pPr>
              <w:rPr>
                <w:rFonts w:ascii="Helvetica" w:hAnsi="Helvetica"/>
                <w:b/>
                <w:bCs/>
              </w:rPr>
            </w:pPr>
            <w:r w:rsidRPr="00095D09">
              <w:rPr>
                <w:rFonts w:ascii="Helvetica" w:hAnsi="Helvetica"/>
                <w:b/>
                <w:bCs/>
              </w:rPr>
              <w:t>Current Closing Date for Applications:</w:t>
            </w:r>
          </w:p>
        </w:tc>
        <w:tc>
          <w:tcPr>
            <w:tcW w:w="0" w:type="auto"/>
            <w:vAlign w:val="center"/>
            <w:hideMark/>
          </w:tcPr>
          <w:p w14:paraId="055CD73B" w14:textId="77777777" w:rsidR="00095D09" w:rsidRPr="00095D09" w:rsidRDefault="00095D09" w:rsidP="00095D09">
            <w:pPr>
              <w:rPr>
                <w:rFonts w:ascii="Helvetica" w:hAnsi="Helvetica"/>
              </w:rPr>
            </w:pPr>
            <w:r w:rsidRPr="00095D09">
              <w:rPr>
                <w:rFonts w:ascii="Helvetica" w:hAnsi="Helvetica"/>
              </w:rPr>
              <w:t>Dec 31, 2019  </w:t>
            </w:r>
          </w:p>
        </w:tc>
      </w:tr>
      <w:tr w:rsidR="00095D09" w:rsidRPr="00095D09" w14:paraId="0351B5D2" w14:textId="77777777" w:rsidTr="00095D09">
        <w:trPr>
          <w:tblCellSpacing w:w="0" w:type="dxa"/>
        </w:trPr>
        <w:tc>
          <w:tcPr>
            <w:tcW w:w="0" w:type="auto"/>
            <w:noWrap/>
            <w:hideMark/>
          </w:tcPr>
          <w:p w14:paraId="4E60CA57" w14:textId="77777777" w:rsidR="00095D09" w:rsidRPr="00095D09" w:rsidRDefault="00095D09" w:rsidP="00095D09">
            <w:pPr>
              <w:rPr>
                <w:rFonts w:ascii="Helvetica" w:hAnsi="Helvetica"/>
                <w:b/>
                <w:bCs/>
              </w:rPr>
            </w:pPr>
            <w:r w:rsidRPr="00095D09">
              <w:rPr>
                <w:rFonts w:ascii="Helvetica" w:hAnsi="Helvetica"/>
                <w:b/>
                <w:bCs/>
              </w:rPr>
              <w:t>Archive Date:</w:t>
            </w:r>
          </w:p>
        </w:tc>
        <w:tc>
          <w:tcPr>
            <w:tcW w:w="0" w:type="auto"/>
            <w:vAlign w:val="center"/>
            <w:hideMark/>
          </w:tcPr>
          <w:p w14:paraId="723F594C" w14:textId="77777777" w:rsidR="00095D09" w:rsidRPr="00095D09" w:rsidRDefault="00095D09" w:rsidP="00095D09">
            <w:pPr>
              <w:rPr>
                <w:rFonts w:ascii="Helvetica" w:hAnsi="Helvetica"/>
              </w:rPr>
            </w:pPr>
            <w:r w:rsidRPr="00095D09">
              <w:rPr>
                <w:rFonts w:ascii="Helvetica" w:hAnsi="Helvetica"/>
              </w:rPr>
              <w:t>Jan 30, 2020</w:t>
            </w:r>
          </w:p>
        </w:tc>
      </w:tr>
      <w:tr w:rsidR="00095D09" w:rsidRPr="00095D09" w14:paraId="3CF25085" w14:textId="77777777" w:rsidTr="00095D09">
        <w:trPr>
          <w:tblCellSpacing w:w="0" w:type="dxa"/>
        </w:trPr>
        <w:tc>
          <w:tcPr>
            <w:tcW w:w="0" w:type="auto"/>
            <w:noWrap/>
            <w:hideMark/>
          </w:tcPr>
          <w:p w14:paraId="70B8DA7B" w14:textId="77777777" w:rsidR="00095D09" w:rsidRPr="00095D09" w:rsidRDefault="00095D09" w:rsidP="00095D09">
            <w:pPr>
              <w:rPr>
                <w:rFonts w:ascii="Helvetica" w:hAnsi="Helvetica"/>
                <w:b/>
                <w:bCs/>
              </w:rPr>
            </w:pPr>
            <w:r w:rsidRPr="00095D09">
              <w:rPr>
                <w:rFonts w:ascii="Helvetica" w:hAnsi="Helvetica"/>
                <w:b/>
                <w:bCs/>
              </w:rPr>
              <w:t>Estimated Total Program Funding:</w:t>
            </w:r>
          </w:p>
        </w:tc>
        <w:tc>
          <w:tcPr>
            <w:tcW w:w="0" w:type="auto"/>
            <w:vAlign w:val="center"/>
            <w:hideMark/>
          </w:tcPr>
          <w:p w14:paraId="7EA28C6E" w14:textId="77777777" w:rsidR="00095D09" w:rsidRPr="00095D09" w:rsidRDefault="00095D09" w:rsidP="00095D09">
            <w:pPr>
              <w:rPr>
                <w:rFonts w:ascii="Helvetica" w:hAnsi="Helvetica"/>
              </w:rPr>
            </w:pPr>
            <w:r w:rsidRPr="00095D09">
              <w:rPr>
                <w:rFonts w:ascii="Helvetica" w:hAnsi="Helvetica"/>
              </w:rPr>
              <w:t> </w:t>
            </w:r>
          </w:p>
        </w:tc>
      </w:tr>
      <w:tr w:rsidR="00095D09" w:rsidRPr="00095D09" w14:paraId="1C4639A2" w14:textId="77777777" w:rsidTr="00095D09">
        <w:trPr>
          <w:tblCellSpacing w:w="0" w:type="dxa"/>
        </w:trPr>
        <w:tc>
          <w:tcPr>
            <w:tcW w:w="0" w:type="auto"/>
            <w:noWrap/>
            <w:hideMark/>
          </w:tcPr>
          <w:p w14:paraId="3707E232" w14:textId="77777777" w:rsidR="00095D09" w:rsidRPr="00095D09" w:rsidRDefault="00095D09" w:rsidP="00095D09">
            <w:pPr>
              <w:rPr>
                <w:rFonts w:ascii="Helvetica" w:hAnsi="Helvetica"/>
                <w:b/>
                <w:bCs/>
              </w:rPr>
            </w:pPr>
            <w:r w:rsidRPr="00095D09">
              <w:rPr>
                <w:rFonts w:ascii="Helvetica" w:hAnsi="Helvetica"/>
                <w:b/>
                <w:bCs/>
              </w:rPr>
              <w:t>Award Ceiling:</w:t>
            </w:r>
          </w:p>
        </w:tc>
        <w:tc>
          <w:tcPr>
            <w:tcW w:w="0" w:type="auto"/>
            <w:vAlign w:val="center"/>
            <w:hideMark/>
          </w:tcPr>
          <w:p w14:paraId="447D76E0" w14:textId="77777777" w:rsidR="00095D09" w:rsidRPr="00095D09" w:rsidRDefault="00095D09" w:rsidP="00095D09">
            <w:pPr>
              <w:rPr>
                <w:rFonts w:ascii="Helvetica" w:hAnsi="Helvetica"/>
              </w:rPr>
            </w:pPr>
            <w:r w:rsidRPr="00095D09">
              <w:rPr>
                <w:rFonts w:ascii="Helvetica" w:hAnsi="Helvetica"/>
              </w:rPr>
              <w:t>$5,000,000</w:t>
            </w:r>
          </w:p>
        </w:tc>
      </w:tr>
      <w:tr w:rsidR="00095D09" w:rsidRPr="00095D09" w14:paraId="0B137781" w14:textId="77777777" w:rsidTr="00095D09">
        <w:trPr>
          <w:tblCellSpacing w:w="0" w:type="dxa"/>
        </w:trPr>
        <w:tc>
          <w:tcPr>
            <w:tcW w:w="0" w:type="auto"/>
            <w:noWrap/>
            <w:hideMark/>
          </w:tcPr>
          <w:p w14:paraId="4D1DAF8D" w14:textId="77777777" w:rsidR="00095D09" w:rsidRPr="00095D09" w:rsidRDefault="00095D09" w:rsidP="00095D09">
            <w:pPr>
              <w:rPr>
                <w:rFonts w:ascii="Helvetica" w:hAnsi="Helvetica"/>
                <w:b/>
                <w:bCs/>
              </w:rPr>
            </w:pPr>
            <w:r w:rsidRPr="00095D09">
              <w:rPr>
                <w:rFonts w:ascii="Helvetica" w:hAnsi="Helvetica"/>
                <w:b/>
                <w:bCs/>
              </w:rPr>
              <w:t>Eligible Applicants:</w:t>
            </w:r>
          </w:p>
        </w:tc>
        <w:tc>
          <w:tcPr>
            <w:tcW w:w="0" w:type="auto"/>
            <w:vAlign w:val="center"/>
            <w:hideMark/>
          </w:tcPr>
          <w:p w14:paraId="06E49ACE" w14:textId="77777777" w:rsidR="00095D09" w:rsidRPr="00095D09" w:rsidRDefault="00095D09" w:rsidP="00095D09">
            <w:pPr>
              <w:rPr>
                <w:rFonts w:ascii="Helvetica" w:hAnsi="Helvetica"/>
              </w:rPr>
            </w:pPr>
            <w:r w:rsidRPr="00095D09">
              <w:rPr>
                <w:rFonts w:ascii="Helvetica" w:hAnsi="Helvetica"/>
              </w:rPr>
              <w:t>Private institutions of higher education</w:t>
            </w:r>
            <w:r w:rsidRPr="00095D09">
              <w:rPr>
                <w:rFonts w:ascii="Helvetica" w:hAnsi="Helvetica"/>
              </w:rPr>
              <w:br/>
              <w:t>Nonprofits having a 501(c)(3) status with the IRS, other than institutions of higher education</w:t>
            </w:r>
            <w:r w:rsidRPr="00095D09">
              <w:rPr>
                <w:rFonts w:ascii="Helvetica" w:hAnsi="Helvetica"/>
              </w:rPr>
              <w:br/>
              <w:t>Public and State controlled institutions of higher education</w:t>
            </w:r>
          </w:p>
        </w:tc>
      </w:tr>
      <w:tr w:rsidR="00095D09" w14:paraId="66E3BE7D" w14:textId="77777777" w:rsidTr="00095D09">
        <w:trPr>
          <w:tblCellSpacing w:w="0" w:type="dxa"/>
        </w:trPr>
        <w:tc>
          <w:tcPr>
            <w:tcW w:w="0" w:type="auto"/>
            <w:noWrap/>
            <w:hideMark/>
          </w:tcPr>
          <w:p w14:paraId="04DC38DA" w14:textId="77777777" w:rsidR="00095D09" w:rsidRPr="00095D09" w:rsidRDefault="00095D09" w:rsidP="00095D09">
            <w:pPr>
              <w:rPr>
                <w:rFonts w:ascii="Helvetica" w:hAnsi="Helvetica"/>
                <w:b/>
                <w:bCs/>
              </w:rPr>
            </w:pPr>
            <w:r w:rsidRPr="00095D09">
              <w:rPr>
                <w:rFonts w:ascii="Helvetica" w:hAnsi="Helvetica"/>
                <w:b/>
                <w:bCs/>
              </w:rPr>
              <w:t>Agency Name:</w:t>
            </w:r>
          </w:p>
        </w:tc>
        <w:tc>
          <w:tcPr>
            <w:tcW w:w="0" w:type="auto"/>
            <w:vAlign w:val="center"/>
            <w:hideMark/>
          </w:tcPr>
          <w:p w14:paraId="0F7DC463" w14:textId="77777777" w:rsidR="00095D09" w:rsidRPr="00095D09" w:rsidRDefault="00095D09" w:rsidP="00095D09">
            <w:pPr>
              <w:rPr>
                <w:rFonts w:ascii="Helvetica" w:hAnsi="Helvetica"/>
              </w:rPr>
            </w:pPr>
            <w:r w:rsidRPr="00095D09">
              <w:rPr>
                <w:rStyle w:val="search-custom"/>
                <w:rFonts w:ascii="Helvetica" w:hAnsi="Helvetica"/>
              </w:rPr>
              <w:t>DOT - FAA Aviation Research Grants</w:t>
            </w:r>
          </w:p>
        </w:tc>
      </w:tr>
      <w:tr w:rsidR="00095D09" w14:paraId="62EF99A5" w14:textId="77777777" w:rsidTr="00095D09">
        <w:trPr>
          <w:tblCellSpacing w:w="0" w:type="dxa"/>
        </w:trPr>
        <w:tc>
          <w:tcPr>
            <w:tcW w:w="0" w:type="auto"/>
            <w:noWrap/>
            <w:hideMark/>
          </w:tcPr>
          <w:p w14:paraId="4A0FA7E9" w14:textId="77777777" w:rsidR="00095D09" w:rsidRPr="00095D09" w:rsidRDefault="00095D09" w:rsidP="00095D09">
            <w:pPr>
              <w:rPr>
                <w:rFonts w:ascii="Helvetica" w:hAnsi="Helvetica"/>
                <w:b/>
                <w:bCs/>
              </w:rPr>
            </w:pPr>
            <w:r w:rsidRPr="00095D09">
              <w:rPr>
                <w:rFonts w:ascii="Helvetica" w:hAnsi="Helvetica"/>
                <w:b/>
                <w:bCs/>
              </w:rPr>
              <w:t>Description:</w:t>
            </w:r>
          </w:p>
        </w:tc>
        <w:tc>
          <w:tcPr>
            <w:tcW w:w="0" w:type="auto"/>
            <w:vAlign w:val="center"/>
            <w:hideMark/>
          </w:tcPr>
          <w:p w14:paraId="55A98211" w14:textId="651609C0" w:rsidR="00095D09" w:rsidRPr="00095D09" w:rsidRDefault="00DA2917" w:rsidP="00095D09">
            <w:pPr>
              <w:rPr>
                <w:rFonts w:ascii="Helvetica" w:hAnsi="Helvetica"/>
              </w:rPr>
            </w:pPr>
            <w:r w:rsidRPr="00095D09">
              <w:rPr>
                <w:rStyle w:val="search-custom"/>
                <w:rFonts w:ascii="Helvetica" w:hAnsi="Helvetica"/>
              </w:rPr>
              <w:t>The FAA is soliciting proposals for research grants and cooperative agreements to pursue the long-term growth and short-term technical needs of civil aviation.</w:t>
            </w:r>
            <w:r>
              <w:rPr>
                <w:rStyle w:val="search-custom"/>
                <w:rFonts w:ascii="Helvetica" w:hAnsi="Helvetica"/>
              </w:rPr>
              <w:t xml:space="preserve"> </w:t>
            </w:r>
            <w:r w:rsidRPr="00095D09">
              <w:rPr>
                <w:rStyle w:val="search-custom"/>
                <w:rFonts w:ascii="Helvetica" w:hAnsi="Helvetica"/>
              </w:rPr>
              <w:t xml:space="preserve">In order to streamline the application process, it is recommended that all prospective grantees submit a white paper (letter of intent) for agency technical review before complete proposal submission. </w:t>
            </w:r>
            <w:r w:rsidR="00095D09" w:rsidRPr="00095D09">
              <w:rPr>
                <w:rStyle w:val="search-custom"/>
                <w:rFonts w:ascii="Helvetica" w:hAnsi="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095D09" w14:paraId="74D3DA71" w14:textId="77777777" w:rsidTr="00095D09">
        <w:trPr>
          <w:tblCellSpacing w:w="0" w:type="dxa"/>
        </w:trPr>
        <w:tc>
          <w:tcPr>
            <w:tcW w:w="0" w:type="auto"/>
            <w:noWrap/>
            <w:hideMark/>
          </w:tcPr>
          <w:p w14:paraId="1CE6361F" w14:textId="77777777" w:rsidR="00095D09" w:rsidRPr="00095D09" w:rsidRDefault="00095D09" w:rsidP="00095D09">
            <w:pPr>
              <w:rPr>
                <w:rFonts w:ascii="Helvetica" w:hAnsi="Helvetica"/>
                <w:b/>
                <w:bCs/>
              </w:rPr>
            </w:pPr>
            <w:r w:rsidRPr="00095D09">
              <w:rPr>
                <w:rFonts w:ascii="Helvetica" w:hAnsi="Helvetica"/>
                <w:b/>
                <w:bCs/>
              </w:rPr>
              <w:t>Link to Additional Information:</w:t>
            </w:r>
          </w:p>
        </w:tc>
        <w:tc>
          <w:tcPr>
            <w:tcW w:w="0" w:type="auto"/>
            <w:vAlign w:val="center"/>
            <w:hideMark/>
          </w:tcPr>
          <w:p w14:paraId="46B6FB4F" w14:textId="77777777" w:rsidR="00095D09" w:rsidRPr="00095D09" w:rsidRDefault="00095D09" w:rsidP="00095D09">
            <w:pPr>
              <w:rPr>
                <w:rFonts w:ascii="Helvetica" w:hAnsi="Helvetica"/>
              </w:rPr>
            </w:pPr>
            <w:r w:rsidRPr="00095D09">
              <w:rPr>
                <w:rStyle w:val="search-custom"/>
                <w:rFonts w:ascii="Helvetica" w:hAnsi="Helvetica"/>
              </w:rPr>
              <w:t> </w:t>
            </w:r>
          </w:p>
        </w:tc>
      </w:tr>
      <w:tr w:rsidR="00095D09" w14:paraId="7B72DB52" w14:textId="77777777" w:rsidTr="00095D09">
        <w:trPr>
          <w:tblCellSpacing w:w="0" w:type="dxa"/>
        </w:trPr>
        <w:tc>
          <w:tcPr>
            <w:tcW w:w="0" w:type="auto"/>
            <w:noWrap/>
            <w:hideMark/>
          </w:tcPr>
          <w:p w14:paraId="7E700B98" w14:textId="77777777" w:rsidR="00095D09" w:rsidRPr="00095D09" w:rsidRDefault="00095D09" w:rsidP="00095D09">
            <w:pPr>
              <w:rPr>
                <w:rFonts w:ascii="Helvetica" w:hAnsi="Helvetica"/>
                <w:b/>
                <w:bCs/>
              </w:rPr>
            </w:pPr>
            <w:r w:rsidRPr="00095D09">
              <w:rPr>
                <w:rFonts w:ascii="Helvetica" w:hAnsi="Helvetica"/>
                <w:b/>
                <w:bCs/>
              </w:rPr>
              <w:t>Grantor Contact Information:</w:t>
            </w:r>
          </w:p>
        </w:tc>
        <w:tc>
          <w:tcPr>
            <w:tcW w:w="0" w:type="auto"/>
            <w:vAlign w:val="center"/>
            <w:hideMark/>
          </w:tcPr>
          <w:p w14:paraId="2B79D1D0" w14:textId="77777777" w:rsidR="00095D09" w:rsidRPr="00095D09" w:rsidRDefault="00095D09" w:rsidP="00095D09">
            <w:pPr>
              <w:rPr>
                <w:rFonts w:ascii="Helvetica" w:hAnsi="Helvetica"/>
              </w:rPr>
            </w:pPr>
            <w:r w:rsidRPr="00095D09">
              <w:rPr>
                <w:rStyle w:val="search-custom"/>
                <w:rFonts w:ascii="Helvetica" w:hAnsi="Helvetica"/>
              </w:rPr>
              <w:t>If you have difficulty accessing the full announcement electronically, please contact:</w:t>
            </w:r>
            <w:r w:rsidRPr="00095D09">
              <w:rPr>
                <w:rFonts w:ascii="Helvetica" w:hAnsi="Helvetica"/>
              </w:rPr>
              <w:br/>
            </w:r>
            <w:r w:rsidRPr="00095D09">
              <w:rPr>
                <w:rFonts w:ascii="Helvetica" w:hAnsi="Helvetica"/>
              </w:rPr>
              <w:br/>
            </w:r>
            <w:r w:rsidRPr="00095D09">
              <w:rPr>
                <w:rStyle w:val="search-custom"/>
                <w:rFonts w:ascii="Helvetica" w:hAnsi="Helvetica"/>
              </w:rPr>
              <w:t>Nicole Saiauskie Grants Officer Phone 609-485-4781</w:t>
            </w:r>
            <w:r w:rsidRPr="00095D09">
              <w:rPr>
                <w:rFonts w:ascii="Helvetica" w:hAnsi="Helvetica"/>
              </w:rPr>
              <w:br/>
            </w:r>
            <w:r w:rsidRPr="00095D09">
              <w:rPr>
                <w:rFonts w:ascii="Helvetica" w:hAnsi="Helvetica"/>
              </w:rPr>
              <w:br/>
            </w:r>
            <w:hyperlink r:id="rId521" w:history="1">
              <w:r w:rsidRPr="00095D09">
                <w:rPr>
                  <w:rStyle w:val="Hyperlink"/>
                  <w:rFonts w:ascii="Helvetica" w:hAnsi="Helvetica"/>
                </w:rPr>
                <w:t>business</w:t>
              </w:r>
            </w:hyperlink>
          </w:p>
        </w:tc>
      </w:tr>
    </w:tbl>
    <w:p w14:paraId="0054D2ED" w14:textId="77777777" w:rsidR="00095D09" w:rsidRDefault="00095D09" w:rsidP="00095D09"/>
    <w:p w14:paraId="512C8492" w14:textId="77777777" w:rsidR="00095D09" w:rsidRDefault="00B0105B" w:rsidP="00095D09">
      <w:pPr>
        <w:widowControl w:val="0"/>
        <w:autoSpaceDE w:val="0"/>
        <w:autoSpaceDN w:val="0"/>
        <w:adjustRightInd w:val="0"/>
        <w:rPr>
          <w:rFonts w:ascii="Helvetica" w:hAnsi="Helvetica" w:cs="Helvetica"/>
          <w:color w:val="386EFF"/>
          <w:u w:val="single" w:color="386EFF"/>
        </w:rPr>
      </w:pPr>
      <w:hyperlink r:id="rId522" w:history="1">
        <w:r w:rsidR="00095D09">
          <w:rPr>
            <w:rFonts w:ascii="Helvetica" w:hAnsi="Helvetica" w:cs="Helvetica"/>
            <w:color w:val="386EFF"/>
            <w:u w:val="single" w:color="386EFF"/>
          </w:rPr>
          <w:t>http://www.grants.gov/web/grants/view-opportunity.html?oppId=134953</w:t>
        </w:r>
      </w:hyperlink>
    </w:p>
    <w:p w14:paraId="33E6B0E7" w14:textId="77777777" w:rsidR="00095D09" w:rsidRDefault="00095D09" w:rsidP="007B703A">
      <w:pPr>
        <w:widowControl w:val="0"/>
        <w:autoSpaceDE w:val="0"/>
        <w:autoSpaceDN w:val="0"/>
        <w:adjustRightInd w:val="0"/>
        <w:rPr>
          <w:rFonts w:ascii="Helvetica" w:hAnsi="Helvetica"/>
          <w:b/>
        </w:rPr>
      </w:pPr>
    </w:p>
    <w:p w14:paraId="2B9F1FF1" w14:textId="2322812E" w:rsidR="00AB0B9C" w:rsidRDefault="00EC1CDF" w:rsidP="007B703A">
      <w:pPr>
        <w:widowControl w:val="0"/>
        <w:autoSpaceDE w:val="0"/>
        <w:autoSpaceDN w:val="0"/>
        <w:adjustRightInd w:val="0"/>
        <w:rPr>
          <w:rFonts w:ascii="Helvetica" w:hAnsi="Helvetica"/>
          <w:b/>
        </w:rPr>
      </w:pPr>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73" w:name="DOTFMCSAHighPRiority"/>
      <w:bookmarkStart w:id="574" w:name="DOTMSAA"/>
      <w:bookmarkStart w:id="575" w:name="DOTCOEUnmanned"/>
      <w:bookmarkStart w:id="576" w:name="DOTNatlSummerTransInst"/>
      <w:bookmarkStart w:id="577" w:name="DOTTAG"/>
      <w:bookmarkStart w:id="578" w:name="DOTHazmatALERT"/>
      <w:bookmarkStart w:id="579" w:name="DOTreasury"/>
      <w:bookmarkEnd w:id="573"/>
      <w:bookmarkEnd w:id="574"/>
      <w:bookmarkEnd w:id="575"/>
      <w:bookmarkEnd w:id="576"/>
      <w:bookmarkEnd w:id="577"/>
      <w:bookmarkEnd w:id="578"/>
      <w:bookmarkEnd w:id="579"/>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B0105B" w:rsidP="00B756C2">
      <w:pPr>
        <w:widowControl w:val="0"/>
        <w:autoSpaceDE w:val="0"/>
        <w:autoSpaceDN w:val="0"/>
        <w:adjustRightInd w:val="0"/>
        <w:rPr>
          <w:rFonts w:ascii="Helvetica" w:hAnsi="Helvetica"/>
        </w:rPr>
      </w:pPr>
      <w:hyperlink r:id="rId524"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80" w:name="TreasPrograms"/>
      <w:bookmarkEnd w:id="580"/>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788F4508" w14:textId="5720983A" w:rsidR="00D1186B" w:rsidRDefault="00D1186B" w:rsidP="00D1186B">
      <w:pPr>
        <w:pStyle w:val="NoSpacing"/>
        <w:rPr>
          <w:rFonts w:ascii="Helvetica" w:hAnsi="Helvetica" w:cs="Helvetica"/>
          <w:color w:val="222222"/>
          <w:sz w:val="24"/>
          <w:szCs w:val="24"/>
          <w:shd w:val="clear" w:color="auto" w:fill="FFFFFF"/>
        </w:rPr>
      </w:pPr>
      <w:bookmarkStart w:id="581" w:name="TREASCDFI"/>
      <w:bookmarkEnd w:id="581"/>
      <w:r w:rsidRPr="00263EB8">
        <w:rPr>
          <w:rFonts w:ascii="Helvetica" w:hAnsi="Helvetica" w:cs="Helvetica"/>
          <w:color w:val="222222"/>
          <w:sz w:val="24"/>
          <w:szCs w:val="24"/>
          <w:shd w:val="clear" w:color="auto" w:fill="FFFFFF"/>
        </w:rPr>
        <w:t>Community Development Financial Institutions</w:t>
      </w:r>
      <w:r w:rsidRPr="00263EB8">
        <w:rPr>
          <w:rFonts w:ascii="Helvetica" w:hAnsi="Helvetica" w:cs="Helvetica"/>
          <w:color w:val="222222"/>
          <w:sz w:val="24"/>
          <w:szCs w:val="24"/>
        </w:rPr>
        <w:br/>
      </w:r>
      <w:r w:rsidR="00D04E4A">
        <w:rPr>
          <w:rFonts w:ascii="Helvetica" w:hAnsi="Helvetica" w:cs="Helvetica"/>
          <w:color w:val="222222"/>
          <w:sz w:val="24"/>
          <w:szCs w:val="24"/>
          <w:shd w:val="clear" w:color="auto" w:fill="FFFFFF"/>
        </w:rPr>
        <w:t xml:space="preserve">Fiscal </w:t>
      </w:r>
      <w:r w:rsidRPr="00263EB8">
        <w:rPr>
          <w:rFonts w:ascii="Helvetica" w:hAnsi="Helvetica" w:cs="Helvetica"/>
          <w:color w:val="222222"/>
          <w:sz w:val="24"/>
          <w:szCs w:val="24"/>
          <w:shd w:val="clear" w:color="auto" w:fill="FFFFFF"/>
        </w:rPr>
        <w:t>Year 2018 CDFI Program</w:t>
      </w:r>
      <w:r w:rsidRPr="00263EB8">
        <w:rPr>
          <w:rFonts w:ascii="Helvetica" w:hAnsi="Helvetica" w:cs="Helvetica"/>
          <w:color w:val="222222"/>
          <w:sz w:val="24"/>
          <w:szCs w:val="24"/>
        </w:rPr>
        <w:br/>
      </w:r>
      <w:r w:rsidRPr="00263EB8">
        <w:rPr>
          <w:rFonts w:ascii="Helvetica" w:hAnsi="Helvetica" w:cs="Helvetica"/>
          <w:color w:val="222222"/>
          <w:sz w:val="24"/>
          <w:szCs w:val="24"/>
          <w:shd w:val="clear" w:color="auto" w:fill="FFFFFF"/>
        </w:rPr>
        <w:t>Synopsis 1</w:t>
      </w:r>
    </w:p>
    <w:p w14:paraId="718AB6C0" w14:textId="77777777" w:rsidR="00D1186B" w:rsidRDefault="00D1186B" w:rsidP="00D1186B">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68"/>
        <w:gridCol w:w="5632"/>
      </w:tblGrid>
      <w:tr w:rsidR="00D1186B" w:rsidRPr="00D1186B" w14:paraId="13973C54" w14:textId="77777777" w:rsidTr="00D04E4A">
        <w:trPr>
          <w:tblCellSpacing w:w="0" w:type="dxa"/>
        </w:trPr>
        <w:tc>
          <w:tcPr>
            <w:tcW w:w="0" w:type="auto"/>
            <w:noWrap/>
            <w:hideMark/>
          </w:tcPr>
          <w:p w14:paraId="37B7B351"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Document Type:</w:t>
            </w:r>
          </w:p>
        </w:tc>
        <w:tc>
          <w:tcPr>
            <w:tcW w:w="0" w:type="auto"/>
            <w:vAlign w:val="center"/>
            <w:hideMark/>
          </w:tcPr>
          <w:p w14:paraId="1D6700D2"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Grants Notice</w:t>
            </w:r>
          </w:p>
        </w:tc>
      </w:tr>
      <w:tr w:rsidR="00D1186B" w:rsidRPr="00D1186B" w14:paraId="6DBF733D" w14:textId="77777777" w:rsidTr="00D04E4A">
        <w:trPr>
          <w:tblCellSpacing w:w="0" w:type="dxa"/>
        </w:trPr>
        <w:tc>
          <w:tcPr>
            <w:tcW w:w="0" w:type="auto"/>
            <w:noWrap/>
            <w:hideMark/>
          </w:tcPr>
          <w:p w14:paraId="2BF2134C"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Funding Opportunity Number:</w:t>
            </w:r>
          </w:p>
        </w:tc>
        <w:tc>
          <w:tcPr>
            <w:tcW w:w="0" w:type="auto"/>
            <w:vAlign w:val="center"/>
            <w:hideMark/>
          </w:tcPr>
          <w:p w14:paraId="00DB079B"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CDFI-2018-FATA</w:t>
            </w:r>
          </w:p>
        </w:tc>
      </w:tr>
      <w:tr w:rsidR="00D1186B" w:rsidRPr="00D1186B" w14:paraId="189E1C9C" w14:textId="77777777" w:rsidTr="00D04E4A">
        <w:trPr>
          <w:tblCellSpacing w:w="0" w:type="dxa"/>
        </w:trPr>
        <w:tc>
          <w:tcPr>
            <w:tcW w:w="0" w:type="auto"/>
            <w:noWrap/>
            <w:hideMark/>
          </w:tcPr>
          <w:p w14:paraId="64B4D243"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Funding Opportunity Title:</w:t>
            </w:r>
          </w:p>
        </w:tc>
        <w:tc>
          <w:tcPr>
            <w:tcW w:w="0" w:type="auto"/>
            <w:vAlign w:val="center"/>
            <w:hideMark/>
          </w:tcPr>
          <w:p w14:paraId="07F33753"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Fiscal Year 2018 CDFI Program</w:t>
            </w:r>
          </w:p>
        </w:tc>
      </w:tr>
      <w:tr w:rsidR="00D1186B" w:rsidRPr="00D1186B" w14:paraId="4AD82745" w14:textId="77777777" w:rsidTr="00D04E4A">
        <w:trPr>
          <w:tblCellSpacing w:w="0" w:type="dxa"/>
        </w:trPr>
        <w:tc>
          <w:tcPr>
            <w:tcW w:w="0" w:type="auto"/>
            <w:noWrap/>
            <w:hideMark/>
          </w:tcPr>
          <w:p w14:paraId="04BC3BA8"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Opportunity Category:</w:t>
            </w:r>
          </w:p>
        </w:tc>
        <w:tc>
          <w:tcPr>
            <w:tcW w:w="0" w:type="auto"/>
            <w:vAlign w:val="center"/>
            <w:hideMark/>
          </w:tcPr>
          <w:p w14:paraId="44494B3C"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Discretionary</w:t>
            </w:r>
          </w:p>
        </w:tc>
      </w:tr>
      <w:tr w:rsidR="00D1186B" w:rsidRPr="00D1186B" w14:paraId="469B91CC" w14:textId="77777777" w:rsidTr="00D04E4A">
        <w:trPr>
          <w:tblCellSpacing w:w="0" w:type="dxa"/>
        </w:trPr>
        <w:tc>
          <w:tcPr>
            <w:tcW w:w="0" w:type="auto"/>
            <w:noWrap/>
            <w:hideMark/>
          </w:tcPr>
          <w:p w14:paraId="6167602D"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Opportunity Category Explanation:</w:t>
            </w:r>
          </w:p>
        </w:tc>
        <w:tc>
          <w:tcPr>
            <w:tcW w:w="0" w:type="auto"/>
            <w:vAlign w:val="center"/>
            <w:hideMark/>
          </w:tcPr>
          <w:p w14:paraId="55E17D95"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 </w:t>
            </w:r>
          </w:p>
        </w:tc>
      </w:tr>
      <w:tr w:rsidR="00D1186B" w:rsidRPr="00D1186B" w14:paraId="6FFF5073" w14:textId="77777777" w:rsidTr="00D04E4A">
        <w:trPr>
          <w:tblCellSpacing w:w="0" w:type="dxa"/>
        </w:trPr>
        <w:tc>
          <w:tcPr>
            <w:tcW w:w="0" w:type="auto"/>
            <w:noWrap/>
            <w:hideMark/>
          </w:tcPr>
          <w:p w14:paraId="593522B0"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Funding Instrument Type:</w:t>
            </w:r>
          </w:p>
        </w:tc>
        <w:tc>
          <w:tcPr>
            <w:tcW w:w="0" w:type="auto"/>
            <w:vAlign w:val="center"/>
            <w:hideMark/>
          </w:tcPr>
          <w:p w14:paraId="6680A323"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Grant</w:t>
            </w:r>
          </w:p>
        </w:tc>
      </w:tr>
      <w:tr w:rsidR="00D1186B" w:rsidRPr="00D1186B" w14:paraId="5DF43B8C" w14:textId="77777777" w:rsidTr="00D04E4A">
        <w:trPr>
          <w:tblCellSpacing w:w="0" w:type="dxa"/>
        </w:trPr>
        <w:tc>
          <w:tcPr>
            <w:tcW w:w="0" w:type="auto"/>
            <w:noWrap/>
            <w:hideMark/>
          </w:tcPr>
          <w:p w14:paraId="30BE4AB5"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Category of Funding Activity:</w:t>
            </w:r>
          </w:p>
        </w:tc>
        <w:tc>
          <w:tcPr>
            <w:tcW w:w="0" w:type="auto"/>
            <w:vAlign w:val="center"/>
            <w:hideMark/>
          </w:tcPr>
          <w:p w14:paraId="0F44D035"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Community Development</w:t>
            </w:r>
          </w:p>
        </w:tc>
      </w:tr>
      <w:tr w:rsidR="00D1186B" w:rsidRPr="00D1186B" w14:paraId="5B65DDB4" w14:textId="77777777" w:rsidTr="00D04E4A">
        <w:trPr>
          <w:tblCellSpacing w:w="0" w:type="dxa"/>
        </w:trPr>
        <w:tc>
          <w:tcPr>
            <w:tcW w:w="0" w:type="auto"/>
            <w:noWrap/>
            <w:hideMark/>
          </w:tcPr>
          <w:p w14:paraId="7D9D4FD5"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Category Explanation:</w:t>
            </w:r>
          </w:p>
        </w:tc>
        <w:tc>
          <w:tcPr>
            <w:tcW w:w="0" w:type="auto"/>
            <w:vAlign w:val="center"/>
            <w:hideMark/>
          </w:tcPr>
          <w:p w14:paraId="170CA6C0"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 </w:t>
            </w:r>
          </w:p>
        </w:tc>
      </w:tr>
      <w:tr w:rsidR="00D1186B" w:rsidRPr="00D1186B" w14:paraId="6D0B6CA3" w14:textId="77777777" w:rsidTr="00D04E4A">
        <w:trPr>
          <w:tblCellSpacing w:w="0" w:type="dxa"/>
        </w:trPr>
        <w:tc>
          <w:tcPr>
            <w:tcW w:w="0" w:type="auto"/>
            <w:noWrap/>
            <w:hideMark/>
          </w:tcPr>
          <w:p w14:paraId="6DF726F1"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Expected Number of Awards:</w:t>
            </w:r>
          </w:p>
        </w:tc>
        <w:tc>
          <w:tcPr>
            <w:tcW w:w="0" w:type="auto"/>
            <w:vAlign w:val="center"/>
            <w:hideMark/>
          </w:tcPr>
          <w:p w14:paraId="3D9DE29D"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245</w:t>
            </w:r>
          </w:p>
        </w:tc>
      </w:tr>
      <w:tr w:rsidR="00D1186B" w:rsidRPr="00D1186B" w14:paraId="43621B73" w14:textId="77777777" w:rsidTr="00D04E4A">
        <w:trPr>
          <w:tblCellSpacing w:w="0" w:type="dxa"/>
        </w:trPr>
        <w:tc>
          <w:tcPr>
            <w:tcW w:w="0" w:type="auto"/>
            <w:noWrap/>
            <w:hideMark/>
          </w:tcPr>
          <w:p w14:paraId="6A538D9E"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CFDA Number(s):</w:t>
            </w:r>
          </w:p>
        </w:tc>
        <w:tc>
          <w:tcPr>
            <w:tcW w:w="0" w:type="auto"/>
            <w:vAlign w:val="center"/>
            <w:hideMark/>
          </w:tcPr>
          <w:p w14:paraId="226CCF86"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21.020 -- Community Development Financial Institutions Program</w:t>
            </w:r>
          </w:p>
        </w:tc>
      </w:tr>
      <w:tr w:rsidR="00D1186B" w:rsidRPr="00D1186B" w14:paraId="22C16AC7" w14:textId="77777777" w:rsidTr="00D04E4A">
        <w:trPr>
          <w:tblCellSpacing w:w="0" w:type="dxa"/>
        </w:trPr>
        <w:tc>
          <w:tcPr>
            <w:tcW w:w="0" w:type="auto"/>
            <w:noWrap/>
            <w:hideMark/>
          </w:tcPr>
          <w:p w14:paraId="25C3E777"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Cost Sharing or Matching Requirement:</w:t>
            </w:r>
          </w:p>
        </w:tc>
        <w:tc>
          <w:tcPr>
            <w:tcW w:w="0" w:type="auto"/>
            <w:vAlign w:val="center"/>
            <w:hideMark/>
          </w:tcPr>
          <w:p w14:paraId="67938E27"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Yes</w:t>
            </w:r>
          </w:p>
        </w:tc>
      </w:tr>
      <w:tr w:rsidR="00D1186B" w:rsidRPr="00D1186B" w14:paraId="26F14045" w14:textId="77777777" w:rsidTr="00D04E4A">
        <w:trPr>
          <w:tblCellSpacing w:w="0" w:type="dxa"/>
        </w:trPr>
        <w:tc>
          <w:tcPr>
            <w:tcW w:w="0" w:type="auto"/>
            <w:noWrap/>
            <w:hideMark/>
          </w:tcPr>
          <w:p w14:paraId="50B3C485"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Version:</w:t>
            </w:r>
          </w:p>
        </w:tc>
        <w:tc>
          <w:tcPr>
            <w:tcW w:w="0" w:type="auto"/>
            <w:vAlign w:val="center"/>
            <w:hideMark/>
          </w:tcPr>
          <w:p w14:paraId="1B870C58"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Synopsis 1</w:t>
            </w:r>
          </w:p>
        </w:tc>
      </w:tr>
      <w:tr w:rsidR="00D1186B" w:rsidRPr="00D1186B" w14:paraId="59B1FB0E" w14:textId="77777777" w:rsidTr="00D04E4A">
        <w:trPr>
          <w:tblCellSpacing w:w="0" w:type="dxa"/>
        </w:trPr>
        <w:tc>
          <w:tcPr>
            <w:tcW w:w="0" w:type="auto"/>
            <w:noWrap/>
            <w:hideMark/>
          </w:tcPr>
          <w:p w14:paraId="103B68AB"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Posted Date:</w:t>
            </w:r>
          </w:p>
        </w:tc>
        <w:tc>
          <w:tcPr>
            <w:tcW w:w="0" w:type="auto"/>
            <w:vAlign w:val="center"/>
            <w:hideMark/>
          </w:tcPr>
          <w:p w14:paraId="522B142E"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Jan 30, 2018</w:t>
            </w:r>
          </w:p>
        </w:tc>
      </w:tr>
      <w:tr w:rsidR="00D1186B" w:rsidRPr="00D1186B" w14:paraId="150D1C15" w14:textId="77777777" w:rsidTr="00D04E4A">
        <w:trPr>
          <w:tblCellSpacing w:w="0" w:type="dxa"/>
        </w:trPr>
        <w:tc>
          <w:tcPr>
            <w:tcW w:w="0" w:type="auto"/>
            <w:noWrap/>
            <w:hideMark/>
          </w:tcPr>
          <w:p w14:paraId="1BF939D4"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Last Updated Date:</w:t>
            </w:r>
          </w:p>
        </w:tc>
        <w:tc>
          <w:tcPr>
            <w:tcW w:w="0" w:type="auto"/>
            <w:vAlign w:val="center"/>
            <w:hideMark/>
          </w:tcPr>
          <w:p w14:paraId="432C4984"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Jan 30, 2018</w:t>
            </w:r>
          </w:p>
        </w:tc>
      </w:tr>
      <w:tr w:rsidR="00D1186B" w:rsidRPr="00D1186B" w14:paraId="2B6DC892" w14:textId="77777777" w:rsidTr="00D04E4A">
        <w:trPr>
          <w:tblCellSpacing w:w="0" w:type="dxa"/>
        </w:trPr>
        <w:tc>
          <w:tcPr>
            <w:tcW w:w="0" w:type="auto"/>
            <w:noWrap/>
            <w:hideMark/>
          </w:tcPr>
          <w:p w14:paraId="32FAFDEA"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Original Closing Date for Applications:</w:t>
            </w:r>
          </w:p>
        </w:tc>
        <w:tc>
          <w:tcPr>
            <w:tcW w:w="0" w:type="auto"/>
            <w:vAlign w:val="center"/>
            <w:hideMark/>
          </w:tcPr>
          <w:p w14:paraId="61EBBAE5"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Mar 02, 2018  </w:t>
            </w:r>
          </w:p>
        </w:tc>
      </w:tr>
      <w:tr w:rsidR="00D1186B" w:rsidRPr="00D1186B" w14:paraId="14806BFC" w14:textId="77777777" w:rsidTr="00D04E4A">
        <w:trPr>
          <w:tblCellSpacing w:w="0" w:type="dxa"/>
        </w:trPr>
        <w:tc>
          <w:tcPr>
            <w:tcW w:w="0" w:type="auto"/>
            <w:noWrap/>
            <w:hideMark/>
          </w:tcPr>
          <w:p w14:paraId="2DB459AA"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Current Closing Date for Applications:</w:t>
            </w:r>
          </w:p>
        </w:tc>
        <w:tc>
          <w:tcPr>
            <w:tcW w:w="0" w:type="auto"/>
            <w:vAlign w:val="center"/>
            <w:hideMark/>
          </w:tcPr>
          <w:p w14:paraId="7AE09350"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Mar 02, 2018  </w:t>
            </w:r>
          </w:p>
        </w:tc>
      </w:tr>
      <w:tr w:rsidR="00D1186B" w:rsidRPr="00D1186B" w14:paraId="0F516999" w14:textId="77777777" w:rsidTr="00D04E4A">
        <w:trPr>
          <w:tblCellSpacing w:w="0" w:type="dxa"/>
        </w:trPr>
        <w:tc>
          <w:tcPr>
            <w:tcW w:w="0" w:type="auto"/>
            <w:noWrap/>
            <w:hideMark/>
          </w:tcPr>
          <w:p w14:paraId="1DBB6935"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Archive Date:</w:t>
            </w:r>
          </w:p>
        </w:tc>
        <w:tc>
          <w:tcPr>
            <w:tcW w:w="0" w:type="auto"/>
            <w:vAlign w:val="center"/>
            <w:hideMark/>
          </w:tcPr>
          <w:p w14:paraId="39BFD4BF"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Apr 01, 2018</w:t>
            </w:r>
          </w:p>
        </w:tc>
      </w:tr>
      <w:tr w:rsidR="00D1186B" w:rsidRPr="00D1186B" w14:paraId="5B4DE89B" w14:textId="77777777" w:rsidTr="00D04E4A">
        <w:trPr>
          <w:tblCellSpacing w:w="0" w:type="dxa"/>
        </w:trPr>
        <w:tc>
          <w:tcPr>
            <w:tcW w:w="0" w:type="auto"/>
            <w:noWrap/>
            <w:hideMark/>
          </w:tcPr>
          <w:p w14:paraId="414CCDA0"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Estimated Total Program Funding:</w:t>
            </w:r>
          </w:p>
        </w:tc>
        <w:tc>
          <w:tcPr>
            <w:tcW w:w="0" w:type="auto"/>
            <w:vAlign w:val="center"/>
            <w:hideMark/>
          </w:tcPr>
          <w:p w14:paraId="3A79520F"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$183,500,000</w:t>
            </w:r>
          </w:p>
        </w:tc>
      </w:tr>
      <w:tr w:rsidR="00D1186B" w:rsidRPr="00D1186B" w14:paraId="306CBA71" w14:textId="77777777" w:rsidTr="00D04E4A">
        <w:trPr>
          <w:tblCellSpacing w:w="0" w:type="dxa"/>
        </w:trPr>
        <w:tc>
          <w:tcPr>
            <w:tcW w:w="0" w:type="auto"/>
            <w:noWrap/>
            <w:hideMark/>
          </w:tcPr>
          <w:p w14:paraId="56E1765F"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Award Ceiling:</w:t>
            </w:r>
          </w:p>
        </w:tc>
        <w:tc>
          <w:tcPr>
            <w:tcW w:w="0" w:type="auto"/>
            <w:vAlign w:val="center"/>
            <w:hideMark/>
          </w:tcPr>
          <w:p w14:paraId="22870237"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$1,000,000</w:t>
            </w:r>
          </w:p>
        </w:tc>
      </w:tr>
      <w:tr w:rsidR="00D1186B" w:rsidRPr="00D1186B" w14:paraId="0F4DA571" w14:textId="77777777" w:rsidTr="00D04E4A">
        <w:trPr>
          <w:tblCellSpacing w:w="0" w:type="dxa"/>
        </w:trPr>
        <w:tc>
          <w:tcPr>
            <w:tcW w:w="0" w:type="auto"/>
            <w:noWrap/>
            <w:hideMark/>
          </w:tcPr>
          <w:p w14:paraId="56395F4F" w14:textId="77777777" w:rsidR="00D1186B" w:rsidRPr="00D1186B" w:rsidRDefault="00D1186B" w:rsidP="00D1186B">
            <w:pPr>
              <w:pStyle w:val="NoSpacing"/>
              <w:rPr>
                <w:rFonts w:ascii="Helvetica" w:hAnsi="Helvetica" w:cs="Helvetica"/>
                <w:b/>
                <w:bCs/>
                <w:color w:val="222222"/>
              </w:rPr>
            </w:pPr>
            <w:r w:rsidRPr="00D1186B">
              <w:rPr>
                <w:rFonts w:ascii="Helvetica" w:hAnsi="Helvetica" w:cs="Helvetica"/>
                <w:b/>
                <w:bCs/>
                <w:color w:val="222222"/>
              </w:rPr>
              <w:t>Award Floor:</w:t>
            </w:r>
          </w:p>
        </w:tc>
        <w:tc>
          <w:tcPr>
            <w:tcW w:w="0" w:type="auto"/>
            <w:vAlign w:val="center"/>
            <w:hideMark/>
          </w:tcPr>
          <w:p w14:paraId="720A46DE" w14:textId="77777777" w:rsidR="00D1186B" w:rsidRPr="00D1186B" w:rsidRDefault="00D1186B" w:rsidP="00D1186B">
            <w:pPr>
              <w:pStyle w:val="NoSpacing"/>
              <w:rPr>
                <w:rFonts w:ascii="Helvetica" w:hAnsi="Helvetica" w:cs="Helvetica"/>
                <w:color w:val="222222"/>
              </w:rPr>
            </w:pPr>
            <w:r w:rsidRPr="00D1186B">
              <w:rPr>
                <w:rFonts w:ascii="Helvetica" w:hAnsi="Helvetica" w:cs="Helvetica"/>
                <w:color w:val="222222"/>
              </w:rPr>
              <w:t>$100,000</w:t>
            </w:r>
          </w:p>
        </w:tc>
      </w:tr>
      <w:tr w:rsidR="00D04E4A" w:rsidRPr="00D04E4A" w14:paraId="2C74ABB9" w14:textId="77777777" w:rsidTr="00D04E4A">
        <w:trPr>
          <w:tblCellSpacing w:w="0" w:type="dxa"/>
        </w:trPr>
        <w:tc>
          <w:tcPr>
            <w:tcW w:w="0" w:type="auto"/>
            <w:noWrap/>
            <w:hideMark/>
          </w:tcPr>
          <w:p w14:paraId="39FE2EED" w14:textId="77777777" w:rsidR="00D04E4A" w:rsidRPr="00D04E4A" w:rsidRDefault="00D04E4A" w:rsidP="00D04E4A">
            <w:pPr>
              <w:pStyle w:val="NoSpacing"/>
              <w:rPr>
                <w:rFonts w:ascii="Helvetica" w:hAnsi="Helvetica" w:cs="Helvetica"/>
                <w:b/>
                <w:bCs/>
                <w:color w:val="222222"/>
              </w:rPr>
            </w:pPr>
            <w:r w:rsidRPr="00D04E4A">
              <w:rPr>
                <w:rFonts w:ascii="Helvetica" w:hAnsi="Helvetica" w:cs="Helvetica"/>
                <w:b/>
                <w:bCs/>
                <w:color w:val="222222"/>
              </w:rPr>
              <w:t>Eligible Applicants:</w:t>
            </w:r>
          </w:p>
        </w:tc>
        <w:tc>
          <w:tcPr>
            <w:tcW w:w="2560" w:type="pct"/>
            <w:vAlign w:val="center"/>
            <w:hideMark/>
          </w:tcPr>
          <w:p w14:paraId="675B1655" w14:textId="77777777" w:rsidR="00D04E4A" w:rsidRPr="00D04E4A" w:rsidRDefault="00D04E4A" w:rsidP="00D04E4A">
            <w:pPr>
              <w:pStyle w:val="NoSpacing"/>
              <w:rPr>
                <w:rFonts w:ascii="Helvetica" w:hAnsi="Helvetica" w:cs="Helvetica"/>
                <w:color w:val="222222"/>
              </w:rPr>
            </w:pPr>
            <w:r w:rsidRPr="00D04E4A">
              <w:rPr>
                <w:rFonts w:ascii="Helvetica" w:hAnsi="Helvetica" w:cs="Helvetica"/>
                <w:color w:val="222222"/>
              </w:rPr>
              <w:t>Others (see text field entitled "Additional Information on Eligibility" for clarification)</w:t>
            </w:r>
          </w:p>
        </w:tc>
      </w:tr>
      <w:tr w:rsidR="00D04E4A" w:rsidRPr="00D04E4A" w14:paraId="70D01171" w14:textId="77777777" w:rsidTr="00D04E4A">
        <w:trPr>
          <w:tblCellSpacing w:w="0" w:type="dxa"/>
        </w:trPr>
        <w:tc>
          <w:tcPr>
            <w:tcW w:w="0" w:type="auto"/>
            <w:noWrap/>
            <w:hideMark/>
          </w:tcPr>
          <w:p w14:paraId="12ECA0D1" w14:textId="77777777" w:rsidR="00D04E4A" w:rsidRPr="00D04E4A" w:rsidRDefault="00D04E4A" w:rsidP="00D04E4A">
            <w:pPr>
              <w:pStyle w:val="NoSpacing"/>
              <w:rPr>
                <w:rFonts w:ascii="Helvetica" w:hAnsi="Helvetica" w:cs="Helvetica"/>
                <w:b/>
                <w:bCs/>
                <w:color w:val="222222"/>
              </w:rPr>
            </w:pPr>
            <w:r w:rsidRPr="00D04E4A">
              <w:rPr>
                <w:rFonts w:ascii="Helvetica" w:hAnsi="Helvetica" w:cs="Helvetica"/>
                <w:b/>
                <w:bCs/>
                <w:color w:val="222222"/>
              </w:rPr>
              <w:t>Additional Information on Eligibility:</w:t>
            </w:r>
          </w:p>
        </w:tc>
        <w:tc>
          <w:tcPr>
            <w:tcW w:w="2560" w:type="pct"/>
            <w:vAlign w:val="center"/>
            <w:hideMark/>
          </w:tcPr>
          <w:p w14:paraId="1AE225C7" w14:textId="77777777" w:rsidR="00D04E4A" w:rsidRPr="00D04E4A" w:rsidRDefault="00D04E4A" w:rsidP="00D04E4A">
            <w:pPr>
              <w:pStyle w:val="NoSpacing"/>
              <w:rPr>
                <w:rFonts w:ascii="Helvetica" w:hAnsi="Helvetica" w:cs="Helvetica"/>
                <w:color w:val="222222"/>
              </w:rPr>
            </w:pPr>
            <w:r w:rsidRPr="00D04E4A">
              <w:rPr>
                <w:rFonts w:ascii="Helvetica" w:hAnsi="Helvetica" w:cs="Helvetica"/>
                <w:color w:val="222222"/>
              </w:rPr>
              <w:t>Eligibility requirements for the Financial Assistance and Technical Assistance components of the FY 2018 CDFI Program can be found in the FY 2018 Notice of Funds Availability (NOFA).</w:t>
            </w:r>
          </w:p>
        </w:tc>
      </w:tr>
    </w:tbl>
    <w:p w14:paraId="793A0732" w14:textId="6C0BA24C" w:rsidR="00D04E4A" w:rsidRPr="00D04E4A" w:rsidRDefault="00D04E4A" w:rsidP="00D04E4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68"/>
        <w:gridCol w:w="7332"/>
      </w:tblGrid>
      <w:tr w:rsidR="00D04E4A" w:rsidRPr="00D04E4A" w14:paraId="2DC13B8C" w14:textId="77777777" w:rsidTr="00D04E4A">
        <w:trPr>
          <w:tblCellSpacing w:w="0" w:type="dxa"/>
        </w:trPr>
        <w:tc>
          <w:tcPr>
            <w:tcW w:w="0" w:type="auto"/>
            <w:noWrap/>
            <w:hideMark/>
          </w:tcPr>
          <w:p w14:paraId="4232FFC7" w14:textId="77777777" w:rsidR="00D04E4A" w:rsidRPr="00D04E4A" w:rsidRDefault="00D04E4A" w:rsidP="00D04E4A">
            <w:pPr>
              <w:pStyle w:val="NoSpacing"/>
              <w:rPr>
                <w:rFonts w:ascii="Helvetica" w:hAnsi="Helvetica" w:cs="Helvetica"/>
                <w:b/>
                <w:bCs/>
                <w:color w:val="222222"/>
              </w:rPr>
            </w:pPr>
            <w:r w:rsidRPr="00D04E4A">
              <w:rPr>
                <w:rFonts w:ascii="Helvetica" w:hAnsi="Helvetica" w:cs="Helvetica"/>
                <w:b/>
                <w:bCs/>
                <w:color w:val="222222"/>
              </w:rPr>
              <w:t>Agency Name:</w:t>
            </w:r>
          </w:p>
        </w:tc>
        <w:tc>
          <w:tcPr>
            <w:tcW w:w="5000" w:type="pct"/>
            <w:vAlign w:val="center"/>
            <w:hideMark/>
          </w:tcPr>
          <w:p w14:paraId="398B3D73" w14:textId="77777777" w:rsidR="00D04E4A" w:rsidRPr="00D04E4A" w:rsidRDefault="00D04E4A" w:rsidP="00D04E4A">
            <w:pPr>
              <w:pStyle w:val="NoSpacing"/>
              <w:rPr>
                <w:rFonts w:ascii="Helvetica" w:hAnsi="Helvetica" w:cs="Helvetica"/>
                <w:color w:val="222222"/>
              </w:rPr>
            </w:pPr>
            <w:r w:rsidRPr="00D04E4A">
              <w:rPr>
                <w:rFonts w:ascii="Helvetica" w:hAnsi="Helvetica" w:cs="Helvetica"/>
                <w:color w:val="222222"/>
              </w:rPr>
              <w:t>Community Development Financial Institutions</w:t>
            </w:r>
          </w:p>
        </w:tc>
      </w:tr>
      <w:tr w:rsidR="00D04E4A" w:rsidRPr="00D04E4A" w14:paraId="30E00C60" w14:textId="77777777" w:rsidTr="00D04E4A">
        <w:trPr>
          <w:tblCellSpacing w:w="0" w:type="dxa"/>
        </w:trPr>
        <w:tc>
          <w:tcPr>
            <w:tcW w:w="0" w:type="auto"/>
            <w:noWrap/>
            <w:hideMark/>
          </w:tcPr>
          <w:p w14:paraId="69162A5F" w14:textId="77777777" w:rsidR="00D04E4A" w:rsidRPr="00D04E4A" w:rsidRDefault="00D04E4A" w:rsidP="00D04E4A">
            <w:pPr>
              <w:pStyle w:val="NoSpacing"/>
              <w:rPr>
                <w:rFonts w:ascii="Helvetica" w:hAnsi="Helvetica" w:cs="Helvetica"/>
                <w:b/>
                <w:bCs/>
                <w:color w:val="222222"/>
              </w:rPr>
            </w:pPr>
            <w:r w:rsidRPr="00D04E4A">
              <w:rPr>
                <w:rFonts w:ascii="Helvetica" w:hAnsi="Helvetica" w:cs="Helvetica"/>
                <w:b/>
                <w:bCs/>
                <w:color w:val="222222"/>
              </w:rPr>
              <w:t>Description:</w:t>
            </w:r>
          </w:p>
        </w:tc>
        <w:tc>
          <w:tcPr>
            <w:tcW w:w="5000" w:type="pct"/>
            <w:vAlign w:val="center"/>
            <w:hideMark/>
          </w:tcPr>
          <w:p w14:paraId="1264676A" w14:textId="77777777" w:rsidR="00D04E4A" w:rsidRPr="00D04E4A" w:rsidRDefault="00D04E4A" w:rsidP="00D04E4A">
            <w:pPr>
              <w:pStyle w:val="NoSpacing"/>
              <w:rPr>
                <w:rFonts w:ascii="Helvetica" w:hAnsi="Helvetica" w:cs="Helvetica"/>
                <w:color w:val="222222"/>
              </w:rPr>
            </w:pPr>
            <w:r w:rsidRPr="00D04E4A">
              <w:rPr>
                <w:rFonts w:ascii="Helvetica" w:hAnsi="Helvetica" w:cs="Helvetica"/>
                <w:color w:val="222222"/>
              </w:rPr>
              <w:t>Through the CDFI Program, the CDFI Fund provides (i) FA awards of up to $1 million to Certified Community Development Financial Institutions (CDFIs) to build their financial capacity to lend to their Target Markets, and (ii) TA grants of up to $125,000 to build Certified, Certifiable, and Emerging CDFIs’ organizational capacity to serve their Target Markets. For more detailed information, please refer to the NOFA found on the CDFI Fund's website.</w:t>
            </w:r>
          </w:p>
        </w:tc>
      </w:tr>
      <w:tr w:rsidR="00D04E4A" w:rsidRPr="00D04E4A" w14:paraId="6055BF57" w14:textId="77777777" w:rsidTr="00D04E4A">
        <w:trPr>
          <w:tblCellSpacing w:w="0" w:type="dxa"/>
        </w:trPr>
        <w:tc>
          <w:tcPr>
            <w:tcW w:w="0" w:type="auto"/>
            <w:noWrap/>
            <w:hideMark/>
          </w:tcPr>
          <w:p w14:paraId="1E478190" w14:textId="77777777" w:rsidR="00D04E4A" w:rsidRPr="00D04E4A" w:rsidRDefault="00D04E4A" w:rsidP="00D04E4A">
            <w:pPr>
              <w:pStyle w:val="NoSpacing"/>
              <w:rPr>
                <w:rFonts w:ascii="Helvetica" w:hAnsi="Helvetica" w:cs="Helvetica"/>
                <w:b/>
                <w:bCs/>
                <w:color w:val="222222"/>
              </w:rPr>
            </w:pPr>
            <w:r w:rsidRPr="00D04E4A">
              <w:rPr>
                <w:rFonts w:ascii="Helvetica" w:hAnsi="Helvetica" w:cs="Helvetica"/>
                <w:b/>
                <w:bCs/>
                <w:color w:val="222222"/>
              </w:rPr>
              <w:t>Link to Additional Information:</w:t>
            </w:r>
          </w:p>
        </w:tc>
        <w:tc>
          <w:tcPr>
            <w:tcW w:w="5000" w:type="pct"/>
            <w:vAlign w:val="center"/>
            <w:hideMark/>
          </w:tcPr>
          <w:p w14:paraId="38423E1D" w14:textId="77777777" w:rsidR="00D04E4A" w:rsidRPr="00D04E4A" w:rsidRDefault="00D04E4A" w:rsidP="00D04E4A">
            <w:pPr>
              <w:pStyle w:val="NoSpacing"/>
              <w:rPr>
                <w:rFonts w:ascii="Helvetica" w:hAnsi="Helvetica" w:cs="Helvetica"/>
                <w:color w:val="222222"/>
              </w:rPr>
            </w:pPr>
            <w:hyperlink r:id="rId525" w:tgtFrame="_blank" w:tooltip="Link to Additional Information" w:history="1">
              <w:r w:rsidRPr="00D04E4A">
                <w:rPr>
                  <w:rStyle w:val="Hyperlink"/>
                  <w:rFonts w:ascii="Helvetica" w:hAnsi="Helvetica" w:cs="Helvetica"/>
                </w:rPr>
                <w:t>A webpage on the CDFI Fund's website with all the relevant details regarding the CDFI Program.</w:t>
              </w:r>
            </w:hyperlink>
          </w:p>
        </w:tc>
      </w:tr>
      <w:tr w:rsidR="00D04E4A" w:rsidRPr="00D04E4A" w14:paraId="59BDF855" w14:textId="77777777" w:rsidTr="00D04E4A">
        <w:trPr>
          <w:tblCellSpacing w:w="0" w:type="dxa"/>
        </w:trPr>
        <w:tc>
          <w:tcPr>
            <w:tcW w:w="0" w:type="auto"/>
            <w:noWrap/>
            <w:hideMark/>
          </w:tcPr>
          <w:p w14:paraId="549A6085" w14:textId="77777777" w:rsidR="00D04E4A" w:rsidRPr="00D04E4A" w:rsidRDefault="00D04E4A" w:rsidP="00D04E4A">
            <w:pPr>
              <w:pStyle w:val="NoSpacing"/>
              <w:rPr>
                <w:rFonts w:ascii="Helvetica" w:hAnsi="Helvetica" w:cs="Helvetica"/>
                <w:b/>
                <w:bCs/>
                <w:color w:val="222222"/>
              </w:rPr>
            </w:pPr>
            <w:r w:rsidRPr="00D04E4A">
              <w:rPr>
                <w:rFonts w:ascii="Helvetica" w:hAnsi="Helvetica" w:cs="Helvetica"/>
                <w:b/>
                <w:bCs/>
                <w:color w:val="222222"/>
              </w:rPr>
              <w:t>Grantor Contact Information:</w:t>
            </w:r>
          </w:p>
        </w:tc>
        <w:tc>
          <w:tcPr>
            <w:tcW w:w="5000" w:type="pct"/>
            <w:vAlign w:val="center"/>
            <w:hideMark/>
          </w:tcPr>
          <w:p w14:paraId="4175A815" w14:textId="77777777" w:rsidR="00D04E4A" w:rsidRPr="00D04E4A" w:rsidRDefault="00D04E4A" w:rsidP="00D04E4A">
            <w:pPr>
              <w:pStyle w:val="NoSpacing"/>
              <w:rPr>
                <w:rFonts w:ascii="Helvetica" w:hAnsi="Helvetica" w:cs="Helvetica"/>
                <w:color w:val="222222"/>
              </w:rPr>
            </w:pPr>
            <w:r w:rsidRPr="00D04E4A">
              <w:rPr>
                <w:rFonts w:ascii="Helvetica" w:hAnsi="Helvetica" w:cs="Helvetica"/>
                <w:color w:val="222222"/>
              </w:rPr>
              <w:t>If you have difficulty accessing the full announcement electronically, please contact:</w:t>
            </w:r>
            <w:r w:rsidRPr="00D04E4A">
              <w:rPr>
                <w:rFonts w:ascii="Helvetica" w:hAnsi="Helvetica" w:cs="Helvetica"/>
                <w:color w:val="222222"/>
              </w:rPr>
              <w:br/>
            </w:r>
            <w:r w:rsidRPr="00D04E4A">
              <w:rPr>
                <w:rFonts w:ascii="Helvetica" w:hAnsi="Helvetica" w:cs="Helvetica"/>
                <w:color w:val="222222"/>
              </w:rPr>
              <w:br/>
              <w:t>CDFI Fund Help Desk (202) 653-0421</w:t>
            </w:r>
            <w:r w:rsidRPr="00D04E4A">
              <w:rPr>
                <w:rFonts w:ascii="Helvetica" w:hAnsi="Helvetica" w:cs="Helvetica"/>
                <w:color w:val="222222"/>
              </w:rPr>
              <w:br/>
            </w:r>
            <w:r w:rsidRPr="00D04E4A">
              <w:rPr>
                <w:rFonts w:ascii="Helvetica" w:hAnsi="Helvetica" w:cs="Helvetica"/>
                <w:color w:val="222222"/>
              </w:rPr>
              <w:br/>
            </w:r>
            <w:hyperlink r:id="rId526" w:history="1">
              <w:r w:rsidRPr="00D04E4A">
                <w:rPr>
                  <w:rStyle w:val="Hyperlink"/>
                  <w:rFonts w:ascii="Helvetica" w:hAnsi="Helvetica" w:cs="Helvetica"/>
                </w:rPr>
                <w:t>CDFI Fund Help Desk</w:t>
              </w:r>
            </w:hyperlink>
          </w:p>
        </w:tc>
      </w:tr>
    </w:tbl>
    <w:p w14:paraId="12750BDD" w14:textId="2B583234" w:rsidR="00D1186B" w:rsidRDefault="00D1186B" w:rsidP="00D1186B">
      <w:pPr>
        <w:pStyle w:val="NoSpacing"/>
        <w:rPr>
          <w:rFonts w:ascii="Helvetica" w:hAnsi="Helvetica" w:cs="Helvetica"/>
          <w:sz w:val="24"/>
          <w:szCs w:val="24"/>
        </w:rPr>
      </w:pPr>
      <w:r w:rsidRPr="00263EB8">
        <w:rPr>
          <w:rFonts w:ascii="Helvetica" w:hAnsi="Helvetica" w:cs="Helvetica"/>
          <w:color w:val="222222"/>
          <w:sz w:val="24"/>
          <w:szCs w:val="24"/>
        </w:rPr>
        <w:br/>
      </w:r>
      <w:hyperlink r:id="rId527" w:tgtFrame="_blank" w:history="1">
        <w:r w:rsidRPr="00263EB8">
          <w:rPr>
            <w:rStyle w:val="Hyperlink"/>
            <w:rFonts w:ascii="Helvetica" w:hAnsi="Helvetica" w:cs="Helvetica"/>
            <w:color w:val="1155CC"/>
            <w:sz w:val="24"/>
            <w:szCs w:val="24"/>
            <w:shd w:val="clear" w:color="auto" w:fill="FFFFFF"/>
          </w:rPr>
          <w:t>https://www.grants.gov/web/grants/view-opportunity.html?oppId=300354</w:t>
        </w:r>
      </w:hyperlink>
    </w:p>
    <w:p w14:paraId="2F54CC6B" w14:textId="77777777" w:rsidR="00D1186B" w:rsidRDefault="00D1186B" w:rsidP="00D1186B">
      <w:pPr>
        <w:pStyle w:val="NoSpacing"/>
        <w:rPr>
          <w:rFonts w:ascii="Helvetica" w:hAnsi="Helvetica" w:cs="Helvetica"/>
          <w:sz w:val="24"/>
          <w:szCs w:val="24"/>
        </w:rPr>
      </w:pPr>
    </w:p>
    <w:p w14:paraId="6332E203" w14:textId="77777777" w:rsidR="00D1186B" w:rsidRDefault="00D1186B" w:rsidP="00777049">
      <w:pPr>
        <w:widowControl w:val="0"/>
        <w:autoSpaceDE w:val="0"/>
        <w:autoSpaceDN w:val="0"/>
        <w:adjustRightInd w:val="0"/>
        <w:rPr>
          <w:rFonts w:ascii="Helvetica" w:hAnsi="Helvetica" w:cs="Helvetica"/>
        </w:rPr>
      </w:pPr>
      <w:bookmarkStart w:id="582" w:name="TREASBankEnterprise"/>
      <w:bookmarkStart w:id="583" w:name="TreasVITA"/>
      <w:bookmarkStart w:id="584" w:name="TreasTaxCounsel"/>
      <w:bookmarkStart w:id="585" w:name="TreasTaxCounselElderly"/>
      <w:bookmarkStart w:id="586" w:name="TreasMod"/>
      <w:bookmarkStart w:id="587" w:name="CapitalMagnetFund"/>
      <w:bookmarkStart w:id="588" w:name="TreasCapitalMagnetFund"/>
      <w:bookmarkStart w:id="589" w:name="TreasCDevFIMagnet"/>
      <w:bookmarkEnd w:id="582"/>
      <w:bookmarkEnd w:id="583"/>
      <w:bookmarkEnd w:id="584"/>
      <w:bookmarkEnd w:id="585"/>
      <w:bookmarkEnd w:id="586"/>
      <w:bookmarkEnd w:id="587"/>
      <w:bookmarkEnd w:id="588"/>
      <w:bookmarkEnd w:id="589"/>
    </w:p>
    <w:p w14:paraId="7A5FB8D2" w14:textId="65065A49" w:rsidR="00777049"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90" w:name="TreasLowIncomeTaxpayer"/>
      <w:bookmarkStart w:id="591" w:name="TreasReminder"/>
      <w:bookmarkEnd w:id="590"/>
      <w:bookmarkEnd w:id="591"/>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29670E8A" w14:textId="71A591C1" w:rsidR="00AB0B9C" w:rsidRDefault="00AB0B9C">
      <w:pPr>
        <w:rPr>
          <w:rFonts w:ascii="Helvetica" w:hAnsi="Helvetica"/>
          <w:b/>
        </w:rPr>
      </w:pPr>
      <w:bookmarkStart w:id="592" w:name="TreasModification"/>
      <w:bookmarkStart w:id="593" w:name="TreasLITC"/>
      <w:bookmarkStart w:id="594" w:name="TrreasCDFI"/>
      <w:bookmarkEnd w:id="592"/>
      <w:bookmarkEnd w:id="593"/>
      <w:bookmarkEnd w:id="594"/>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95" w:name="USAID"/>
    <w:bookmarkStart w:id="596" w:name="USAIDGO"/>
    <w:bookmarkEnd w:id="595"/>
    <w:bookmarkEnd w:id="596"/>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529"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97" w:name="USAIDSustainable"/>
      <w:bookmarkEnd w:id="597"/>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B0105B" w:rsidP="00B756C2">
      <w:pPr>
        <w:widowControl w:val="0"/>
        <w:autoSpaceDE w:val="0"/>
        <w:autoSpaceDN w:val="0"/>
        <w:adjustRightInd w:val="0"/>
        <w:rPr>
          <w:rFonts w:ascii="Helvetica" w:hAnsi="Helvetica" w:cs="Helvetica"/>
        </w:rPr>
      </w:pPr>
      <w:hyperlink r:id="rId532"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98" w:name="USAIDPRograms"/>
      <w:bookmarkEnd w:id="598"/>
      <w:r w:rsidRPr="005D3F9C">
        <w:rPr>
          <w:rFonts w:ascii="Helvetica" w:hAnsi="Helvetica" w:cs="Helvetica"/>
        </w:rPr>
        <w:t>Programs:</w:t>
      </w:r>
    </w:p>
    <w:p w14:paraId="69B9415D" w14:textId="77777777" w:rsidR="0033244D" w:rsidRDefault="0033244D" w:rsidP="00B756C2">
      <w:pPr>
        <w:widowControl w:val="0"/>
        <w:autoSpaceDE w:val="0"/>
        <w:autoSpaceDN w:val="0"/>
        <w:adjustRightInd w:val="0"/>
        <w:rPr>
          <w:rFonts w:ascii="Helvetica" w:hAnsi="Helvetica" w:cs="Helvetica"/>
        </w:rPr>
      </w:pPr>
      <w:bookmarkStart w:id="599" w:name="USAIDmodif"/>
      <w:bookmarkEnd w:id="599"/>
    </w:p>
    <w:p w14:paraId="42BCE51B" w14:textId="77777777" w:rsidR="00B03653" w:rsidRDefault="00B03653" w:rsidP="00B03653">
      <w:pPr>
        <w:pStyle w:val="NoSpacing"/>
        <w:rPr>
          <w:rFonts w:ascii="Helvetica" w:hAnsi="Helvetica" w:cs="Helvetica"/>
          <w:color w:val="222222"/>
          <w:sz w:val="24"/>
          <w:szCs w:val="24"/>
          <w:shd w:val="clear" w:color="auto" w:fill="FFFFFF"/>
        </w:rPr>
      </w:pPr>
      <w:r w:rsidRPr="00740E9F">
        <w:rPr>
          <w:rFonts w:ascii="Helvetica" w:hAnsi="Helvetica" w:cs="Helvetica"/>
          <w:color w:val="222222"/>
          <w:sz w:val="24"/>
          <w:szCs w:val="24"/>
          <w:highlight w:val="cyan"/>
          <w:shd w:val="clear" w:color="auto" w:fill="FFFFFF"/>
        </w:rPr>
        <w:t>Guatemala USAID-Guatemala City</w:t>
      </w:r>
      <w:r w:rsidRPr="00740E9F">
        <w:rPr>
          <w:rFonts w:ascii="Helvetica" w:hAnsi="Helvetica" w:cs="Helvetica"/>
          <w:color w:val="222222"/>
          <w:sz w:val="24"/>
          <w:szCs w:val="24"/>
          <w:highlight w:val="cyan"/>
        </w:rPr>
        <w:br/>
      </w:r>
      <w:r w:rsidRPr="00740E9F">
        <w:rPr>
          <w:rFonts w:ascii="Helvetica" w:hAnsi="Helvetica" w:cs="Helvetica"/>
          <w:color w:val="222222"/>
          <w:sz w:val="24"/>
          <w:szCs w:val="24"/>
          <w:highlight w:val="cyan"/>
          <w:shd w:val="clear" w:color="auto" w:fill="FFFFFF"/>
        </w:rPr>
        <w:t>Tanzania Malaria Surveillance and Monitoring (TMSM)</w:t>
      </w:r>
      <w:r w:rsidRPr="00740E9F">
        <w:rPr>
          <w:rFonts w:ascii="Helvetica" w:hAnsi="Helvetica" w:cs="Helvetica"/>
          <w:color w:val="222222"/>
          <w:sz w:val="24"/>
          <w:szCs w:val="24"/>
          <w:highlight w:val="cyan"/>
        </w:rPr>
        <w:br/>
      </w:r>
      <w:r w:rsidRPr="00740E9F">
        <w:rPr>
          <w:rFonts w:ascii="Helvetica" w:hAnsi="Helvetica" w:cs="Helvetica"/>
          <w:color w:val="222222"/>
          <w:sz w:val="24"/>
          <w:szCs w:val="24"/>
          <w:highlight w:val="cyan"/>
          <w:shd w:val="clear" w:color="auto" w:fill="FFFFFF"/>
        </w:rPr>
        <w:t>Synopsis 1</w:t>
      </w:r>
      <w:r w:rsidRPr="00740E9F">
        <w:rPr>
          <w:rFonts w:ascii="Helvetica" w:hAnsi="Helvetica" w:cs="Helvetica"/>
          <w:color w:val="222222"/>
          <w:sz w:val="24"/>
          <w:szCs w:val="24"/>
          <w:highlight w:val="cyan"/>
        </w:rPr>
        <w:br/>
      </w:r>
      <w:hyperlink r:id="rId533" w:tgtFrame="_blank" w:history="1">
        <w:r w:rsidRPr="00740E9F">
          <w:rPr>
            <w:rStyle w:val="Hyperlink"/>
            <w:rFonts w:ascii="Helvetica" w:hAnsi="Helvetica" w:cs="Helvetica"/>
            <w:color w:val="1155CC"/>
            <w:sz w:val="24"/>
            <w:szCs w:val="24"/>
            <w:highlight w:val="cyan"/>
            <w:shd w:val="clear" w:color="auto" w:fill="FFFFFF"/>
          </w:rPr>
          <w:t>https://www.grants.gov/web/grants/view-opportunity.html?oppId=299840</w:t>
        </w:r>
      </w:hyperlink>
    </w:p>
    <w:p w14:paraId="63AE2256" w14:textId="77777777" w:rsidR="00B03653" w:rsidRDefault="00B03653" w:rsidP="00B03653">
      <w:pPr>
        <w:pStyle w:val="NoSpacing"/>
        <w:rPr>
          <w:rFonts w:ascii="Helvetica" w:hAnsi="Helvetica" w:cs="Helvetica"/>
          <w:color w:val="222222"/>
          <w:sz w:val="24"/>
          <w:szCs w:val="24"/>
          <w:shd w:val="clear" w:color="auto" w:fill="FFFFFF"/>
        </w:rPr>
      </w:pPr>
    </w:p>
    <w:p w14:paraId="2A681BCE" w14:textId="77777777" w:rsidR="00B03653" w:rsidRDefault="00B03653" w:rsidP="00B03653">
      <w:pPr>
        <w:pStyle w:val="NoSpacing"/>
        <w:rPr>
          <w:rStyle w:val="Hyperlink"/>
          <w:rFonts w:ascii="Helvetica" w:hAnsi="Helvetica" w:cs="Helvetica"/>
          <w:color w:val="1155CC"/>
          <w:sz w:val="24"/>
          <w:szCs w:val="24"/>
          <w:shd w:val="clear" w:color="auto" w:fill="FFFFFF"/>
        </w:rPr>
      </w:pPr>
      <w:r w:rsidRPr="00DB66CE">
        <w:rPr>
          <w:rFonts w:ascii="Helvetica" w:hAnsi="Helvetica" w:cs="Helvetica"/>
          <w:color w:val="222222"/>
          <w:sz w:val="24"/>
          <w:szCs w:val="24"/>
          <w:shd w:val="clear" w:color="auto" w:fill="FFFFFF"/>
        </w:rPr>
        <w:t>Mexico USAID-Mexico City</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Strategic Alliances for Mexico (SAM)</w:t>
      </w:r>
      <w:r w:rsidRPr="00DB66CE">
        <w:rPr>
          <w:rFonts w:ascii="Helvetica" w:hAnsi="Helvetica" w:cs="Helvetica"/>
          <w:color w:val="222222"/>
          <w:sz w:val="24"/>
          <w:szCs w:val="24"/>
        </w:rPr>
        <w:br/>
      </w:r>
      <w:r w:rsidRPr="00DB66CE">
        <w:rPr>
          <w:rFonts w:ascii="Helvetica" w:hAnsi="Helvetica" w:cs="Helvetica"/>
          <w:color w:val="222222"/>
          <w:sz w:val="24"/>
          <w:szCs w:val="24"/>
          <w:shd w:val="clear" w:color="auto" w:fill="FFFFFF"/>
        </w:rPr>
        <w:t>Synopsis 1</w:t>
      </w:r>
      <w:r w:rsidRPr="00DB66CE">
        <w:rPr>
          <w:rFonts w:ascii="Helvetica" w:hAnsi="Helvetica" w:cs="Helvetica"/>
          <w:color w:val="222222"/>
          <w:sz w:val="24"/>
          <w:szCs w:val="24"/>
        </w:rPr>
        <w:br/>
      </w:r>
      <w:hyperlink r:id="rId534" w:tgtFrame="_blank" w:history="1">
        <w:r w:rsidRPr="00DB66CE">
          <w:rPr>
            <w:rStyle w:val="Hyperlink"/>
            <w:rFonts w:ascii="Helvetica" w:hAnsi="Helvetica" w:cs="Helvetica"/>
            <w:color w:val="1155CC"/>
            <w:sz w:val="24"/>
            <w:szCs w:val="24"/>
            <w:shd w:val="clear" w:color="auto" w:fill="FFFFFF"/>
          </w:rPr>
          <w:t>https://www.grants.gov/web/grants/view-opportunity.html?oppId=299795</w:t>
        </w:r>
      </w:hyperlink>
    </w:p>
    <w:p w14:paraId="76FF6A26" w14:textId="77777777" w:rsidR="00B03653" w:rsidRDefault="00B03653" w:rsidP="00B03653">
      <w:pPr>
        <w:pStyle w:val="NoSpacing"/>
        <w:rPr>
          <w:rStyle w:val="Hyperlink"/>
          <w:rFonts w:ascii="Helvetica" w:hAnsi="Helvetica" w:cs="Helvetica"/>
          <w:color w:val="1155CC"/>
          <w:sz w:val="24"/>
          <w:szCs w:val="24"/>
          <w:shd w:val="clear" w:color="auto" w:fill="FFFFFF"/>
        </w:rPr>
      </w:pPr>
    </w:p>
    <w:p w14:paraId="41C500BB" w14:textId="77777777" w:rsidR="00856061" w:rsidRDefault="00856061" w:rsidP="00856061">
      <w:pPr>
        <w:pStyle w:val="NoSpacing"/>
        <w:rPr>
          <w:rStyle w:val="Hyperlink"/>
          <w:rFonts w:ascii="Helvetica" w:hAnsi="Helvetica" w:cs="Helvetica"/>
          <w:sz w:val="24"/>
          <w:szCs w:val="24"/>
          <w:shd w:val="clear" w:color="auto" w:fill="FFFFFF"/>
        </w:rPr>
      </w:pPr>
      <w:r w:rsidRPr="00C472D0">
        <w:rPr>
          <w:rFonts w:ascii="Helvetica" w:hAnsi="Helvetica" w:cs="Helvetica"/>
          <w:color w:val="222222"/>
          <w:sz w:val="24"/>
          <w:szCs w:val="24"/>
          <w:highlight w:val="cyan"/>
          <w:shd w:val="clear" w:color="auto" w:fill="FFFFFF"/>
        </w:rPr>
        <w:t>Peru USAID-Lima</w:t>
      </w:r>
      <w:r w:rsidRPr="00C472D0">
        <w:rPr>
          <w:rFonts w:ascii="Helvetica" w:hAnsi="Helvetica" w:cs="Helvetica"/>
          <w:color w:val="222222"/>
          <w:sz w:val="24"/>
          <w:szCs w:val="24"/>
          <w:highlight w:val="cyan"/>
        </w:rPr>
        <w:br/>
      </w:r>
      <w:r w:rsidRPr="00C472D0">
        <w:rPr>
          <w:rFonts w:ascii="Helvetica" w:hAnsi="Helvetica" w:cs="Helvetica"/>
          <w:color w:val="222222"/>
          <w:sz w:val="24"/>
          <w:szCs w:val="24"/>
          <w:highlight w:val="cyan"/>
          <w:shd w:val="clear" w:color="auto" w:fill="FFFFFF"/>
        </w:rPr>
        <w:t>Amazon Indigenous Rights&amp; Resources</w:t>
      </w:r>
      <w:r w:rsidRPr="00C472D0">
        <w:rPr>
          <w:rFonts w:ascii="Helvetica" w:hAnsi="Helvetica" w:cs="Helvetica"/>
          <w:color w:val="222222"/>
          <w:sz w:val="24"/>
          <w:szCs w:val="24"/>
          <w:highlight w:val="cyan"/>
        </w:rPr>
        <w:br/>
      </w:r>
      <w:r w:rsidRPr="00C472D0">
        <w:rPr>
          <w:rFonts w:ascii="Helvetica" w:hAnsi="Helvetica" w:cs="Helvetica"/>
          <w:color w:val="222222"/>
          <w:sz w:val="24"/>
          <w:szCs w:val="24"/>
          <w:highlight w:val="cyan"/>
          <w:shd w:val="clear" w:color="auto" w:fill="FFFFFF"/>
        </w:rPr>
        <w:t>Synopsis 1</w:t>
      </w:r>
      <w:r w:rsidRPr="00C472D0">
        <w:rPr>
          <w:rFonts w:ascii="Helvetica" w:hAnsi="Helvetica" w:cs="Helvetica"/>
          <w:color w:val="222222"/>
          <w:sz w:val="24"/>
          <w:szCs w:val="24"/>
          <w:highlight w:val="cyan"/>
        </w:rPr>
        <w:br/>
      </w:r>
      <w:hyperlink r:id="rId535" w:tgtFrame="_blank" w:history="1">
        <w:r w:rsidRPr="00C472D0">
          <w:rPr>
            <w:rStyle w:val="Hyperlink"/>
            <w:rFonts w:ascii="Helvetica" w:hAnsi="Helvetica" w:cs="Helvetica"/>
            <w:color w:val="1155CC"/>
            <w:sz w:val="24"/>
            <w:szCs w:val="24"/>
            <w:highlight w:val="cyan"/>
            <w:shd w:val="clear" w:color="auto" w:fill="FFFFFF"/>
          </w:rPr>
          <w:t>https://www.grants.gov/web/grants/view-opportunity.html?oppId=299978</w:t>
        </w:r>
      </w:hyperlink>
    </w:p>
    <w:p w14:paraId="3DB9E3F8" w14:textId="77777777" w:rsidR="00856061" w:rsidRDefault="00856061" w:rsidP="00856061">
      <w:pPr>
        <w:pStyle w:val="NoSpacing"/>
        <w:rPr>
          <w:rStyle w:val="Hyperlink"/>
          <w:rFonts w:ascii="Helvetica" w:hAnsi="Helvetica" w:cs="Helvetica"/>
          <w:sz w:val="24"/>
          <w:szCs w:val="24"/>
          <w:shd w:val="clear" w:color="auto" w:fill="FFFFFF"/>
        </w:rPr>
      </w:pPr>
    </w:p>
    <w:p w14:paraId="1F6B795D" w14:textId="77777777" w:rsidR="00856061" w:rsidRPr="00CA5CFE" w:rsidRDefault="00856061" w:rsidP="00856061">
      <w:pPr>
        <w:pStyle w:val="NoSpacing"/>
        <w:rPr>
          <w:rStyle w:val="Hyperlink"/>
          <w:rFonts w:ascii="Helvetica" w:hAnsi="Helvetica" w:cs="Helvetica"/>
          <w:sz w:val="24"/>
          <w:szCs w:val="24"/>
          <w:shd w:val="clear" w:color="auto" w:fill="FFFFFF"/>
        </w:rPr>
      </w:pPr>
      <w:r w:rsidRPr="00CA5CFE">
        <w:rPr>
          <w:rFonts w:ascii="Helvetica" w:hAnsi="Helvetica" w:cs="Helvetica"/>
          <w:color w:val="222222"/>
          <w:sz w:val="24"/>
          <w:szCs w:val="24"/>
          <w:highlight w:val="cyan"/>
          <w:shd w:val="clear" w:color="auto" w:fill="FFFFFF"/>
        </w:rPr>
        <w:t>Tanzania USAID-Dar es Salaam</w:t>
      </w:r>
      <w:r w:rsidRPr="00CA5CFE">
        <w:rPr>
          <w:rFonts w:ascii="Helvetica" w:hAnsi="Helvetica" w:cs="Helvetica"/>
          <w:color w:val="222222"/>
          <w:sz w:val="24"/>
          <w:szCs w:val="24"/>
          <w:highlight w:val="cyan"/>
        </w:rPr>
        <w:br/>
      </w:r>
      <w:r w:rsidRPr="00CA5CFE">
        <w:rPr>
          <w:rFonts w:ascii="Helvetica" w:hAnsi="Helvetica" w:cs="Helvetica"/>
          <w:color w:val="222222"/>
          <w:sz w:val="24"/>
          <w:szCs w:val="24"/>
          <w:highlight w:val="cyan"/>
          <w:shd w:val="clear" w:color="auto" w:fill="FFFFFF"/>
        </w:rPr>
        <w:t>Tanzania Malaria Surveillance and Monitoring (TMSM)</w:t>
      </w:r>
      <w:r w:rsidRPr="00CA5CFE">
        <w:rPr>
          <w:rFonts w:ascii="Helvetica" w:hAnsi="Helvetica" w:cs="Helvetica"/>
          <w:color w:val="222222"/>
          <w:sz w:val="24"/>
          <w:szCs w:val="24"/>
          <w:highlight w:val="cyan"/>
        </w:rPr>
        <w:br/>
      </w:r>
      <w:r w:rsidRPr="00CA5CFE">
        <w:rPr>
          <w:rFonts w:ascii="Helvetica" w:hAnsi="Helvetica" w:cs="Helvetica"/>
          <w:color w:val="222222"/>
          <w:sz w:val="24"/>
          <w:szCs w:val="24"/>
          <w:highlight w:val="cyan"/>
          <w:shd w:val="clear" w:color="auto" w:fill="FFFFFF"/>
        </w:rPr>
        <w:t>Synopsis 1</w:t>
      </w:r>
      <w:r w:rsidRPr="00CA5CFE">
        <w:rPr>
          <w:rFonts w:ascii="Helvetica" w:hAnsi="Helvetica" w:cs="Helvetica"/>
          <w:color w:val="222222"/>
          <w:sz w:val="24"/>
          <w:szCs w:val="24"/>
          <w:highlight w:val="cyan"/>
        </w:rPr>
        <w:br/>
      </w:r>
      <w:hyperlink r:id="rId536" w:tgtFrame="_blank" w:history="1">
        <w:r w:rsidRPr="00CA5CFE">
          <w:rPr>
            <w:rStyle w:val="Hyperlink"/>
            <w:rFonts w:ascii="Helvetica" w:hAnsi="Helvetica" w:cs="Helvetica"/>
            <w:color w:val="1155CC"/>
            <w:sz w:val="24"/>
            <w:szCs w:val="24"/>
            <w:highlight w:val="cyan"/>
            <w:shd w:val="clear" w:color="auto" w:fill="FFFFFF"/>
          </w:rPr>
          <w:t>https://www.grants.gov/web/grants/view-opportunity.html?oppId=299877</w:t>
        </w:r>
      </w:hyperlink>
    </w:p>
    <w:p w14:paraId="2F32CB3C" w14:textId="77777777" w:rsidR="00856061" w:rsidRDefault="00856061" w:rsidP="00856061">
      <w:pPr>
        <w:pStyle w:val="NoSpacing"/>
        <w:rPr>
          <w:rFonts w:ascii="Helvetica" w:hAnsi="Helvetica"/>
          <w:sz w:val="24"/>
          <w:szCs w:val="24"/>
        </w:rPr>
      </w:pPr>
      <w:r w:rsidRPr="002A1750">
        <w:rPr>
          <w:rFonts w:ascii="Helvetica" w:hAnsi="Helvetica" w:cs="Helvetica"/>
          <w:color w:val="222222"/>
          <w:sz w:val="24"/>
          <w:szCs w:val="24"/>
        </w:rPr>
        <w:br/>
      </w:r>
      <w:r w:rsidRPr="00DC1106">
        <w:rPr>
          <w:rFonts w:ascii="Helvetica" w:hAnsi="Helvetica" w:cs="Helvetica"/>
          <w:color w:val="222222"/>
          <w:sz w:val="24"/>
          <w:szCs w:val="24"/>
          <w:highlight w:val="cyan"/>
          <w:shd w:val="clear" w:color="auto" w:fill="FFFFFF"/>
        </w:rPr>
        <w:t>USAID-Funded Community Based Counter Wildlife Trafficking Activity</w:t>
      </w:r>
      <w:r w:rsidRPr="00DC1106">
        <w:rPr>
          <w:rFonts w:ascii="Helvetica" w:hAnsi="Helvetica" w:cs="Helvetica"/>
          <w:color w:val="222222"/>
          <w:sz w:val="24"/>
          <w:szCs w:val="24"/>
          <w:highlight w:val="cyan"/>
        </w:rPr>
        <w:br/>
      </w:r>
      <w:r w:rsidRPr="00DC1106">
        <w:rPr>
          <w:rFonts w:ascii="Helvetica" w:hAnsi="Helvetica" w:cs="Helvetica"/>
          <w:color w:val="222222"/>
          <w:sz w:val="24"/>
          <w:szCs w:val="24"/>
          <w:highlight w:val="cyan"/>
          <w:shd w:val="clear" w:color="auto" w:fill="FFFFFF"/>
        </w:rPr>
        <w:t>Synopsis 1</w:t>
      </w:r>
      <w:r w:rsidRPr="00DC1106">
        <w:rPr>
          <w:rFonts w:ascii="Helvetica" w:hAnsi="Helvetica" w:cs="Helvetica"/>
          <w:color w:val="222222"/>
          <w:sz w:val="24"/>
          <w:szCs w:val="24"/>
          <w:highlight w:val="cyan"/>
        </w:rPr>
        <w:br/>
      </w:r>
      <w:hyperlink r:id="rId537" w:tgtFrame="_blank" w:history="1">
        <w:r w:rsidRPr="00DC1106">
          <w:rPr>
            <w:rStyle w:val="Hyperlink"/>
            <w:rFonts w:ascii="Helvetica" w:hAnsi="Helvetica" w:cs="Helvetica"/>
            <w:color w:val="1155CC"/>
            <w:sz w:val="24"/>
            <w:szCs w:val="24"/>
            <w:highlight w:val="cyan"/>
            <w:shd w:val="clear" w:color="auto" w:fill="FFFFFF"/>
          </w:rPr>
          <w:t>https://www.grants.gov/web/grants/view-opportunity.html?oppId=299780</w:t>
        </w:r>
      </w:hyperlink>
    </w:p>
    <w:p w14:paraId="4AAB7657" w14:textId="77777777" w:rsidR="00856061" w:rsidRDefault="00856061" w:rsidP="00856061">
      <w:pPr>
        <w:widowControl w:val="0"/>
        <w:autoSpaceDE w:val="0"/>
        <w:autoSpaceDN w:val="0"/>
        <w:adjustRightInd w:val="0"/>
        <w:rPr>
          <w:rFonts w:ascii="Helvetica" w:hAnsi="Helvetica" w:cs="Helvetica"/>
        </w:rPr>
      </w:pPr>
    </w:p>
    <w:p w14:paraId="791B9735" w14:textId="77777777" w:rsidR="00856061" w:rsidRDefault="00856061" w:rsidP="00856061">
      <w:pPr>
        <w:pStyle w:val="NoSpacing"/>
        <w:rPr>
          <w:rStyle w:val="Hyperlink"/>
          <w:rFonts w:ascii="Helvetica" w:hAnsi="Helvetica" w:cs="Helvetica"/>
          <w:color w:val="1155CC"/>
          <w:sz w:val="24"/>
          <w:szCs w:val="24"/>
          <w:shd w:val="clear" w:color="auto" w:fill="FFFFFF"/>
        </w:rPr>
      </w:pPr>
      <w:r w:rsidRPr="00CA5CFE">
        <w:rPr>
          <w:rFonts w:ascii="Helvetica" w:hAnsi="Helvetica" w:cs="Helvetica"/>
          <w:color w:val="222222"/>
          <w:sz w:val="24"/>
          <w:szCs w:val="24"/>
          <w:highlight w:val="cyan"/>
          <w:shd w:val="clear" w:color="auto" w:fill="FFFFFF"/>
        </w:rPr>
        <w:t>USAID-VIETNAM</w:t>
      </w:r>
      <w:r w:rsidRPr="00CA5CFE">
        <w:rPr>
          <w:rFonts w:ascii="Helvetica" w:hAnsi="Helvetica" w:cs="Helvetica"/>
          <w:color w:val="222222"/>
          <w:sz w:val="24"/>
          <w:szCs w:val="24"/>
          <w:highlight w:val="cyan"/>
        </w:rPr>
        <w:br/>
      </w:r>
      <w:r w:rsidRPr="00CA5CFE">
        <w:rPr>
          <w:rFonts w:ascii="Helvetica" w:hAnsi="Helvetica" w:cs="Helvetica"/>
          <w:color w:val="222222"/>
          <w:sz w:val="24"/>
          <w:szCs w:val="24"/>
          <w:highlight w:val="cyan"/>
          <w:shd w:val="clear" w:color="auto" w:fill="FFFFFF"/>
        </w:rPr>
        <w:t>Sustainable Model for Improving the Inclusion of Persons with Disabilities</w:t>
      </w:r>
      <w:r w:rsidRPr="00CA5CFE">
        <w:rPr>
          <w:rFonts w:ascii="Helvetica" w:hAnsi="Helvetica" w:cs="Helvetica"/>
          <w:color w:val="222222"/>
          <w:sz w:val="24"/>
          <w:szCs w:val="24"/>
          <w:highlight w:val="cyan"/>
        </w:rPr>
        <w:br/>
      </w:r>
      <w:r w:rsidRPr="00CA5CFE">
        <w:rPr>
          <w:rFonts w:ascii="Helvetica" w:hAnsi="Helvetica" w:cs="Helvetica"/>
          <w:color w:val="222222"/>
          <w:sz w:val="24"/>
          <w:szCs w:val="24"/>
          <w:highlight w:val="cyan"/>
          <w:shd w:val="clear" w:color="auto" w:fill="FFFFFF"/>
        </w:rPr>
        <w:t>Synopsis 1</w:t>
      </w:r>
      <w:r w:rsidRPr="00CA5CFE">
        <w:rPr>
          <w:rFonts w:ascii="Helvetica" w:hAnsi="Helvetica" w:cs="Helvetica"/>
          <w:color w:val="222222"/>
          <w:sz w:val="24"/>
          <w:szCs w:val="24"/>
          <w:highlight w:val="cyan"/>
        </w:rPr>
        <w:br/>
      </w:r>
      <w:hyperlink r:id="rId538" w:tgtFrame="_blank" w:history="1">
        <w:r w:rsidRPr="00CA5CFE">
          <w:rPr>
            <w:rStyle w:val="Hyperlink"/>
            <w:rFonts w:ascii="Helvetica" w:hAnsi="Helvetica" w:cs="Helvetica"/>
            <w:color w:val="1155CC"/>
            <w:sz w:val="24"/>
            <w:szCs w:val="24"/>
            <w:highlight w:val="cyan"/>
            <w:shd w:val="clear" w:color="auto" w:fill="FFFFFF"/>
          </w:rPr>
          <w:t>https://www.grants.gov/web/grants/view-opportunity.html?oppId=299876</w:t>
        </w:r>
      </w:hyperlink>
    </w:p>
    <w:p w14:paraId="3284D5D3" w14:textId="77777777" w:rsidR="00856061" w:rsidRDefault="00856061" w:rsidP="00856061">
      <w:pPr>
        <w:pStyle w:val="NoSpacing"/>
        <w:rPr>
          <w:rStyle w:val="Hyperlink"/>
          <w:rFonts w:ascii="Helvetica" w:hAnsi="Helvetica" w:cs="Helvetica"/>
          <w:color w:val="1155CC"/>
          <w:sz w:val="24"/>
          <w:szCs w:val="24"/>
          <w:shd w:val="clear" w:color="auto" w:fill="FFFFFF"/>
        </w:rPr>
      </w:pPr>
    </w:p>
    <w:p w14:paraId="38D6C419" w14:textId="39CF8F06"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3BAE68FD" w14:textId="77777777" w:rsidR="003E405F" w:rsidRDefault="003E405F" w:rsidP="003E405F">
      <w:pPr>
        <w:pStyle w:val="NoSpacing"/>
        <w:rPr>
          <w:rFonts w:ascii="Helvetica" w:hAnsi="Helvetica" w:cs="Helvetica"/>
          <w:color w:val="222222"/>
          <w:sz w:val="24"/>
          <w:szCs w:val="24"/>
          <w:highlight w:val="cyan"/>
          <w:shd w:val="clear" w:color="auto" w:fill="FFFFFF"/>
        </w:rPr>
      </w:pPr>
    </w:p>
    <w:p w14:paraId="47B13C34" w14:textId="77777777" w:rsidR="00D92344" w:rsidRDefault="00D92344" w:rsidP="00D92344">
      <w:pPr>
        <w:widowControl w:val="0"/>
        <w:autoSpaceDE w:val="0"/>
        <w:autoSpaceDN w:val="0"/>
        <w:adjustRightInd w:val="0"/>
        <w:rPr>
          <w:rFonts w:ascii="Helvetica" w:hAnsi="Helvetica" w:cs="Helvetica"/>
        </w:rPr>
      </w:pPr>
    </w:p>
    <w:p w14:paraId="5BB77AD1" w14:textId="77777777" w:rsidR="00D92344" w:rsidRDefault="00D92344" w:rsidP="007649F6">
      <w:pPr>
        <w:widowControl w:val="0"/>
        <w:autoSpaceDE w:val="0"/>
        <w:autoSpaceDN w:val="0"/>
        <w:adjustRightInd w:val="0"/>
        <w:rPr>
          <w:rFonts w:ascii="Helvetica" w:hAnsi="Helvetica" w:cs="Helvetica"/>
        </w:rPr>
      </w:pP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600" w:name="VETSAdaptiveSports"/>
      <w:bookmarkStart w:id="601" w:name="VA"/>
      <w:bookmarkEnd w:id="600"/>
      <w:bookmarkEnd w:id="601"/>
      <w:r w:rsidRPr="00AB0B9C">
        <w:rPr>
          <w:rFonts w:ascii="Helvetica" w:hAnsi="Helvetica" w:cs="Helvetica"/>
          <w:b/>
          <w:sz w:val="28"/>
          <w:szCs w:val="28"/>
        </w:rPr>
        <w:t>Department of Veterans Affairs</w:t>
      </w:r>
    </w:p>
    <w:p w14:paraId="24F19489" w14:textId="77777777" w:rsidR="00B756C2" w:rsidRDefault="00B756C2" w:rsidP="00B756C2">
      <w:pPr>
        <w:widowControl w:val="0"/>
        <w:autoSpaceDE w:val="0"/>
        <w:autoSpaceDN w:val="0"/>
        <w:adjustRightInd w:val="0"/>
        <w:rPr>
          <w:rFonts w:ascii="Helvetica" w:hAnsi="Helvetica" w:cs="Helvetica"/>
        </w:rPr>
      </w:pPr>
      <w:bookmarkStart w:id="602" w:name="VARuralAreas"/>
      <w:bookmarkEnd w:id="602"/>
    </w:p>
    <w:p w14:paraId="6A8D0976" w14:textId="77777777" w:rsidR="00B03653" w:rsidRDefault="00B03653" w:rsidP="00B756C2">
      <w:pPr>
        <w:widowControl w:val="0"/>
        <w:autoSpaceDE w:val="0"/>
        <w:autoSpaceDN w:val="0"/>
        <w:adjustRightInd w:val="0"/>
        <w:rPr>
          <w:rFonts w:ascii="Helvetica" w:hAnsi="Helvetica" w:cs="Helvetica"/>
        </w:rPr>
      </w:pPr>
    </w:p>
    <w:p w14:paraId="743F3094" w14:textId="77777777" w:rsidR="00D1186B" w:rsidRDefault="0035715B" w:rsidP="0035715B">
      <w:pPr>
        <w:pStyle w:val="NoSpacing"/>
        <w:rPr>
          <w:rFonts w:ascii="Helvetica" w:hAnsi="Helvetica" w:cs="Helvetica"/>
          <w:color w:val="222222"/>
          <w:sz w:val="24"/>
          <w:szCs w:val="24"/>
          <w:shd w:val="clear" w:color="auto" w:fill="FFFFFF"/>
        </w:rPr>
      </w:pPr>
      <w:bookmarkStart w:id="603" w:name="VASpecAdaptedHousing"/>
      <w:bookmarkStart w:id="604" w:name="VALoanTechnology"/>
      <w:bookmarkEnd w:id="603"/>
      <w:bookmarkEnd w:id="604"/>
      <w:r w:rsidRPr="00905E71">
        <w:rPr>
          <w:rFonts w:ascii="Helvetica" w:hAnsi="Helvetica" w:cs="Helvetica"/>
          <w:color w:val="222222"/>
          <w:sz w:val="24"/>
          <w:szCs w:val="24"/>
          <w:shd w:val="clear" w:color="auto" w:fill="FFFFFF"/>
        </w:rPr>
        <w:t>VA Loan Guaranty Service</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Specially Adapted Housing Assistive Technology Grant Program</w:t>
      </w:r>
      <w:r w:rsidRPr="00905E71">
        <w:rPr>
          <w:rFonts w:ascii="Helvetica" w:hAnsi="Helvetica" w:cs="Helvetica"/>
          <w:color w:val="222222"/>
          <w:sz w:val="24"/>
          <w:szCs w:val="24"/>
        </w:rPr>
        <w:br/>
      </w:r>
      <w:r w:rsidRPr="00905E7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68"/>
        <w:gridCol w:w="5632"/>
      </w:tblGrid>
      <w:tr w:rsidR="00D1186B" w:rsidRPr="00D1186B" w14:paraId="610EF376" w14:textId="77777777" w:rsidTr="00D1186B">
        <w:trPr>
          <w:tblCellSpacing w:w="0" w:type="dxa"/>
        </w:trPr>
        <w:tc>
          <w:tcPr>
            <w:tcW w:w="0" w:type="auto"/>
            <w:noWrap/>
            <w:hideMark/>
          </w:tcPr>
          <w:p w14:paraId="3F3D2628"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Document Type:</w:t>
            </w:r>
          </w:p>
        </w:tc>
        <w:tc>
          <w:tcPr>
            <w:tcW w:w="0" w:type="auto"/>
            <w:vAlign w:val="center"/>
            <w:hideMark/>
          </w:tcPr>
          <w:p w14:paraId="27ED98E3"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Grants Notice</w:t>
            </w:r>
          </w:p>
        </w:tc>
      </w:tr>
      <w:tr w:rsidR="00D1186B" w:rsidRPr="00D1186B" w14:paraId="1191ECD7" w14:textId="77777777" w:rsidTr="00D1186B">
        <w:trPr>
          <w:tblCellSpacing w:w="0" w:type="dxa"/>
        </w:trPr>
        <w:tc>
          <w:tcPr>
            <w:tcW w:w="0" w:type="auto"/>
            <w:noWrap/>
            <w:hideMark/>
          </w:tcPr>
          <w:p w14:paraId="159EDC26"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Funding Opportunity Number:</w:t>
            </w:r>
          </w:p>
        </w:tc>
        <w:tc>
          <w:tcPr>
            <w:tcW w:w="0" w:type="auto"/>
            <w:vAlign w:val="center"/>
            <w:hideMark/>
          </w:tcPr>
          <w:p w14:paraId="0A704EF6"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VA-SAHAT-18-03</w:t>
            </w:r>
          </w:p>
        </w:tc>
      </w:tr>
      <w:tr w:rsidR="00D1186B" w:rsidRPr="00D1186B" w14:paraId="16408E0B" w14:textId="77777777" w:rsidTr="00D1186B">
        <w:trPr>
          <w:tblCellSpacing w:w="0" w:type="dxa"/>
        </w:trPr>
        <w:tc>
          <w:tcPr>
            <w:tcW w:w="0" w:type="auto"/>
            <w:noWrap/>
            <w:hideMark/>
          </w:tcPr>
          <w:p w14:paraId="2637B3CC"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Funding Opportunity Title:</w:t>
            </w:r>
          </w:p>
        </w:tc>
        <w:tc>
          <w:tcPr>
            <w:tcW w:w="0" w:type="auto"/>
            <w:vAlign w:val="center"/>
            <w:hideMark/>
          </w:tcPr>
          <w:p w14:paraId="41F95BB9"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Specially Adapted Housing Assistive Technology Grant Program</w:t>
            </w:r>
          </w:p>
        </w:tc>
      </w:tr>
      <w:tr w:rsidR="00D1186B" w:rsidRPr="00D1186B" w14:paraId="73561FB1" w14:textId="77777777" w:rsidTr="00D1186B">
        <w:trPr>
          <w:tblCellSpacing w:w="0" w:type="dxa"/>
        </w:trPr>
        <w:tc>
          <w:tcPr>
            <w:tcW w:w="0" w:type="auto"/>
            <w:noWrap/>
            <w:hideMark/>
          </w:tcPr>
          <w:p w14:paraId="4595FA90"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Opportunity Category:</w:t>
            </w:r>
          </w:p>
        </w:tc>
        <w:tc>
          <w:tcPr>
            <w:tcW w:w="0" w:type="auto"/>
            <w:vAlign w:val="center"/>
            <w:hideMark/>
          </w:tcPr>
          <w:p w14:paraId="25BA337E"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Discretionary</w:t>
            </w:r>
          </w:p>
        </w:tc>
      </w:tr>
      <w:tr w:rsidR="00D1186B" w:rsidRPr="00D1186B" w14:paraId="3D64322E" w14:textId="77777777" w:rsidTr="00D1186B">
        <w:trPr>
          <w:tblCellSpacing w:w="0" w:type="dxa"/>
        </w:trPr>
        <w:tc>
          <w:tcPr>
            <w:tcW w:w="0" w:type="auto"/>
            <w:noWrap/>
            <w:hideMark/>
          </w:tcPr>
          <w:p w14:paraId="4A0ACEF9"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Opportunity Category Explanation:</w:t>
            </w:r>
          </w:p>
        </w:tc>
        <w:tc>
          <w:tcPr>
            <w:tcW w:w="0" w:type="auto"/>
            <w:vAlign w:val="center"/>
            <w:hideMark/>
          </w:tcPr>
          <w:p w14:paraId="1BB30219"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 </w:t>
            </w:r>
          </w:p>
        </w:tc>
      </w:tr>
      <w:tr w:rsidR="00D1186B" w:rsidRPr="00D1186B" w14:paraId="312A519A" w14:textId="77777777" w:rsidTr="00D1186B">
        <w:trPr>
          <w:tblCellSpacing w:w="0" w:type="dxa"/>
        </w:trPr>
        <w:tc>
          <w:tcPr>
            <w:tcW w:w="0" w:type="auto"/>
            <w:noWrap/>
            <w:hideMark/>
          </w:tcPr>
          <w:p w14:paraId="47E5D1EC"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Funding Instrument Type:</w:t>
            </w:r>
          </w:p>
        </w:tc>
        <w:tc>
          <w:tcPr>
            <w:tcW w:w="0" w:type="auto"/>
            <w:vAlign w:val="center"/>
            <w:hideMark/>
          </w:tcPr>
          <w:p w14:paraId="56B321F3"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Grant</w:t>
            </w:r>
          </w:p>
        </w:tc>
      </w:tr>
      <w:tr w:rsidR="00D1186B" w:rsidRPr="00D1186B" w14:paraId="382EDDCC" w14:textId="77777777" w:rsidTr="00D1186B">
        <w:trPr>
          <w:tblCellSpacing w:w="0" w:type="dxa"/>
        </w:trPr>
        <w:tc>
          <w:tcPr>
            <w:tcW w:w="0" w:type="auto"/>
            <w:noWrap/>
            <w:hideMark/>
          </w:tcPr>
          <w:p w14:paraId="3F89511E"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Category of Funding Activity:</w:t>
            </w:r>
          </w:p>
        </w:tc>
        <w:tc>
          <w:tcPr>
            <w:tcW w:w="0" w:type="auto"/>
            <w:vAlign w:val="center"/>
            <w:hideMark/>
          </w:tcPr>
          <w:p w14:paraId="11F9D361"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Science and Technology and other Research and Development</w:t>
            </w:r>
          </w:p>
        </w:tc>
      </w:tr>
      <w:tr w:rsidR="00D1186B" w:rsidRPr="00D1186B" w14:paraId="5046E64E" w14:textId="77777777" w:rsidTr="00D1186B">
        <w:trPr>
          <w:tblCellSpacing w:w="0" w:type="dxa"/>
        </w:trPr>
        <w:tc>
          <w:tcPr>
            <w:tcW w:w="0" w:type="auto"/>
            <w:noWrap/>
            <w:hideMark/>
          </w:tcPr>
          <w:p w14:paraId="78FF9F5E"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Category Explanation:</w:t>
            </w:r>
          </w:p>
        </w:tc>
        <w:tc>
          <w:tcPr>
            <w:tcW w:w="0" w:type="auto"/>
            <w:vAlign w:val="center"/>
            <w:hideMark/>
          </w:tcPr>
          <w:p w14:paraId="0191C533"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 </w:t>
            </w:r>
          </w:p>
        </w:tc>
      </w:tr>
      <w:tr w:rsidR="00D1186B" w:rsidRPr="00D1186B" w14:paraId="70681588" w14:textId="77777777" w:rsidTr="00D1186B">
        <w:trPr>
          <w:tblCellSpacing w:w="0" w:type="dxa"/>
        </w:trPr>
        <w:tc>
          <w:tcPr>
            <w:tcW w:w="0" w:type="auto"/>
            <w:noWrap/>
            <w:hideMark/>
          </w:tcPr>
          <w:p w14:paraId="4AFE21B1"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Expected Number of Awards:</w:t>
            </w:r>
          </w:p>
        </w:tc>
        <w:tc>
          <w:tcPr>
            <w:tcW w:w="0" w:type="auto"/>
            <w:vAlign w:val="center"/>
            <w:hideMark/>
          </w:tcPr>
          <w:p w14:paraId="125F6310"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5</w:t>
            </w:r>
          </w:p>
        </w:tc>
      </w:tr>
      <w:tr w:rsidR="00D1186B" w:rsidRPr="00D1186B" w14:paraId="20CB4B3E" w14:textId="77777777" w:rsidTr="00D1186B">
        <w:trPr>
          <w:tblCellSpacing w:w="0" w:type="dxa"/>
        </w:trPr>
        <w:tc>
          <w:tcPr>
            <w:tcW w:w="0" w:type="auto"/>
            <w:noWrap/>
            <w:hideMark/>
          </w:tcPr>
          <w:p w14:paraId="640EEF80"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CFDA Number(s):</w:t>
            </w:r>
          </w:p>
        </w:tc>
        <w:tc>
          <w:tcPr>
            <w:tcW w:w="0" w:type="auto"/>
            <w:vAlign w:val="center"/>
            <w:hideMark/>
          </w:tcPr>
          <w:p w14:paraId="2C06ED53"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64.051 -- Specially Adapted Housing Assistive Technology Grant Program</w:t>
            </w:r>
          </w:p>
        </w:tc>
      </w:tr>
      <w:tr w:rsidR="00D1186B" w:rsidRPr="00D1186B" w14:paraId="49574A49" w14:textId="77777777" w:rsidTr="00D1186B">
        <w:trPr>
          <w:tblCellSpacing w:w="0" w:type="dxa"/>
        </w:trPr>
        <w:tc>
          <w:tcPr>
            <w:tcW w:w="0" w:type="auto"/>
            <w:noWrap/>
            <w:hideMark/>
          </w:tcPr>
          <w:p w14:paraId="321244F1"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Cost Sharing or Matching Requirement:</w:t>
            </w:r>
          </w:p>
        </w:tc>
        <w:tc>
          <w:tcPr>
            <w:tcW w:w="0" w:type="auto"/>
            <w:vAlign w:val="center"/>
            <w:hideMark/>
          </w:tcPr>
          <w:p w14:paraId="01EBACF8"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No</w:t>
            </w:r>
          </w:p>
        </w:tc>
      </w:tr>
      <w:tr w:rsidR="00D1186B" w:rsidRPr="00D1186B" w14:paraId="5E354803" w14:textId="77777777" w:rsidTr="00D1186B">
        <w:trPr>
          <w:tblCellSpacing w:w="0" w:type="dxa"/>
        </w:trPr>
        <w:tc>
          <w:tcPr>
            <w:tcW w:w="0" w:type="auto"/>
            <w:noWrap/>
            <w:hideMark/>
          </w:tcPr>
          <w:p w14:paraId="3EACA391"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Version:</w:t>
            </w:r>
          </w:p>
        </w:tc>
        <w:tc>
          <w:tcPr>
            <w:tcW w:w="0" w:type="auto"/>
            <w:vAlign w:val="center"/>
            <w:hideMark/>
          </w:tcPr>
          <w:p w14:paraId="000BC29A"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Synopsis 4</w:t>
            </w:r>
          </w:p>
        </w:tc>
      </w:tr>
      <w:tr w:rsidR="00D1186B" w:rsidRPr="00D1186B" w14:paraId="689E9D03" w14:textId="77777777" w:rsidTr="00D1186B">
        <w:trPr>
          <w:tblCellSpacing w:w="0" w:type="dxa"/>
        </w:trPr>
        <w:tc>
          <w:tcPr>
            <w:tcW w:w="0" w:type="auto"/>
            <w:noWrap/>
            <w:hideMark/>
          </w:tcPr>
          <w:p w14:paraId="3D189287"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Posted Date:</w:t>
            </w:r>
          </w:p>
        </w:tc>
        <w:tc>
          <w:tcPr>
            <w:tcW w:w="0" w:type="auto"/>
            <w:vAlign w:val="center"/>
            <w:hideMark/>
          </w:tcPr>
          <w:p w14:paraId="72BA1AAF"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Jan 29, 2018</w:t>
            </w:r>
          </w:p>
        </w:tc>
      </w:tr>
      <w:tr w:rsidR="00D1186B" w:rsidRPr="00D1186B" w14:paraId="13522A54" w14:textId="77777777" w:rsidTr="00D1186B">
        <w:trPr>
          <w:tblCellSpacing w:w="0" w:type="dxa"/>
        </w:trPr>
        <w:tc>
          <w:tcPr>
            <w:tcW w:w="0" w:type="auto"/>
            <w:noWrap/>
            <w:hideMark/>
          </w:tcPr>
          <w:p w14:paraId="27FA7C98"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Last Updated Date:</w:t>
            </w:r>
          </w:p>
        </w:tc>
        <w:tc>
          <w:tcPr>
            <w:tcW w:w="0" w:type="auto"/>
            <w:vAlign w:val="center"/>
            <w:hideMark/>
          </w:tcPr>
          <w:p w14:paraId="4F8A9A66"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Feb 01, 2018</w:t>
            </w:r>
          </w:p>
        </w:tc>
      </w:tr>
      <w:tr w:rsidR="00D1186B" w:rsidRPr="00D1186B" w14:paraId="7B1B2610" w14:textId="77777777" w:rsidTr="00D1186B">
        <w:trPr>
          <w:tblCellSpacing w:w="0" w:type="dxa"/>
        </w:trPr>
        <w:tc>
          <w:tcPr>
            <w:tcW w:w="0" w:type="auto"/>
            <w:noWrap/>
            <w:hideMark/>
          </w:tcPr>
          <w:p w14:paraId="522E81E0"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Original Closing Date for Applications:</w:t>
            </w:r>
          </w:p>
        </w:tc>
        <w:tc>
          <w:tcPr>
            <w:tcW w:w="0" w:type="auto"/>
            <w:vAlign w:val="center"/>
            <w:hideMark/>
          </w:tcPr>
          <w:p w14:paraId="5D395267"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Mar 04, 2018  </w:t>
            </w:r>
          </w:p>
        </w:tc>
      </w:tr>
      <w:tr w:rsidR="00D1186B" w:rsidRPr="00D1186B" w14:paraId="17FBAEA8" w14:textId="77777777" w:rsidTr="00D1186B">
        <w:trPr>
          <w:tblCellSpacing w:w="0" w:type="dxa"/>
        </w:trPr>
        <w:tc>
          <w:tcPr>
            <w:tcW w:w="0" w:type="auto"/>
            <w:noWrap/>
            <w:hideMark/>
          </w:tcPr>
          <w:p w14:paraId="5B901C30"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Current Closing Date for Applications:</w:t>
            </w:r>
          </w:p>
        </w:tc>
        <w:tc>
          <w:tcPr>
            <w:tcW w:w="0" w:type="auto"/>
            <w:vAlign w:val="center"/>
            <w:hideMark/>
          </w:tcPr>
          <w:p w14:paraId="42963853"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Mar 04, 2018  </w:t>
            </w:r>
          </w:p>
        </w:tc>
      </w:tr>
      <w:tr w:rsidR="00D1186B" w:rsidRPr="00D1186B" w14:paraId="7E60C7D3" w14:textId="77777777" w:rsidTr="00D1186B">
        <w:trPr>
          <w:tblCellSpacing w:w="0" w:type="dxa"/>
        </w:trPr>
        <w:tc>
          <w:tcPr>
            <w:tcW w:w="0" w:type="auto"/>
            <w:noWrap/>
            <w:hideMark/>
          </w:tcPr>
          <w:p w14:paraId="2D682917"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Archive Date:</w:t>
            </w:r>
          </w:p>
        </w:tc>
        <w:tc>
          <w:tcPr>
            <w:tcW w:w="0" w:type="auto"/>
            <w:vAlign w:val="center"/>
            <w:hideMark/>
          </w:tcPr>
          <w:p w14:paraId="0FFD2AD4"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Mar 27, 2018</w:t>
            </w:r>
          </w:p>
        </w:tc>
      </w:tr>
      <w:tr w:rsidR="00D1186B" w:rsidRPr="00D1186B" w14:paraId="48AD1427" w14:textId="77777777" w:rsidTr="00D1186B">
        <w:trPr>
          <w:tblCellSpacing w:w="0" w:type="dxa"/>
        </w:trPr>
        <w:tc>
          <w:tcPr>
            <w:tcW w:w="0" w:type="auto"/>
            <w:noWrap/>
            <w:hideMark/>
          </w:tcPr>
          <w:p w14:paraId="61DEEE6C"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Estimated Total Program Funding:</w:t>
            </w:r>
          </w:p>
        </w:tc>
        <w:tc>
          <w:tcPr>
            <w:tcW w:w="0" w:type="auto"/>
            <w:vAlign w:val="center"/>
            <w:hideMark/>
          </w:tcPr>
          <w:p w14:paraId="406DA058"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$1,000,000</w:t>
            </w:r>
          </w:p>
        </w:tc>
      </w:tr>
      <w:tr w:rsidR="00D1186B" w:rsidRPr="00D1186B" w14:paraId="7AAF3A0A" w14:textId="77777777" w:rsidTr="00D1186B">
        <w:trPr>
          <w:tblCellSpacing w:w="0" w:type="dxa"/>
        </w:trPr>
        <w:tc>
          <w:tcPr>
            <w:tcW w:w="0" w:type="auto"/>
            <w:noWrap/>
            <w:hideMark/>
          </w:tcPr>
          <w:p w14:paraId="32EB013F"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Award Ceiling:</w:t>
            </w:r>
          </w:p>
        </w:tc>
        <w:tc>
          <w:tcPr>
            <w:tcW w:w="0" w:type="auto"/>
            <w:vAlign w:val="center"/>
            <w:hideMark/>
          </w:tcPr>
          <w:p w14:paraId="7C9BA8FF"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$200,000</w:t>
            </w:r>
          </w:p>
        </w:tc>
      </w:tr>
      <w:tr w:rsidR="00D1186B" w:rsidRPr="00D1186B" w14:paraId="1F1BAA96" w14:textId="77777777" w:rsidTr="00D1186B">
        <w:trPr>
          <w:tblCellSpacing w:w="0" w:type="dxa"/>
        </w:trPr>
        <w:tc>
          <w:tcPr>
            <w:tcW w:w="0" w:type="auto"/>
            <w:noWrap/>
            <w:hideMark/>
          </w:tcPr>
          <w:p w14:paraId="2F529821"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Award Floor:</w:t>
            </w:r>
          </w:p>
        </w:tc>
        <w:tc>
          <w:tcPr>
            <w:tcW w:w="0" w:type="auto"/>
            <w:vAlign w:val="center"/>
            <w:hideMark/>
          </w:tcPr>
          <w:p w14:paraId="0EA305A1"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$0</w:t>
            </w:r>
          </w:p>
        </w:tc>
      </w:tr>
      <w:tr w:rsidR="00D1186B" w:rsidRPr="00D1186B" w14:paraId="3822FED1" w14:textId="77777777" w:rsidTr="00D1186B">
        <w:trPr>
          <w:tblCellSpacing w:w="0" w:type="dxa"/>
        </w:trPr>
        <w:tc>
          <w:tcPr>
            <w:tcW w:w="0" w:type="auto"/>
            <w:noWrap/>
            <w:hideMark/>
          </w:tcPr>
          <w:p w14:paraId="68182920"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Eligible Applicants:</w:t>
            </w:r>
          </w:p>
        </w:tc>
        <w:tc>
          <w:tcPr>
            <w:tcW w:w="2560" w:type="pct"/>
            <w:vAlign w:val="center"/>
            <w:hideMark/>
          </w:tcPr>
          <w:p w14:paraId="01EE9050"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Unrestricted (i.e., open to any type of entity above), subject to any clarification in text field entitled "Additional Information on Eligibility"</w:t>
            </w:r>
          </w:p>
        </w:tc>
      </w:tr>
      <w:tr w:rsidR="00D1186B" w:rsidRPr="00D1186B" w14:paraId="689D51ED" w14:textId="77777777" w:rsidTr="00D1186B">
        <w:trPr>
          <w:tblCellSpacing w:w="0" w:type="dxa"/>
        </w:trPr>
        <w:tc>
          <w:tcPr>
            <w:tcW w:w="0" w:type="auto"/>
            <w:noWrap/>
            <w:hideMark/>
          </w:tcPr>
          <w:p w14:paraId="319662C8"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Additional Information on Eligibility:</w:t>
            </w:r>
          </w:p>
        </w:tc>
        <w:tc>
          <w:tcPr>
            <w:tcW w:w="2560" w:type="pct"/>
            <w:vAlign w:val="center"/>
            <w:hideMark/>
          </w:tcPr>
          <w:p w14:paraId="71586EBE"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 </w:t>
            </w:r>
          </w:p>
        </w:tc>
      </w:tr>
    </w:tbl>
    <w:p w14:paraId="765CE84E"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68"/>
        <w:gridCol w:w="7332"/>
      </w:tblGrid>
      <w:tr w:rsidR="00D1186B" w:rsidRPr="00D1186B" w14:paraId="35394184" w14:textId="77777777" w:rsidTr="00D1186B">
        <w:trPr>
          <w:tblCellSpacing w:w="0" w:type="dxa"/>
        </w:trPr>
        <w:tc>
          <w:tcPr>
            <w:tcW w:w="0" w:type="auto"/>
            <w:noWrap/>
            <w:hideMark/>
          </w:tcPr>
          <w:p w14:paraId="6548F829"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Agency Name:</w:t>
            </w:r>
          </w:p>
        </w:tc>
        <w:tc>
          <w:tcPr>
            <w:tcW w:w="5000" w:type="pct"/>
            <w:vAlign w:val="center"/>
            <w:hideMark/>
          </w:tcPr>
          <w:p w14:paraId="3B65389A"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VA Loan Guaranty Service</w:t>
            </w:r>
          </w:p>
        </w:tc>
      </w:tr>
      <w:tr w:rsidR="00D1186B" w:rsidRPr="00D1186B" w14:paraId="537DC4F8" w14:textId="77777777" w:rsidTr="00D1186B">
        <w:trPr>
          <w:tblCellSpacing w:w="0" w:type="dxa"/>
        </w:trPr>
        <w:tc>
          <w:tcPr>
            <w:tcW w:w="0" w:type="auto"/>
            <w:noWrap/>
            <w:hideMark/>
          </w:tcPr>
          <w:p w14:paraId="7093290F"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Description:</w:t>
            </w:r>
          </w:p>
        </w:tc>
        <w:tc>
          <w:tcPr>
            <w:tcW w:w="5000" w:type="pct"/>
            <w:vAlign w:val="center"/>
            <w:hideMark/>
          </w:tcPr>
          <w:p w14:paraId="589B28EC"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The Loan Guaranty Service (LGY), which is an office of the Veterans Benefits Administration (VBA), Department of Veterans Affairs (VA), is announcing the availability of funds for the Specially Adapted Housing Assistive Technology (SAHAT) Grant Program. The objective of the grant is to encourage the development of new assistive technologies for specially adapted housing. Veterans Affairs acknowledges there are many emerging technologies that could improve home adaptations or otherwise enhance a Veteran’s or Servicemember’s ability to live independently. Therefore, VA has defined ‘‘new assistive technology’’ as an advancement the Secretary determines could aid or enhance the ability of a Veteran or Servicemember to live in an adapted home. PLEASE NOTE: SAHAT funding does not support the construction or modification of residential dwellings for accessibility. Veterans and Servicemembers interested in receiving assistance to adapt a home are encouraged to contact their local Veterans Affairs Regional Benefits Office, Regional Loan Center, or Medical Center for more information, or visit: http://www.benefits.va.gov/homeloans/adaptedhousing.asp **Note: Some documents may contain an application expiration date of February 25, 2018, that date has been extended to March 4, 2018.</w:t>
            </w:r>
          </w:p>
        </w:tc>
      </w:tr>
      <w:tr w:rsidR="00D1186B" w:rsidRPr="00D1186B" w14:paraId="6CEC6011" w14:textId="77777777" w:rsidTr="00D1186B">
        <w:trPr>
          <w:tblCellSpacing w:w="0" w:type="dxa"/>
        </w:trPr>
        <w:tc>
          <w:tcPr>
            <w:tcW w:w="0" w:type="auto"/>
            <w:noWrap/>
            <w:hideMark/>
          </w:tcPr>
          <w:p w14:paraId="1AFA32C4"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Link to Additional Information:</w:t>
            </w:r>
          </w:p>
        </w:tc>
        <w:tc>
          <w:tcPr>
            <w:tcW w:w="5000" w:type="pct"/>
            <w:vAlign w:val="center"/>
            <w:hideMark/>
          </w:tcPr>
          <w:p w14:paraId="0B7A466C" w14:textId="77777777" w:rsidR="00D1186B" w:rsidRPr="00D1186B" w:rsidRDefault="00D1186B" w:rsidP="00D1186B">
            <w:pPr>
              <w:pStyle w:val="NoSpacing"/>
              <w:rPr>
                <w:rFonts w:ascii="Helvetica" w:hAnsi="Helvetica" w:cs="Helvetica"/>
                <w:color w:val="222222"/>
                <w:shd w:val="clear" w:color="auto" w:fill="FFFFFF"/>
              </w:rPr>
            </w:pPr>
            <w:hyperlink r:id="rId540" w:tgtFrame="_blank" w:tooltip="Link to Additional Information" w:history="1">
              <w:r w:rsidRPr="00D1186B">
                <w:rPr>
                  <w:rStyle w:val="Hyperlink"/>
                  <w:rFonts w:ascii="Helvetica" w:hAnsi="Helvetica" w:cs="Helvetica"/>
                  <w:shd w:val="clear" w:color="auto" w:fill="FFFFFF"/>
                </w:rPr>
                <w:t>Specially Adapted Housing Assistive Technology Website</w:t>
              </w:r>
            </w:hyperlink>
          </w:p>
        </w:tc>
      </w:tr>
      <w:tr w:rsidR="00D1186B" w:rsidRPr="00D1186B" w14:paraId="47FA1898" w14:textId="77777777" w:rsidTr="00D1186B">
        <w:trPr>
          <w:tblCellSpacing w:w="0" w:type="dxa"/>
        </w:trPr>
        <w:tc>
          <w:tcPr>
            <w:tcW w:w="0" w:type="auto"/>
            <w:noWrap/>
            <w:hideMark/>
          </w:tcPr>
          <w:p w14:paraId="432E6D47" w14:textId="77777777" w:rsidR="00D1186B" w:rsidRPr="00D1186B" w:rsidRDefault="00D1186B" w:rsidP="00D1186B">
            <w:pPr>
              <w:pStyle w:val="NoSpacing"/>
              <w:rPr>
                <w:rFonts w:ascii="Helvetica" w:hAnsi="Helvetica" w:cs="Helvetica"/>
                <w:b/>
                <w:bCs/>
                <w:color w:val="222222"/>
                <w:shd w:val="clear" w:color="auto" w:fill="FFFFFF"/>
              </w:rPr>
            </w:pPr>
            <w:r w:rsidRPr="00D1186B">
              <w:rPr>
                <w:rFonts w:ascii="Helvetica" w:hAnsi="Helvetica" w:cs="Helvetica"/>
                <w:b/>
                <w:bCs/>
                <w:color w:val="222222"/>
                <w:shd w:val="clear" w:color="auto" w:fill="FFFFFF"/>
              </w:rPr>
              <w:t>Grantor Contact Information:</w:t>
            </w:r>
          </w:p>
        </w:tc>
        <w:tc>
          <w:tcPr>
            <w:tcW w:w="5000" w:type="pct"/>
            <w:vAlign w:val="center"/>
            <w:hideMark/>
          </w:tcPr>
          <w:p w14:paraId="6723156E" w14:textId="77777777" w:rsidR="00D1186B" w:rsidRPr="00D1186B" w:rsidRDefault="00D1186B" w:rsidP="00D1186B">
            <w:pPr>
              <w:pStyle w:val="NoSpacing"/>
              <w:rPr>
                <w:rFonts w:ascii="Helvetica" w:hAnsi="Helvetica" w:cs="Helvetica"/>
                <w:color w:val="222222"/>
                <w:shd w:val="clear" w:color="auto" w:fill="FFFFFF"/>
              </w:rPr>
            </w:pPr>
            <w:r w:rsidRPr="00D1186B">
              <w:rPr>
                <w:rFonts w:ascii="Helvetica" w:hAnsi="Helvetica" w:cs="Helvetica"/>
                <w:color w:val="222222"/>
                <w:shd w:val="clear" w:color="auto" w:fill="FFFFFF"/>
              </w:rPr>
              <w:t>If you have difficulty accessing the full announcement electronically, please contact:</w:t>
            </w:r>
            <w:r w:rsidRPr="00D1186B">
              <w:rPr>
                <w:rFonts w:ascii="Helvetica" w:hAnsi="Helvetica" w:cs="Helvetica"/>
                <w:color w:val="222222"/>
                <w:shd w:val="clear" w:color="auto" w:fill="FFFFFF"/>
              </w:rPr>
              <w:br/>
            </w:r>
            <w:r w:rsidRPr="00D1186B">
              <w:rPr>
                <w:rFonts w:ascii="Helvetica" w:hAnsi="Helvetica" w:cs="Helvetica"/>
                <w:color w:val="222222"/>
                <w:shd w:val="clear" w:color="auto" w:fill="FFFFFF"/>
              </w:rPr>
              <w:br/>
              <w:t>Oscar Hines Grantor Phone 202-461-8316</w:t>
            </w:r>
            <w:r w:rsidRPr="00D1186B">
              <w:rPr>
                <w:rFonts w:ascii="Helvetica" w:hAnsi="Helvetica" w:cs="Helvetica"/>
                <w:color w:val="222222"/>
                <w:shd w:val="clear" w:color="auto" w:fill="FFFFFF"/>
              </w:rPr>
              <w:br/>
            </w:r>
            <w:r w:rsidRPr="00D1186B">
              <w:rPr>
                <w:rFonts w:ascii="Helvetica" w:hAnsi="Helvetica" w:cs="Helvetica"/>
                <w:color w:val="222222"/>
                <w:shd w:val="clear" w:color="auto" w:fill="FFFFFF"/>
              </w:rPr>
              <w:br/>
            </w:r>
            <w:hyperlink r:id="rId541" w:history="1">
              <w:r w:rsidRPr="00D1186B">
                <w:rPr>
                  <w:rStyle w:val="Hyperlink"/>
                  <w:rFonts w:ascii="Helvetica" w:hAnsi="Helvetica" w:cs="Helvetica"/>
                  <w:shd w:val="clear" w:color="auto" w:fill="FFFFFF"/>
                </w:rPr>
                <w:t>Specially Adapted Housing Assistive Technology Grant Program</w:t>
              </w:r>
            </w:hyperlink>
          </w:p>
        </w:tc>
      </w:tr>
    </w:tbl>
    <w:p w14:paraId="67B1D315" w14:textId="77777777" w:rsidR="00D1186B" w:rsidRDefault="00D1186B" w:rsidP="0035715B">
      <w:pPr>
        <w:pStyle w:val="NoSpacing"/>
        <w:rPr>
          <w:rFonts w:ascii="Helvetica" w:hAnsi="Helvetica" w:cs="Helvetica"/>
          <w:color w:val="222222"/>
          <w:sz w:val="24"/>
          <w:szCs w:val="24"/>
          <w:shd w:val="clear" w:color="auto" w:fill="FFFFFF"/>
        </w:rPr>
      </w:pPr>
    </w:p>
    <w:p w14:paraId="5698A5BF" w14:textId="37378338" w:rsidR="0035715B" w:rsidRDefault="0035715B" w:rsidP="0035715B">
      <w:pPr>
        <w:pStyle w:val="NoSpacing"/>
        <w:rPr>
          <w:rFonts w:ascii="Helvetica" w:hAnsi="Helvetica" w:cs="Helvetica"/>
          <w:sz w:val="24"/>
          <w:szCs w:val="24"/>
        </w:rPr>
      </w:pPr>
      <w:r w:rsidRPr="00905E71">
        <w:rPr>
          <w:rFonts w:ascii="Helvetica" w:hAnsi="Helvetica" w:cs="Helvetica"/>
          <w:color w:val="222222"/>
          <w:sz w:val="24"/>
          <w:szCs w:val="24"/>
        </w:rPr>
        <w:br/>
      </w:r>
      <w:hyperlink r:id="rId542" w:tgtFrame="_blank" w:history="1">
        <w:r w:rsidRPr="00905E71">
          <w:rPr>
            <w:rStyle w:val="Hyperlink"/>
            <w:rFonts w:ascii="Helvetica" w:hAnsi="Helvetica" w:cs="Helvetica"/>
            <w:color w:val="1155CC"/>
            <w:sz w:val="24"/>
            <w:szCs w:val="24"/>
            <w:shd w:val="clear" w:color="auto" w:fill="FFFFFF"/>
          </w:rPr>
          <w:t>https://www.grants.gov/web/grants/view-opportunity.html?oppId=300248</w:t>
        </w:r>
      </w:hyperlink>
    </w:p>
    <w:p w14:paraId="391B81C1" w14:textId="77777777" w:rsidR="0035715B" w:rsidRDefault="0035715B" w:rsidP="0035715B">
      <w:pPr>
        <w:pStyle w:val="NoSpacing"/>
        <w:rPr>
          <w:rFonts w:ascii="Helvetica" w:hAnsi="Helvetica" w:cs="Helvetica"/>
          <w:sz w:val="24"/>
          <w:szCs w:val="24"/>
        </w:rPr>
      </w:pPr>
    </w:p>
    <w:p w14:paraId="0F6BA816" w14:textId="77777777" w:rsidR="0035715B" w:rsidRPr="002772DC" w:rsidRDefault="0035715B" w:rsidP="0035715B">
      <w:pPr>
        <w:pStyle w:val="NoSpacing"/>
        <w:ind w:left="-180"/>
        <w:rPr>
          <w:rFonts w:ascii="Helvetica" w:hAnsi="Helvetica" w:cs="Helvetica"/>
          <w:color w:val="222222"/>
          <w:sz w:val="24"/>
          <w:szCs w:val="24"/>
          <w:shd w:val="clear" w:color="auto" w:fill="FFFFFF"/>
        </w:rPr>
      </w:pPr>
    </w:p>
    <w:p w14:paraId="664AE871" w14:textId="6F4D9C22" w:rsidR="00B03653" w:rsidRDefault="00B03653" w:rsidP="00B03653">
      <w:pPr>
        <w:pStyle w:val="NoSpacing"/>
        <w:ind w:left="-180"/>
        <w:rPr>
          <w:rFonts w:ascii="Helvetica" w:hAnsi="Helvetica" w:cs="Helvetica"/>
          <w:color w:val="222222"/>
          <w:sz w:val="24"/>
          <w:szCs w:val="24"/>
          <w:shd w:val="clear" w:color="auto" w:fill="FFFFFF"/>
        </w:rPr>
      </w:pPr>
      <w:r w:rsidRPr="002772DC">
        <w:rPr>
          <w:rFonts w:ascii="Helvetica" w:hAnsi="Helvetica" w:cs="Helvetica"/>
          <w:color w:val="222222"/>
          <w:sz w:val="24"/>
          <w:szCs w:val="24"/>
          <w:shd w:val="clear" w:color="auto" w:fill="FFFFFF"/>
        </w:rPr>
        <w:t>VA Loan Guaranty Service</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Specially Adapted Housing Assistive Technology Grant Program</w:t>
      </w:r>
      <w:r w:rsidRPr="002772DC">
        <w:rPr>
          <w:rFonts w:ascii="Helvetica" w:hAnsi="Helvetica" w:cs="Helvetica"/>
          <w:color w:val="222222"/>
          <w:sz w:val="24"/>
          <w:szCs w:val="24"/>
        </w:rPr>
        <w:br/>
      </w:r>
      <w:r w:rsidRPr="002772DC">
        <w:rPr>
          <w:rFonts w:ascii="Helvetica" w:hAnsi="Helvetica" w:cs="Helvetica"/>
          <w:color w:val="222222"/>
          <w:sz w:val="24"/>
          <w:szCs w:val="24"/>
          <w:shd w:val="clear" w:color="auto" w:fill="FFFFFF"/>
        </w:rPr>
        <w:t>Forecast</w:t>
      </w:r>
      <w:r>
        <w:rPr>
          <w:rFonts w:ascii="Helvetica" w:hAnsi="Helvetica" w:cs="Helvetica"/>
          <w:color w:val="222222"/>
          <w:sz w:val="24"/>
          <w:szCs w:val="24"/>
          <w:shd w:val="clear" w:color="auto" w:fill="FFFFFF"/>
        </w:rPr>
        <w:t xml:space="preserve"> 2 &amp;</w:t>
      </w:r>
      <w:r w:rsidRPr="002772DC">
        <w:rPr>
          <w:rFonts w:ascii="Helvetica" w:hAnsi="Helvetica" w:cs="Helvetica"/>
          <w:color w:val="222222"/>
          <w:sz w:val="24"/>
          <w:szCs w:val="24"/>
          <w:shd w:val="clear" w:color="auto" w:fill="FFFFFF"/>
        </w:rPr>
        <w:t xml:space="preserve"> 3</w:t>
      </w:r>
    </w:p>
    <w:p w14:paraId="18AE96A6" w14:textId="77777777" w:rsidR="00B03653" w:rsidRDefault="00B03653" w:rsidP="00B03653">
      <w:pPr>
        <w:pStyle w:val="NoSpacing"/>
        <w:ind w:left="-180"/>
        <w:rPr>
          <w:rFonts w:ascii="Helvetica" w:hAnsi="Helvetica" w:cs="Helvetica"/>
          <w:color w:val="222222"/>
          <w:sz w:val="24"/>
          <w:szCs w:val="24"/>
          <w:shd w:val="clear" w:color="auto" w:fill="FFFFFF"/>
        </w:rPr>
      </w:pPr>
    </w:p>
    <w:tbl>
      <w:tblPr>
        <w:tblW w:w="10921" w:type="dxa"/>
        <w:tblCellSpacing w:w="0" w:type="dxa"/>
        <w:tblInd w:w="10" w:type="dxa"/>
        <w:tblLayout w:type="fixed"/>
        <w:tblCellMar>
          <w:top w:w="100" w:type="dxa"/>
          <w:left w:w="100" w:type="dxa"/>
          <w:bottom w:w="100" w:type="dxa"/>
          <w:right w:w="100" w:type="dxa"/>
        </w:tblCellMar>
        <w:tblLook w:val="04A0" w:firstRow="1" w:lastRow="0" w:firstColumn="1" w:lastColumn="0" w:noHBand="0" w:noVBand="1"/>
      </w:tblPr>
      <w:tblGrid>
        <w:gridCol w:w="4600"/>
        <w:gridCol w:w="6321"/>
      </w:tblGrid>
      <w:tr w:rsidR="00B03653" w:rsidRPr="00B03653" w14:paraId="2904FB12" w14:textId="77777777" w:rsidTr="0035715B">
        <w:trPr>
          <w:tblCellSpacing w:w="0" w:type="dxa"/>
        </w:trPr>
        <w:tc>
          <w:tcPr>
            <w:tcW w:w="4600" w:type="dxa"/>
            <w:noWrap/>
            <w:hideMark/>
          </w:tcPr>
          <w:p w14:paraId="3CB91A73" w14:textId="77777777" w:rsidR="00B03653" w:rsidRPr="00B03653" w:rsidRDefault="00B03653" w:rsidP="0035715B">
            <w:pPr>
              <w:pStyle w:val="NoSpacing"/>
              <w:ind w:right="170" w:hanging="100"/>
              <w:rPr>
                <w:rFonts w:ascii="Helvetica" w:hAnsi="Helvetica" w:cs="Helvetica"/>
                <w:b/>
                <w:bCs/>
                <w:color w:val="222222"/>
              </w:rPr>
            </w:pPr>
            <w:r w:rsidRPr="00B03653">
              <w:rPr>
                <w:rFonts w:ascii="Helvetica" w:hAnsi="Helvetica" w:cs="Helvetica"/>
                <w:b/>
                <w:bCs/>
                <w:color w:val="222222"/>
              </w:rPr>
              <w:t>Document Type:</w:t>
            </w:r>
          </w:p>
        </w:tc>
        <w:tc>
          <w:tcPr>
            <w:tcW w:w="6321" w:type="dxa"/>
            <w:vAlign w:val="center"/>
            <w:hideMark/>
          </w:tcPr>
          <w:p w14:paraId="2438904F"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Grants Notice</w:t>
            </w:r>
          </w:p>
        </w:tc>
      </w:tr>
      <w:tr w:rsidR="00B03653" w:rsidRPr="00B03653" w14:paraId="04AD2F7F" w14:textId="77777777" w:rsidTr="0035715B">
        <w:trPr>
          <w:tblCellSpacing w:w="0" w:type="dxa"/>
        </w:trPr>
        <w:tc>
          <w:tcPr>
            <w:tcW w:w="4600" w:type="dxa"/>
            <w:noWrap/>
            <w:hideMark/>
          </w:tcPr>
          <w:p w14:paraId="3F20A93F"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Opportunity Number:</w:t>
            </w:r>
          </w:p>
        </w:tc>
        <w:tc>
          <w:tcPr>
            <w:tcW w:w="6321" w:type="dxa"/>
            <w:vAlign w:val="center"/>
            <w:hideMark/>
          </w:tcPr>
          <w:p w14:paraId="6309A935"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VA-SAHAT-18-03</w:t>
            </w:r>
          </w:p>
        </w:tc>
      </w:tr>
      <w:tr w:rsidR="00B03653" w:rsidRPr="00B03653" w14:paraId="64876A72" w14:textId="77777777" w:rsidTr="0035715B">
        <w:trPr>
          <w:tblCellSpacing w:w="0" w:type="dxa"/>
        </w:trPr>
        <w:tc>
          <w:tcPr>
            <w:tcW w:w="4600" w:type="dxa"/>
            <w:noWrap/>
            <w:hideMark/>
          </w:tcPr>
          <w:p w14:paraId="0303DB6E"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Opportunity Title:</w:t>
            </w:r>
          </w:p>
        </w:tc>
        <w:tc>
          <w:tcPr>
            <w:tcW w:w="6321" w:type="dxa"/>
            <w:vAlign w:val="center"/>
            <w:hideMark/>
          </w:tcPr>
          <w:p w14:paraId="4605B898"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Specially Adapted Housing Assistive Technology Grant Program</w:t>
            </w:r>
          </w:p>
        </w:tc>
      </w:tr>
      <w:tr w:rsidR="00B03653" w:rsidRPr="00B03653" w14:paraId="5A1335C9" w14:textId="77777777" w:rsidTr="0035715B">
        <w:trPr>
          <w:tblCellSpacing w:w="0" w:type="dxa"/>
        </w:trPr>
        <w:tc>
          <w:tcPr>
            <w:tcW w:w="4600" w:type="dxa"/>
            <w:noWrap/>
            <w:hideMark/>
          </w:tcPr>
          <w:p w14:paraId="3A0B9658"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Opportunity Category:</w:t>
            </w:r>
          </w:p>
        </w:tc>
        <w:tc>
          <w:tcPr>
            <w:tcW w:w="6321" w:type="dxa"/>
            <w:vAlign w:val="center"/>
            <w:hideMark/>
          </w:tcPr>
          <w:p w14:paraId="69937C44"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Discretionary</w:t>
            </w:r>
          </w:p>
        </w:tc>
      </w:tr>
      <w:tr w:rsidR="00B03653" w:rsidRPr="00B03653" w14:paraId="7A08E8DE" w14:textId="77777777" w:rsidTr="0035715B">
        <w:trPr>
          <w:tblCellSpacing w:w="0" w:type="dxa"/>
        </w:trPr>
        <w:tc>
          <w:tcPr>
            <w:tcW w:w="4600" w:type="dxa"/>
            <w:noWrap/>
            <w:hideMark/>
          </w:tcPr>
          <w:p w14:paraId="2E034E3E"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Opportunity Category Explanation:</w:t>
            </w:r>
          </w:p>
        </w:tc>
        <w:tc>
          <w:tcPr>
            <w:tcW w:w="6321" w:type="dxa"/>
            <w:vAlign w:val="center"/>
            <w:hideMark/>
          </w:tcPr>
          <w:p w14:paraId="4FDD5B6B"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 </w:t>
            </w:r>
          </w:p>
        </w:tc>
      </w:tr>
      <w:tr w:rsidR="00B03653" w:rsidRPr="00B03653" w14:paraId="71052C3A" w14:textId="77777777" w:rsidTr="0035715B">
        <w:trPr>
          <w:tblCellSpacing w:w="0" w:type="dxa"/>
        </w:trPr>
        <w:tc>
          <w:tcPr>
            <w:tcW w:w="4600" w:type="dxa"/>
            <w:noWrap/>
            <w:hideMark/>
          </w:tcPr>
          <w:p w14:paraId="42DA740D"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Funding Instrument Type:</w:t>
            </w:r>
          </w:p>
        </w:tc>
        <w:tc>
          <w:tcPr>
            <w:tcW w:w="6321" w:type="dxa"/>
            <w:vAlign w:val="center"/>
            <w:hideMark/>
          </w:tcPr>
          <w:p w14:paraId="51A2E3AC"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Grant</w:t>
            </w:r>
          </w:p>
        </w:tc>
      </w:tr>
      <w:tr w:rsidR="00B03653" w:rsidRPr="00B03653" w14:paraId="3B16D0BD" w14:textId="77777777" w:rsidTr="0035715B">
        <w:trPr>
          <w:tblCellSpacing w:w="0" w:type="dxa"/>
        </w:trPr>
        <w:tc>
          <w:tcPr>
            <w:tcW w:w="4600" w:type="dxa"/>
            <w:noWrap/>
            <w:hideMark/>
          </w:tcPr>
          <w:p w14:paraId="6E7E98BD"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Category of Funding Activity:</w:t>
            </w:r>
          </w:p>
        </w:tc>
        <w:tc>
          <w:tcPr>
            <w:tcW w:w="6321" w:type="dxa"/>
            <w:vAlign w:val="center"/>
            <w:hideMark/>
          </w:tcPr>
          <w:p w14:paraId="09B68B9E"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Science and Technology and other Research and Development</w:t>
            </w:r>
          </w:p>
        </w:tc>
      </w:tr>
      <w:tr w:rsidR="00B03653" w:rsidRPr="00B03653" w14:paraId="47EF5217" w14:textId="77777777" w:rsidTr="0035715B">
        <w:trPr>
          <w:tblCellSpacing w:w="0" w:type="dxa"/>
        </w:trPr>
        <w:tc>
          <w:tcPr>
            <w:tcW w:w="4600" w:type="dxa"/>
            <w:noWrap/>
            <w:hideMark/>
          </w:tcPr>
          <w:p w14:paraId="7552C02B"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Category Explanation:</w:t>
            </w:r>
          </w:p>
        </w:tc>
        <w:tc>
          <w:tcPr>
            <w:tcW w:w="6321" w:type="dxa"/>
            <w:vAlign w:val="center"/>
            <w:hideMark/>
          </w:tcPr>
          <w:p w14:paraId="02A325D7"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 </w:t>
            </w:r>
          </w:p>
        </w:tc>
      </w:tr>
      <w:tr w:rsidR="00B03653" w:rsidRPr="00B03653" w14:paraId="3EB40E6C" w14:textId="77777777" w:rsidTr="0035715B">
        <w:trPr>
          <w:tblCellSpacing w:w="0" w:type="dxa"/>
        </w:trPr>
        <w:tc>
          <w:tcPr>
            <w:tcW w:w="4600" w:type="dxa"/>
            <w:noWrap/>
            <w:hideMark/>
          </w:tcPr>
          <w:p w14:paraId="432D23E9"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Expected Number of Awards:</w:t>
            </w:r>
          </w:p>
        </w:tc>
        <w:tc>
          <w:tcPr>
            <w:tcW w:w="6321" w:type="dxa"/>
            <w:vAlign w:val="center"/>
            <w:hideMark/>
          </w:tcPr>
          <w:p w14:paraId="35C76D2C"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5</w:t>
            </w:r>
          </w:p>
        </w:tc>
      </w:tr>
      <w:tr w:rsidR="00B03653" w:rsidRPr="00B03653" w14:paraId="265E5375" w14:textId="77777777" w:rsidTr="0035715B">
        <w:trPr>
          <w:tblCellSpacing w:w="0" w:type="dxa"/>
        </w:trPr>
        <w:tc>
          <w:tcPr>
            <w:tcW w:w="4600" w:type="dxa"/>
            <w:noWrap/>
            <w:hideMark/>
          </w:tcPr>
          <w:p w14:paraId="1C9A0C1E"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CFDA Number(s):</w:t>
            </w:r>
          </w:p>
        </w:tc>
        <w:tc>
          <w:tcPr>
            <w:tcW w:w="6321" w:type="dxa"/>
            <w:vAlign w:val="center"/>
            <w:hideMark/>
          </w:tcPr>
          <w:p w14:paraId="5CCFAE4B"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64.051 -- Specially Adapted Housing Assistive Technology Grant Program</w:t>
            </w:r>
          </w:p>
        </w:tc>
      </w:tr>
      <w:tr w:rsidR="00B03653" w:rsidRPr="00B03653" w14:paraId="6BB68E43" w14:textId="77777777" w:rsidTr="0035715B">
        <w:trPr>
          <w:tblCellSpacing w:w="0" w:type="dxa"/>
        </w:trPr>
        <w:tc>
          <w:tcPr>
            <w:tcW w:w="4600" w:type="dxa"/>
            <w:noWrap/>
            <w:hideMark/>
          </w:tcPr>
          <w:p w14:paraId="0BB46BAD" w14:textId="77777777" w:rsidR="00B03653" w:rsidRPr="00B03653" w:rsidRDefault="00B03653" w:rsidP="0035715B">
            <w:pPr>
              <w:pStyle w:val="NoSpacing"/>
              <w:ind w:hanging="100"/>
              <w:rPr>
                <w:rFonts w:ascii="Helvetica" w:hAnsi="Helvetica" w:cs="Helvetica"/>
                <w:b/>
                <w:bCs/>
                <w:color w:val="222222"/>
              </w:rPr>
            </w:pPr>
            <w:r w:rsidRPr="00B03653">
              <w:rPr>
                <w:rFonts w:ascii="Helvetica" w:hAnsi="Helvetica" w:cs="Helvetica"/>
                <w:b/>
                <w:bCs/>
                <w:color w:val="222222"/>
              </w:rPr>
              <w:t>Cost Sharing or Matching Requirement:</w:t>
            </w:r>
          </w:p>
        </w:tc>
        <w:tc>
          <w:tcPr>
            <w:tcW w:w="6321" w:type="dxa"/>
            <w:vAlign w:val="center"/>
            <w:hideMark/>
          </w:tcPr>
          <w:p w14:paraId="239379DB" w14:textId="77777777" w:rsidR="00B03653" w:rsidRPr="00B03653" w:rsidRDefault="00B03653" w:rsidP="0035715B">
            <w:pPr>
              <w:pStyle w:val="NoSpacing"/>
              <w:ind w:hanging="100"/>
              <w:rPr>
                <w:rFonts w:ascii="Helvetica" w:hAnsi="Helvetica" w:cs="Helvetica"/>
                <w:color w:val="222222"/>
              </w:rPr>
            </w:pPr>
            <w:r w:rsidRPr="00B03653">
              <w:rPr>
                <w:rFonts w:ascii="Helvetica" w:hAnsi="Helvetica" w:cs="Helvetica"/>
                <w:color w:val="222222"/>
              </w:rPr>
              <w:t>No</w:t>
            </w:r>
          </w:p>
        </w:tc>
      </w:tr>
      <w:tr w:rsidR="00B03653" w:rsidRPr="00B03653" w14:paraId="14D973BA" w14:textId="77777777" w:rsidTr="0035715B">
        <w:trPr>
          <w:tblCellSpacing w:w="0" w:type="dxa"/>
        </w:trPr>
        <w:tc>
          <w:tcPr>
            <w:tcW w:w="4600" w:type="dxa"/>
            <w:noWrap/>
            <w:hideMark/>
          </w:tcPr>
          <w:p w14:paraId="4EA9A280"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Version:</w:t>
            </w:r>
          </w:p>
        </w:tc>
        <w:tc>
          <w:tcPr>
            <w:tcW w:w="6321" w:type="dxa"/>
            <w:vAlign w:val="center"/>
            <w:hideMark/>
          </w:tcPr>
          <w:p w14:paraId="5CCBE33D"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Forecast 3</w:t>
            </w:r>
          </w:p>
        </w:tc>
      </w:tr>
      <w:tr w:rsidR="00B03653" w:rsidRPr="00B03653" w14:paraId="58C33127" w14:textId="77777777" w:rsidTr="0035715B">
        <w:trPr>
          <w:tblCellSpacing w:w="0" w:type="dxa"/>
        </w:trPr>
        <w:tc>
          <w:tcPr>
            <w:tcW w:w="4600" w:type="dxa"/>
            <w:noWrap/>
            <w:hideMark/>
          </w:tcPr>
          <w:p w14:paraId="753974DE"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Posted Date:</w:t>
            </w:r>
          </w:p>
        </w:tc>
        <w:tc>
          <w:tcPr>
            <w:tcW w:w="6321" w:type="dxa"/>
            <w:vAlign w:val="center"/>
            <w:hideMark/>
          </w:tcPr>
          <w:p w14:paraId="384561BC"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Jan 05, 2018</w:t>
            </w:r>
          </w:p>
        </w:tc>
      </w:tr>
      <w:tr w:rsidR="00B03653" w:rsidRPr="00B03653" w14:paraId="00BEB2A0" w14:textId="77777777" w:rsidTr="0035715B">
        <w:trPr>
          <w:tblCellSpacing w:w="0" w:type="dxa"/>
        </w:trPr>
        <w:tc>
          <w:tcPr>
            <w:tcW w:w="4600" w:type="dxa"/>
            <w:noWrap/>
            <w:hideMark/>
          </w:tcPr>
          <w:p w14:paraId="5341866D"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Last Updated Date:</w:t>
            </w:r>
          </w:p>
        </w:tc>
        <w:tc>
          <w:tcPr>
            <w:tcW w:w="6321" w:type="dxa"/>
            <w:vAlign w:val="center"/>
            <w:hideMark/>
          </w:tcPr>
          <w:p w14:paraId="13CED499"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Jan 05, 2018</w:t>
            </w:r>
          </w:p>
        </w:tc>
      </w:tr>
      <w:tr w:rsidR="00B03653" w:rsidRPr="00B03653" w14:paraId="5F2BED18" w14:textId="77777777" w:rsidTr="0035715B">
        <w:trPr>
          <w:tblCellSpacing w:w="0" w:type="dxa"/>
        </w:trPr>
        <w:tc>
          <w:tcPr>
            <w:tcW w:w="4600" w:type="dxa"/>
            <w:noWrap/>
            <w:hideMark/>
          </w:tcPr>
          <w:p w14:paraId="2ED74AB7"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Estimated Synopsis Post Date:</w:t>
            </w:r>
          </w:p>
        </w:tc>
        <w:tc>
          <w:tcPr>
            <w:tcW w:w="6321" w:type="dxa"/>
            <w:vAlign w:val="center"/>
            <w:hideMark/>
          </w:tcPr>
          <w:p w14:paraId="145A16DE"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Jan 05, 2018</w:t>
            </w:r>
          </w:p>
        </w:tc>
      </w:tr>
      <w:tr w:rsidR="00B03653" w:rsidRPr="00B03653" w14:paraId="1944D9DC" w14:textId="77777777" w:rsidTr="0035715B">
        <w:trPr>
          <w:tblCellSpacing w:w="0" w:type="dxa"/>
        </w:trPr>
        <w:tc>
          <w:tcPr>
            <w:tcW w:w="4600" w:type="dxa"/>
            <w:noWrap/>
            <w:hideMark/>
          </w:tcPr>
          <w:p w14:paraId="33339AE2"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Estimated Application Due Date:</w:t>
            </w:r>
          </w:p>
        </w:tc>
        <w:tc>
          <w:tcPr>
            <w:tcW w:w="6321" w:type="dxa"/>
            <w:vAlign w:val="center"/>
            <w:hideMark/>
          </w:tcPr>
          <w:p w14:paraId="5DC99423"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Feb 25, 2018  </w:t>
            </w:r>
          </w:p>
        </w:tc>
      </w:tr>
      <w:tr w:rsidR="00B03653" w:rsidRPr="00B03653" w14:paraId="1B233314" w14:textId="77777777" w:rsidTr="0035715B">
        <w:trPr>
          <w:tblCellSpacing w:w="0" w:type="dxa"/>
        </w:trPr>
        <w:tc>
          <w:tcPr>
            <w:tcW w:w="4600" w:type="dxa"/>
            <w:noWrap/>
            <w:hideMark/>
          </w:tcPr>
          <w:p w14:paraId="016689EB"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Estimated Award Date:</w:t>
            </w:r>
          </w:p>
        </w:tc>
        <w:tc>
          <w:tcPr>
            <w:tcW w:w="6321" w:type="dxa"/>
            <w:vAlign w:val="center"/>
            <w:hideMark/>
          </w:tcPr>
          <w:p w14:paraId="55C5AA4D"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Mar 26, 2018</w:t>
            </w:r>
          </w:p>
        </w:tc>
      </w:tr>
      <w:tr w:rsidR="00B03653" w:rsidRPr="00B03653" w14:paraId="6DB035D2" w14:textId="77777777" w:rsidTr="0035715B">
        <w:trPr>
          <w:tblCellSpacing w:w="0" w:type="dxa"/>
        </w:trPr>
        <w:tc>
          <w:tcPr>
            <w:tcW w:w="4600" w:type="dxa"/>
            <w:noWrap/>
            <w:hideMark/>
          </w:tcPr>
          <w:p w14:paraId="306B42CF"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Estimated Project Start Date:</w:t>
            </w:r>
          </w:p>
        </w:tc>
        <w:tc>
          <w:tcPr>
            <w:tcW w:w="6321" w:type="dxa"/>
            <w:vAlign w:val="center"/>
            <w:hideMark/>
          </w:tcPr>
          <w:p w14:paraId="1DEED00D"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Apr 02, 2018</w:t>
            </w:r>
          </w:p>
        </w:tc>
      </w:tr>
      <w:tr w:rsidR="00B03653" w:rsidRPr="00B03653" w14:paraId="24847174" w14:textId="77777777" w:rsidTr="0035715B">
        <w:trPr>
          <w:tblCellSpacing w:w="0" w:type="dxa"/>
        </w:trPr>
        <w:tc>
          <w:tcPr>
            <w:tcW w:w="4600" w:type="dxa"/>
            <w:noWrap/>
            <w:hideMark/>
          </w:tcPr>
          <w:p w14:paraId="1C0DB4D9"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Fiscal Year:</w:t>
            </w:r>
          </w:p>
        </w:tc>
        <w:tc>
          <w:tcPr>
            <w:tcW w:w="6321" w:type="dxa"/>
            <w:vAlign w:val="center"/>
            <w:hideMark/>
          </w:tcPr>
          <w:p w14:paraId="54DFB08A"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2018</w:t>
            </w:r>
          </w:p>
        </w:tc>
      </w:tr>
      <w:tr w:rsidR="00B03653" w:rsidRPr="00B03653" w14:paraId="79C9D9D2" w14:textId="77777777" w:rsidTr="0035715B">
        <w:trPr>
          <w:tblCellSpacing w:w="0" w:type="dxa"/>
        </w:trPr>
        <w:tc>
          <w:tcPr>
            <w:tcW w:w="4600" w:type="dxa"/>
            <w:noWrap/>
            <w:hideMark/>
          </w:tcPr>
          <w:p w14:paraId="08014862"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Archive Date:</w:t>
            </w:r>
          </w:p>
        </w:tc>
        <w:tc>
          <w:tcPr>
            <w:tcW w:w="6321" w:type="dxa"/>
            <w:vAlign w:val="center"/>
            <w:hideMark/>
          </w:tcPr>
          <w:p w14:paraId="344297E4"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Jan 09, 2018</w:t>
            </w:r>
          </w:p>
        </w:tc>
      </w:tr>
      <w:tr w:rsidR="00B03653" w:rsidRPr="00B03653" w14:paraId="4A8CC220" w14:textId="77777777" w:rsidTr="0035715B">
        <w:trPr>
          <w:tblCellSpacing w:w="0" w:type="dxa"/>
        </w:trPr>
        <w:tc>
          <w:tcPr>
            <w:tcW w:w="4600" w:type="dxa"/>
            <w:noWrap/>
            <w:hideMark/>
          </w:tcPr>
          <w:p w14:paraId="4FB63EE1"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Estimated Total Program Funding:</w:t>
            </w:r>
          </w:p>
        </w:tc>
        <w:tc>
          <w:tcPr>
            <w:tcW w:w="6321" w:type="dxa"/>
            <w:vAlign w:val="center"/>
            <w:hideMark/>
          </w:tcPr>
          <w:p w14:paraId="1D9725AB"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$1,000,000</w:t>
            </w:r>
          </w:p>
        </w:tc>
      </w:tr>
      <w:tr w:rsidR="00B03653" w:rsidRPr="00B03653" w14:paraId="0DC943E7" w14:textId="77777777" w:rsidTr="0035715B">
        <w:trPr>
          <w:tblCellSpacing w:w="0" w:type="dxa"/>
        </w:trPr>
        <w:tc>
          <w:tcPr>
            <w:tcW w:w="4600" w:type="dxa"/>
            <w:noWrap/>
            <w:hideMark/>
          </w:tcPr>
          <w:p w14:paraId="15001786"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Award Ceiling:</w:t>
            </w:r>
          </w:p>
        </w:tc>
        <w:tc>
          <w:tcPr>
            <w:tcW w:w="6321" w:type="dxa"/>
            <w:vAlign w:val="center"/>
            <w:hideMark/>
          </w:tcPr>
          <w:p w14:paraId="3F93379C"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$200,000</w:t>
            </w:r>
          </w:p>
        </w:tc>
      </w:tr>
      <w:tr w:rsidR="00B03653" w:rsidRPr="00B03653" w14:paraId="051EC62B" w14:textId="77777777" w:rsidTr="0035715B">
        <w:trPr>
          <w:tblCellSpacing w:w="0" w:type="dxa"/>
        </w:trPr>
        <w:tc>
          <w:tcPr>
            <w:tcW w:w="4600" w:type="dxa"/>
            <w:noWrap/>
            <w:hideMark/>
          </w:tcPr>
          <w:p w14:paraId="7D3E9B6D"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Award Floor:</w:t>
            </w:r>
          </w:p>
        </w:tc>
        <w:tc>
          <w:tcPr>
            <w:tcW w:w="6321" w:type="dxa"/>
            <w:vAlign w:val="center"/>
            <w:hideMark/>
          </w:tcPr>
          <w:p w14:paraId="65DDB2BC"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$0</w:t>
            </w:r>
          </w:p>
        </w:tc>
      </w:tr>
      <w:tr w:rsidR="00B03653" w:rsidRPr="00B03653" w14:paraId="6B2DE681" w14:textId="77777777" w:rsidTr="0035715B">
        <w:trPr>
          <w:tblCellSpacing w:w="0" w:type="dxa"/>
        </w:trPr>
        <w:tc>
          <w:tcPr>
            <w:tcW w:w="4600" w:type="dxa"/>
            <w:noWrap/>
            <w:hideMark/>
          </w:tcPr>
          <w:p w14:paraId="66405AFB"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Eligible Applicants:</w:t>
            </w:r>
          </w:p>
        </w:tc>
        <w:tc>
          <w:tcPr>
            <w:tcW w:w="6321" w:type="dxa"/>
            <w:vAlign w:val="center"/>
            <w:hideMark/>
          </w:tcPr>
          <w:p w14:paraId="4DEF2A12"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Unrestricted (i.e., open to any type of entity above), subject to any clarification in text field entitled "Additional Information on Eligibility"</w:t>
            </w:r>
          </w:p>
        </w:tc>
      </w:tr>
      <w:tr w:rsidR="00B03653" w:rsidRPr="00B03653" w14:paraId="3899703B" w14:textId="77777777" w:rsidTr="0035715B">
        <w:trPr>
          <w:tblCellSpacing w:w="0" w:type="dxa"/>
        </w:trPr>
        <w:tc>
          <w:tcPr>
            <w:tcW w:w="4600" w:type="dxa"/>
            <w:noWrap/>
            <w:hideMark/>
          </w:tcPr>
          <w:p w14:paraId="183A4AFB"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Agency Name:</w:t>
            </w:r>
          </w:p>
        </w:tc>
        <w:tc>
          <w:tcPr>
            <w:tcW w:w="6321" w:type="dxa"/>
            <w:vAlign w:val="center"/>
            <w:hideMark/>
          </w:tcPr>
          <w:p w14:paraId="0F5B31FD"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VA Loan Guaranty Service</w:t>
            </w:r>
          </w:p>
        </w:tc>
      </w:tr>
      <w:tr w:rsidR="00B03653" w:rsidRPr="00B03653" w14:paraId="2123176D" w14:textId="77777777" w:rsidTr="0035715B">
        <w:trPr>
          <w:tblCellSpacing w:w="0" w:type="dxa"/>
        </w:trPr>
        <w:tc>
          <w:tcPr>
            <w:tcW w:w="4600" w:type="dxa"/>
            <w:noWrap/>
            <w:hideMark/>
          </w:tcPr>
          <w:p w14:paraId="71735F8C"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Description:</w:t>
            </w:r>
          </w:p>
        </w:tc>
        <w:tc>
          <w:tcPr>
            <w:tcW w:w="6321" w:type="dxa"/>
            <w:vAlign w:val="center"/>
            <w:hideMark/>
          </w:tcPr>
          <w:p w14:paraId="72256F13"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The Loan Guaranty Service (LGY), which is an office of the Veterans Benefits Administration (VBA), Department of Veterans Affairs (VA), is announcing the availability of funds for the Specially Adapted Housing Assistive Technology (SAHAT) Grant Program. The objective of the grant is to encourage the development of new assistive technologies for specially adapted housing. Veterans Affairs acknowledges there are many emerging technologies that could improve home adaptations or otherwise enhance a Veteran’s or Servicemember’s ability to live independently. Therefore, VA has defined ‘‘new assistive technology’’ as an advancement the Secretary determines could aid or enhance the ability of a Veteran or Servicemember to live in an adapted home. PLEASE NOTE: SAHAT funding does not support the construction or modification of residential dwellings for accessibility. Veterans and Servicemembers interested in receiving assistance to adapt a home are encouraged to contact their local Veterans Affairs Regional Benefits Office, Regional Loan Center, or Medical Center for more information, or visit: http://www.benefits.va.gov/homeloans/adaptedhousing.asp </w:t>
            </w:r>
          </w:p>
        </w:tc>
      </w:tr>
      <w:tr w:rsidR="00B03653" w:rsidRPr="00B03653" w14:paraId="7493220D" w14:textId="77777777" w:rsidTr="0035715B">
        <w:trPr>
          <w:tblCellSpacing w:w="0" w:type="dxa"/>
        </w:trPr>
        <w:tc>
          <w:tcPr>
            <w:tcW w:w="4600" w:type="dxa"/>
            <w:noWrap/>
            <w:hideMark/>
          </w:tcPr>
          <w:p w14:paraId="5A467D3F"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Link to Additional Information:</w:t>
            </w:r>
          </w:p>
        </w:tc>
        <w:tc>
          <w:tcPr>
            <w:tcW w:w="6321" w:type="dxa"/>
            <w:vAlign w:val="center"/>
            <w:hideMark/>
          </w:tcPr>
          <w:p w14:paraId="5D3FD31F" w14:textId="77777777" w:rsidR="00B03653" w:rsidRPr="00B03653" w:rsidRDefault="00B03653" w:rsidP="0035715B">
            <w:pPr>
              <w:pStyle w:val="NoSpacing"/>
              <w:ind w:hanging="100"/>
              <w:rPr>
                <w:rFonts w:ascii="Helvetica" w:hAnsi="Helvetica" w:cs="Helvetica"/>
                <w:color w:val="222222"/>
                <w:sz w:val="24"/>
                <w:szCs w:val="24"/>
              </w:rPr>
            </w:pPr>
            <w:hyperlink r:id="rId543" w:tgtFrame="_blank" w:tooltip="Link to Additional Information" w:history="1">
              <w:r w:rsidRPr="00B03653">
                <w:rPr>
                  <w:rStyle w:val="Hyperlink"/>
                  <w:rFonts w:ascii="Helvetica" w:hAnsi="Helvetica" w:cs="Helvetica"/>
                  <w:sz w:val="24"/>
                  <w:szCs w:val="24"/>
                </w:rPr>
                <w:t>Specially Adapted Housing Assistive Technology Website</w:t>
              </w:r>
            </w:hyperlink>
          </w:p>
        </w:tc>
      </w:tr>
      <w:tr w:rsidR="00B03653" w:rsidRPr="00B03653" w14:paraId="00265F2A" w14:textId="77777777" w:rsidTr="0035715B">
        <w:trPr>
          <w:tblCellSpacing w:w="0" w:type="dxa"/>
        </w:trPr>
        <w:tc>
          <w:tcPr>
            <w:tcW w:w="4600" w:type="dxa"/>
            <w:noWrap/>
            <w:hideMark/>
          </w:tcPr>
          <w:p w14:paraId="4B8E4C1A" w14:textId="77777777" w:rsidR="00B03653" w:rsidRPr="00B03653" w:rsidRDefault="00B03653" w:rsidP="0035715B">
            <w:pPr>
              <w:pStyle w:val="NoSpacing"/>
              <w:ind w:hanging="100"/>
              <w:rPr>
                <w:rFonts w:ascii="Helvetica" w:hAnsi="Helvetica" w:cs="Helvetica"/>
                <w:b/>
                <w:bCs/>
                <w:color w:val="222222"/>
                <w:sz w:val="24"/>
                <w:szCs w:val="24"/>
              </w:rPr>
            </w:pPr>
            <w:r w:rsidRPr="00B03653">
              <w:rPr>
                <w:rFonts w:ascii="Helvetica" w:hAnsi="Helvetica" w:cs="Helvetica"/>
                <w:b/>
                <w:bCs/>
                <w:color w:val="222222"/>
                <w:sz w:val="24"/>
                <w:szCs w:val="24"/>
              </w:rPr>
              <w:t>Grantor Contact Information:</w:t>
            </w:r>
          </w:p>
        </w:tc>
        <w:tc>
          <w:tcPr>
            <w:tcW w:w="6321" w:type="dxa"/>
            <w:vAlign w:val="center"/>
            <w:hideMark/>
          </w:tcPr>
          <w:p w14:paraId="2D0A5332" w14:textId="77777777" w:rsidR="00B03653" w:rsidRPr="00B03653" w:rsidRDefault="00B03653" w:rsidP="0035715B">
            <w:pPr>
              <w:pStyle w:val="NoSpacing"/>
              <w:ind w:hanging="100"/>
              <w:rPr>
                <w:rFonts w:ascii="Helvetica" w:hAnsi="Helvetica" w:cs="Helvetica"/>
                <w:color w:val="222222"/>
                <w:sz w:val="24"/>
                <w:szCs w:val="24"/>
              </w:rPr>
            </w:pPr>
            <w:r w:rsidRPr="00B03653">
              <w:rPr>
                <w:rFonts w:ascii="Helvetica" w:hAnsi="Helvetica" w:cs="Helvetica"/>
                <w:color w:val="222222"/>
                <w:sz w:val="24"/>
                <w:szCs w:val="24"/>
              </w:rPr>
              <w:t>Specially Adapted Housing Program Loan Guaranty Service (VBA) U.S. Department of Veterans Affairs  </w:t>
            </w:r>
            <w:r w:rsidRPr="00B03653">
              <w:rPr>
                <w:rFonts w:ascii="Helvetica" w:hAnsi="Helvetica" w:cs="Helvetica"/>
                <w:color w:val="222222"/>
                <w:sz w:val="24"/>
                <w:szCs w:val="24"/>
              </w:rPr>
              <w:br/>
              <w:t>202-461-8316</w:t>
            </w:r>
            <w:r w:rsidRPr="00B03653">
              <w:rPr>
                <w:rFonts w:ascii="Helvetica" w:hAnsi="Helvetica" w:cs="Helvetica"/>
                <w:color w:val="222222"/>
                <w:sz w:val="24"/>
                <w:szCs w:val="24"/>
              </w:rPr>
              <w:br/>
            </w:r>
            <w:r w:rsidRPr="00B03653">
              <w:rPr>
                <w:rFonts w:ascii="Helvetica" w:hAnsi="Helvetica" w:cs="Helvetica"/>
                <w:color w:val="222222"/>
                <w:sz w:val="24"/>
                <w:szCs w:val="24"/>
              </w:rPr>
              <w:br/>
            </w:r>
            <w:hyperlink r:id="rId544" w:history="1">
              <w:r w:rsidRPr="00B03653">
                <w:rPr>
                  <w:rStyle w:val="Hyperlink"/>
                  <w:rFonts w:ascii="Helvetica" w:hAnsi="Helvetica" w:cs="Helvetica"/>
                  <w:sz w:val="24"/>
                  <w:szCs w:val="24"/>
                </w:rPr>
                <w:t>SAH Assistive Technology General Mailbox</w:t>
              </w:r>
            </w:hyperlink>
          </w:p>
        </w:tc>
      </w:tr>
    </w:tbl>
    <w:p w14:paraId="7E519918" w14:textId="62C41D8D" w:rsidR="00B03653" w:rsidRPr="00B03653" w:rsidRDefault="00B03653" w:rsidP="0035715B">
      <w:pPr>
        <w:pStyle w:val="NoSpacing"/>
        <w:ind w:hanging="100"/>
        <w:rPr>
          <w:rFonts w:ascii="Helvetica" w:hAnsi="Helvetica" w:cs="Helvetica"/>
          <w:color w:val="222222"/>
          <w:sz w:val="24"/>
          <w:szCs w:val="24"/>
          <w:shd w:val="clear" w:color="auto" w:fill="FFFFFF"/>
        </w:rPr>
      </w:pPr>
      <w:r w:rsidRPr="002772DC">
        <w:rPr>
          <w:rFonts w:ascii="Helvetica" w:hAnsi="Helvetica" w:cs="Helvetica"/>
          <w:color w:val="222222"/>
          <w:sz w:val="24"/>
          <w:szCs w:val="24"/>
        </w:rPr>
        <w:br/>
      </w:r>
      <w:hyperlink r:id="rId545" w:tgtFrame="_blank" w:history="1">
        <w:r w:rsidRPr="002772DC">
          <w:rPr>
            <w:rStyle w:val="Hyperlink"/>
            <w:rFonts w:ascii="Helvetica" w:hAnsi="Helvetica" w:cs="Helvetica"/>
            <w:color w:val="1155CC"/>
            <w:sz w:val="24"/>
            <w:szCs w:val="24"/>
            <w:shd w:val="clear" w:color="auto" w:fill="FFFFFF"/>
          </w:rPr>
          <w:t>https://www.grants.gov/web/grants/view-opportunity.html?oppId=299302</w:t>
        </w:r>
      </w:hyperlink>
    </w:p>
    <w:p w14:paraId="3FB0D7BF" w14:textId="77777777" w:rsidR="00B03653" w:rsidRDefault="00B03653" w:rsidP="0035715B">
      <w:pPr>
        <w:widowControl w:val="0"/>
        <w:autoSpaceDE w:val="0"/>
        <w:autoSpaceDN w:val="0"/>
        <w:adjustRightInd w:val="0"/>
        <w:ind w:hanging="100"/>
        <w:rPr>
          <w:rFonts w:ascii="Helvetica" w:hAnsi="Helvetica" w:cs="Helvetica"/>
        </w:rPr>
      </w:pPr>
    </w:p>
    <w:p w14:paraId="787A812A" w14:textId="77777777" w:rsidR="002828DB" w:rsidRDefault="002828DB" w:rsidP="0035715B">
      <w:pPr>
        <w:widowControl w:val="0"/>
        <w:autoSpaceDE w:val="0"/>
        <w:autoSpaceDN w:val="0"/>
        <w:adjustRightInd w:val="0"/>
        <w:ind w:hanging="100"/>
        <w:rPr>
          <w:rFonts w:ascii="Helvetica" w:hAnsi="Helvetica" w:cs="Helvetica"/>
        </w:rPr>
      </w:pPr>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605" w:name="VAHomelessProvidersGrant"/>
      <w:bookmarkStart w:id="606" w:name="VAAdaptiveSports"/>
      <w:bookmarkStart w:id="607" w:name="VAHomeless"/>
      <w:bookmarkStart w:id="608" w:name="VASpeciallyAdaptedhousing"/>
      <w:bookmarkStart w:id="609" w:name="REMVETPilot"/>
      <w:bookmarkEnd w:id="605"/>
      <w:bookmarkEnd w:id="606"/>
      <w:bookmarkEnd w:id="607"/>
      <w:bookmarkEnd w:id="608"/>
      <w:bookmarkEnd w:id="609"/>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2877BE">
      <w:type w:val="continuous"/>
      <w:pgSz w:w="12240" w:h="15840"/>
      <w:pgMar w:top="0" w:right="810" w:bottom="0" w:left="6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charset w:val="00"/>
    <w:family w:val="auto"/>
    <w:pitch w:val="variable"/>
    <w:sig w:usb0="E50002FF" w:usb1="500079DB" w:usb2="00000010" w:usb3="00000000" w:csb0="00000001" w:csb1="00000000"/>
  </w:font>
  <w:font w:name="Cambria">
    <w:altName w:val="Times New Roman"/>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altName w:val="Times Roman"/>
    <w:panose1 w:val="00000000000000000000"/>
    <w:charset w:val="4D"/>
    <w:family w:val="roman"/>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charset w:val="00"/>
    <w:family w:val="auto"/>
    <w:pitch w:val="variable"/>
    <w:sig w:usb0="00000003" w:usb1="080F0000" w:usb2="00000000" w:usb3="00000000" w:csb0="00040001" w:csb1="00000000"/>
  </w:font>
  <w:font w:name="Menlo Bold">
    <w:altName w:val="Segoe UI Semibold"/>
    <w:charset w:val="00"/>
    <w:family w:val="auto"/>
    <w:pitch w:val="variable"/>
    <w:sig w:usb0="00000000" w:usb1="D000F1FB" w:usb2="00000028" w:usb3="00000000" w:csb0="000001D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B121A50"/>
    <w:multiLevelType w:val="multilevel"/>
    <w:tmpl w:val="330CB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7"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37"/>
  </w:num>
  <w:num w:numId="3">
    <w:abstractNumId w:val="20"/>
  </w:num>
  <w:num w:numId="4">
    <w:abstractNumId w:val="26"/>
  </w:num>
  <w:num w:numId="5">
    <w:abstractNumId w:val="33"/>
  </w:num>
  <w:num w:numId="6">
    <w:abstractNumId w:val="28"/>
  </w:num>
  <w:num w:numId="7">
    <w:abstractNumId w:val="17"/>
  </w:num>
  <w:num w:numId="8">
    <w:abstractNumId w:val="39"/>
  </w:num>
  <w:num w:numId="9">
    <w:abstractNumId w:val="38"/>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6"/>
  </w:num>
  <w:num w:numId="34">
    <w:abstractNumId w:val="41"/>
  </w:num>
  <w:num w:numId="35">
    <w:abstractNumId w:val="22"/>
  </w:num>
  <w:num w:numId="36">
    <w:abstractNumId w:val="29"/>
  </w:num>
  <w:num w:numId="37">
    <w:abstractNumId w:val="15"/>
  </w:num>
  <w:num w:numId="38">
    <w:abstractNumId w:val="23"/>
  </w:num>
  <w:num w:numId="39">
    <w:abstractNumId w:val="35"/>
  </w:num>
  <w:num w:numId="40">
    <w:abstractNumId w:val="32"/>
  </w:num>
  <w:num w:numId="41">
    <w:abstractNumId w:val="18"/>
  </w:num>
  <w:num w:numId="42">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oNotHyphenateCaps/>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6C2"/>
    <w:rsid w:val="0000204F"/>
    <w:rsid w:val="00002A5D"/>
    <w:rsid w:val="00002F03"/>
    <w:rsid w:val="00005B13"/>
    <w:rsid w:val="00007A64"/>
    <w:rsid w:val="0001122B"/>
    <w:rsid w:val="0001173F"/>
    <w:rsid w:val="00011CCB"/>
    <w:rsid w:val="0001643F"/>
    <w:rsid w:val="000204E0"/>
    <w:rsid w:val="00020722"/>
    <w:rsid w:val="00021B93"/>
    <w:rsid w:val="00022F47"/>
    <w:rsid w:val="00023303"/>
    <w:rsid w:val="00025675"/>
    <w:rsid w:val="00031769"/>
    <w:rsid w:val="000344FD"/>
    <w:rsid w:val="00034F6B"/>
    <w:rsid w:val="00037536"/>
    <w:rsid w:val="000375B0"/>
    <w:rsid w:val="00037896"/>
    <w:rsid w:val="00037F4A"/>
    <w:rsid w:val="000437EC"/>
    <w:rsid w:val="00043E7F"/>
    <w:rsid w:val="000453F7"/>
    <w:rsid w:val="00045B77"/>
    <w:rsid w:val="00047BB6"/>
    <w:rsid w:val="00052389"/>
    <w:rsid w:val="000525DF"/>
    <w:rsid w:val="00052B89"/>
    <w:rsid w:val="00053B24"/>
    <w:rsid w:val="00056807"/>
    <w:rsid w:val="000574B2"/>
    <w:rsid w:val="00060CB3"/>
    <w:rsid w:val="00060EE9"/>
    <w:rsid w:val="00061E8E"/>
    <w:rsid w:val="00062DE8"/>
    <w:rsid w:val="00064A98"/>
    <w:rsid w:val="000653B1"/>
    <w:rsid w:val="00066AD5"/>
    <w:rsid w:val="00067190"/>
    <w:rsid w:val="000676EB"/>
    <w:rsid w:val="00070CE5"/>
    <w:rsid w:val="00070E09"/>
    <w:rsid w:val="000736CF"/>
    <w:rsid w:val="00074507"/>
    <w:rsid w:val="00075690"/>
    <w:rsid w:val="000763C5"/>
    <w:rsid w:val="0008094E"/>
    <w:rsid w:val="00081977"/>
    <w:rsid w:val="00081C26"/>
    <w:rsid w:val="00082BA7"/>
    <w:rsid w:val="000831F8"/>
    <w:rsid w:val="00084236"/>
    <w:rsid w:val="00085CC5"/>
    <w:rsid w:val="00087DA6"/>
    <w:rsid w:val="00091301"/>
    <w:rsid w:val="000922D6"/>
    <w:rsid w:val="00095D06"/>
    <w:rsid w:val="00095D09"/>
    <w:rsid w:val="00096DD0"/>
    <w:rsid w:val="00096F4D"/>
    <w:rsid w:val="000A045A"/>
    <w:rsid w:val="000A1002"/>
    <w:rsid w:val="000A2EBA"/>
    <w:rsid w:val="000A3F11"/>
    <w:rsid w:val="000A3FD9"/>
    <w:rsid w:val="000A6446"/>
    <w:rsid w:val="000A6DC5"/>
    <w:rsid w:val="000A7E3A"/>
    <w:rsid w:val="000B0C29"/>
    <w:rsid w:val="000B0F33"/>
    <w:rsid w:val="000B1D21"/>
    <w:rsid w:val="000B270D"/>
    <w:rsid w:val="000B491B"/>
    <w:rsid w:val="000B4A87"/>
    <w:rsid w:val="000B5385"/>
    <w:rsid w:val="000B597B"/>
    <w:rsid w:val="000B5E50"/>
    <w:rsid w:val="000B5EAC"/>
    <w:rsid w:val="000B5FA0"/>
    <w:rsid w:val="000B7B61"/>
    <w:rsid w:val="000C0E65"/>
    <w:rsid w:val="000C3A6C"/>
    <w:rsid w:val="000C3E95"/>
    <w:rsid w:val="000C4DDB"/>
    <w:rsid w:val="000C7788"/>
    <w:rsid w:val="000D1827"/>
    <w:rsid w:val="000D396A"/>
    <w:rsid w:val="000D59A2"/>
    <w:rsid w:val="000D60C5"/>
    <w:rsid w:val="000E0E29"/>
    <w:rsid w:val="000E283A"/>
    <w:rsid w:val="000E424A"/>
    <w:rsid w:val="000F179E"/>
    <w:rsid w:val="000F2167"/>
    <w:rsid w:val="000F47E8"/>
    <w:rsid w:val="000F495D"/>
    <w:rsid w:val="000F496E"/>
    <w:rsid w:val="000F6208"/>
    <w:rsid w:val="00100600"/>
    <w:rsid w:val="00100D10"/>
    <w:rsid w:val="00101BE9"/>
    <w:rsid w:val="00101C85"/>
    <w:rsid w:val="00101F57"/>
    <w:rsid w:val="00102490"/>
    <w:rsid w:val="0010552B"/>
    <w:rsid w:val="00106FA0"/>
    <w:rsid w:val="00110ADC"/>
    <w:rsid w:val="00110B1B"/>
    <w:rsid w:val="00112BD2"/>
    <w:rsid w:val="00112DD8"/>
    <w:rsid w:val="00113001"/>
    <w:rsid w:val="00114A03"/>
    <w:rsid w:val="00114B4F"/>
    <w:rsid w:val="00114C1A"/>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2A07"/>
    <w:rsid w:val="00163204"/>
    <w:rsid w:val="00163B07"/>
    <w:rsid w:val="001650AC"/>
    <w:rsid w:val="00165A50"/>
    <w:rsid w:val="00166767"/>
    <w:rsid w:val="001674E5"/>
    <w:rsid w:val="0017023F"/>
    <w:rsid w:val="00170564"/>
    <w:rsid w:val="00170A74"/>
    <w:rsid w:val="0017133B"/>
    <w:rsid w:val="0017222A"/>
    <w:rsid w:val="0017292E"/>
    <w:rsid w:val="00172DB2"/>
    <w:rsid w:val="001738AB"/>
    <w:rsid w:val="00174903"/>
    <w:rsid w:val="0017548B"/>
    <w:rsid w:val="001755CD"/>
    <w:rsid w:val="00175F30"/>
    <w:rsid w:val="00181F1C"/>
    <w:rsid w:val="00184288"/>
    <w:rsid w:val="00192ED4"/>
    <w:rsid w:val="00195478"/>
    <w:rsid w:val="00196788"/>
    <w:rsid w:val="001A096B"/>
    <w:rsid w:val="001A2645"/>
    <w:rsid w:val="001A3745"/>
    <w:rsid w:val="001A39F2"/>
    <w:rsid w:val="001A4851"/>
    <w:rsid w:val="001A548C"/>
    <w:rsid w:val="001A59CB"/>
    <w:rsid w:val="001A600D"/>
    <w:rsid w:val="001A61E5"/>
    <w:rsid w:val="001A6C76"/>
    <w:rsid w:val="001A7A2B"/>
    <w:rsid w:val="001B023B"/>
    <w:rsid w:val="001B2C86"/>
    <w:rsid w:val="001B3FAB"/>
    <w:rsid w:val="001B49EE"/>
    <w:rsid w:val="001C0DB4"/>
    <w:rsid w:val="001C1955"/>
    <w:rsid w:val="001C2407"/>
    <w:rsid w:val="001C5E57"/>
    <w:rsid w:val="001C6B91"/>
    <w:rsid w:val="001D191F"/>
    <w:rsid w:val="001D37A4"/>
    <w:rsid w:val="001D5054"/>
    <w:rsid w:val="001D5A98"/>
    <w:rsid w:val="001D6433"/>
    <w:rsid w:val="001D72F9"/>
    <w:rsid w:val="001E09E9"/>
    <w:rsid w:val="001E109A"/>
    <w:rsid w:val="001E1C41"/>
    <w:rsid w:val="001E1F4E"/>
    <w:rsid w:val="001E472E"/>
    <w:rsid w:val="001E68BA"/>
    <w:rsid w:val="001E739A"/>
    <w:rsid w:val="001F0D50"/>
    <w:rsid w:val="001F10F0"/>
    <w:rsid w:val="001F5384"/>
    <w:rsid w:val="001F5579"/>
    <w:rsid w:val="001F5904"/>
    <w:rsid w:val="001F5C87"/>
    <w:rsid w:val="001F7DD5"/>
    <w:rsid w:val="002008B3"/>
    <w:rsid w:val="002039F3"/>
    <w:rsid w:val="00203CEF"/>
    <w:rsid w:val="00205C88"/>
    <w:rsid w:val="00212A9F"/>
    <w:rsid w:val="00213E48"/>
    <w:rsid w:val="00217728"/>
    <w:rsid w:val="002224DA"/>
    <w:rsid w:val="0022306B"/>
    <w:rsid w:val="00226061"/>
    <w:rsid w:val="002279F7"/>
    <w:rsid w:val="00230742"/>
    <w:rsid w:val="00231D03"/>
    <w:rsid w:val="00233D6D"/>
    <w:rsid w:val="00234420"/>
    <w:rsid w:val="0023498B"/>
    <w:rsid w:val="00236AF8"/>
    <w:rsid w:val="00237C21"/>
    <w:rsid w:val="00240C21"/>
    <w:rsid w:val="002419CC"/>
    <w:rsid w:val="002429F3"/>
    <w:rsid w:val="00242D96"/>
    <w:rsid w:val="00243A33"/>
    <w:rsid w:val="0024408A"/>
    <w:rsid w:val="00250062"/>
    <w:rsid w:val="002519B2"/>
    <w:rsid w:val="00254137"/>
    <w:rsid w:val="002566AD"/>
    <w:rsid w:val="00261C45"/>
    <w:rsid w:val="00262EF9"/>
    <w:rsid w:val="00264FE1"/>
    <w:rsid w:val="00270CDF"/>
    <w:rsid w:val="00272018"/>
    <w:rsid w:val="002748EC"/>
    <w:rsid w:val="0028012E"/>
    <w:rsid w:val="002811C2"/>
    <w:rsid w:val="002828DB"/>
    <w:rsid w:val="00282DC7"/>
    <w:rsid w:val="002847B4"/>
    <w:rsid w:val="002877BE"/>
    <w:rsid w:val="002926BF"/>
    <w:rsid w:val="002945AE"/>
    <w:rsid w:val="00295BB1"/>
    <w:rsid w:val="002A06F4"/>
    <w:rsid w:val="002A1016"/>
    <w:rsid w:val="002A2696"/>
    <w:rsid w:val="002A39A4"/>
    <w:rsid w:val="002A50DF"/>
    <w:rsid w:val="002A7564"/>
    <w:rsid w:val="002B0285"/>
    <w:rsid w:val="002B1484"/>
    <w:rsid w:val="002B240F"/>
    <w:rsid w:val="002B26C9"/>
    <w:rsid w:val="002B28E9"/>
    <w:rsid w:val="002B2DA8"/>
    <w:rsid w:val="002B35B6"/>
    <w:rsid w:val="002B37E2"/>
    <w:rsid w:val="002B496A"/>
    <w:rsid w:val="002B4988"/>
    <w:rsid w:val="002C1192"/>
    <w:rsid w:val="002C22BB"/>
    <w:rsid w:val="002C2D56"/>
    <w:rsid w:val="002C3D9C"/>
    <w:rsid w:val="002C3DA1"/>
    <w:rsid w:val="002C4069"/>
    <w:rsid w:val="002C4665"/>
    <w:rsid w:val="002C482B"/>
    <w:rsid w:val="002C4F46"/>
    <w:rsid w:val="002D16B4"/>
    <w:rsid w:val="002D29C0"/>
    <w:rsid w:val="002D2CE7"/>
    <w:rsid w:val="002D5072"/>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1653"/>
    <w:rsid w:val="002F3160"/>
    <w:rsid w:val="002F3B8E"/>
    <w:rsid w:val="002F3E1B"/>
    <w:rsid w:val="002F5D07"/>
    <w:rsid w:val="002F70C7"/>
    <w:rsid w:val="002F7F5C"/>
    <w:rsid w:val="0030117E"/>
    <w:rsid w:val="00301BD9"/>
    <w:rsid w:val="00301CEA"/>
    <w:rsid w:val="003020A9"/>
    <w:rsid w:val="003023F1"/>
    <w:rsid w:val="00303DB8"/>
    <w:rsid w:val="00304957"/>
    <w:rsid w:val="00304BBE"/>
    <w:rsid w:val="00305CF7"/>
    <w:rsid w:val="00306D48"/>
    <w:rsid w:val="00307687"/>
    <w:rsid w:val="00307E05"/>
    <w:rsid w:val="00310EAF"/>
    <w:rsid w:val="00312C48"/>
    <w:rsid w:val="00320454"/>
    <w:rsid w:val="00320B5A"/>
    <w:rsid w:val="0032128B"/>
    <w:rsid w:val="0032378C"/>
    <w:rsid w:val="00325FCE"/>
    <w:rsid w:val="00327BC8"/>
    <w:rsid w:val="003323F5"/>
    <w:rsid w:val="0033244D"/>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5715B"/>
    <w:rsid w:val="00360246"/>
    <w:rsid w:val="00362770"/>
    <w:rsid w:val="00362A69"/>
    <w:rsid w:val="003646B5"/>
    <w:rsid w:val="00364706"/>
    <w:rsid w:val="00364B59"/>
    <w:rsid w:val="00366A93"/>
    <w:rsid w:val="00367817"/>
    <w:rsid w:val="00370F0E"/>
    <w:rsid w:val="00371346"/>
    <w:rsid w:val="00372C10"/>
    <w:rsid w:val="00373D65"/>
    <w:rsid w:val="00375055"/>
    <w:rsid w:val="003774AD"/>
    <w:rsid w:val="003811E5"/>
    <w:rsid w:val="00381D23"/>
    <w:rsid w:val="00381FB5"/>
    <w:rsid w:val="0038237E"/>
    <w:rsid w:val="00391814"/>
    <w:rsid w:val="00391C6C"/>
    <w:rsid w:val="003923FB"/>
    <w:rsid w:val="0039318E"/>
    <w:rsid w:val="00393916"/>
    <w:rsid w:val="00396A64"/>
    <w:rsid w:val="003A0532"/>
    <w:rsid w:val="003A07BC"/>
    <w:rsid w:val="003A0E1C"/>
    <w:rsid w:val="003A2887"/>
    <w:rsid w:val="003A32BC"/>
    <w:rsid w:val="003A78EB"/>
    <w:rsid w:val="003A7DED"/>
    <w:rsid w:val="003B1D72"/>
    <w:rsid w:val="003B2520"/>
    <w:rsid w:val="003B32A1"/>
    <w:rsid w:val="003B49DC"/>
    <w:rsid w:val="003B5118"/>
    <w:rsid w:val="003B5D16"/>
    <w:rsid w:val="003B74D7"/>
    <w:rsid w:val="003C1F65"/>
    <w:rsid w:val="003C42AE"/>
    <w:rsid w:val="003C6102"/>
    <w:rsid w:val="003D2E82"/>
    <w:rsid w:val="003D5679"/>
    <w:rsid w:val="003E1778"/>
    <w:rsid w:val="003E359C"/>
    <w:rsid w:val="003E3AA3"/>
    <w:rsid w:val="003E3B09"/>
    <w:rsid w:val="003E405F"/>
    <w:rsid w:val="003E67BD"/>
    <w:rsid w:val="003E6B0F"/>
    <w:rsid w:val="003E729C"/>
    <w:rsid w:val="003F003D"/>
    <w:rsid w:val="003F1DDE"/>
    <w:rsid w:val="003F20E5"/>
    <w:rsid w:val="003F3227"/>
    <w:rsid w:val="003F379A"/>
    <w:rsid w:val="003F6977"/>
    <w:rsid w:val="00401A74"/>
    <w:rsid w:val="00402891"/>
    <w:rsid w:val="0040322E"/>
    <w:rsid w:val="00403C2D"/>
    <w:rsid w:val="00405575"/>
    <w:rsid w:val="00406929"/>
    <w:rsid w:val="00412A32"/>
    <w:rsid w:val="00413898"/>
    <w:rsid w:val="00413A76"/>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33DD5"/>
    <w:rsid w:val="004415D8"/>
    <w:rsid w:val="004418BF"/>
    <w:rsid w:val="00441F93"/>
    <w:rsid w:val="00443737"/>
    <w:rsid w:val="00443DB8"/>
    <w:rsid w:val="00444694"/>
    <w:rsid w:val="004472F6"/>
    <w:rsid w:val="00450078"/>
    <w:rsid w:val="00450EBA"/>
    <w:rsid w:val="004528A7"/>
    <w:rsid w:val="00452F3A"/>
    <w:rsid w:val="004532AB"/>
    <w:rsid w:val="00455DD3"/>
    <w:rsid w:val="00456D85"/>
    <w:rsid w:val="00457F85"/>
    <w:rsid w:val="004630A0"/>
    <w:rsid w:val="004642DD"/>
    <w:rsid w:val="00465C3B"/>
    <w:rsid w:val="00467AEB"/>
    <w:rsid w:val="00467E32"/>
    <w:rsid w:val="00470FDD"/>
    <w:rsid w:val="004729AE"/>
    <w:rsid w:val="00473AD0"/>
    <w:rsid w:val="00474605"/>
    <w:rsid w:val="00475FAB"/>
    <w:rsid w:val="00476290"/>
    <w:rsid w:val="004837EA"/>
    <w:rsid w:val="00484A59"/>
    <w:rsid w:val="00484EC7"/>
    <w:rsid w:val="00486425"/>
    <w:rsid w:val="00492EDD"/>
    <w:rsid w:val="0049331B"/>
    <w:rsid w:val="00497F8E"/>
    <w:rsid w:val="004A287F"/>
    <w:rsid w:val="004A338F"/>
    <w:rsid w:val="004A36B3"/>
    <w:rsid w:val="004A3A43"/>
    <w:rsid w:val="004A4BFA"/>
    <w:rsid w:val="004A5B41"/>
    <w:rsid w:val="004A627F"/>
    <w:rsid w:val="004A6532"/>
    <w:rsid w:val="004A7ED1"/>
    <w:rsid w:val="004B002B"/>
    <w:rsid w:val="004B1D16"/>
    <w:rsid w:val="004B3CFC"/>
    <w:rsid w:val="004B4207"/>
    <w:rsid w:val="004B43F7"/>
    <w:rsid w:val="004B483B"/>
    <w:rsid w:val="004B5CF7"/>
    <w:rsid w:val="004B6934"/>
    <w:rsid w:val="004C01F3"/>
    <w:rsid w:val="004C16A2"/>
    <w:rsid w:val="004C3800"/>
    <w:rsid w:val="004C6BBD"/>
    <w:rsid w:val="004D1A04"/>
    <w:rsid w:val="004D3946"/>
    <w:rsid w:val="004D4E99"/>
    <w:rsid w:val="004E0A9A"/>
    <w:rsid w:val="004E1444"/>
    <w:rsid w:val="004E1732"/>
    <w:rsid w:val="004E2BB7"/>
    <w:rsid w:val="004E2DD9"/>
    <w:rsid w:val="004E342E"/>
    <w:rsid w:val="004E3732"/>
    <w:rsid w:val="004E4CB6"/>
    <w:rsid w:val="004E5D53"/>
    <w:rsid w:val="004E6C73"/>
    <w:rsid w:val="004F098D"/>
    <w:rsid w:val="004F2DEC"/>
    <w:rsid w:val="004F5218"/>
    <w:rsid w:val="00501B3D"/>
    <w:rsid w:val="005053EA"/>
    <w:rsid w:val="00505C47"/>
    <w:rsid w:val="005076ED"/>
    <w:rsid w:val="00510F98"/>
    <w:rsid w:val="00510FDA"/>
    <w:rsid w:val="00512578"/>
    <w:rsid w:val="005135A6"/>
    <w:rsid w:val="005139F0"/>
    <w:rsid w:val="005156DE"/>
    <w:rsid w:val="005160B8"/>
    <w:rsid w:val="005175C2"/>
    <w:rsid w:val="005207ED"/>
    <w:rsid w:val="00523D2B"/>
    <w:rsid w:val="0053000D"/>
    <w:rsid w:val="00530203"/>
    <w:rsid w:val="0053052A"/>
    <w:rsid w:val="00530F73"/>
    <w:rsid w:val="00530FD9"/>
    <w:rsid w:val="005324CC"/>
    <w:rsid w:val="00532A30"/>
    <w:rsid w:val="00532DC7"/>
    <w:rsid w:val="005332CC"/>
    <w:rsid w:val="00533636"/>
    <w:rsid w:val="00534F52"/>
    <w:rsid w:val="00535BBD"/>
    <w:rsid w:val="00536425"/>
    <w:rsid w:val="0054453B"/>
    <w:rsid w:val="005560B2"/>
    <w:rsid w:val="005642F1"/>
    <w:rsid w:val="00565784"/>
    <w:rsid w:val="005663D6"/>
    <w:rsid w:val="0056743A"/>
    <w:rsid w:val="00573D8B"/>
    <w:rsid w:val="00575CA9"/>
    <w:rsid w:val="00580D33"/>
    <w:rsid w:val="00585360"/>
    <w:rsid w:val="005859D8"/>
    <w:rsid w:val="00585AC6"/>
    <w:rsid w:val="00587172"/>
    <w:rsid w:val="00590A93"/>
    <w:rsid w:val="00591BE8"/>
    <w:rsid w:val="00592233"/>
    <w:rsid w:val="00593968"/>
    <w:rsid w:val="00594C5A"/>
    <w:rsid w:val="00595323"/>
    <w:rsid w:val="00595BDB"/>
    <w:rsid w:val="00596FC3"/>
    <w:rsid w:val="005A05FE"/>
    <w:rsid w:val="005A08F5"/>
    <w:rsid w:val="005A3449"/>
    <w:rsid w:val="005A3B7F"/>
    <w:rsid w:val="005A4880"/>
    <w:rsid w:val="005A507B"/>
    <w:rsid w:val="005A7DBD"/>
    <w:rsid w:val="005B0F42"/>
    <w:rsid w:val="005B2BA3"/>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0FA9"/>
    <w:rsid w:val="005D1E8B"/>
    <w:rsid w:val="005D260B"/>
    <w:rsid w:val="005D3C73"/>
    <w:rsid w:val="005D3F9C"/>
    <w:rsid w:val="005D408F"/>
    <w:rsid w:val="005D44D2"/>
    <w:rsid w:val="005D544A"/>
    <w:rsid w:val="005D692C"/>
    <w:rsid w:val="005E028F"/>
    <w:rsid w:val="005E445C"/>
    <w:rsid w:val="005E6A58"/>
    <w:rsid w:val="005E7E48"/>
    <w:rsid w:val="005F1435"/>
    <w:rsid w:val="005F210B"/>
    <w:rsid w:val="005F542D"/>
    <w:rsid w:val="00602CCA"/>
    <w:rsid w:val="006032B1"/>
    <w:rsid w:val="006037D1"/>
    <w:rsid w:val="00604140"/>
    <w:rsid w:val="00604F2E"/>
    <w:rsid w:val="00607157"/>
    <w:rsid w:val="0061028E"/>
    <w:rsid w:val="0061147D"/>
    <w:rsid w:val="006140DD"/>
    <w:rsid w:val="006156D6"/>
    <w:rsid w:val="006159F7"/>
    <w:rsid w:val="0061656A"/>
    <w:rsid w:val="006211CB"/>
    <w:rsid w:val="00621AE8"/>
    <w:rsid w:val="006230C9"/>
    <w:rsid w:val="006261F4"/>
    <w:rsid w:val="00626AD1"/>
    <w:rsid w:val="00627E21"/>
    <w:rsid w:val="00631B61"/>
    <w:rsid w:val="00632E68"/>
    <w:rsid w:val="006337AA"/>
    <w:rsid w:val="0063503A"/>
    <w:rsid w:val="00635483"/>
    <w:rsid w:val="00637D5F"/>
    <w:rsid w:val="00643273"/>
    <w:rsid w:val="00643896"/>
    <w:rsid w:val="00643B94"/>
    <w:rsid w:val="00645A14"/>
    <w:rsid w:val="00646222"/>
    <w:rsid w:val="00650D14"/>
    <w:rsid w:val="00650DA2"/>
    <w:rsid w:val="00661D9F"/>
    <w:rsid w:val="0066413A"/>
    <w:rsid w:val="00665DFB"/>
    <w:rsid w:val="006662B3"/>
    <w:rsid w:val="006719AE"/>
    <w:rsid w:val="00673E3B"/>
    <w:rsid w:val="00674835"/>
    <w:rsid w:val="00674D7F"/>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7AD7"/>
    <w:rsid w:val="006B0332"/>
    <w:rsid w:val="006B2C0E"/>
    <w:rsid w:val="006B4AD5"/>
    <w:rsid w:val="006B6432"/>
    <w:rsid w:val="006B798F"/>
    <w:rsid w:val="006C0BA3"/>
    <w:rsid w:val="006C2E5E"/>
    <w:rsid w:val="006C3264"/>
    <w:rsid w:val="006C5BB7"/>
    <w:rsid w:val="006C7E26"/>
    <w:rsid w:val="006D0368"/>
    <w:rsid w:val="006D2647"/>
    <w:rsid w:val="006D4D28"/>
    <w:rsid w:val="006D6423"/>
    <w:rsid w:val="006D6E86"/>
    <w:rsid w:val="006D7BE5"/>
    <w:rsid w:val="006E2151"/>
    <w:rsid w:val="006E2AB8"/>
    <w:rsid w:val="006E37A3"/>
    <w:rsid w:val="006E6D65"/>
    <w:rsid w:val="006F0E82"/>
    <w:rsid w:val="006F1B0D"/>
    <w:rsid w:val="006F2AFF"/>
    <w:rsid w:val="006F44B7"/>
    <w:rsid w:val="006F65AA"/>
    <w:rsid w:val="006F7589"/>
    <w:rsid w:val="007004EE"/>
    <w:rsid w:val="00701D6A"/>
    <w:rsid w:val="00702E4D"/>
    <w:rsid w:val="0070635E"/>
    <w:rsid w:val="00706CDF"/>
    <w:rsid w:val="00710128"/>
    <w:rsid w:val="0071077C"/>
    <w:rsid w:val="00710ED5"/>
    <w:rsid w:val="00711139"/>
    <w:rsid w:val="00712354"/>
    <w:rsid w:val="0071256E"/>
    <w:rsid w:val="00713204"/>
    <w:rsid w:val="00713456"/>
    <w:rsid w:val="00713A60"/>
    <w:rsid w:val="00713AE4"/>
    <w:rsid w:val="00714CC7"/>
    <w:rsid w:val="00715FF5"/>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54CE8"/>
    <w:rsid w:val="0075743C"/>
    <w:rsid w:val="007613F3"/>
    <w:rsid w:val="00761567"/>
    <w:rsid w:val="00761B62"/>
    <w:rsid w:val="007639BE"/>
    <w:rsid w:val="007649F6"/>
    <w:rsid w:val="00764AA7"/>
    <w:rsid w:val="00765E3E"/>
    <w:rsid w:val="00766F79"/>
    <w:rsid w:val="00767EC7"/>
    <w:rsid w:val="00770A52"/>
    <w:rsid w:val="00772FA3"/>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33A6"/>
    <w:rsid w:val="007C42F7"/>
    <w:rsid w:val="007C52DB"/>
    <w:rsid w:val="007D438A"/>
    <w:rsid w:val="007D47DB"/>
    <w:rsid w:val="007D759E"/>
    <w:rsid w:val="007D7A36"/>
    <w:rsid w:val="007E04C1"/>
    <w:rsid w:val="007E4187"/>
    <w:rsid w:val="007E4E2D"/>
    <w:rsid w:val="007E5144"/>
    <w:rsid w:val="007E53F5"/>
    <w:rsid w:val="007E5AC8"/>
    <w:rsid w:val="007F4C0F"/>
    <w:rsid w:val="007F4FAC"/>
    <w:rsid w:val="007F6308"/>
    <w:rsid w:val="0080096E"/>
    <w:rsid w:val="008018A5"/>
    <w:rsid w:val="00801B58"/>
    <w:rsid w:val="008032AF"/>
    <w:rsid w:val="0080464A"/>
    <w:rsid w:val="008067CC"/>
    <w:rsid w:val="00807358"/>
    <w:rsid w:val="00810BD0"/>
    <w:rsid w:val="008113F8"/>
    <w:rsid w:val="00812B58"/>
    <w:rsid w:val="00813EAD"/>
    <w:rsid w:val="00816FC2"/>
    <w:rsid w:val="008210A3"/>
    <w:rsid w:val="008211BA"/>
    <w:rsid w:val="00823422"/>
    <w:rsid w:val="00823FAC"/>
    <w:rsid w:val="00826891"/>
    <w:rsid w:val="008301AA"/>
    <w:rsid w:val="008305A6"/>
    <w:rsid w:val="00830E35"/>
    <w:rsid w:val="00831423"/>
    <w:rsid w:val="0083414A"/>
    <w:rsid w:val="008351B6"/>
    <w:rsid w:val="00837459"/>
    <w:rsid w:val="0084084E"/>
    <w:rsid w:val="00840927"/>
    <w:rsid w:val="00841B18"/>
    <w:rsid w:val="00842F77"/>
    <w:rsid w:val="00844A95"/>
    <w:rsid w:val="00844E9F"/>
    <w:rsid w:val="00845A2E"/>
    <w:rsid w:val="0084613D"/>
    <w:rsid w:val="008500B6"/>
    <w:rsid w:val="0085173D"/>
    <w:rsid w:val="00852BB8"/>
    <w:rsid w:val="00852F48"/>
    <w:rsid w:val="008532B8"/>
    <w:rsid w:val="00856061"/>
    <w:rsid w:val="00857B0D"/>
    <w:rsid w:val="00857BCD"/>
    <w:rsid w:val="00861A3F"/>
    <w:rsid w:val="008621DF"/>
    <w:rsid w:val="008637BC"/>
    <w:rsid w:val="00863D83"/>
    <w:rsid w:val="00865AFF"/>
    <w:rsid w:val="00866865"/>
    <w:rsid w:val="008671A7"/>
    <w:rsid w:val="00867B26"/>
    <w:rsid w:val="008706DE"/>
    <w:rsid w:val="00870C72"/>
    <w:rsid w:val="00871346"/>
    <w:rsid w:val="00872AA8"/>
    <w:rsid w:val="0087439A"/>
    <w:rsid w:val="00875005"/>
    <w:rsid w:val="00882966"/>
    <w:rsid w:val="00883060"/>
    <w:rsid w:val="00884339"/>
    <w:rsid w:val="00885248"/>
    <w:rsid w:val="00887D05"/>
    <w:rsid w:val="008912AA"/>
    <w:rsid w:val="00891309"/>
    <w:rsid w:val="00894FAC"/>
    <w:rsid w:val="008976EA"/>
    <w:rsid w:val="008A456C"/>
    <w:rsid w:val="008A45B2"/>
    <w:rsid w:val="008A5399"/>
    <w:rsid w:val="008A6EC3"/>
    <w:rsid w:val="008A7B7A"/>
    <w:rsid w:val="008B0853"/>
    <w:rsid w:val="008B0A2D"/>
    <w:rsid w:val="008B0A5C"/>
    <w:rsid w:val="008B0B67"/>
    <w:rsid w:val="008B0C6A"/>
    <w:rsid w:val="008B215B"/>
    <w:rsid w:val="008B3725"/>
    <w:rsid w:val="008B39EB"/>
    <w:rsid w:val="008B46B7"/>
    <w:rsid w:val="008B4D48"/>
    <w:rsid w:val="008B539F"/>
    <w:rsid w:val="008B5406"/>
    <w:rsid w:val="008B5755"/>
    <w:rsid w:val="008B73F4"/>
    <w:rsid w:val="008C0898"/>
    <w:rsid w:val="008C0EF2"/>
    <w:rsid w:val="008C173D"/>
    <w:rsid w:val="008C27C5"/>
    <w:rsid w:val="008C2D2C"/>
    <w:rsid w:val="008C60B3"/>
    <w:rsid w:val="008C7A60"/>
    <w:rsid w:val="008D4C72"/>
    <w:rsid w:val="008D50D3"/>
    <w:rsid w:val="008D6478"/>
    <w:rsid w:val="008D762B"/>
    <w:rsid w:val="008E35A2"/>
    <w:rsid w:val="008E3847"/>
    <w:rsid w:val="008E4C64"/>
    <w:rsid w:val="008F0CED"/>
    <w:rsid w:val="008F0D1F"/>
    <w:rsid w:val="008F4E3F"/>
    <w:rsid w:val="008F5710"/>
    <w:rsid w:val="008F6B25"/>
    <w:rsid w:val="008F73E4"/>
    <w:rsid w:val="008F7575"/>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4E2F"/>
    <w:rsid w:val="009366E7"/>
    <w:rsid w:val="00940678"/>
    <w:rsid w:val="009412A6"/>
    <w:rsid w:val="00941443"/>
    <w:rsid w:val="00941774"/>
    <w:rsid w:val="00945C32"/>
    <w:rsid w:val="00946F2B"/>
    <w:rsid w:val="00947CE8"/>
    <w:rsid w:val="00947E39"/>
    <w:rsid w:val="00950C10"/>
    <w:rsid w:val="009525B7"/>
    <w:rsid w:val="009530C6"/>
    <w:rsid w:val="00954621"/>
    <w:rsid w:val="00955211"/>
    <w:rsid w:val="00955E76"/>
    <w:rsid w:val="0095620A"/>
    <w:rsid w:val="009567AC"/>
    <w:rsid w:val="00957DD7"/>
    <w:rsid w:val="00961031"/>
    <w:rsid w:val="00961777"/>
    <w:rsid w:val="00961A7E"/>
    <w:rsid w:val="00961B48"/>
    <w:rsid w:val="00964C0C"/>
    <w:rsid w:val="00964E9A"/>
    <w:rsid w:val="0096620C"/>
    <w:rsid w:val="00966AC6"/>
    <w:rsid w:val="00970563"/>
    <w:rsid w:val="009716D5"/>
    <w:rsid w:val="00973B6F"/>
    <w:rsid w:val="0097429E"/>
    <w:rsid w:val="00975551"/>
    <w:rsid w:val="00975862"/>
    <w:rsid w:val="0097681E"/>
    <w:rsid w:val="009768ED"/>
    <w:rsid w:val="0097794A"/>
    <w:rsid w:val="009803CB"/>
    <w:rsid w:val="009818E1"/>
    <w:rsid w:val="009820B9"/>
    <w:rsid w:val="00983235"/>
    <w:rsid w:val="00983512"/>
    <w:rsid w:val="0098412B"/>
    <w:rsid w:val="00984262"/>
    <w:rsid w:val="009849F7"/>
    <w:rsid w:val="009864A8"/>
    <w:rsid w:val="009868EB"/>
    <w:rsid w:val="00987A51"/>
    <w:rsid w:val="00990427"/>
    <w:rsid w:val="00990474"/>
    <w:rsid w:val="0099058D"/>
    <w:rsid w:val="00991FB6"/>
    <w:rsid w:val="00995C80"/>
    <w:rsid w:val="00995EB3"/>
    <w:rsid w:val="009965DE"/>
    <w:rsid w:val="00997438"/>
    <w:rsid w:val="00997522"/>
    <w:rsid w:val="009A032A"/>
    <w:rsid w:val="009A085F"/>
    <w:rsid w:val="009A4BC5"/>
    <w:rsid w:val="009B0042"/>
    <w:rsid w:val="009B172F"/>
    <w:rsid w:val="009B1DDE"/>
    <w:rsid w:val="009B1E4A"/>
    <w:rsid w:val="009B3C65"/>
    <w:rsid w:val="009B4DCA"/>
    <w:rsid w:val="009B4FC0"/>
    <w:rsid w:val="009C186E"/>
    <w:rsid w:val="009C5291"/>
    <w:rsid w:val="009C5756"/>
    <w:rsid w:val="009D1C20"/>
    <w:rsid w:val="009D29E3"/>
    <w:rsid w:val="009D5212"/>
    <w:rsid w:val="009D5AFD"/>
    <w:rsid w:val="009E3275"/>
    <w:rsid w:val="009E3969"/>
    <w:rsid w:val="009E3FA4"/>
    <w:rsid w:val="009E43AE"/>
    <w:rsid w:val="009E5B8A"/>
    <w:rsid w:val="009E6019"/>
    <w:rsid w:val="009E7F48"/>
    <w:rsid w:val="009F09B3"/>
    <w:rsid w:val="009F207F"/>
    <w:rsid w:val="009F48CF"/>
    <w:rsid w:val="009F5C35"/>
    <w:rsid w:val="00A00CD1"/>
    <w:rsid w:val="00A02F9D"/>
    <w:rsid w:val="00A05FEF"/>
    <w:rsid w:val="00A10025"/>
    <w:rsid w:val="00A1005F"/>
    <w:rsid w:val="00A13E2E"/>
    <w:rsid w:val="00A14472"/>
    <w:rsid w:val="00A169D6"/>
    <w:rsid w:val="00A1769A"/>
    <w:rsid w:val="00A17965"/>
    <w:rsid w:val="00A214F4"/>
    <w:rsid w:val="00A21D20"/>
    <w:rsid w:val="00A230B6"/>
    <w:rsid w:val="00A23D43"/>
    <w:rsid w:val="00A257AD"/>
    <w:rsid w:val="00A27C07"/>
    <w:rsid w:val="00A32439"/>
    <w:rsid w:val="00A32DBD"/>
    <w:rsid w:val="00A341CE"/>
    <w:rsid w:val="00A40170"/>
    <w:rsid w:val="00A40A8D"/>
    <w:rsid w:val="00A41006"/>
    <w:rsid w:val="00A416CC"/>
    <w:rsid w:val="00A43A12"/>
    <w:rsid w:val="00A45370"/>
    <w:rsid w:val="00A4788D"/>
    <w:rsid w:val="00A47E08"/>
    <w:rsid w:val="00A50654"/>
    <w:rsid w:val="00A54A1D"/>
    <w:rsid w:val="00A54E10"/>
    <w:rsid w:val="00A614E0"/>
    <w:rsid w:val="00A65076"/>
    <w:rsid w:val="00A65DD7"/>
    <w:rsid w:val="00A6607B"/>
    <w:rsid w:val="00A664E3"/>
    <w:rsid w:val="00A67238"/>
    <w:rsid w:val="00A71441"/>
    <w:rsid w:val="00A7223B"/>
    <w:rsid w:val="00A7471C"/>
    <w:rsid w:val="00A75C23"/>
    <w:rsid w:val="00A77FAC"/>
    <w:rsid w:val="00A80E2B"/>
    <w:rsid w:val="00A828E2"/>
    <w:rsid w:val="00A85F5C"/>
    <w:rsid w:val="00A862BD"/>
    <w:rsid w:val="00A863D0"/>
    <w:rsid w:val="00A8695E"/>
    <w:rsid w:val="00A86A4A"/>
    <w:rsid w:val="00A87EDB"/>
    <w:rsid w:val="00A910B1"/>
    <w:rsid w:val="00A91BC1"/>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2C77"/>
    <w:rsid w:val="00AE4AC3"/>
    <w:rsid w:val="00AE4B4C"/>
    <w:rsid w:val="00AF2E70"/>
    <w:rsid w:val="00AF396B"/>
    <w:rsid w:val="00AF53CF"/>
    <w:rsid w:val="00B0028D"/>
    <w:rsid w:val="00B0105B"/>
    <w:rsid w:val="00B0122C"/>
    <w:rsid w:val="00B0148D"/>
    <w:rsid w:val="00B03653"/>
    <w:rsid w:val="00B03BAF"/>
    <w:rsid w:val="00B055F8"/>
    <w:rsid w:val="00B101CF"/>
    <w:rsid w:val="00B102B2"/>
    <w:rsid w:val="00B106A5"/>
    <w:rsid w:val="00B1107C"/>
    <w:rsid w:val="00B1162A"/>
    <w:rsid w:val="00B11C81"/>
    <w:rsid w:val="00B12311"/>
    <w:rsid w:val="00B143B1"/>
    <w:rsid w:val="00B14436"/>
    <w:rsid w:val="00B17393"/>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57617"/>
    <w:rsid w:val="00B623D8"/>
    <w:rsid w:val="00B65831"/>
    <w:rsid w:val="00B65FF5"/>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53F5"/>
    <w:rsid w:val="00B9561E"/>
    <w:rsid w:val="00B966CA"/>
    <w:rsid w:val="00BA0BED"/>
    <w:rsid w:val="00BB0029"/>
    <w:rsid w:val="00BB2774"/>
    <w:rsid w:val="00BB329D"/>
    <w:rsid w:val="00BB5E8E"/>
    <w:rsid w:val="00BC2D5B"/>
    <w:rsid w:val="00BC3C41"/>
    <w:rsid w:val="00BC7931"/>
    <w:rsid w:val="00BC7D77"/>
    <w:rsid w:val="00BC7E3D"/>
    <w:rsid w:val="00BD02F2"/>
    <w:rsid w:val="00BD0EB0"/>
    <w:rsid w:val="00BD0F5B"/>
    <w:rsid w:val="00BD27C1"/>
    <w:rsid w:val="00BD3F84"/>
    <w:rsid w:val="00BD4BC6"/>
    <w:rsid w:val="00BD5CA1"/>
    <w:rsid w:val="00BE2A4C"/>
    <w:rsid w:val="00BE31FF"/>
    <w:rsid w:val="00BE374F"/>
    <w:rsid w:val="00BE3AA6"/>
    <w:rsid w:val="00BE3E39"/>
    <w:rsid w:val="00BF3BB6"/>
    <w:rsid w:val="00BF557C"/>
    <w:rsid w:val="00BF6F5E"/>
    <w:rsid w:val="00BF76FA"/>
    <w:rsid w:val="00C045D2"/>
    <w:rsid w:val="00C04730"/>
    <w:rsid w:val="00C049E4"/>
    <w:rsid w:val="00C05B49"/>
    <w:rsid w:val="00C10A10"/>
    <w:rsid w:val="00C12B8D"/>
    <w:rsid w:val="00C149FD"/>
    <w:rsid w:val="00C15F7B"/>
    <w:rsid w:val="00C17CD2"/>
    <w:rsid w:val="00C210B4"/>
    <w:rsid w:val="00C239FD"/>
    <w:rsid w:val="00C24550"/>
    <w:rsid w:val="00C31280"/>
    <w:rsid w:val="00C32D55"/>
    <w:rsid w:val="00C32F42"/>
    <w:rsid w:val="00C36DA2"/>
    <w:rsid w:val="00C41D8E"/>
    <w:rsid w:val="00C42BBA"/>
    <w:rsid w:val="00C43F6A"/>
    <w:rsid w:val="00C5000A"/>
    <w:rsid w:val="00C508A1"/>
    <w:rsid w:val="00C5305B"/>
    <w:rsid w:val="00C53151"/>
    <w:rsid w:val="00C53741"/>
    <w:rsid w:val="00C55245"/>
    <w:rsid w:val="00C61540"/>
    <w:rsid w:val="00C62620"/>
    <w:rsid w:val="00C64D9B"/>
    <w:rsid w:val="00C66830"/>
    <w:rsid w:val="00C67D28"/>
    <w:rsid w:val="00C70871"/>
    <w:rsid w:val="00C731F7"/>
    <w:rsid w:val="00C73D4D"/>
    <w:rsid w:val="00C73D78"/>
    <w:rsid w:val="00C7689C"/>
    <w:rsid w:val="00C80BA1"/>
    <w:rsid w:val="00C85707"/>
    <w:rsid w:val="00C85BFA"/>
    <w:rsid w:val="00C9373F"/>
    <w:rsid w:val="00C9389F"/>
    <w:rsid w:val="00C93BAD"/>
    <w:rsid w:val="00C94F53"/>
    <w:rsid w:val="00C94FA8"/>
    <w:rsid w:val="00C965BA"/>
    <w:rsid w:val="00C9708A"/>
    <w:rsid w:val="00CA696F"/>
    <w:rsid w:val="00CA74F6"/>
    <w:rsid w:val="00CA7C2E"/>
    <w:rsid w:val="00CB001E"/>
    <w:rsid w:val="00CB1E09"/>
    <w:rsid w:val="00CB27A4"/>
    <w:rsid w:val="00CB2C9D"/>
    <w:rsid w:val="00CB2D1E"/>
    <w:rsid w:val="00CB5D33"/>
    <w:rsid w:val="00CB6F38"/>
    <w:rsid w:val="00CC0B62"/>
    <w:rsid w:val="00CC4F63"/>
    <w:rsid w:val="00CC528A"/>
    <w:rsid w:val="00CC5616"/>
    <w:rsid w:val="00CD22A1"/>
    <w:rsid w:val="00CD2930"/>
    <w:rsid w:val="00CD437F"/>
    <w:rsid w:val="00CD6146"/>
    <w:rsid w:val="00CD66AD"/>
    <w:rsid w:val="00CE2D46"/>
    <w:rsid w:val="00CE2F2C"/>
    <w:rsid w:val="00CE5150"/>
    <w:rsid w:val="00CE5A20"/>
    <w:rsid w:val="00CE5A81"/>
    <w:rsid w:val="00CF06E4"/>
    <w:rsid w:val="00CF0C8B"/>
    <w:rsid w:val="00CF1338"/>
    <w:rsid w:val="00CF441B"/>
    <w:rsid w:val="00D04E4A"/>
    <w:rsid w:val="00D05958"/>
    <w:rsid w:val="00D066A7"/>
    <w:rsid w:val="00D06BF9"/>
    <w:rsid w:val="00D10EC9"/>
    <w:rsid w:val="00D1186B"/>
    <w:rsid w:val="00D16153"/>
    <w:rsid w:val="00D16522"/>
    <w:rsid w:val="00D22DB0"/>
    <w:rsid w:val="00D24724"/>
    <w:rsid w:val="00D268D0"/>
    <w:rsid w:val="00D26C01"/>
    <w:rsid w:val="00D2768A"/>
    <w:rsid w:val="00D27AC3"/>
    <w:rsid w:val="00D304AC"/>
    <w:rsid w:val="00D306F7"/>
    <w:rsid w:val="00D32A21"/>
    <w:rsid w:val="00D33019"/>
    <w:rsid w:val="00D35F3D"/>
    <w:rsid w:val="00D407E3"/>
    <w:rsid w:val="00D42C84"/>
    <w:rsid w:val="00D42CD3"/>
    <w:rsid w:val="00D433AA"/>
    <w:rsid w:val="00D4473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0EC6"/>
    <w:rsid w:val="00D7167C"/>
    <w:rsid w:val="00D71C8E"/>
    <w:rsid w:val="00D73234"/>
    <w:rsid w:val="00D76191"/>
    <w:rsid w:val="00D76CC0"/>
    <w:rsid w:val="00D77350"/>
    <w:rsid w:val="00D81CE1"/>
    <w:rsid w:val="00D81E17"/>
    <w:rsid w:val="00D83127"/>
    <w:rsid w:val="00D91E9F"/>
    <w:rsid w:val="00D92344"/>
    <w:rsid w:val="00D9455D"/>
    <w:rsid w:val="00D96D9E"/>
    <w:rsid w:val="00D97BB2"/>
    <w:rsid w:val="00DA2917"/>
    <w:rsid w:val="00DA662F"/>
    <w:rsid w:val="00DB13CF"/>
    <w:rsid w:val="00DB1B2C"/>
    <w:rsid w:val="00DB30FF"/>
    <w:rsid w:val="00DB3B23"/>
    <w:rsid w:val="00DB3B86"/>
    <w:rsid w:val="00DB798A"/>
    <w:rsid w:val="00DB7AF6"/>
    <w:rsid w:val="00DB7D69"/>
    <w:rsid w:val="00DC0045"/>
    <w:rsid w:val="00DC09F2"/>
    <w:rsid w:val="00DC137D"/>
    <w:rsid w:val="00DC2973"/>
    <w:rsid w:val="00DC3665"/>
    <w:rsid w:val="00DC64E6"/>
    <w:rsid w:val="00DC6C7F"/>
    <w:rsid w:val="00DD1D41"/>
    <w:rsid w:val="00DD4C91"/>
    <w:rsid w:val="00DD502E"/>
    <w:rsid w:val="00DD5177"/>
    <w:rsid w:val="00DD5D4E"/>
    <w:rsid w:val="00DD7FE9"/>
    <w:rsid w:val="00DE0D19"/>
    <w:rsid w:val="00DF096C"/>
    <w:rsid w:val="00DF1005"/>
    <w:rsid w:val="00DF139E"/>
    <w:rsid w:val="00DF1489"/>
    <w:rsid w:val="00DF2F53"/>
    <w:rsid w:val="00DF580C"/>
    <w:rsid w:val="00DF7B88"/>
    <w:rsid w:val="00E012B8"/>
    <w:rsid w:val="00E066C6"/>
    <w:rsid w:val="00E07E87"/>
    <w:rsid w:val="00E129B0"/>
    <w:rsid w:val="00E13A55"/>
    <w:rsid w:val="00E1426A"/>
    <w:rsid w:val="00E15060"/>
    <w:rsid w:val="00E15B8B"/>
    <w:rsid w:val="00E168C6"/>
    <w:rsid w:val="00E209D5"/>
    <w:rsid w:val="00E24F02"/>
    <w:rsid w:val="00E274FF"/>
    <w:rsid w:val="00E27797"/>
    <w:rsid w:val="00E30579"/>
    <w:rsid w:val="00E3084B"/>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0E21"/>
    <w:rsid w:val="00E71784"/>
    <w:rsid w:val="00E72E11"/>
    <w:rsid w:val="00E74AB6"/>
    <w:rsid w:val="00E74DB3"/>
    <w:rsid w:val="00E80EEA"/>
    <w:rsid w:val="00E82AC9"/>
    <w:rsid w:val="00E85BD9"/>
    <w:rsid w:val="00E85D5D"/>
    <w:rsid w:val="00E90472"/>
    <w:rsid w:val="00E91D8C"/>
    <w:rsid w:val="00E92714"/>
    <w:rsid w:val="00E93D24"/>
    <w:rsid w:val="00E95DEC"/>
    <w:rsid w:val="00E962D1"/>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E01B3"/>
    <w:rsid w:val="00EE25A9"/>
    <w:rsid w:val="00EF00DC"/>
    <w:rsid w:val="00EF28ED"/>
    <w:rsid w:val="00EF40B9"/>
    <w:rsid w:val="00EF55D9"/>
    <w:rsid w:val="00F00B43"/>
    <w:rsid w:val="00F017EB"/>
    <w:rsid w:val="00F025D7"/>
    <w:rsid w:val="00F02A6A"/>
    <w:rsid w:val="00F02C71"/>
    <w:rsid w:val="00F05E8F"/>
    <w:rsid w:val="00F07E41"/>
    <w:rsid w:val="00F12755"/>
    <w:rsid w:val="00F140B9"/>
    <w:rsid w:val="00F143E5"/>
    <w:rsid w:val="00F153B1"/>
    <w:rsid w:val="00F1589F"/>
    <w:rsid w:val="00F17303"/>
    <w:rsid w:val="00F20E60"/>
    <w:rsid w:val="00F22510"/>
    <w:rsid w:val="00F23B8F"/>
    <w:rsid w:val="00F24776"/>
    <w:rsid w:val="00F3040E"/>
    <w:rsid w:val="00F31CE4"/>
    <w:rsid w:val="00F347F1"/>
    <w:rsid w:val="00F36EAA"/>
    <w:rsid w:val="00F40C4B"/>
    <w:rsid w:val="00F41986"/>
    <w:rsid w:val="00F41F7F"/>
    <w:rsid w:val="00F44835"/>
    <w:rsid w:val="00F44B82"/>
    <w:rsid w:val="00F451C1"/>
    <w:rsid w:val="00F47844"/>
    <w:rsid w:val="00F47B58"/>
    <w:rsid w:val="00F50850"/>
    <w:rsid w:val="00F541CF"/>
    <w:rsid w:val="00F55B2E"/>
    <w:rsid w:val="00F5744A"/>
    <w:rsid w:val="00F605A1"/>
    <w:rsid w:val="00F60B19"/>
    <w:rsid w:val="00F61645"/>
    <w:rsid w:val="00F63136"/>
    <w:rsid w:val="00F633CB"/>
    <w:rsid w:val="00F63AB9"/>
    <w:rsid w:val="00F66E36"/>
    <w:rsid w:val="00F67C2C"/>
    <w:rsid w:val="00F70FE7"/>
    <w:rsid w:val="00F72C7C"/>
    <w:rsid w:val="00F7523E"/>
    <w:rsid w:val="00F75619"/>
    <w:rsid w:val="00F81496"/>
    <w:rsid w:val="00F82A51"/>
    <w:rsid w:val="00F94CBC"/>
    <w:rsid w:val="00F94CC6"/>
    <w:rsid w:val="00F95280"/>
    <w:rsid w:val="00F96C3D"/>
    <w:rsid w:val="00F96D6C"/>
    <w:rsid w:val="00F973FD"/>
    <w:rsid w:val="00FA01EF"/>
    <w:rsid w:val="00FA18EA"/>
    <w:rsid w:val="00FA3CBC"/>
    <w:rsid w:val="00FA3CEA"/>
    <w:rsid w:val="00FA47DC"/>
    <w:rsid w:val="00FA4F1B"/>
    <w:rsid w:val="00FA5154"/>
    <w:rsid w:val="00FA5311"/>
    <w:rsid w:val="00FA5429"/>
    <w:rsid w:val="00FA67EC"/>
    <w:rsid w:val="00FA79C0"/>
    <w:rsid w:val="00FB2FA5"/>
    <w:rsid w:val="00FB4712"/>
    <w:rsid w:val="00FC0529"/>
    <w:rsid w:val="00FC1324"/>
    <w:rsid w:val="00FC449F"/>
    <w:rsid w:val="00FC44CB"/>
    <w:rsid w:val="00FC620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15:docId w15:val="{332F3449-194B-4494-AA1A-C1E99A165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 w:type="paragraph" w:styleId="NoSpacing">
    <w:name w:val="No Spacing"/>
    <w:uiPriority w:val="1"/>
    <w:qFormat/>
    <w:rsid w:val="00E3084B"/>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2902823">
      <w:bodyDiv w:val="1"/>
      <w:marLeft w:val="0"/>
      <w:marRight w:val="0"/>
      <w:marTop w:val="0"/>
      <w:marBottom w:val="0"/>
      <w:divBdr>
        <w:top w:val="none" w:sz="0" w:space="0" w:color="auto"/>
        <w:left w:val="none" w:sz="0" w:space="0" w:color="auto"/>
        <w:bottom w:val="none" w:sz="0" w:space="0" w:color="auto"/>
        <w:right w:val="none" w:sz="0" w:space="0" w:color="auto"/>
      </w:divBdr>
    </w:div>
    <w:div w:id="5446531">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17659484">
      <w:bodyDiv w:val="1"/>
      <w:marLeft w:val="0"/>
      <w:marRight w:val="0"/>
      <w:marTop w:val="0"/>
      <w:marBottom w:val="0"/>
      <w:divBdr>
        <w:top w:val="none" w:sz="0" w:space="0" w:color="auto"/>
        <w:left w:val="none" w:sz="0" w:space="0" w:color="auto"/>
        <w:bottom w:val="none" w:sz="0" w:space="0" w:color="auto"/>
        <w:right w:val="none" w:sz="0" w:space="0" w:color="auto"/>
      </w:divBdr>
    </w:div>
    <w:div w:id="19356522">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21637443">
      <w:bodyDiv w:val="1"/>
      <w:marLeft w:val="0"/>
      <w:marRight w:val="0"/>
      <w:marTop w:val="0"/>
      <w:marBottom w:val="0"/>
      <w:divBdr>
        <w:top w:val="none" w:sz="0" w:space="0" w:color="auto"/>
        <w:left w:val="none" w:sz="0" w:space="0" w:color="auto"/>
        <w:bottom w:val="none" w:sz="0" w:space="0" w:color="auto"/>
        <w:right w:val="none" w:sz="0" w:space="0" w:color="auto"/>
      </w:divBdr>
    </w:div>
    <w:div w:id="22634148">
      <w:bodyDiv w:val="1"/>
      <w:marLeft w:val="0"/>
      <w:marRight w:val="0"/>
      <w:marTop w:val="0"/>
      <w:marBottom w:val="0"/>
      <w:divBdr>
        <w:top w:val="none" w:sz="0" w:space="0" w:color="auto"/>
        <w:left w:val="none" w:sz="0" w:space="0" w:color="auto"/>
        <w:bottom w:val="none" w:sz="0" w:space="0" w:color="auto"/>
        <w:right w:val="none" w:sz="0" w:space="0" w:color="auto"/>
      </w:divBdr>
    </w:div>
    <w:div w:id="25835663">
      <w:bodyDiv w:val="1"/>
      <w:marLeft w:val="0"/>
      <w:marRight w:val="0"/>
      <w:marTop w:val="0"/>
      <w:marBottom w:val="0"/>
      <w:divBdr>
        <w:top w:val="none" w:sz="0" w:space="0" w:color="auto"/>
        <w:left w:val="none" w:sz="0" w:space="0" w:color="auto"/>
        <w:bottom w:val="none" w:sz="0" w:space="0" w:color="auto"/>
        <w:right w:val="none" w:sz="0" w:space="0" w:color="auto"/>
      </w:divBdr>
    </w:div>
    <w:div w:id="26030275">
      <w:bodyDiv w:val="1"/>
      <w:marLeft w:val="0"/>
      <w:marRight w:val="0"/>
      <w:marTop w:val="0"/>
      <w:marBottom w:val="0"/>
      <w:divBdr>
        <w:top w:val="none" w:sz="0" w:space="0" w:color="auto"/>
        <w:left w:val="none" w:sz="0" w:space="0" w:color="auto"/>
        <w:bottom w:val="none" w:sz="0" w:space="0" w:color="auto"/>
        <w:right w:val="none" w:sz="0" w:space="0" w:color="auto"/>
      </w:divBdr>
    </w:div>
    <w:div w:id="27221013">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42143080">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3451905">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51391609">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6590086">
      <w:bodyDiv w:val="1"/>
      <w:marLeft w:val="0"/>
      <w:marRight w:val="0"/>
      <w:marTop w:val="0"/>
      <w:marBottom w:val="0"/>
      <w:divBdr>
        <w:top w:val="none" w:sz="0" w:space="0" w:color="auto"/>
        <w:left w:val="none" w:sz="0" w:space="0" w:color="auto"/>
        <w:bottom w:val="none" w:sz="0" w:space="0" w:color="auto"/>
        <w:right w:val="none" w:sz="0" w:space="0" w:color="auto"/>
      </w:divBdr>
      <w:divsChild>
        <w:div w:id="276328880">
          <w:marLeft w:val="0"/>
          <w:marRight w:val="0"/>
          <w:marTop w:val="0"/>
          <w:marBottom w:val="0"/>
          <w:divBdr>
            <w:top w:val="none" w:sz="0" w:space="0" w:color="auto"/>
            <w:left w:val="none" w:sz="0" w:space="0" w:color="auto"/>
            <w:bottom w:val="none" w:sz="0" w:space="0" w:color="auto"/>
            <w:right w:val="none" w:sz="0" w:space="0" w:color="auto"/>
          </w:divBdr>
        </w:div>
        <w:div w:id="926883348">
          <w:marLeft w:val="0"/>
          <w:marRight w:val="0"/>
          <w:marTop w:val="0"/>
          <w:marBottom w:val="0"/>
          <w:divBdr>
            <w:top w:val="none" w:sz="0" w:space="0" w:color="auto"/>
            <w:left w:val="none" w:sz="0" w:space="0" w:color="auto"/>
            <w:bottom w:val="none" w:sz="0" w:space="0" w:color="auto"/>
            <w:right w:val="none" w:sz="0" w:space="0" w:color="auto"/>
          </w:divBdr>
        </w:div>
      </w:divsChild>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358851">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95636116">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25467321">
      <w:bodyDiv w:val="1"/>
      <w:marLeft w:val="0"/>
      <w:marRight w:val="0"/>
      <w:marTop w:val="0"/>
      <w:marBottom w:val="0"/>
      <w:divBdr>
        <w:top w:val="none" w:sz="0" w:space="0" w:color="auto"/>
        <w:left w:val="none" w:sz="0" w:space="0" w:color="auto"/>
        <w:bottom w:val="none" w:sz="0" w:space="0" w:color="auto"/>
        <w:right w:val="none" w:sz="0" w:space="0" w:color="auto"/>
      </w:divBdr>
    </w:div>
    <w:div w:id="135339279">
      <w:bodyDiv w:val="1"/>
      <w:marLeft w:val="0"/>
      <w:marRight w:val="0"/>
      <w:marTop w:val="0"/>
      <w:marBottom w:val="0"/>
      <w:divBdr>
        <w:top w:val="none" w:sz="0" w:space="0" w:color="auto"/>
        <w:left w:val="none" w:sz="0" w:space="0" w:color="auto"/>
        <w:bottom w:val="none" w:sz="0" w:space="0" w:color="auto"/>
        <w:right w:val="none" w:sz="0" w:space="0" w:color="auto"/>
      </w:divBdr>
    </w:div>
    <w:div w:id="138694659">
      <w:bodyDiv w:val="1"/>
      <w:marLeft w:val="0"/>
      <w:marRight w:val="0"/>
      <w:marTop w:val="0"/>
      <w:marBottom w:val="0"/>
      <w:divBdr>
        <w:top w:val="none" w:sz="0" w:space="0" w:color="auto"/>
        <w:left w:val="none" w:sz="0" w:space="0" w:color="auto"/>
        <w:bottom w:val="none" w:sz="0" w:space="0" w:color="auto"/>
        <w:right w:val="none" w:sz="0" w:space="0" w:color="auto"/>
      </w:divBdr>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3855837">
      <w:bodyDiv w:val="1"/>
      <w:marLeft w:val="0"/>
      <w:marRight w:val="0"/>
      <w:marTop w:val="0"/>
      <w:marBottom w:val="0"/>
      <w:divBdr>
        <w:top w:val="none" w:sz="0" w:space="0" w:color="auto"/>
        <w:left w:val="none" w:sz="0" w:space="0" w:color="auto"/>
        <w:bottom w:val="none" w:sz="0" w:space="0" w:color="auto"/>
        <w:right w:val="none" w:sz="0" w:space="0" w:color="auto"/>
      </w:divBdr>
    </w:div>
    <w:div w:id="144054608">
      <w:bodyDiv w:val="1"/>
      <w:marLeft w:val="0"/>
      <w:marRight w:val="0"/>
      <w:marTop w:val="0"/>
      <w:marBottom w:val="0"/>
      <w:divBdr>
        <w:top w:val="none" w:sz="0" w:space="0" w:color="auto"/>
        <w:left w:val="none" w:sz="0" w:space="0" w:color="auto"/>
        <w:bottom w:val="none" w:sz="0" w:space="0" w:color="auto"/>
        <w:right w:val="none" w:sz="0" w:space="0" w:color="auto"/>
      </w:divBdr>
    </w:div>
    <w:div w:id="144904851">
      <w:bodyDiv w:val="1"/>
      <w:marLeft w:val="0"/>
      <w:marRight w:val="0"/>
      <w:marTop w:val="0"/>
      <w:marBottom w:val="0"/>
      <w:divBdr>
        <w:top w:val="none" w:sz="0" w:space="0" w:color="auto"/>
        <w:left w:val="none" w:sz="0" w:space="0" w:color="auto"/>
        <w:bottom w:val="none" w:sz="0" w:space="0" w:color="auto"/>
        <w:right w:val="none" w:sz="0" w:space="0" w:color="auto"/>
      </w:divBdr>
    </w:div>
    <w:div w:id="145897658">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56113456">
      <w:bodyDiv w:val="1"/>
      <w:marLeft w:val="0"/>
      <w:marRight w:val="0"/>
      <w:marTop w:val="0"/>
      <w:marBottom w:val="0"/>
      <w:divBdr>
        <w:top w:val="none" w:sz="0" w:space="0" w:color="auto"/>
        <w:left w:val="none" w:sz="0" w:space="0" w:color="auto"/>
        <w:bottom w:val="none" w:sz="0" w:space="0" w:color="auto"/>
        <w:right w:val="none" w:sz="0" w:space="0" w:color="auto"/>
      </w:divBdr>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0414045">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074610">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90651705">
      <w:bodyDiv w:val="1"/>
      <w:marLeft w:val="0"/>
      <w:marRight w:val="0"/>
      <w:marTop w:val="0"/>
      <w:marBottom w:val="0"/>
      <w:divBdr>
        <w:top w:val="none" w:sz="0" w:space="0" w:color="auto"/>
        <w:left w:val="none" w:sz="0" w:space="0" w:color="auto"/>
        <w:bottom w:val="none" w:sz="0" w:space="0" w:color="auto"/>
        <w:right w:val="none" w:sz="0" w:space="0" w:color="auto"/>
      </w:divBdr>
    </w:div>
    <w:div w:id="190656732">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2958354">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3420701">
      <w:bodyDiv w:val="1"/>
      <w:marLeft w:val="0"/>
      <w:marRight w:val="0"/>
      <w:marTop w:val="0"/>
      <w:marBottom w:val="0"/>
      <w:divBdr>
        <w:top w:val="none" w:sz="0" w:space="0" w:color="auto"/>
        <w:left w:val="none" w:sz="0" w:space="0" w:color="auto"/>
        <w:bottom w:val="none" w:sz="0" w:space="0" w:color="auto"/>
        <w:right w:val="none" w:sz="0" w:space="0" w:color="auto"/>
      </w:divBdr>
    </w:div>
    <w:div w:id="194659930">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6240200">
      <w:bodyDiv w:val="1"/>
      <w:marLeft w:val="0"/>
      <w:marRight w:val="0"/>
      <w:marTop w:val="0"/>
      <w:marBottom w:val="0"/>
      <w:divBdr>
        <w:top w:val="none" w:sz="0" w:space="0" w:color="auto"/>
        <w:left w:val="none" w:sz="0" w:space="0" w:color="auto"/>
        <w:bottom w:val="none" w:sz="0" w:space="0" w:color="auto"/>
        <w:right w:val="none" w:sz="0" w:space="0" w:color="auto"/>
      </w:divBdr>
    </w:div>
    <w:div w:id="196504356">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0022181">
      <w:bodyDiv w:val="1"/>
      <w:marLeft w:val="0"/>
      <w:marRight w:val="0"/>
      <w:marTop w:val="0"/>
      <w:marBottom w:val="0"/>
      <w:divBdr>
        <w:top w:val="none" w:sz="0" w:space="0" w:color="auto"/>
        <w:left w:val="none" w:sz="0" w:space="0" w:color="auto"/>
        <w:bottom w:val="none" w:sz="0" w:space="0" w:color="auto"/>
        <w:right w:val="none" w:sz="0" w:space="0" w:color="auto"/>
      </w:divBdr>
      <w:divsChild>
        <w:div w:id="826284446">
          <w:marLeft w:val="0"/>
          <w:marRight w:val="0"/>
          <w:marTop w:val="0"/>
          <w:marBottom w:val="0"/>
          <w:divBdr>
            <w:top w:val="none" w:sz="0" w:space="0" w:color="auto"/>
            <w:left w:val="none" w:sz="0" w:space="0" w:color="auto"/>
            <w:bottom w:val="none" w:sz="0" w:space="0" w:color="auto"/>
            <w:right w:val="none" w:sz="0" w:space="0" w:color="auto"/>
          </w:divBdr>
        </w:div>
      </w:divsChild>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6382894">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1577464">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3415681">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37061412">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448331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369547">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6352417">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74751553">
      <w:bodyDiv w:val="1"/>
      <w:marLeft w:val="0"/>
      <w:marRight w:val="0"/>
      <w:marTop w:val="0"/>
      <w:marBottom w:val="0"/>
      <w:divBdr>
        <w:top w:val="none" w:sz="0" w:space="0" w:color="auto"/>
        <w:left w:val="none" w:sz="0" w:space="0" w:color="auto"/>
        <w:bottom w:val="none" w:sz="0" w:space="0" w:color="auto"/>
        <w:right w:val="none" w:sz="0" w:space="0" w:color="auto"/>
      </w:divBdr>
    </w:div>
    <w:div w:id="276252238">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3275146">
      <w:bodyDiv w:val="1"/>
      <w:marLeft w:val="0"/>
      <w:marRight w:val="0"/>
      <w:marTop w:val="0"/>
      <w:marBottom w:val="0"/>
      <w:divBdr>
        <w:top w:val="none" w:sz="0" w:space="0" w:color="auto"/>
        <w:left w:val="none" w:sz="0" w:space="0" w:color="auto"/>
        <w:bottom w:val="none" w:sz="0" w:space="0" w:color="auto"/>
        <w:right w:val="none" w:sz="0" w:space="0" w:color="auto"/>
      </w:divBdr>
    </w:div>
    <w:div w:id="28358039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110573">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5425779">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19233813">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659076">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6828568">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34722826">
      <w:bodyDiv w:val="1"/>
      <w:marLeft w:val="0"/>
      <w:marRight w:val="0"/>
      <w:marTop w:val="0"/>
      <w:marBottom w:val="0"/>
      <w:divBdr>
        <w:top w:val="none" w:sz="0" w:space="0" w:color="auto"/>
        <w:left w:val="none" w:sz="0" w:space="0" w:color="auto"/>
        <w:bottom w:val="none" w:sz="0" w:space="0" w:color="auto"/>
        <w:right w:val="none" w:sz="0" w:space="0" w:color="auto"/>
      </w:divBdr>
    </w:div>
    <w:div w:id="340085651">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1467920">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57048787">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0739486">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5448838">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396825606">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0082248">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1852306">
      <w:bodyDiv w:val="1"/>
      <w:marLeft w:val="0"/>
      <w:marRight w:val="0"/>
      <w:marTop w:val="0"/>
      <w:marBottom w:val="0"/>
      <w:divBdr>
        <w:top w:val="none" w:sz="0" w:space="0" w:color="auto"/>
        <w:left w:val="none" w:sz="0" w:space="0" w:color="auto"/>
        <w:bottom w:val="none" w:sz="0" w:space="0" w:color="auto"/>
        <w:right w:val="none" w:sz="0" w:space="0" w:color="auto"/>
      </w:divBdr>
      <w:divsChild>
        <w:div w:id="1396199064">
          <w:marLeft w:val="0"/>
          <w:marRight w:val="0"/>
          <w:marTop w:val="0"/>
          <w:marBottom w:val="0"/>
          <w:divBdr>
            <w:top w:val="none" w:sz="0" w:space="0" w:color="auto"/>
            <w:left w:val="none" w:sz="0" w:space="0" w:color="auto"/>
            <w:bottom w:val="none" w:sz="0" w:space="0" w:color="auto"/>
            <w:right w:val="none" w:sz="0" w:space="0" w:color="auto"/>
          </w:divBdr>
        </w:div>
        <w:div w:id="1923106204">
          <w:marLeft w:val="0"/>
          <w:marRight w:val="0"/>
          <w:marTop w:val="0"/>
          <w:marBottom w:val="0"/>
          <w:divBdr>
            <w:top w:val="none" w:sz="0" w:space="0" w:color="auto"/>
            <w:left w:val="none" w:sz="0" w:space="0" w:color="auto"/>
            <w:bottom w:val="none" w:sz="0" w:space="0" w:color="auto"/>
            <w:right w:val="none" w:sz="0" w:space="0" w:color="auto"/>
          </w:divBdr>
        </w:div>
        <w:div w:id="157304972">
          <w:marLeft w:val="0"/>
          <w:marRight w:val="0"/>
          <w:marTop w:val="0"/>
          <w:marBottom w:val="0"/>
          <w:divBdr>
            <w:top w:val="none" w:sz="0" w:space="0" w:color="auto"/>
            <w:left w:val="none" w:sz="0" w:space="0" w:color="auto"/>
            <w:bottom w:val="none" w:sz="0" w:space="0" w:color="auto"/>
            <w:right w:val="none" w:sz="0" w:space="0" w:color="auto"/>
          </w:divBdr>
        </w:div>
        <w:div w:id="1273711535">
          <w:marLeft w:val="0"/>
          <w:marRight w:val="0"/>
          <w:marTop w:val="0"/>
          <w:marBottom w:val="0"/>
          <w:divBdr>
            <w:top w:val="none" w:sz="0" w:space="0" w:color="auto"/>
            <w:left w:val="none" w:sz="0" w:space="0" w:color="auto"/>
            <w:bottom w:val="none" w:sz="0" w:space="0" w:color="auto"/>
            <w:right w:val="none" w:sz="0" w:space="0" w:color="auto"/>
          </w:divBdr>
        </w:div>
      </w:divsChild>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1535766">
      <w:bodyDiv w:val="1"/>
      <w:marLeft w:val="0"/>
      <w:marRight w:val="0"/>
      <w:marTop w:val="0"/>
      <w:marBottom w:val="0"/>
      <w:divBdr>
        <w:top w:val="none" w:sz="0" w:space="0" w:color="auto"/>
        <w:left w:val="none" w:sz="0" w:space="0" w:color="auto"/>
        <w:bottom w:val="none" w:sz="0" w:space="0" w:color="auto"/>
        <w:right w:val="none" w:sz="0" w:space="0" w:color="auto"/>
      </w:divBdr>
    </w:div>
    <w:div w:id="421797766">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480866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3481529">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04185">
      <w:bodyDiv w:val="1"/>
      <w:marLeft w:val="0"/>
      <w:marRight w:val="0"/>
      <w:marTop w:val="0"/>
      <w:marBottom w:val="0"/>
      <w:divBdr>
        <w:top w:val="none" w:sz="0" w:space="0" w:color="auto"/>
        <w:left w:val="none" w:sz="0" w:space="0" w:color="auto"/>
        <w:bottom w:val="none" w:sz="0" w:space="0" w:color="auto"/>
        <w:right w:val="none" w:sz="0" w:space="0" w:color="auto"/>
      </w:divBdr>
      <w:divsChild>
        <w:div w:id="73402089">
          <w:marLeft w:val="0"/>
          <w:marRight w:val="0"/>
          <w:marTop w:val="0"/>
          <w:marBottom w:val="0"/>
          <w:divBdr>
            <w:top w:val="none" w:sz="0" w:space="0" w:color="auto"/>
            <w:left w:val="none" w:sz="0" w:space="0" w:color="auto"/>
            <w:bottom w:val="none" w:sz="0" w:space="0" w:color="auto"/>
            <w:right w:val="none" w:sz="0" w:space="0" w:color="auto"/>
          </w:divBdr>
        </w:div>
        <w:div w:id="606037389">
          <w:marLeft w:val="0"/>
          <w:marRight w:val="0"/>
          <w:marTop w:val="0"/>
          <w:marBottom w:val="0"/>
          <w:divBdr>
            <w:top w:val="none" w:sz="0" w:space="0" w:color="auto"/>
            <w:left w:val="none" w:sz="0" w:space="0" w:color="auto"/>
            <w:bottom w:val="none" w:sz="0" w:space="0" w:color="auto"/>
            <w:right w:val="none" w:sz="0" w:space="0" w:color="auto"/>
          </w:divBdr>
        </w:div>
        <w:div w:id="1077216134">
          <w:marLeft w:val="0"/>
          <w:marRight w:val="0"/>
          <w:marTop w:val="0"/>
          <w:marBottom w:val="0"/>
          <w:divBdr>
            <w:top w:val="none" w:sz="0" w:space="0" w:color="auto"/>
            <w:left w:val="none" w:sz="0" w:space="0" w:color="auto"/>
            <w:bottom w:val="none" w:sz="0" w:space="0" w:color="auto"/>
            <w:right w:val="none" w:sz="0" w:space="0" w:color="auto"/>
          </w:divBdr>
        </w:div>
        <w:div w:id="998734794">
          <w:marLeft w:val="0"/>
          <w:marRight w:val="0"/>
          <w:marTop w:val="0"/>
          <w:marBottom w:val="0"/>
          <w:divBdr>
            <w:top w:val="none" w:sz="0" w:space="0" w:color="auto"/>
            <w:left w:val="none" w:sz="0" w:space="0" w:color="auto"/>
            <w:bottom w:val="none" w:sz="0" w:space="0" w:color="auto"/>
            <w:right w:val="none" w:sz="0" w:space="0" w:color="auto"/>
          </w:divBdr>
        </w:div>
      </w:divsChild>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45733763">
      <w:bodyDiv w:val="1"/>
      <w:marLeft w:val="0"/>
      <w:marRight w:val="0"/>
      <w:marTop w:val="0"/>
      <w:marBottom w:val="0"/>
      <w:divBdr>
        <w:top w:val="none" w:sz="0" w:space="0" w:color="auto"/>
        <w:left w:val="none" w:sz="0" w:space="0" w:color="auto"/>
        <w:bottom w:val="none" w:sz="0" w:space="0" w:color="auto"/>
        <w:right w:val="none" w:sz="0" w:space="0" w:color="auto"/>
      </w:divBdr>
    </w:div>
    <w:div w:id="450786858">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70100217">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79615185">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1914060">
      <w:bodyDiv w:val="1"/>
      <w:marLeft w:val="0"/>
      <w:marRight w:val="0"/>
      <w:marTop w:val="0"/>
      <w:marBottom w:val="0"/>
      <w:divBdr>
        <w:top w:val="none" w:sz="0" w:space="0" w:color="auto"/>
        <w:left w:val="none" w:sz="0" w:space="0" w:color="auto"/>
        <w:bottom w:val="none" w:sz="0" w:space="0" w:color="auto"/>
        <w:right w:val="none" w:sz="0" w:space="0" w:color="auto"/>
      </w:divBdr>
      <w:divsChild>
        <w:div w:id="539510874">
          <w:marLeft w:val="300"/>
          <w:marRight w:val="300"/>
          <w:marTop w:val="300"/>
          <w:marBottom w:val="300"/>
          <w:divBdr>
            <w:top w:val="none" w:sz="0" w:space="0" w:color="auto"/>
            <w:left w:val="none" w:sz="0" w:space="0" w:color="auto"/>
            <w:bottom w:val="none" w:sz="0" w:space="0" w:color="auto"/>
            <w:right w:val="none" w:sz="0" w:space="0" w:color="auto"/>
          </w:divBdr>
          <w:divsChild>
            <w:div w:id="1341202171">
              <w:marLeft w:val="0"/>
              <w:marRight w:val="0"/>
              <w:marTop w:val="0"/>
              <w:marBottom w:val="0"/>
              <w:divBdr>
                <w:top w:val="single" w:sz="6" w:space="8" w:color="1E90FF"/>
                <w:left w:val="single" w:sz="6" w:space="8" w:color="1E90FF"/>
                <w:bottom w:val="single" w:sz="6" w:space="8" w:color="1E90FF"/>
                <w:right w:val="single" w:sz="6" w:space="8" w:color="1E90FF"/>
              </w:divBdr>
              <w:divsChild>
                <w:div w:id="586963563">
                  <w:marLeft w:val="0"/>
                  <w:marRight w:val="0"/>
                  <w:marTop w:val="0"/>
                  <w:marBottom w:val="0"/>
                  <w:divBdr>
                    <w:top w:val="none" w:sz="0" w:space="0" w:color="auto"/>
                    <w:left w:val="none" w:sz="0" w:space="0" w:color="auto"/>
                    <w:bottom w:val="none" w:sz="0" w:space="0" w:color="auto"/>
                    <w:right w:val="none" w:sz="0" w:space="0" w:color="auto"/>
                  </w:divBdr>
                  <w:divsChild>
                    <w:div w:id="2101828631">
                      <w:marLeft w:val="0"/>
                      <w:marRight w:val="0"/>
                      <w:marTop w:val="0"/>
                      <w:marBottom w:val="0"/>
                      <w:divBdr>
                        <w:top w:val="none" w:sz="0" w:space="0" w:color="auto"/>
                        <w:left w:val="none" w:sz="0" w:space="0" w:color="auto"/>
                        <w:bottom w:val="none" w:sz="0" w:space="0" w:color="auto"/>
                        <w:right w:val="none" w:sz="0" w:space="0" w:color="auto"/>
                      </w:divBdr>
                    </w:div>
                    <w:div w:id="898243265">
                      <w:marLeft w:val="0"/>
                      <w:marRight w:val="0"/>
                      <w:marTop w:val="0"/>
                      <w:marBottom w:val="0"/>
                      <w:divBdr>
                        <w:top w:val="none" w:sz="0" w:space="0" w:color="auto"/>
                        <w:left w:val="none" w:sz="0" w:space="0" w:color="auto"/>
                        <w:bottom w:val="none" w:sz="0" w:space="0" w:color="auto"/>
                        <w:right w:val="none" w:sz="0" w:space="0" w:color="auto"/>
                      </w:divBdr>
                    </w:div>
                    <w:div w:id="263419413">
                      <w:marLeft w:val="0"/>
                      <w:marRight w:val="0"/>
                      <w:marTop w:val="0"/>
                      <w:marBottom w:val="0"/>
                      <w:divBdr>
                        <w:top w:val="none" w:sz="0" w:space="0" w:color="auto"/>
                        <w:left w:val="none" w:sz="0" w:space="0" w:color="auto"/>
                        <w:bottom w:val="none" w:sz="0" w:space="0" w:color="auto"/>
                        <w:right w:val="none" w:sz="0" w:space="0" w:color="auto"/>
                      </w:divBdr>
                    </w:div>
                    <w:div w:id="108372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954744">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6191237">
      <w:bodyDiv w:val="1"/>
      <w:marLeft w:val="0"/>
      <w:marRight w:val="0"/>
      <w:marTop w:val="0"/>
      <w:marBottom w:val="0"/>
      <w:divBdr>
        <w:top w:val="none" w:sz="0" w:space="0" w:color="auto"/>
        <w:left w:val="none" w:sz="0" w:space="0" w:color="auto"/>
        <w:bottom w:val="none" w:sz="0" w:space="0" w:color="auto"/>
        <w:right w:val="none" w:sz="0" w:space="0" w:color="auto"/>
      </w:divBdr>
    </w:div>
    <w:div w:id="496582821">
      <w:bodyDiv w:val="1"/>
      <w:marLeft w:val="0"/>
      <w:marRight w:val="0"/>
      <w:marTop w:val="0"/>
      <w:marBottom w:val="0"/>
      <w:divBdr>
        <w:top w:val="none" w:sz="0" w:space="0" w:color="auto"/>
        <w:left w:val="none" w:sz="0" w:space="0" w:color="auto"/>
        <w:bottom w:val="none" w:sz="0" w:space="0" w:color="auto"/>
        <w:right w:val="none" w:sz="0" w:space="0" w:color="auto"/>
      </w:divBdr>
      <w:divsChild>
        <w:div w:id="785273032">
          <w:marLeft w:val="300"/>
          <w:marRight w:val="300"/>
          <w:marTop w:val="300"/>
          <w:marBottom w:val="300"/>
          <w:divBdr>
            <w:top w:val="none" w:sz="0" w:space="0" w:color="auto"/>
            <w:left w:val="none" w:sz="0" w:space="0" w:color="auto"/>
            <w:bottom w:val="none" w:sz="0" w:space="0" w:color="auto"/>
            <w:right w:val="none" w:sz="0" w:space="0" w:color="auto"/>
          </w:divBdr>
          <w:divsChild>
            <w:div w:id="2099251215">
              <w:marLeft w:val="0"/>
              <w:marRight w:val="0"/>
              <w:marTop w:val="0"/>
              <w:marBottom w:val="0"/>
              <w:divBdr>
                <w:top w:val="single" w:sz="6" w:space="8" w:color="1E90FF"/>
                <w:left w:val="single" w:sz="6" w:space="8" w:color="1E90FF"/>
                <w:bottom w:val="single" w:sz="6" w:space="8" w:color="1E90FF"/>
                <w:right w:val="single" w:sz="6" w:space="8" w:color="1E90FF"/>
              </w:divBdr>
              <w:divsChild>
                <w:div w:id="658005105">
                  <w:marLeft w:val="0"/>
                  <w:marRight w:val="0"/>
                  <w:marTop w:val="0"/>
                  <w:marBottom w:val="0"/>
                  <w:divBdr>
                    <w:top w:val="none" w:sz="0" w:space="0" w:color="auto"/>
                    <w:left w:val="none" w:sz="0" w:space="0" w:color="auto"/>
                    <w:bottom w:val="none" w:sz="0" w:space="0" w:color="auto"/>
                    <w:right w:val="none" w:sz="0" w:space="0" w:color="auto"/>
                  </w:divBdr>
                  <w:divsChild>
                    <w:div w:id="362898443">
                      <w:marLeft w:val="0"/>
                      <w:marRight w:val="0"/>
                      <w:marTop w:val="0"/>
                      <w:marBottom w:val="0"/>
                      <w:divBdr>
                        <w:top w:val="none" w:sz="0" w:space="0" w:color="auto"/>
                        <w:left w:val="none" w:sz="0" w:space="0" w:color="auto"/>
                        <w:bottom w:val="none" w:sz="0" w:space="0" w:color="auto"/>
                        <w:right w:val="none" w:sz="0" w:space="0" w:color="auto"/>
                      </w:divBdr>
                    </w:div>
                    <w:div w:id="1675962078">
                      <w:marLeft w:val="0"/>
                      <w:marRight w:val="0"/>
                      <w:marTop w:val="0"/>
                      <w:marBottom w:val="0"/>
                      <w:divBdr>
                        <w:top w:val="none" w:sz="0" w:space="0" w:color="auto"/>
                        <w:left w:val="none" w:sz="0" w:space="0" w:color="auto"/>
                        <w:bottom w:val="none" w:sz="0" w:space="0" w:color="auto"/>
                        <w:right w:val="none" w:sz="0" w:space="0" w:color="auto"/>
                      </w:divBdr>
                    </w:div>
                    <w:div w:id="14693597">
                      <w:marLeft w:val="0"/>
                      <w:marRight w:val="0"/>
                      <w:marTop w:val="0"/>
                      <w:marBottom w:val="0"/>
                      <w:divBdr>
                        <w:top w:val="none" w:sz="0" w:space="0" w:color="auto"/>
                        <w:left w:val="none" w:sz="0" w:space="0" w:color="auto"/>
                        <w:bottom w:val="none" w:sz="0" w:space="0" w:color="auto"/>
                        <w:right w:val="none" w:sz="0" w:space="0" w:color="auto"/>
                      </w:divBdr>
                    </w:div>
                    <w:div w:id="185757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009836">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10267039">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8813831">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1675289">
      <w:bodyDiv w:val="1"/>
      <w:marLeft w:val="0"/>
      <w:marRight w:val="0"/>
      <w:marTop w:val="0"/>
      <w:marBottom w:val="0"/>
      <w:divBdr>
        <w:top w:val="none" w:sz="0" w:space="0" w:color="auto"/>
        <w:left w:val="none" w:sz="0" w:space="0" w:color="auto"/>
        <w:bottom w:val="none" w:sz="0" w:space="0" w:color="auto"/>
        <w:right w:val="none" w:sz="0" w:space="0" w:color="auto"/>
      </w:divBdr>
    </w:div>
    <w:div w:id="523132077">
      <w:bodyDiv w:val="1"/>
      <w:marLeft w:val="0"/>
      <w:marRight w:val="0"/>
      <w:marTop w:val="0"/>
      <w:marBottom w:val="0"/>
      <w:divBdr>
        <w:top w:val="none" w:sz="0" w:space="0" w:color="auto"/>
        <w:left w:val="none" w:sz="0" w:space="0" w:color="auto"/>
        <w:bottom w:val="none" w:sz="0" w:space="0" w:color="auto"/>
        <w:right w:val="none" w:sz="0" w:space="0" w:color="auto"/>
      </w:divBdr>
    </w:div>
    <w:div w:id="524028025">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4923908">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38518099">
      <w:bodyDiv w:val="1"/>
      <w:marLeft w:val="0"/>
      <w:marRight w:val="0"/>
      <w:marTop w:val="0"/>
      <w:marBottom w:val="0"/>
      <w:divBdr>
        <w:top w:val="none" w:sz="0" w:space="0" w:color="auto"/>
        <w:left w:val="none" w:sz="0" w:space="0" w:color="auto"/>
        <w:bottom w:val="none" w:sz="0" w:space="0" w:color="auto"/>
        <w:right w:val="none" w:sz="0" w:space="0" w:color="auto"/>
      </w:divBdr>
    </w:div>
    <w:div w:id="544102639">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169333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399073">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61908747">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5014188">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80719533">
      <w:bodyDiv w:val="1"/>
      <w:marLeft w:val="0"/>
      <w:marRight w:val="0"/>
      <w:marTop w:val="0"/>
      <w:marBottom w:val="0"/>
      <w:divBdr>
        <w:top w:val="none" w:sz="0" w:space="0" w:color="auto"/>
        <w:left w:val="none" w:sz="0" w:space="0" w:color="auto"/>
        <w:bottom w:val="none" w:sz="0" w:space="0" w:color="auto"/>
        <w:right w:val="none" w:sz="0" w:space="0" w:color="auto"/>
      </w:divBdr>
      <w:divsChild>
        <w:div w:id="1871340388">
          <w:marLeft w:val="0"/>
          <w:marRight w:val="0"/>
          <w:marTop w:val="0"/>
          <w:marBottom w:val="0"/>
          <w:divBdr>
            <w:top w:val="none" w:sz="0" w:space="0" w:color="auto"/>
            <w:left w:val="none" w:sz="0" w:space="0" w:color="auto"/>
            <w:bottom w:val="none" w:sz="0" w:space="0" w:color="auto"/>
            <w:right w:val="none" w:sz="0" w:space="0" w:color="auto"/>
          </w:divBdr>
        </w:div>
        <w:div w:id="84808104">
          <w:marLeft w:val="0"/>
          <w:marRight w:val="0"/>
          <w:marTop w:val="0"/>
          <w:marBottom w:val="0"/>
          <w:divBdr>
            <w:top w:val="none" w:sz="0" w:space="0" w:color="auto"/>
            <w:left w:val="none" w:sz="0" w:space="0" w:color="auto"/>
            <w:bottom w:val="none" w:sz="0" w:space="0" w:color="auto"/>
            <w:right w:val="none" w:sz="0" w:space="0" w:color="auto"/>
          </w:divBdr>
        </w:div>
        <w:div w:id="1174225323">
          <w:marLeft w:val="0"/>
          <w:marRight w:val="0"/>
          <w:marTop w:val="0"/>
          <w:marBottom w:val="0"/>
          <w:divBdr>
            <w:top w:val="none" w:sz="0" w:space="0" w:color="auto"/>
            <w:left w:val="none" w:sz="0" w:space="0" w:color="auto"/>
            <w:bottom w:val="none" w:sz="0" w:space="0" w:color="auto"/>
            <w:right w:val="none" w:sz="0" w:space="0" w:color="auto"/>
          </w:divBdr>
        </w:div>
        <w:div w:id="771053708">
          <w:marLeft w:val="0"/>
          <w:marRight w:val="0"/>
          <w:marTop w:val="0"/>
          <w:marBottom w:val="0"/>
          <w:divBdr>
            <w:top w:val="none" w:sz="0" w:space="0" w:color="auto"/>
            <w:left w:val="none" w:sz="0" w:space="0" w:color="auto"/>
            <w:bottom w:val="none" w:sz="0" w:space="0" w:color="auto"/>
            <w:right w:val="none" w:sz="0" w:space="0" w:color="auto"/>
          </w:divBdr>
        </w:div>
      </w:divsChild>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3297273">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0162521">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04770401">
      <w:bodyDiv w:val="1"/>
      <w:marLeft w:val="0"/>
      <w:marRight w:val="0"/>
      <w:marTop w:val="0"/>
      <w:marBottom w:val="0"/>
      <w:divBdr>
        <w:top w:val="none" w:sz="0" w:space="0" w:color="auto"/>
        <w:left w:val="none" w:sz="0" w:space="0" w:color="auto"/>
        <w:bottom w:val="none" w:sz="0" w:space="0" w:color="auto"/>
        <w:right w:val="none" w:sz="0" w:space="0" w:color="auto"/>
      </w:divBdr>
    </w:div>
    <w:div w:id="609318796">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456520">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19921699">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28366403">
      <w:bodyDiv w:val="1"/>
      <w:marLeft w:val="0"/>
      <w:marRight w:val="0"/>
      <w:marTop w:val="0"/>
      <w:marBottom w:val="0"/>
      <w:divBdr>
        <w:top w:val="none" w:sz="0" w:space="0" w:color="auto"/>
        <w:left w:val="none" w:sz="0" w:space="0" w:color="auto"/>
        <w:bottom w:val="none" w:sz="0" w:space="0" w:color="auto"/>
        <w:right w:val="none" w:sz="0" w:space="0" w:color="auto"/>
      </w:divBdr>
    </w:div>
    <w:div w:id="637493389">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40428207">
      <w:bodyDiv w:val="1"/>
      <w:marLeft w:val="0"/>
      <w:marRight w:val="0"/>
      <w:marTop w:val="0"/>
      <w:marBottom w:val="0"/>
      <w:divBdr>
        <w:top w:val="none" w:sz="0" w:space="0" w:color="auto"/>
        <w:left w:val="none" w:sz="0" w:space="0" w:color="auto"/>
        <w:bottom w:val="none" w:sz="0" w:space="0" w:color="auto"/>
        <w:right w:val="none" w:sz="0" w:space="0" w:color="auto"/>
      </w:divBdr>
    </w:div>
    <w:div w:id="643433367">
      <w:bodyDiv w:val="1"/>
      <w:marLeft w:val="0"/>
      <w:marRight w:val="0"/>
      <w:marTop w:val="0"/>
      <w:marBottom w:val="0"/>
      <w:divBdr>
        <w:top w:val="none" w:sz="0" w:space="0" w:color="auto"/>
        <w:left w:val="none" w:sz="0" w:space="0" w:color="auto"/>
        <w:bottom w:val="none" w:sz="0" w:space="0" w:color="auto"/>
        <w:right w:val="none" w:sz="0" w:space="0" w:color="auto"/>
      </w:divBdr>
      <w:divsChild>
        <w:div w:id="1522934304">
          <w:marLeft w:val="0"/>
          <w:marRight w:val="0"/>
          <w:marTop w:val="0"/>
          <w:marBottom w:val="0"/>
          <w:divBdr>
            <w:top w:val="none" w:sz="0" w:space="0" w:color="auto"/>
            <w:left w:val="none" w:sz="0" w:space="0" w:color="auto"/>
            <w:bottom w:val="none" w:sz="0" w:space="0" w:color="auto"/>
            <w:right w:val="none" w:sz="0" w:space="0" w:color="auto"/>
          </w:divBdr>
        </w:div>
        <w:div w:id="2124029445">
          <w:marLeft w:val="0"/>
          <w:marRight w:val="0"/>
          <w:marTop w:val="0"/>
          <w:marBottom w:val="0"/>
          <w:divBdr>
            <w:top w:val="none" w:sz="0" w:space="0" w:color="auto"/>
            <w:left w:val="none" w:sz="0" w:space="0" w:color="auto"/>
            <w:bottom w:val="none" w:sz="0" w:space="0" w:color="auto"/>
            <w:right w:val="none" w:sz="0" w:space="0" w:color="auto"/>
          </w:divBdr>
        </w:div>
      </w:divsChild>
    </w:div>
    <w:div w:id="648824937">
      <w:bodyDiv w:val="1"/>
      <w:marLeft w:val="0"/>
      <w:marRight w:val="0"/>
      <w:marTop w:val="0"/>
      <w:marBottom w:val="0"/>
      <w:divBdr>
        <w:top w:val="none" w:sz="0" w:space="0" w:color="auto"/>
        <w:left w:val="none" w:sz="0" w:space="0" w:color="auto"/>
        <w:bottom w:val="none" w:sz="0" w:space="0" w:color="auto"/>
        <w:right w:val="none" w:sz="0" w:space="0" w:color="auto"/>
      </w:divBdr>
    </w:div>
    <w:div w:id="653030479">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6900771">
      <w:bodyDiv w:val="1"/>
      <w:marLeft w:val="0"/>
      <w:marRight w:val="0"/>
      <w:marTop w:val="0"/>
      <w:marBottom w:val="0"/>
      <w:divBdr>
        <w:top w:val="none" w:sz="0" w:space="0" w:color="auto"/>
        <w:left w:val="none" w:sz="0" w:space="0" w:color="auto"/>
        <w:bottom w:val="none" w:sz="0" w:space="0" w:color="auto"/>
        <w:right w:val="none" w:sz="0" w:space="0" w:color="auto"/>
      </w:divBdr>
      <w:divsChild>
        <w:div w:id="198012213">
          <w:marLeft w:val="0"/>
          <w:marRight w:val="0"/>
          <w:marTop w:val="0"/>
          <w:marBottom w:val="0"/>
          <w:divBdr>
            <w:top w:val="none" w:sz="0" w:space="0" w:color="auto"/>
            <w:left w:val="none" w:sz="0" w:space="0" w:color="auto"/>
            <w:bottom w:val="none" w:sz="0" w:space="0" w:color="auto"/>
            <w:right w:val="none" w:sz="0" w:space="0" w:color="auto"/>
          </w:divBdr>
        </w:div>
        <w:div w:id="182211226">
          <w:marLeft w:val="0"/>
          <w:marRight w:val="0"/>
          <w:marTop w:val="0"/>
          <w:marBottom w:val="0"/>
          <w:divBdr>
            <w:top w:val="none" w:sz="0" w:space="0" w:color="auto"/>
            <w:left w:val="none" w:sz="0" w:space="0" w:color="auto"/>
            <w:bottom w:val="none" w:sz="0" w:space="0" w:color="auto"/>
            <w:right w:val="none" w:sz="0" w:space="0" w:color="auto"/>
          </w:divBdr>
        </w:div>
        <w:div w:id="569391605">
          <w:marLeft w:val="0"/>
          <w:marRight w:val="0"/>
          <w:marTop w:val="0"/>
          <w:marBottom w:val="0"/>
          <w:divBdr>
            <w:top w:val="none" w:sz="0" w:space="0" w:color="auto"/>
            <w:left w:val="none" w:sz="0" w:space="0" w:color="auto"/>
            <w:bottom w:val="none" w:sz="0" w:space="0" w:color="auto"/>
            <w:right w:val="none" w:sz="0" w:space="0" w:color="auto"/>
          </w:divBdr>
        </w:div>
        <w:div w:id="1793480841">
          <w:marLeft w:val="0"/>
          <w:marRight w:val="0"/>
          <w:marTop w:val="0"/>
          <w:marBottom w:val="0"/>
          <w:divBdr>
            <w:top w:val="none" w:sz="0" w:space="0" w:color="auto"/>
            <w:left w:val="none" w:sz="0" w:space="0" w:color="auto"/>
            <w:bottom w:val="none" w:sz="0" w:space="0" w:color="auto"/>
            <w:right w:val="none" w:sz="0" w:space="0" w:color="auto"/>
          </w:divBdr>
        </w:div>
      </w:divsChild>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69065451">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80084473">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84550275">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549932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088267">
      <w:bodyDiv w:val="1"/>
      <w:marLeft w:val="0"/>
      <w:marRight w:val="0"/>
      <w:marTop w:val="0"/>
      <w:marBottom w:val="0"/>
      <w:divBdr>
        <w:top w:val="none" w:sz="0" w:space="0" w:color="auto"/>
        <w:left w:val="none" w:sz="0" w:space="0" w:color="auto"/>
        <w:bottom w:val="none" w:sz="0" w:space="0" w:color="auto"/>
        <w:right w:val="none" w:sz="0" w:space="0" w:color="auto"/>
      </w:divBdr>
      <w:divsChild>
        <w:div w:id="1599098878">
          <w:marLeft w:val="0"/>
          <w:marRight w:val="0"/>
          <w:marTop w:val="0"/>
          <w:marBottom w:val="0"/>
          <w:divBdr>
            <w:top w:val="none" w:sz="0" w:space="0" w:color="auto"/>
            <w:left w:val="none" w:sz="0" w:space="0" w:color="auto"/>
            <w:bottom w:val="none" w:sz="0" w:space="0" w:color="auto"/>
            <w:right w:val="none" w:sz="0" w:space="0" w:color="auto"/>
          </w:divBdr>
        </w:div>
        <w:div w:id="1270818886">
          <w:marLeft w:val="0"/>
          <w:marRight w:val="0"/>
          <w:marTop w:val="0"/>
          <w:marBottom w:val="0"/>
          <w:divBdr>
            <w:top w:val="none" w:sz="0" w:space="0" w:color="auto"/>
            <w:left w:val="none" w:sz="0" w:space="0" w:color="auto"/>
            <w:bottom w:val="none" w:sz="0" w:space="0" w:color="auto"/>
            <w:right w:val="none" w:sz="0" w:space="0" w:color="auto"/>
          </w:divBdr>
        </w:div>
      </w:divsChild>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11420743">
      <w:bodyDiv w:val="1"/>
      <w:marLeft w:val="0"/>
      <w:marRight w:val="0"/>
      <w:marTop w:val="0"/>
      <w:marBottom w:val="0"/>
      <w:divBdr>
        <w:top w:val="none" w:sz="0" w:space="0" w:color="auto"/>
        <w:left w:val="none" w:sz="0" w:space="0" w:color="auto"/>
        <w:bottom w:val="none" w:sz="0" w:space="0" w:color="auto"/>
        <w:right w:val="none" w:sz="0" w:space="0" w:color="auto"/>
      </w:divBdr>
    </w:div>
    <w:div w:id="719669118">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032342">
      <w:bodyDiv w:val="1"/>
      <w:marLeft w:val="0"/>
      <w:marRight w:val="0"/>
      <w:marTop w:val="0"/>
      <w:marBottom w:val="0"/>
      <w:divBdr>
        <w:top w:val="none" w:sz="0" w:space="0" w:color="auto"/>
        <w:left w:val="none" w:sz="0" w:space="0" w:color="auto"/>
        <w:bottom w:val="none" w:sz="0" w:space="0" w:color="auto"/>
        <w:right w:val="none" w:sz="0" w:space="0" w:color="auto"/>
      </w:divBdr>
      <w:divsChild>
        <w:div w:id="642151614">
          <w:marLeft w:val="0"/>
          <w:marRight w:val="0"/>
          <w:marTop w:val="0"/>
          <w:marBottom w:val="0"/>
          <w:divBdr>
            <w:top w:val="none" w:sz="0" w:space="0" w:color="auto"/>
            <w:left w:val="none" w:sz="0" w:space="0" w:color="auto"/>
            <w:bottom w:val="none" w:sz="0" w:space="0" w:color="auto"/>
            <w:right w:val="none" w:sz="0" w:space="0" w:color="auto"/>
          </w:divBdr>
        </w:div>
        <w:div w:id="406071203">
          <w:marLeft w:val="0"/>
          <w:marRight w:val="0"/>
          <w:marTop w:val="0"/>
          <w:marBottom w:val="0"/>
          <w:divBdr>
            <w:top w:val="none" w:sz="0" w:space="0" w:color="auto"/>
            <w:left w:val="none" w:sz="0" w:space="0" w:color="auto"/>
            <w:bottom w:val="none" w:sz="0" w:space="0" w:color="auto"/>
            <w:right w:val="none" w:sz="0" w:space="0" w:color="auto"/>
          </w:divBdr>
        </w:div>
      </w:divsChild>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7529964">
      <w:bodyDiv w:val="1"/>
      <w:marLeft w:val="0"/>
      <w:marRight w:val="0"/>
      <w:marTop w:val="0"/>
      <w:marBottom w:val="0"/>
      <w:divBdr>
        <w:top w:val="none" w:sz="0" w:space="0" w:color="auto"/>
        <w:left w:val="none" w:sz="0" w:space="0" w:color="auto"/>
        <w:bottom w:val="none" w:sz="0" w:space="0" w:color="auto"/>
        <w:right w:val="none" w:sz="0" w:space="0" w:color="auto"/>
      </w:divBdr>
    </w:div>
    <w:div w:id="728379482">
      <w:bodyDiv w:val="1"/>
      <w:marLeft w:val="0"/>
      <w:marRight w:val="0"/>
      <w:marTop w:val="0"/>
      <w:marBottom w:val="0"/>
      <w:divBdr>
        <w:top w:val="none" w:sz="0" w:space="0" w:color="auto"/>
        <w:left w:val="none" w:sz="0" w:space="0" w:color="auto"/>
        <w:bottom w:val="none" w:sz="0" w:space="0" w:color="auto"/>
        <w:right w:val="none" w:sz="0" w:space="0" w:color="auto"/>
      </w:divBdr>
      <w:divsChild>
        <w:div w:id="2062242001">
          <w:marLeft w:val="0"/>
          <w:marRight w:val="0"/>
          <w:marTop w:val="0"/>
          <w:marBottom w:val="0"/>
          <w:divBdr>
            <w:top w:val="none" w:sz="0" w:space="0" w:color="auto"/>
            <w:left w:val="none" w:sz="0" w:space="0" w:color="auto"/>
            <w:bottom w:val="none" w:sz="0" w:space="0" w:color="auto"/>
            <w:right w:val="none" w:sz="0" w:space="0" w:color="auto"/>
          </w:divBdr>
        </w:div>
        <w:div w:id="2055495908">
          <w:marLeft w:val="0"/>
          <w:marRight w:val="0"/>
          <w:marTop w:val="0"/>
          <w:marBottom w:val="0"/>
          <w:divBdr>
            <w:top w:val="none" w:sz="0" w:space="0" w:color="auto"/>
            <w:left w:val="none" w:sz="0" w:space="0" w:color="auto"/>
            <w:bottom w:val="none" w:sz="0" w:space="0" w:color="auto"/>
            <w:right w:val="none" w:sz="0" w:space="0" w:color="auto"/>
          </w:divBdr>
        </w:div>
        <w:div w:id="129520783">
          <w:marLeft w:val="0"/>
          <w:marRight w:val="0"/>
          <w:marTop w:val="0"/>
          <w:marBottom w:val="0"/>
          <w:divBdr>
            <w:top w:val="none" w:sz="0" w:space="0" w:color="auto"/>
            <w:left w:val="none" w:sz="0" w:space="0" w:color="auto"/>
            <w:bottom w:val="none" w:sz="0" w:space="0" w:color="auto"/>
            <w:right w:val="none" w:sz="0" w:space="0" w:color="auto"/>
          </w:divBdr>
        </w:div>
        <w:div w:id="1469081872">
          <w:marLeft w:val="0"/>
          <w:marRight w:val="0"/>
          <w:marTop w:val="0"/>
          <w:marBottom w:val="0"/>
          <w:divBdr>
            <w:top w:val="none" w:sz="0" w:space="0" w:color="auto"/>
            <w:left w:val="none" w:sz="0" w:space="0" w:color="auto"/>
            <w:bottom w:val="none" w:sz="0" w:space="0" w:color="auto"/>
            <w:right w:val="none" w:sz="0" w:space="0" w:color="auto"/>
          </w:divBdr>
        </w:div>
      </w:divsChild>
    </w:div>
    <w:div w:id="728965535">
      <w:bodyDiv w:val="1"/>
      <w:marLeft w:val="0"/>
      <w:marRight w:val="0"/>
      <w:marTop w:val="0"/>
      <w:marBottom w:val="0"/>
      <w:divBdr>
        <w:top w:val="none" w:sz="0" w:space="0" w:color="auto"/>
        <w:left w:val="none" w:sz="0" w:space="0" w:color="auto"/>
        <w:bottom w:val="none" w:sz="0" w:space="0" w:color="auto"/>
        <w:right w:val="none" w:sz="0" w:space="0" w:color="auto"/>
      </w:divBdr>
      <w:divsChild>
        <w:div w:id="37244681">
          <w:marLeft w:val="300"/>
          <w:marRight w:val="300"/>
          <w:marTop w:val="300"/>
          <w:marBottom w:val="300"/>
          <w:divBdr>
            <w:top w:val="none" w:sz="0" w:space="0" w:color="auto"/>
            <w:left w:val="none" w:sz="0" w:space="0" w:color="auto"/>
            <w:bottom w:val="none" w:sz="0" w:space="0" w:color="auto"/>
            <w:right w:val="none" w:sz="0" w:space="0" w:color="auto"/>
          </w:divBdr>
          <w:divsChild>
            <w:div w:id="975065200">
              <w:marLeft w:val="0"/>
              <w:marRight w:val="0"/>
              <w:marTop w:val="0"/>
              <w:marBottom w:val="0"/>
              <w:divBdr>
                <w:top w:val="single" w:sz="6" w:space="8" w:color="1E90FF"/>
                <w:left w:val="single" w:sz="6" w:space="8" w:color="1E90FF"/>
                <w:bottom w:val="single" w:sz="6" w:space="8" w:color="1E90FF"/>
                <w:right w:val="single" w:sz="6" w:space="8" w:color="1E90FF"/>
              </w:divBdr>
              <w:divsChild>
                <w:div w:id="1828087990">
                  <w:marLeft w:val="0"/>
                  <w:marRight w:val="0"/>
                  <w:marTop w:val="0"/>
                  <w:marBottom w:val="0"/>
                  <w:divBdr>
                    <w:top w:val="none" w:sz="0" w:space="0" w:color="auto"/>
                    <w:left w:val="none" w:sz="0" w:space="0" w:color="auto"/>
                    <w:bottom w:val="none" w:sz="0" w:space="0" w:color="auto"/>
                    <w:right w:val="none" w:sz="0" w:space="0" w:color="auto"/>
                  </w:divBdr>
                  <w:divsChild>
                    <w:div w:id="1521435816">
                      <w:marLeft w:val="0"/>
                      <w:marRight w:val="0"/>
                      <w:marTop w:val="0"/>
                      <w:marBottom w:val="0"/>
                      <w:divBdr>
                        <w:top w:val="none" w:sz="0" w:space="0" w:color="auto"/>
                        <w:left w:val="none" w:sz="0" w:space="0" w:color="auto"/>
                        <w:bottom w:val="none" w:sz="0" w:space="0" w:color="auto"/>
                        <w:right w:val="none" w:sz="0" w:space="0" w:color="auto"/>
                      </w:divBdr>
                    </w:div>
                    <w:div w:id="395712254">
                      <w:marLeft w:val="0"/>
                      <w:marRight w:val="0"/>
                      <w:marTop w:val="0"/>
                      <w:marBottom w:val="0"/>
                      <w:divBdr>
                        <w:top w:val="none" w:sz="0" w:space="0" w:color="auto"/>
                        <w:left w:val="none" w:sz="0" w:space="0" w:color="auto"/>
                        <w:bottom w:val="none" w:sz="0" w:space="0" w:color="auto"/>
                        <w:right w:val="none" w:sz="0" w:space="0" w:color="auto"/>
                      </w:divBdr>
                    </w:div>
                    <w:div w:id="298462022">
                      <w:marLeft w:val="0"/>
                      <w:marRight w:val="0"/>
                      <w:marTop w:val="0"/>
                      <w:marBottom w:val="0"/>
                      <w:divBdr>
                        <w:top w:val="none" w:sz="0" w:space="0" w:color="auto"/>
                        <w:left w:val="none" w:sz="0" w:space="0" w:color="auto"/>
                        <w:bottom w:val="none" w:sz="0" w:space="0" w:color="auto"/>
                        <w:right w:val="none" w:sz="0" w:space="0" w:color="auto"/>
                      </w:divBdr>
                    </w:div>
                    <w:div w:id="47352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423763">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3242277">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57796048">
      <w:bodyDiv w:val="1"/>
      <w:marLeft w:val="0"/>
      <w:marRight w:val="0"/>
      <w:marTop w:val="0"/>
      <w:marBottom w:val="0"/>
      <w:divBdr>
        <w:top w:val="none" w:sz="0" w:space="0" w:color="auto"/>
        <w:left w:val="none" w:sz="0" w:space="0" w:color="auto"/>
        <w:bottom w:val="none" w:sz="0" w:space="0" w:color="auto"/>
        <w:right w:val="none" w:sz="0" w:space="0" w:color="auto"/>
      </w:divBdr>
    </w:div>
    <w:div w:id="760030108">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1631307">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0343768">
      <w:bodyDiv w:val="1"/>
      <w:marLeft w:val="0"/>
      <w:marRight w:val="0"/>
      <w:marTop w:val="0"/>
      <w:marBottom w:val="0"/>
      <w:divBdr>
        <w:top w:val="none" w:sz="0" w:space="0" w:color="auto"/>
        <w:left w:val="none" w:sz="0" w:space="0" w:color="auto"/>
        <w:bottom w:val="none" w:sz="0" w:space="0" w:color="auto"/>
        <w:right w:val="none" w:sz="0" w:space="0" w:color="auto"/>
      </w:divBdr>
    </w:div>
    <w:div w:id="780951743">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72414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88083607">
      <w:bodyDiv w:val="1"/>
      <w:marLeft w:val="0"/>
      <w:marRight w:val="0"/>
      <w:marTop w:val="0"/>
      <w:marBottom w:val="0"/>
      <w:divBdr>
        <w:top w:val="none" w:sz="0" w:space="0" w:color="auto"/>
        <w:left w:val="none" w:sz="0" w:space="0" w:color="auto"/>
        <w:bottom w:val="none" w:sz="0" w:space="0" w:color="auto"/>
        <w:right w:val="none" w:sz="0" w:space="0" w:color="auto"/>
      </w:divBdr>
    </w:div>
    <w:div w:id="791096172">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797336203">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09323150">
      <w:bodyDiv w:val="1"/>
      <w:marLeft w:val="0"/>
      <w:marRight w:val="0"/>
      <w:marTop w:val="0"/>
      <w:marBottom w:val="0"/>
      <w:divBdr>
        <w:top w:val="none" w:sz="0" w:space="0" w:color="auto"/>
        <w:left w:val="none" w:sz="0" w:space="0" w:color="auto"/>
        <w:bottom w:val="none" w:sz="0" w:space="0" w:color="auto"/>
        <w:right w:val="none" w:sz="0" w:space="0" w:color="auto"/>
      </w:divBdr>
    </w:div>
    <w:div w:id="812988407">
      <w:bodyDiv w:val="1"/>
      <w:marLeft w:val="0"/>
      <w:marRight w:val="0"/>
      <w:marTop w:val="0"/>
      <w:marBottom w:val="0"/>
      <w:divBdr>
        <w:top w:val="none" w:sz="0" w:space="0" w:color="auto"/>
        <w:left w:val="none" w:sz="0" w:space="0" w:color="auto"/>
        <w:bottom w:val="none" w:sz="0" w:space="0" w:color="auto"/>
        <w:right w:val="none" w:sz="0" w:space="0" w:color="auto"/>
      </w:divBdr>
      <w:divsChild>
        <w:div w:id="97023674">
          <w:marLeft w:val="300"/>
          <w:marRight w:val="300"/>
          <w:marTop w:val="300"/>
          <w:marBottom w:val="300"/>
          <w:divBdr>
            <w:top w:val="none" w:sz="0" w:space="0" w:color="auto"/>
            <w:left w:val="none" w:sz="0" w:space="0" w:color="auto"/>
            <w:bottom w:val="none" w:sz="0" w:space="0" w:color="auto"/>
            <w:right w:val="none" w:sz="0" w:space="0" w:color="auto"/>
          </w:divBdr>
          <w:divsChild>
            <w:div w:id="1748261858">
              <w:marLeft w:val="0"/>
              <w:marRight w:val="0"/>
              <w:marTop w:val="0"/>
              <w:marBottom w:val="0"/>
              <w:divBdr>
                <w:top w:val="single" w:sz="6" w:space="8" w:color="1E90FF"/>
                <w:left w:val="single" w:sz="6" w:space="8" w:color="1E90FF"/>
                <w:bottom w:val="single" w:sz="6" w:space="8" w:color="1E90FF"/>
                <w:right w:val="single" w:sz="6" w:space="8" w:color="1E90FF"/>
              </w:divBdr>
              <w:divsChild>
                <w:div w:id="2119565355">
                  <w:marLeft w:val="0"/>
                  <w:marRight w:val="0"/>
                  <w:marTop w:val="0"/>
                  <w:marBottom w:val="0"/>
                  <w:divBdr>
                    <w:top w:val="none" w:sz="0" w:space="0" w:color="auto"/>
                    <w:left w:val="none" w:sz="0" w:space="0" w:color="auto"/>
                    <w:bottom w:val="none" w:sz="0" w:space="0" w:color="auto"/>
                    <w:right w:val="none" w:sz="0" w:space="0" w:color="auto"/>
                  </w:divBdr>
                  <w:divsChild>
                    <w:div w:id="839783109">
                      <w:marLeft w:val="0"/>
                      <w:marRight w:val="0"/>
                      <w:marTop w:val="0"/>
                      <w:marBottom w:val="0"/>
                      <w:divBdr>
                        <w:top w:val="none" w:sz="0" w:space="0" w:color="auto"/>
                        <w:left w:val="none" w:sz="0" w:space="0" w:color="auto"/>
                        <w:bottom w:val="none" w:sz="0" w:space="0" w:color="auto"/>
                        <w:right w:val="none" w:sz="0" w:space="0" w:color="auto"/>
                      </w:divBdr>
                    </w:div>
                    <w:div w:id="1739207673">
                      <w:marLeft w:val="0"/>
                      <w:marRight w:val="0"/>
                      <w:marTop w:val="0"/>
                      <w:marBottom w:val="0"/>
                      <w:divBdr>
                        <w:top w:val="none" w:sz="0" w:space="0" w:color="auto"/>
                        <w:left w:val="none" w:sz="0" w:space="0" w:color="auto"/>
                        <w:bottom w:val="none" w:sz="0" w:space="0" w:color="auto"/>
                        <w:right w:val="none" w:sz="0" w:space="0" w:color="auto"/>
                      </w:divBdr>
                    </w:div>
                    <w:div w:id="424350161">
                      <w:marLeft w:val="0"/>
                      <w:marRight w:val="0"/>
                      <w:marTop w:val="0"/>
                      <w:marBottom w:val="0"/>
                      <w:divBdr>
                        <w:top w:val="none" w:sz="0" w:space="0" w:color="auto"/>
                        <w:left w:val="none" w:sz="0" w:space="0" w:color="auto"/>
                        <w:bottom w:val="none" w:sz="0" w:space="0" w:color="auto"/>
                        <w:right w:val="none" w:sz="0" w:space="0" w:color="auto"/>
                      </w:divBdr>
                    </w:div>
                    <w:div w:id="7868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3988275">
      <w:bodyDiv w:val="1"/>
      <w:marLeft w:val="0"/>
      <w:marRight w:val="0"/>
      <w:marTop w:val="0"/>
      <w:marBottom w:val="0"/>
      <w:divBdr>
        <w:top w:val="none" w:sz="0" w:space="0" w:color="auto"/>
        <w:left w:val="none" w:sz="0" w:space="0" w:color="auto"/>
        <w:bottom w:val="none" w:sz="0" w:space="0" w:color="auto"/>
        <w:right w:val="none" w:sz="0" w:space="0" w:color="auto"/>
      </w:divBdr>
    </w:div>
    <w:div w:id="814879696">
      <w:bodyDiv w:val="1"/>
      <w:marLeft w:val="0"/>
      <w:marRight w:val="0"/>
      <w:marTop w:val="0"/>
      <w:marBottom w:val="0"/>
      <w:divBdr>
        <w:top w:val="none" w:sz="0" w:space="0" w:color="auto"/>
        <w:left w:val="none" w:sz="0" w:space="0" w:color="auto"/>
        <w:bottom w:val="none" w:sz="0" w:space="0" w:color="auto"/>
        <w:right w:val="none" w:sz="0" w:space="0" w:color="auto"/>
      </w:divBdr>
      <w:divsChild>
        <w:div w:id="2067023240">
          <w:marLeft w:val="300"/>
          <w:marRight w:val="300"/>
          <w:marTop w:val="300"/>
          <w:marBottom w:val="300"/>
          <w:divBdr>
            <w:top w:val="none" w:sz="0" w:space="0" w:color="auto"/>
            <w:left w:val="none" w:sz="0" w:space="0" w:color="auto"/>
            <w:bottom w:val="none" w:sz="0" w:space="0" w:color="auto"/>
            <w:right w:val="none" w:sz="0" w:space="0" w:color="auto"/>
          </w:divBdr>
          <w:divsChild>
            <w:div w:id="296644465">
              <w:marLeft w:val="0"/>
              <w:marRight w:val="0"/>
              <w:marTop w:val="0"/>
              <w:marBottom w:val="0"/>
              <w:divBdr>
                <w:top w:val="single" w:sz="6" w:space="8" w:color="1E90FF"/>
                <w:left w:val="single" w:sz="6" w:space="8" w:color="1E90FF"/>
                <w:bottom w:val="single" w:sz="6" w:space="8" w:color="1E90FF"/>
                <w:right w:val="single" w:sz="6" w:space="8" w:color="1E90FF"/>
              </w:divBdr>
              <w:divsChild>
                <w:div w:id="515537842">
                  <w:marLeft w:val="0"/>
                  <w:marRight w:val="0"/>
                  <w:marTop w:val="0"/>
                  <w:marBottom w:val="0"/>
                  <w:divBdr>
                    <w:top w:val="none" w:sz="0" w:space="0" w:color="auto"/>
                    <w:left w:val="none" w:sz="0" w:space="0" w:color="auto"/>
                    <w:bottom w:val="none" w:sz="0" w:space="0" w:color="auto"/>
                    <w:right w:val="none" w:sz="0" w:space="0" w:color="auto"/>
                  </w:divBdr>
                  <w:divsChild>
                    <w:div w:id="320429638">
                      <w:marLeft w:val="0"/>
                      <w:marRight w:val="0"/>
                      <w:marTop w:val="0"/>
                      <w:marBottom w:val="0"/>
                      <w:divBdr>
                        <w:top w:val="none" w:sz="0" w:space="0" w:color="auto"/>
                        <w:left w:val="none" w:sz="0" w:space="0" w:color="auto"/>
                        <w:bottom w:val="none" w:sz="0" w:space="0" w:color="auto"/>
                        <w:right w:val="none" w:sz="0" w:space="0" w:color="auto"/>
                      </w:divBdr>
                    </w:div>
                    <w:div w:id="1549225319">
                      <w:marLeft w:val="0"/>
                      <w:marRight w:val="0"/>
                      <w:marTop w:val="0"/>
                      <w:marBottom w:val="0"/>
                      <w:divBdr>
                        <w:top w:val="none" w:sz="0" w:space="0" w:color="auto"/>
                        <w:left w:val="none" w:sz="0" w:space="0" w:color="auto"/>
                        <w:bottom w:val="none" w:sz="0" w:space="0" w:color="auto"/>
                        <w:right w:val="none" w:sz="0" w:space="0" w:color="auto"/>
                      </w:divBdr>
                    </w:div>
                    <w:div w:id="1290285550">
                      <w:marLeft w:val="0"/>
                      <w:marRight w:val="0"/>
                      <w:marTop w:val="0"/>
                      <w:marBottom w:val="0"/>
                      <w:divBdr>
                        <w:top w:val="none" w:sz="0" w:space="0" w:color="auto"/>
                        <w:left w:val="none" w:sz="0" w:space="0" w:color="auto"/>
                        <w:bottom w:val="none" w:sz="0" w:space="0" w:color="auto"/>
                        <w:right w:val="none" w:sz="0" w:space="0" w:color="auto"/>
                      </w:divBdr>
                    </w:div>
                    <w:div w:id="140918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18765654">
      <w:bodyDiv w:val="1"/>
      <w:marLeft w:val="0"/>
      <w:marRight w:val="0"/>
      <w:marTop w:val="0"/>
      <w:marBottom w:val="0"/>
      <w:divBdr>
        <w:top w:val="none" w:sz="0" w:space="0" w:color="auto"/>
        <w:left w:val="none" w:sz="0" w:space="0" w:color="auto"/>
        <w:bottom w:val="none" w:sz="0" w:space="0" w:color="auto"/>
        <w:right w:val="none" w:sz="0" w:space="0" w:color="auto"/>
      </w:divBdr>
    </w:div>
    <w:div w:id="821853792">
      <w:bodyDiv w:val="1"/>
      <w:marLeft w:val="0"/>
      <w:marRight w:val="0"/>
      <w:marTop w:val="0"/>
      <w:marBottom w:val="0"/>
      <w:divBdr>
        <w:top w:val="none" w:sz="0" w:space="0" w:color="auto"/>
        <w:left w:val="none" w:sz="0" w:space="0" w:color="auto"/>
        <w:bottom w:val="none" w:sz="0" w:space="0" w:color="auto"/>
        <w:right w:val="none" w:sz="0" w:space="0" w:color="auto"/>
      </w:divBdr>
      <w:divsChild>
        <w:div w:id="1746106544">
          <w:marLeft w:val="0"/>
          <w:marRight w:val="0"/>
          <w:marTop w:val="0"/>
          <w:marBottom w:val="0"/>
          <w:divBdr>
            <w:top w:val="none" w:sz="0" w:space="0" w:color="auto"/>
            <w:left w:val="none" w:sz="0" w:space="0" w:color="auto"/>
            <w:bottom w:val="none" w:sz="0" w:space="0" w:color="auto"/>
            <w:right w:val="none" w:sz="0" w:space="0" w:color="auto"/>
          </w:divBdr>
        </w:div>
        <w:div w:id="1894003096">
          <w:marLeft w:val="0"/>
          <w:marRight w:val="0"/>
          <w:marTop w:val="0"/>
          <w:marBottom w:val="0"/>
          <w:divBdr>
            <w:top w:val="none" w:sz="0" w:space="0" w:color="auto"/>
            <w:left w:val="none" w:sz="0" w:space="0" w:color="auto"/>
            <w:bottom w:val="none" w:sz="0" w:space="0" w:color="auto"/>
            <w:right w:val="none" w:sz="0" w:space="0" w:color="auto"/>
          </w:divBdr>
        </w:div>
      </w:divsChild>
    </w:div>
    <w:div w:id="822308091">
      <w:bodyDiv w:val="1"/>
      <w:marLeft w:val="0"/>
      <w:marRight w:val="0"/>
      <w:marTop w:val="0"/>
      <w:marBottom w:val="0"/>
      <w:divBdr>
        <w:top w:val="none" w:sz="0" w:space="0" w:color="auto"/>
        <w:left w:val="none" w:sz="0" w:space="0" w:color="auto"/>
        <w:bottom w:val="none" w:sz="0" w:space="0" w:color="auto"/>
        <w:right w:val="none" w:sz="0" w:space="0" w:color="auto"/>
      </w:divBdr>
      <w:divsChild>
        <w:div w:id="597717009">
          <w:marLeft w:val="0"/>
          <w:marRight w:val="0"/>
          <w:marTop w:val="0"/>
          <w:marBottom w:val="0"/>
          <w:divBdr>
            <w:top w:val="none" w:sz="0" w:space="0" w:color="auto"/>
            <w:left w:val="none" w:sz="0" w:space="0" w:color="auto"/>
            <w:bottom w:val="none" w:sz="0" w:space="0" w:color="auto"/>
            <w:right w:val="none" w:sz="0" w:space="0" w:color="auto"/>
          </w:divBdr>
        </w:div>
        <w:div w:id="1901094364">
          <w:marLeft w:val="0"/>
          <w:marRight w:val="0"/>
          <w:marTop w:val="0"/>
          <w:marBottom w:val="0"/>
          <w:divBdr>
            <w:top w:val="none" w:sz="0" w:space="0" w:color="auto"/>
            <w:left w:val="none" w:sz="0" w:space="0" w:color="auto"/>
            <w:bottom w:val="none" w:sz="0" w:space="0" w:color="auto"/>
            <w:right w:val="none" w:sz="0" w:space="0" w:color="auto"/>
          </w:divBdr>
        </w:div>
        <w:div w:id="852492598">
          <w:marLeft w:val="0"/>
          <w:marRight w:val="0"/>
          <w:marTop w:val="0"/>
          <w:marBottom w:val="0"/>
          <w:divBdr>
            <w:top w:val="none" w:sz="0" w:space="0" w:color="auto"/>
            <w:left w:val="none" w:sz="0" w:space="0" w:color="auto"/>
            <w:bottom w:val="none" w:sz="0" w:space="0" w:color="auto"/>
            <w:right w:val="none" w:sz="0" w:space="0" w:color="auto"/>
          </w:divBdr>
        </w:div>
        <w:div w:id="1686634807">
          <w:marLeft w:val="0"/>
          <w:marRight w:val="0"/>
          <w:marTop w:val="0"/>
          <w:marBottom w:val="0"/>
          <w:divBdr>
            <w:top w:val="none" w:sz="0" w:space="0" w:color="auto"/>
            <w:left w:val="none" w:sz="0" w:space="0" w:color="auto"/>
            <w:bottom w:val="none" w:sz="0" w:space="0" w:color="auto"/>
            <w:right w:val="none" w:sz="0" w:space="0" w:color="auto"/>
          </w:divBdr>
        </w:div>
      </w:divsChild>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4587565">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5515341">
      <w:bodyDiv w:val="1"/>
      <w:marLeft w:val="0"/>
      <w:marRight w:val="0"/>
      <w:marTop w:val="0"/>
      <w:marBottom w:val="0"/>
      <w:divBdr>
        <w:top w:val="none" w:sz="0" w:space="0" w:color="auto"/>
        <w:left w:val="none" w:sz="0" w:space="0" w:color="auto"/>
        <w:bottom w:val="none" w:sz="0" w:space="0" w:color="auto"/>
        <w:right w:val="none" w:sz="0" w:space="0" w:color="auto"/>
      </w:divBdr>
    </w:div>
    <w:div w:id="825630053">
      <w:bodyDiv w:val="1"/>
      <w:marLeft w:val="0"/>
      <w:marRight w:val="0"/>
      <w:marTop w:val="0"/>
      <w:marBottom w:val="0"/>
      <w:divBdr>
        <w:top w:val="none" w:sz="0" w:space="0" w:color="auto"/>
        <w:left w:val="none" w:sz="0" w:space="0" w:color="auto"/>
        <w:bottom w:val="none" w:sz="0" w:space="0" w:color="auto"/>
        <w:right w:val="none" w:sz="0" w:space="0" w:color="auto"/>
      </w:divBdr>
    </w:div>
    <w:div w:id="826746375">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4784144">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45244460">
      <w:bodyDiv w:val="1"/>
      <w:marLeft w:val="0"/>
      <w:marRight w:val="0"/>
      <w:marTop w:val="0"/>
      <w:marBottom w:val="0"/>
      <w:divBdr>
        <w:top w:val="none" w:sz="0" w:space="0" w:color="auto"/>
        <w:left w:val="none" w:sz="0" w:space="0" w:color="auto"/>
        <w:bottom w:val="none" w:sz="0" w:space="0" w:color="auto"/>
        <w:right w:val="none" w:sz="0" w:space="0" w:color="auto"/>
      </w:divBdr>
    </w:div>
    <w:div w:id="846553404">
      <w:bodyDiv w:val="1"/>
      <w:marLeft w:val="0"/>
      <w:marRight w:val="0"/>
      <w:marTop w:val="0"/>
      <w:marBottom w:val="0"/>
      <w:divBdr>
        <w:top w:val="none" w:sz="0" w:space="0" w:color="auto"/>
        <w:left w:val="none" w:sz="0" w:space="0" w:color="auto"/>
        <w:bottom w:val="none" w:sz="0" w:space="0" w:color="auto"/>
        <w:right w:val="none" w:sz="0" w:space="0" w:color="auto"/>
      </w:divBdr>
    </w:div>
    <w:div w:id="846823308">
      <w:bodyDiv w:val="1"/>
      <w:marLeft w:val="0"/>
      <w:marRight w:val="0"/>
      <w:marTop w:val="0"/>
      <w:marBottom w:val="0"/>
      <w:divBdr>
        <w:top w:val="none" w:sz="0" w:space="0" w:color="auto"/>
        <w:left w:val="none" w:sz="0" w:space="0" w:color="auto"/>
        <w:bottom w:val="none" w:sz="0" w:space="0" w:color="auto"/>
        <w:right w:val="none" w:sz="0" w:space="0" w:color="auto"/>
      </w:divBdr>
    </w:div>
    <w:div w:id="847450977">
      <w:bodyDiv w:val="1"/>
      <w:marLeft w:val="0"/>
      <w:marRight w:val="0"/>
      <w:marTop w:val="0"/>
      <w:marBottom w:val="0"/>
      <w:divBdr>
        <w:top w:val="none" w:sz="0" w:space="0" w:color="auto"/>
        <w:left w:val="none" w:sz="0" w:space="0" w:color="auto"/>
        <w:bottom w:val="none" w:sz="0" w:space="0" w:color="auto"/>
        <w:right w:val="none" w:sz="0" w:space="0" w:color="auto"/>
      </w:divBdr>
    </w:div>
    <w:div w:id="848371648">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5848360">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59899777">
      <w:bodyDiv w:val="1"/>
      <w:marLeft w:val="0"/>
      <w:marRight w:val="0"/>
      <w:marTop w:val="0"/>
      <w:marBottom w:val="0"/>
      <w:divBdr>
        <w:top w:val="none" w:sz="0" w:space="0" w:color="auto"/>
        <w:left w:val="none" w:sz="0" w:space="0" w:color="auto"/>
        <w:bottom w:val="none" w:sz="0" w:space="0" w:color="auto"/>
        <w:right w:val="none" w:sz="0" w:space="0" w:color="auto"/>
      </w:divBdr>
    </w:div>
    <w:div w:id="866529704">
      <w:bodyDiv w:val="1"/>
      <w:marLeft w:val="0"/>
      <w:marRight w:val="0"/>
      <w:marTop w:val="0"/>
      <w:marBottom w:val="0"/>
      <w:divBdr>
        <w:top w:val="none" w:sz="0" w:space="0" w:color="auto"/>
        <w:left w:val="none" w:sz="0" w:space="0" w:color="auto"/>
        <w:bottom w:val="none" w:sz="0" w:space="0" w:color="auto"/>
        <w:right w:val="none" w:sz="0" w:space="0" w:color="auto"/>
      </w:divBdr>
    </w:div>
    <w:div w:id="867521675">
      <w:bodyDiv w:val="1"/>
      <w:marLeft w:val="0"/>
      <w:marRight w:val="0"/>
      <w:marTop w:val="0"/>
      <w:marBottom w:val="0"/>
      <w:divBdr>
        <w:top w:val="none" w:sz="0" w:space="0" w:color="auto"/>
        <w:left w:val="none" w:sz="0" w:space="0" w:color="auto"/>
        <w:bottom w:val="none" w:sz="0" w:space="0" w:color="auto"/>
        <w:right w:val="none" w:sz="0" w:space="0" w:color="auto"/>
      </w:divBdr>
    </w:div>
    <w:div w:id="867984113">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3883154">
      <w:bodyDiv w:val="1"/>
      <w:marLeft w:val="0"/>
      <w:marRight w:val="0"/>
      <w:marTop w:val="0"/>
      <w:marBottom w:val="0"/>
      <w:divBdr>
        <w:top w:val="none" w:sz="0" w:space="0" w:color="auto"/>
        <w:left w:val="none" w:sz="0" w:space="0" w:color="auto"/>
        <w:bottom w:val="none" w:sz="0" w:space="0" w:color="auto"/>
        <w:right w:val="none" w:sz="0" w:space="0" w:color="auto"/>
      </w:divBdr>
    </w:div>
    <w:div w:id="874005721">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2600834">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8565265">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2499862">
      <w:bodyDiv w:val="1"/>
      <w:marLeft w:val="0"/>
      <w:marRight w:val="0"/>
      <w:marTop w:val="0"/>
      <w:marBottom w:val="0"/>
      <w:divBdr>
        <w:top w:val="none" w:sz="0" w:space="0" w:color="auto"/>
        <w:left w:val="none" w:sz="0" w:space="0" w:color="auto"/>
        <w:bottom w:val="none" w:sz="0" w:space="0" w:color="auto"/>
        <w:right w:val="none" w:sz="0" w:space="0" w:color="auto"/>
      </w:divBdr>
    </w:div>
    <w:div w:id="892929161">
      <w:bodyDiv w:val="1"/>
      <w:marLeft w:val="0"/>
      <w:marRight w:val="0"/>
      <w:marTop w:val="0"/>
      <w:marBottom w:val="0"/>
      <w:divBdr>
        <w:top w:val="none" w:sz="0" w:space="0" w:color="auto"/>
        <w:left w:val="none" w:sz="0" w:space="0" w:color="auto"/>
        <w:bottom w:val="none" w:sz="0" w:space="0" w:color="auto"/>
        <w:right w:val="none" w:sz="0" w:space="0" w:color="auto"/>
      </w:divBdr>
    </w:div>
    <w:div w:id="894202741">
      <w:bodyDiv w:val="1"/>
      <w:marLeft w:val="0"/>
      <w:marRight w:val="0"/>
      <w:marTop w:val="0"/>
      <w:marBottom w:val="0"/>
      <w:divBdr>
        <w:top w:val="none" w:sz="0" w:space="0" w:color="auto"/>
        <w:left w:val="none" w:sz="0" w:space="0" w:color="auto"/>
        <w:bottom w:val="none" w:sz="0" w:space="0" w:color="auto"/>
        <w:right w:val="none" w:sz="0" w:space="0" w:color="auto"/>
      </w:divBdr>
    </w:div>
    <w:div w:id="896625733">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4295304">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10888242">
      <w:bodyDiv w:val="1"/>
      <w:marLeft w:val="0"/>
      <w:marRight w:val="0"/>
      <w:marTop w:val="0"/>
      <w:marBottom w:val="0"/>
      <w:divBdr>
        <w:top w:val="none" w:sz="0" w:space="0" w:color="auto"/>
        <w:left w:val="none" w:sz="0" w:space="0" w:color="auto"/>
        <w:bottom w:val="none" w:sz="0" w:space="0" w:color="auto"/>
        <w:right w:val="none" w:sz="0" w:space="0" w:color="auto"/>
      </w:divBdr>
    </w:div>
    <w:div w:id="915553639">
      <w:bodyDiv w:val="1"/>
      <w:marLeft w:val="0"/>
      <w:marRight w:val="0"/>
      <w:marTop w:val="0"/>
      <w:marBottom w:val="0"/>
      <w:divBdr>
        <w:top w:val="none" w:sz="0" w:space="0" w:color="auto"/>
        <w:left w:val="none" w:sz="0" w:space="0" w:color="auto"/>
        <w:bottom w:val="none" w:sz="0" w:space="0" w:color="auto"/>
        <w:right w:val="none" w:sz="0" w:space="0" w:color="auto"/>
      </w:divBdr>
    </w:div>
    <w:div w:id="918639287">
      <w:bodyDiv w:val="1"/>
      <w:marLeft w:val="0"/>
      <w:marRight w:val="0"/>
      <w:marTop w:val="0"/>
      <w:marBottom w:val="0"/>
      <w:divBdr>
        <w:top w:val="none" w:sz="0" w:space="0" w:color="auto"/>
        <w:left w:val="none" w:sz="0" w:space="0" w:color="auto"/>
        <w:bottom w:val="none" w:sz="0" w:space="0" w:color="auto"/>
        <w:right w:val="none" w:sz="0" w:space="0" w:color="auto"/>
      </w:divBdr>
    </w:div>
    <w:div w:id="920866956">
      <w:bodyDiv w:val="1"/>
      <w:marLeft w:val="0"/>
      <w:marRight w:val="0"/>
      <w:marTop w:val="0"/>
      <w:marBottom w:val="0"/>
      <w:divBdr>
        <w:top w:val="none" w:sz="0" w:space="0" w:color="auto"/>
        <w:left w:val="none" w:sz="0" w:space="0" w:color="auto"/>
        <w:bottom w:val="none" w:sz="0" w:space="0" w:color="auto"/>
        <w:right w:val="none" w:sz="0" w:space="0" w:color="auto"/>
      </w:divBdr>
    </w:div>
    <w:div w:id="926958961">
      <w:bodyDiv w:val="1"/>
      <w:marLeft w:val="0"/>
      <w:marRight w:val="0"/>
      <w:marTop w:val="0"/>
      <w:marBottom w:val="0"/>
      <w:divBdr>
        <w:top w:val="none" w:sz="0" w:space="0" w:color="auto"/>
        <w:left w:val="none" w:sz="0" w:space="0" w:color="auto"/>
        <w:bottom w:val="none" w:sz="0" w:space="0" w:color="auto"/>
        <w:right w:val="none" w:sz="0" w:space="0" w:color="auto"/>
      </w:divBdr>
      <w:divsChild>
        <w:div w:id="1888294380">
          <w:marLeft w:val="0"/>
          <w:marRight w:val="0"/>
          <w:marTop w:val="0"/>
          <w:marBottom w:val="0"/>
          <w:divBdr>
            <w:top w:val="none" w:sz="0" w:space="0" w:color="auto"/>
            <w:left w:val="none" w:sz="0" w:space="0" w:color="auto"/>
            <w:bottom w:val="none" w:sz="0" w:space="0" w:color="auto"/>
            <w:right w:val="none" w:sz="0" w:space="0" w:color="auto"/>
          </w:divBdr>
        </w:div>
        <w:div w:id="1052802862">
          <w:marLeft w:val="0"/>
          <w:marRight w:val="0"/>
          <w:marTop w:val="0"/>
          <w:marBottom w:val="0"/>
          <w:divBdr>
            <w:top w:val="none" w:sz="0" w:space="0" w:color="auto"/>
            <w:left w:val="none" w:sz="0" w:space="0" w:color="auto"/>
            <w:bottom w:val="none" w:sz="0" w:space="0" w:color="auto"/>
            <w:right w:val="none" w:sz="0" w:space="0" w:color="auto"/>
          </w:divBdr>
        </w:div>
      </w:divsChild>
    </w:div>
    <w:div w:id="934174179">
      <w:bodyDiv w:val="1"/>
      <w:marLeft w:val="0"/>
      <w:marRight w:val="0"/>
      <w:marTop w:val="0"/>
      <w:marBottom w:val="0"/>
      <w:divBdr>
        <w:top w:val="none" w:sz="0" w:space="0" w:color="auto"/>
        <w:left w:val="none" w:sz="0" w:space="0" w:color="auto"/>
        <w:bottom w:val="none" w:sz="0" w:space="0" w:color="auto"/>
        <w:right w:val="none" w:sz="0" w:space="0" w:color="auto"/>
      </w:divBdr>
    </w:div>
    <w:div w:id="935289833">
      <w:bodyDiv w:val="1"/>
      <w:marLeft w:val="0"/>
      <w:marRight w:val="0"/>
      <w:marTop w:val="0"/>
      <w:marBottom w:val="0"/>
      <w:divBdr>
        <w:top w:val="none" w:sz="0" w:space="0" w:color="auto"/>
        <w:left w:val="none" w:sz="0" w:space="0" w:color="auto"/>
        <w:bottom w:val="none" w:sz="0" w:space="0" w:color="auto"/>
        <w:right w:val="none" w:sz="0" w:space="0" w:color="auto"/>
      </w:divBdr>
    </w:div>
    <w:div w:id="93829775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39872238">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58338359">
      <w:bodyDiv w:val="1"/>
      <w:marLeft w:val="0"/>
      <w:marRight w:val="0"/>
      <w:marTop w:val="0"/>
      <w:marBottom w:val="0"/>
      <w:divBdr>
        <w:top w:val="none" w:sz="0" w:space="0" w:color="auto"/>
        <w:left w:val="none" w:sz="0" w:space="0" w:color="auto"/>
        <w:bottom w:val="none" w:sz="0" w:space="0" w:color="auto"/>
        <w:right w:val="none" w:sz="0" w:space="0" w:color="auto"/>
      </w:divBdr>
    </w:div>
    <w:div w:id="960069150">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4774163">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0964169">
      <w:bodyDiv w:val="1"/>
      <w:marLeft w:val="0"/>
      <w:marRight w:val="0"/>
      <w:marTop w:val="0"/>
      <w:marBottom w:val="0"/>
      <w:divBdr>
        <w:top w:val="none" w:sz="0" w:space="0" w:color="auto"/>
        <w:left w:val="none" w:sz="0" w:space="0" w:color="auto"/>
        <w:bottom w:val="none" w:sz="0" w:space="0" w:color="auto"/>
        <w:right w:val="none" w:sz="0" w:space="0" w:color="auto"/>
      </w:divBdr>
    </w:div>
    <w:div w:id="981541560">
      <w:bodyDiv w:val="1"/>
      <w:marLeft w:val="0"/>
      <w:marRight w:val="0"/>
      <w:marTop w:val="0"/>
      <w:marBottom w:val="0"/>
      <w:divBdr>
        <w:top w:val="none" w:sz="0" w:space="0" w:color="auto"/>
        <w:left w:val="none" w:sz="0" w:space="0" w:color="auto"/>
        <w:bottom w:val="none" w:sz="0" w:space="0" w:color="auto"/>
        <w:right w:val="none" w:sz="0" w:space="0" w:color="auto"/>
      </w:divBdr>
      <w:divsChild>
        <w:div w:id="596642102">
          <w:marLeft w:val="0"/>
          <w:marRight w:val="0"/>
          <w:marTop w:val="0"/>
          <w:marBottom w:val="0"/>
          <w:divBdr>
            <w:top w:val="none" w:sz="0" w:space="0" w:color="auto"/>
            <w:left w:val="none" w:sz="0" w:space="0" w:color="auto"/>
            <w:bottom w:val="none" w:sz="0" w:space="0" w:color="auto"/>
            <w:right w:val="none" w:sz="0" w:space="0" w:color="auto"/>
          </w:divBdr>
        </w:div>
        <w:div w:id="1465192534">
          <w:marLeft w:val="0"/>
          <w:marRight w:val="0"/>
          <w:marTop w:val="0"/>
          <w:marBottom w:val="0"/>
          <w:divBdr>
            <w:top w:val="none" w:sz="0" w:space="0" w:color="auto"/>
            <w:left w:val="none" w:sz="0" w:space="0" w:color="auto"/>
            <w:bottom w:val="none" w:sz="0" w:space="0" w:color="auto"/>
            <w:right w:val="none" w:sz="0" w:space="0" w:color="auto"/>
          </w:divBdr>
        </w:div>
        <w:div w:id="1257785695">
          <w:marLeft w:val="0"/>
          <w:marRight w:val="0"/>
          <w:marTop w:val="0"/>
          <w:marBottom w:val="0"/>
          <w:divBdr>
            <w:top w:val="none" w:sz="0" w:space="0" w:color="auto"/>
            <w:left w:val="none" w:sz="0" w:space="0" w:color="auto"/>
            <w:bottom w:val="none" w:sz="0" w:space="0" w:color="auto"/>
            <w:right w:val="none" w:sz="0" w:space="0" w:color="auto"/>
          </w:divBdr>
        </w:div>
        <w:div w:id="713192381">
          <w:marLeft w:val="0"/>
          <w:marRight w:val="0"/>
          <w:marTop w:val="0"/>
          <w:marBottom w:val="0"/>
          <w:divBdr>
            <w:top w:val="none" w:sz="0" w:space="0" w:color="auto"/>
            <w:left w:val="none" w:sz="0" w:space="0" w:color="auto"/>
            <w:bottom w:val="none" w:sz="0" w:space="0" w:color="auto"/>
            <w:right w:val="none" w:sz="0" w:space="0" w:color="auto"/>
          </w:divBdr>
        </w:div>
      </w:divsChild>
    </w:div>
    <w:div w:id="98377845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87630155">
      <w:bodyDiv w:val="1"/>
      <w:marLeft w:val="0"/>
      <w:marRight w:val="0"/>
      <w:marTop w:val="0"/>
      <w:marBottom w:val="0"/>
      <w:divBdr>
        <w:top w:val="none" w:sz="0" w:space="0" w:color="auto"/>
        <w:left w:val="none" w:sz="0" w:space="0" w:color="auto"/>
        <w:bottom w:val="none" w:sz="0" w:space="0" w:color="auto"/>
        <w:right w:val="none" w:sz="0" w:space="0" w:color="auto"/>
      </w:divBdr>
    </w:div>
    <w:div w:id="989331962">
      <w:bodyDiv w:val="1"/>
      <w:marLeft w:val="0"/>
      <w:marRight w:val="0"/>
      <w:marTop w:val="0"/>
      <w:marBottom w:val="0"/>
      <w:divBdr>
        <w:top w:val="none" w:sz="0" w:space="0" w:color="auto"/>
        <w:left w:val="none" w:sz="0" w:space="0" w:color="auto"/>
        <w:bottom w:val="none" w:sz="0" w:space="0" w:color="auto"/>
        <w:right w:val="none" w:sz="0" w:space="0" w:color="auto"/>
      </w:divBdr>
    </w:div>
    <w:div w:id="989334840">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838261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314675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6422366">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3869619">
      <w:bodyDiv w:val="1"/>
      <w:marLeft w:val="0"/>
      <w:marRight w:val="0"/>
      <w:marTop w:val="0"/>
      <w:marBottom w:val="0"/>
      <w:divBdr>
        <w:top w:val="none" w:sz="0" w:space="0" w:color="auto"/>
        <w:left w:val="none" w:sz="0" w:space="0" w:color="auto"/>
        <w:bottom w:val="none" w:sz="0" w:space="0" w:color="auto"/>
        <w:right w:val="none" w:sz="0" w:space="0" w:color="auto"/>
      </w:divBdr>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26248345">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5200606">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5176997">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3796792">
      <w:bodyDiv w:val="1"/>
      <w:marLeft w:val="0"/>
      <w:marRight w:val="0"/>
      <w:marTop w:val="0"/>
      <w:marBottom w:val="0"/>
      <w:divBdr>
        <w:top w:val="none" w:sz="0" w:space="0" w:color="auto"/>
        <w:left w:val="none" w:sz="0" w:space="0" w:color="auto"/>
        <w:bottom w:val="none" w:sz="0" w:space="0" w:color="auto"/>
        <w:right w:val="none" w:sz="0" w:space="0" w:color="auto"/>
      </w:divBdr>
    </w:div>
    <w:div w:id="1086416392">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054235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7140784">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7798322">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22769251">
      <w:bodyDiv w:val="1"/>
      <w:marLeft w:val="0"/>
      <w:marRight w:val="0"/>
      <w:marTop w:val="0"/>
      <w:marBottom w:val="0"/>
      <w:divBdr>
        <w:top w:val="none" w:sz="0" w:space="0" w:color="auto"/>
        <w:left w:val="none" w:sz="0" w:space="0" w:color="auto"/>
        <w:bottom w:val="none" w:sz="0" w:space="0" w:color="auto"/>
        <w:right w:val="none" w:sz="0" w:space="0" w:color="auto"/>
      </w:divBdr>
    </w:div>
    <w:div w:id="1122964205">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715226">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0808358">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47555807">
      <w:bodyDiv w:val="1"/>
      <w:marLeft w:val="0"/>
      <w:marRight w:val="0"/>
      <w:marTop w:val="0"/>
      <w:marBottom w:val="0"/>
      <w:divBdr>
        <w:top w:val="none" w:sz="0" w:space="0" w:color="auto"/>
        <w:left w:val="none" w:sz="0" w:space="0" w:color="auto"/>
        <w:bottom w:val="none" w:sz="0" w:space="0" w:color="auto"/>
        <w:right w:val="none" w:sz="0" w:space="0" w:color="auto"/>
      </w:divBdr>
      <w:divsChild>
        <w:div w:id="1621186460">
          <w:marLeft w:val="0"/>
          <w:marRight w:val="0"/>
          <w:marTop w:val="0"/>
          <w:marBottom w:val="0"/>
          <w:divBdr>
            <w:top w:val="none" w:sz="0" w:space="0" w:color="auto"/>
            <w:left w:val="none" w:sz="0" w:space="0" w:color="auto"/>
            <w:bottom w:val="none" w:sz="0" w:space="0" w:color="auto"/>
            <w:right w:val="none" w:sz="0" w:space="0" w:color="auto"/>
          </w:divBdr>
        </w:div>
        <w:div w:id="2116899506">
          <w:marLeft w:val="0"/>
          <w:marRight w:val="0"/>
          <w:marTop w:val="0"/>
          <w:marBottom w:val="0"/>
          <w:divBdr>
            <w:top w:val="none" w:sz="0" w:space="0" w:color="auto"/>
            <w:left w:val="none" w:sz="0" w:space="0" w:color="auto"/>
            <w:bottom w:val="none" w:sz="0" w:space="0" w:color="auto"/>
            <w:right w:val="none" w:sz="0" w:space="0" w:color="auto"/>
          </w:divBdr>
        </w:div>
        <w:div w:id="1523665051">
          <w:marLeft w:val="0"/>
          <w:marRight w:val="0"/>
          <w:marTop w:val="0"/>
          <w:marBottom w:val="0"/>
          <w:divBdr>
            <w:top w:val="none" w:sz="0" w:space="0" w:color="auto"/>
            <w:left w:val="none" w:sz="0" w:space="0" w:color="auto"/>
            <w:bottom w:val="none" w:sz="0" w:space="0" w:color="auto"/>
            <w:right w:val="none" w:sz="0" w:space="0" w:color="auto"/>
          </w:divBdr>
        </w:div>
        <w:div w:id="1636448071">
          <w:marLeft w:val="0"/>
          <w:marRight w:val="0"/>
          <w:marTop w:val="0"/>
          <w:marBottom w:val="0"/>
          <w:divBdr>
            <w:top w:val="none" w:sz="0" w:space="0" w:color="auto"/>
            <w:left w:val="none" w:sz="0" w:space="0" w:color="auto"/>
            <w:bottom w:val="none" w:sz="0" w:space="0" w:color="auto"/>
            <w:right w:val="none" w:sz="0" w:space="0" w:color="auto"/>
          </w:divBdr>
        </w:div>
      </w:divsChild>
    </w:div>
    <w:div w:id="1148127604">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439219">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3718579">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57762645">
      <w:bodyDiv w:val="1"/>
      <w:marLeft w:val="0"/>
      <w:marRight w:val="0"/>
      <w:marTop w:val="0"/>
      <w:marBottom w:val="0"/>
      <w:divBdr>
        <w:top w:val="none" w:sz="0" w:space="0" w:color="auto"/>
        <w:left w:val="none" w:sz="0" w:space="0" w:color="auto"/>
        <w:bottom w:val="none" w:sz="0" w:space="0" w:color="auto"/>
        <w:right w:val="none" w:sz="0" w:space="0" w:color="auto"/>
      </w:divBdr>
    </w:div>
    <w:div w:id="1159686783">
      <w:bodyDiv w:val="1"/>
      <w:marLeft w:val="0"/>
      <w:marRight w:val="0"/>
      <w:marTop w:val="0"/>
      <w:marBottom w:val="0"/>
      <w:divBdr>
        <w:top w:val="none" w:sz="0" w:space="0" w:color="auto"/>
        <w:left w:val="none" w:sz="0" w:space="0" w:color="auto"/>
        <w:bottom w:val="none" w:sz="0" w:space="0" w:color="auto"/>
        <w:right w:val="none" w:sz="0" w:space="0" w:color="auto"/>
      </w:divBdr>
    </w:div>
    <w:div w:id="1161696487">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69448366">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75539663">
      <w:bodyDiv w:val="1"/>
      <w:marLeft w:val="0"/>
      <w:marRight w:val="0"/>
      <w:marTop w:val="0"/>
      <w:marBottom w:val="0"/>
      <w:divBdr>
        <w:top w:val="none" w:sz="0" w:space="0" w:color="auto"/>
        <w:left w:val="none" w:sz="0" w:space="0" w:color="auto"/>
        <w:bottom w:val="none" w:sz="0" w:space="0" w:color="auto"/>
        <w:right w:val="none" w:sz="0" w:space="0" w:color="auto"/>
      </w:divBdr>
    </w:div>
    <w:div w:id="1177766536">
      <w:bodyDiv w:val="1"/>
      <w:marLeft w:val="0"/>
      <w:marRight w:val="0"/>
      <w:marTop w:val="0"/>
      <w:marBottom w:val="0"/>
      <w:divBdr>
        <w:top w:val="none" w:sz="0" w:space="0" w:color="auto"/>
        <w:left w:val="none" w:sz="0" w:space="0" w:color="auto"/>
        <w:bottom w:val="none" w:sz="0" w:space="0" w:color="auto"/>
        <w:right w:val="none" w:sz="0" w:space="0" w:color="auto"/>
      </w:divBdr>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2113995">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197700965">
      <w:bodyDiv w:val="1"/>
      <w:marLeft w:val="0"/>
      <w:marRight w:val="0"/>
      <w:marTop w:val="0"/>
      <w:marBottom w:val="0"/>
      <w:divBdr>
        <w:top w:val="none" w:sz="0" w:space="0" w:color="auto"/>
        <w:left w:val="none" w:sz="0" w:space="0" w:color="auto"/>
        <w:bottom w:val="none" w:sz="0" w:space="0" w:color="auto"/>
        <w:right w:val="none" w:sz="0" w:space="0" w:color="auto"/>
      </w:divBdr>
    </w:div>
    <w:div w:id="1199733124">
      <w:bodyDiv w:val="1"/>
      <w:marLeft w:val="0"/>
      <w:marRight w:val="0"/>
      <w:marTop w:val="0"/>
      <w:marBottom w:val="0"/>
      <w:divBdr>
        <w:top w:val="none" w:sz="0" w:space="0" w:color="auto"/>
        <w:left w:val="none" w:sz="0" w:space="0" w:color="auto"/>
        <w:bottom w:val="none" w:sz="0" w:space="0" w:color="auto"/>
        <w:right w:val="none" w:sz="0" w:space="0" w:color="auto"/>
      </w:divBdr>
      <w:divsChild>
        <w:div w:id="585191518">
          <w:marLeft w:val="300"/>
          <w:marRight w:val="300"/>
          <w:marTop w:val="300"/>
          <w:marBottom w:val="300"/>
          <w:divBdr>
            <w:top w:val="none" w:sz="0" w:space="0" w:color="auto"/>
            <w:left w:val="none" w:sz="0" w:space="0" w:color="auto"/>
            <w:bottom w:val="none" w:sz="0" w:space="0" w:color="auto"/>
            <w:right w:val="none" w:sz="0" w:space="0" w:color="auto"/>
          </w:divBdr>
          <w:divsChild>
            <w:div w:id="215899440">
              <w:marLeft w:val="0"/>
              <w:marRight w:val="0"/>
              <w:marTop w:val="0"/>
              <w:marBottom w:val="0"/>
              <w:divBdr>
                <w:top w:val="single" w:sz="6" w:space="8" w:color="1E90FF"/>
                <w:left w:val="single" w:sz="6" w:space="8" w:color="1E90FF"/>
                <w:bottom w:val="single" w:sz="6" w:space="8" w:color="1E90FF"/>
                <w:right w:val="single" w:sz="6" w:space="8" w:color="1E90FF"/>
              </w:divBdr>
              <w:divsChild>
                <w:div w:id="1291665453">
                  <w:marLeft w:val="0"/>
                  <w:marRight w:val="0"/>
                  <w:marTop w:val="0"/>
                  <w:marBottom w:val="0"/>
                  <w:divBdr>
                    <w:top w:val="none" w:sz="0" w:space="0" w:color="auto"/>
                    <w:left w:val="none" w:sz="0" w:space="0" w:color="auto"/>
                    <w:bottom w:val="none" w:sz="0" w:space="0" w:color="auto"/>
                    <w:right w:val="none" w:sz="0" w:space="0" w:color="auto"/>
                  </w:divBdr>
                  <w:divsChild>
                    <w:div w:id="1852186195">
                      <w:marLeft w:val="0"/>
                      <w:marRight w:val="0"/>
                      <w:marTop w:val="0"/>
                      <w:marBottom w:val="0"/>
                      <w:divBdr>
                        <w:top w:val="none" w:sz="0" w:space="0" w:color="auto"/>
                        <w:left w:val="none" w:sz="0" w:space="0" w:color="auto"/>
                        <w:bottom w:val="none" w:sz="0" w:space="0" w:color="auto"/>
                        <w:right w:val="none" w:sz="0" w:space="0" w:color="auto"/>
                      </w:divBdr>
                    </w:div>
                    <w:div w:id="1181316489">
                      <w:marLeft w:val="0"/>
                      <w:marRight w:val="0"/>
                      <w:marTop w:val="0"/>
                      <w:marBottom w:val="0"/>
                      <w:divBdr>
                        <w:top w:val="none" w:sz="0" w:space="0" w:color="auto"/>
                        <w:left w:val="none" w:sz="0" w:space="0" w:color="auto"/>
                        <w:bottom w:val="none" w:sz="0" w:space="0" w:color="auto"/>
                        <w:right w:val="none" w:sz="0" w:space="0" w:color="auto"/>
                      </w:divBdr>
                    </w:div>
                    <w:div w:id="1053895318">
                      <w:marLeft w:val="0"/>
                      <w:marRight w:val="0"/>
                      <w:marTop w:val="0"/>
                      <w:marBottom w:val="0"/>
                      <w:divBdr>
                        <w:top w:val="none" w:sz="0" w:space="0" w:color="auto"/>
                        <w:left w:val="none" w:sz="0" w:space="0" w:color="auto"/>
                        <w:bottom w:val="none" w:sz="0" w:space="0" w:color="auto"/>
                        <w:right w:val="none" w:sz="0" w:space="0" w:color="auto"/>
                      </w:divBdr>
                    </w:div>
                    <w:div w:id="178515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1529168">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24565448">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045677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5356521">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1674349">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8907842">
      <w:bodyDiv w:val="1"/>
      <w:marLeft w:val="0"/>
      <w:marRight w:val="0"/>
      <w:marTop w:val="0"/>
      <w:marBottom w:val="0"/>
      <w:divBdr>
        <w:top w:val="none" w:sz="0" w:space="0" w:color="auto"/>
        <w:left w:val="none" w:sz="0" w:space="0" w:color="auto"/>
        <w:bottom w:val="none" w:sz="0" w:space="0" w:color="auto"/>
        <w:right w:val="none" w:sz="0" w:space="0" w:color="auto"/>
      </w:divBdr>
    </w:div>
    <w:div w:id="1259173452">
      <w:bodyDiv w:val="1"/>
      <w:marLeft w:val="0"/>
      <w:marRight w:val="0"/>
      <w:marTop w:val="0"/>
      <w:marBottom w:val="0"/>
      <w:divBdr>
        <w:top w:val="none" w:sz="0" w:space="0" w:color="auto"/>
        <w:left w:val="none" w:sz="0" w:space="0" w:color="auto"/>
        <w:bottom w:val="none" w:sz="0" w:space="0" w:color="auto"/>
        <w:right w:val="none" w:sz="0" w:space="0" w:color="auto"/>
      </w:divBdr>
      <w:divsChild>
        <w:div w:id="435370666">
          <w:marLeft w:val="0"/>
          <w:marRight w:val="0"/>
          <w:marTop w:val="0"/>
          <w:marBottom w:val="0"/>
          <w:divBdr>
            <w:top w:val="none" w:sz="0" w:space="0" w:color="auto"/>
            <w:left w:val="none" w:sz="0" w:space="0" w:color="auto"/>
            <w:bottom w:val="none" w:sz="0" w:space="0" w:color="auto"/>
            <w:right w:val="none" w:sz="0" w:space="0" w:color="auto"/>
          </w:divBdr>
        </w:div>
      </w:divsChild>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0166183">
      <w:bodyDiv w:val="1"/>
      <w:marLeft w:val="0"/>
      <w:marRight w:val="0"/>
      <w:marTop w:val="0"/>
      <w:marBottom w:val="0"/>
      <w:divBdr>
        <w:top w:val="none" w:sz="0" w:space="0" w:color="auto"/>
        <w:left w:val="none" w:sz="0" w:space="0" w:color="auto"/>
        <w:bottom w:val="none" w:sz="0" w:space="0" w:color="auto"/>
        <w:right w:val="none" w:sz="0" w:space="0" w:color="auto"/>
      </w:divBdr>
    </w:div>
    <w:div w:id="1271471386">
      <w:bodyDiv w:val="1"/>
      <w:marLeft w:val="0"/>
      <w:marRight w:val="0"/>
      <w:marTop w:val="0"/>
      <w:marBottom w:val="0"/>
      <w:divBdr>
        <w:top w:val="none" w:sz="0" w:space="0" w:color="auto"/>
        <w:left w:val="none" w:sz="0" w:space="0" w:color="auto"/>
        <w:bottom w:val="none" w:sz="0" w:space="0" w:color="auto"/>
        <w:right w:val="none" w:sz="0" w:space="0" w:color="auto"/>
      </w:divBdr>
    </w:div>
    <w:div w:id="1273903103">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79682644">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93708333">
      <w:bodyDiv w:val="1"/>
      <w:marLeft w:val="0"/>
      <w:marRight w:val="0"/>
      <w:marTop w:val="0"/>
      <w:marBottom w:val="0"/>
      <w:divBdr>
        <w:top w:val="none" w:sz="0" w:space="0" w:color="auto"/>
        <w:left w:val="none" w:sz="0" w:space="0" w:color="auto"/>
        <w:bottom w:val="none" w:sz="0" w:space="0" w:color="auto"/>
        <w:right w:val="none" w:sz="0" w:space="0" w:color="auto"/>
      </w:divBdr>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299261661">
      <w:bodyDiv w:val="1"/>
      <w:marLeft w:val="0"/>
      <w:marRight w:val="0"/>
      <w:marTop w:val="0"/>
      <w:marBottom w:val="0"/>
      <w:divBdr>
        <w:top w:val="none" w:sz="0" w:space="0" w:color="auto"/>
        <w:left w:val="none" w:sz="0" w:space="0" w:color="auto"/>
        <w:bottom w:val="none" w:sz="0" w:space="0" w:color="auto"/>
        <w:right w:val="none" w:sz="0" w:space="0" w:color="auto"/>
      </w:divBdr>
    </w:div>
    <w:div w:id="1300571248">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0553102">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447377">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4330272">
      <w:bodyDiv w:val="1"/>
      <w:marLeft w:val="0"/>
      <w:marRight w:val="0"/>
      <w:marTop w:val="0"/>
      <w:marBottom w:val="0"/>
      <w:divBdr>
        <w:top w:val="none" w:sz="0" w:space="0" w:color="auto"/>
        <w:left w:val="none" w:sz="0" w:space="0" w:color="auto"/>
        <w:bottom w:val="none" w:sz="0" w:space="0" w:color="auto"/>
        <w:right w:val="none" w:sz="0" w:space="0" w:color="auto"/>
      </w:divBdr>
    </w:div>
    <w:div w:id="1315405009">
      <w:bodyDiv w:val="1"/>
      <w:marLeft w:val="0"/>
      <w:marRight w:val="0"/>
      <w:marTop w:val="0"/>
      <w:marBottom w:val="0"/>
      <w:divBdr>
        <w:top w:val="none" w:sz="0" w:space="0" w:color="auto"/>
        <w:left w:val="none" w:sz="0" w:space="0" w:color="auto"/>
        <w:bottom w:val="none" w:sz="0" w:space="0" w:color="auto"/>
        <w:right w:val="none" w:sz="0" w:space="0" w:color="auto"/>
      </w:divBdr>
    </w:div>
    <w:div w:id="1315640574">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0061330">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4825303">
      <w:bodyDiv w:val="1"/>
      <w:marLeft w:val="0"/>
      <w:marRight w:val="0"/>
      <w:marTop w:val="0"/>
      <w:marBottom w:val="0"/>
      <w:divBdr>
        <w:top w:val="none" w:sz="0" w:space="0" w:color="auto"/>
        <w:left w:val="none" w:sz="0" w:space="0" w:color="auto"/>
        <w:bottom w:val="none" w:sz="0" w:space="0" w:color="auto"/>
        <w:right w:val="none" w:sz="0" w:space="0" w:color="auto"/>
      </w:divBdr>
      <w:divsChild>
        <w:div w:id="270937406">
          <w:marLeft w:val="0"/>
          <w:marRight w:val="0"/>
          <w:marTop w:val="0"/>
          <w:marBottom w:val="0"/>
          <w:divBdr>
            <w:top w:val="none" w:sz="0" w:space="0" w:color="auto"/>
            <w:left w:val="none" w:sz="0" w:space="0" w:color="auto"/>
            <w:bottom w:val="none" w:sz="0" w:space="0" w:color="auto"/>
            <w:right w:val="none" w:sz="0" w:space="0" w:color="auto"/>
          </w:divBdr>
        </w:div>
      </w:divsChild>
    </w:div>
    <w:div w:id="1345739596">
      <w:bodyDiv w:val="1"/>
      <w:marLeft w:val="0"/>
      <w:marRight w:val="0"/>
      <w:marTop w:val="0"/>
      <w:marBottom w:val="0"/>
      <w:divBdr>
        <w:top w:val="none" w:sz="0" w:space="0" w:color="auto"/>
        <w:left w:val="none" w:sz="0" w:space="0" w:color="auto"/>
        <w:bottom w:val="none" w:sz="0" w:space="0" w:color="auto"/>
        <w:right w:val="none" w:sz="0" w:space="0" w:color="auto"/>
      </w:divBdr>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5351997">
      <w:bodyDiv w:val="1"/>
      <w:marLeft w:val="0"/>
      <w:marRight w:val="0"/>
      <w:marTop w:val="0"/>
      <w:marBottom w:val="0"/>
      <w:divBdr>
        <w:top w:val="none" w:sz="0" w:space="0" w:color="auto"/>
        <w:left w:val="none" w:sz="0" w:space="0" w:color="auto"/>
        <w:bottom w:val="none" w:sz="0" w:space="0" w:color="auto"/>
        <w:right w:val="none" w:sz="0" w:space="0" w:color="auto"/>
      </w:divBdr>
      <w:divsChild>
        <w:div w:id="322197186">
          <w:marLeft w:val="0"/>
          <w:marRight w:val="0"/>
          <w:marTop w:val="0"/>
          <w:marBottom w:val="0"/>
          <w:divBdr>
            <w:top w:val="none" w:sz="0" w:space="0" w:color="auto"/>
            <w:left w:val="none" w:sz="0" w:space="0" w:color="auto"/>
            <w:bottom w:val="none" w:sz="0" w:space="0" w:color="auto"/>
            <w:right w:val="none" w:sz="0" w:space="0" w:color="auto"/>
          </w:divBdr>
        </w:div>
      </w:divsChild>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0325476">
      <w:bodyDiv w:val="1"/>
      <w:marLeft w:val="0"/>
      <w:marRight w:val="0"/>
      <w:marTop w:val="0"/>
      <w:marBottom w:val="0"/>
      <w:divBdr>
        <w:top w:val="none" w:sz="0" w:space="0" w:color="auto"/>
        <w:left w:val="none" w:sz="0" w:space="0" w:color="auto"/>
        <w:bottom w:val="none" w:sz="0" w:space="0" w:color="auto"/>
        <w:right w:val="none" w:sz="0" w:space="0" w:color="auto"/>
      </w:divBdr>
      <w:divsChild>
        <w:div w:id="1440446220">
          <w:marLeft w:val="0"/>
          <w:marRight w:val="0"/>
          <w:marTop w:val="0"/>
          <w:marBottom w:val="0"/>
          <w:divBdr>
            <w:top w:val="none" w:sz="0" w:space="0" w:color="auto"/>
            <w:left w:val="none" w:sz="0" w:space="0" w:color="auto"/>
            <w:bottom w:val="none" w:sz="0" w:space="0" w:color="auto"/>
            <w:right w:val="none" w:sz="0" w:space="0" w:color="auto"/>
          </w:divBdr>
        </w:div>
        <w:div w:id="1338072804">
          <w:marLeft w:val="0"/>
          <w:marRight w:val="0"/>
          <w:marTop w:val="0"/>
          <w:marBottom w:val="0"/>
          <w:divBdr>
            <w:top w:val="none" w:sz="0" w:space="0" w:color="auto"/>
            <w:left w:val="none" w:sz="0" w:space="0" w:color="auto"/>
            <w:bottom w:val="none" w:sz="0" w:space="0" w:color="auto"/>
            <w:right w:val="none" w:sz="0" w:space="0" w:color="auto"/>
          </w:divBdr>
        </w:div>
      </w:divsChild>
    </w:div>
    <w:div w:id="1380934126">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8067464">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4280737">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0638026">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3219282">
      <w:bodyDiv w:val="1"/>
      <w:marLeft w:val="0"/>
      <w:marRight w:val="0"/>
      <w:marTop w:val="0"/>
      <w:marBottom w:val="0"/>
      <w:divBdr>
        <w:top w:val="none" w:sz="0" w:space="0" w:color="auto"/>
        <w:left w:val="none" w:sz="0" w:space="0" w:color="auto"/>
        <w:bottom w:val="none" w:sz="0" w:space="0" w:color="auto"/>
        <w:right w:val="none" w:sz="0" w:space="0" w:color="auto"/>
      </w:divBdr>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5835345">
      <w:bodyDiv w:val="1"/>
      <w:marLeft w:val="0"/>
      <w:marRight w:val="0"/>
      <w:marTop w:val="0"/>
      <w:marBottom w:val="0"/>
      <w:divBdr>
        <w:top w:val="none" w:sz="0" w:space="0" w:color="auto"/>
        <w:left w:val="none" w:sz="0" w:space="0" w:color="auto"/>
        <w:bottom w:val="none" w:sz="0" w:space="0" w:color="auto"/>
        <w:right w:val="none" w:sz="0" w:space="0" w:color="auto"/>
      </w:divBdr>
    </w:div>
    <w:div w:id="1406107514">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09184171">
      <w:bodyDiv w:val="1"/>
      <w:marLeft w:val="0"/>
      <w:marRight w:val="0"/>
      <w:marTop w:val="0"/>
      <w:marBottom w:val="0"/>
      <w:divBdr>
        <w:top w:val="none" w:sz="0" w:space="0" w:color="auto"/>
        <w:left w:val="none" w:sz="0" w:space="0" w:color="auto"/>
        <w:bottom w:val="none" w:sz="0" w:space="0" w:color="auto"/>
        <w:right w:val="none" w:sz="0" w:space="0" w:color="auto"/>
      </w:divBdr>
    </w:div>
    <w:div w:id="1410613800">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0060133">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2943415">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31657630">
      <w:bodyDiv w:val="1"/>
      <w:marLeft w:val="0"/>
      <w:marRight w:val="0"/>
      <w:marTop w:val="0"/>
      <w:marBottom w:val="0"/>
      <w:divBdr>
        <w:top w:val="none" w:sz="0" w:space="0" w:color="auto"/>
        <w:left w:val="none" w:sz="0" w:space="0" w:color="auto"/>
        <w:bottom w:val="none" w:sz="0" w:space="0" w:color="auto"/>
        <w:right w:val="none" w:sz="0" w:space="0" w:color="auto"/>
      </w:divBdr>
    </w:div>
    <w:div w:id="1435635503">
      <w:bodyDiv w:val="1"/>
      <w:marLeft w:val="0"/>
      <w:marRight w:val="0"/>
      <w:marTop w:val="0"/>
      <w:marBottom w:val="0"/>
      <w:divBdr>
        <w:top w:val="none" w:sz="0" w:space="0" w:color="auto"/>
        <w:left w:val="none" w:sz="0" w:space="0" w:color="auto"/>
        <w:bottom w:val="none" w:sz="0" w:space="0" w:color="auto"/>
        <w:right w:val="none" w:sz="0" w:space="0" w:color="auto"/>
      </w:divBdr>
      <w:divsChild>
        <w:div w:id="1667443392">
          <w:marLeft w:val="0"/>
          <w:marRight w:val="0"/>
          <w:marTop w:val="0"/>
          <w:marBottom w:val="0"/>
          <w:divBdr>
            <w:top w:val="none" w:sz="0" w:space="0" w:color="auto"/>
            <w:left w:val="none" w:sz="0" w:space="0" w:color="auto"/>
            <w:bottom w:val="none" w:sz="0" w:space="0" w:color="auto"/>
            <w:right w:val="none" w:sz="0" w:space="0" w:color="auto"/>
          </w:divBdr>
        </w:div>
        <w:div w:id="510490608">
          <w:marLeft w:val="0"/>
          <w:marRight w:val="0"/>
          <w:marTop w:val="0"/>
          <w:marBottom w:val="0"/>
          <w:divBdr>
            <w:top w:val="none" w:sz="0" w:space="0" w:color="auto"/>
            <w:left w:val="none" w:sz="0" w:space="0" w:color="auto"/>
            <w:bottom w:val="none" w:sz="0" w:space="0" w:color="auto"/>
            <w:right w:val="none" w:sz="0" w:space="0" w:color="auto"/>
          </w:divBdr>
        </w:div>
      </w:divsChild>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40292150">
      <w:bodyDiv w:val="1"/>
      <w:marLeft w:val="0"/>
      <w:marRight w:val="0"/>
      <w:marTop w:val="0"/>
      <w:marBottom w:val="0"/>
      <w:divBdr>
        <w:top w:val="none" w:sz="0" w:space="0" w:color="auto"/>
        <w:left w:val="none" w:sz="0" w:space="0" w:color="auto"/>
        <w:bottom w:val="none" w:sz="0" w:space="0" w:color="auto"/>
        <w:right w:val="none" w:sz="0" w:space="0" w:color="auto"/>
      </w:divBdr>
    </w:div>
    <w:div w:id="1442720317">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3110371">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6942144">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2766864">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4153413">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1902325">
      <w:bodyDiv w:val="1"/>
      <w:marLeft w:val="0"/>
      <w:marRight w:val="0"/>
      <w:marTop w:val="0"/>
      <w:marBottom w:val="0"/>
      <w:divBdr>
        <w:top w:val="none" w:sz="0" w:space="0" w:color="auto"/>
        <w:left w:val="none" w:sz="0" w:space="0" w:color="auto"/>
        <w:bottom w:val="none" w:sz="0" w:space="0" w:color="auto"/>
        <w:right w:val="none" w:sz="0" w:space="0" w:color="auto"/>
      </w:divBdr>
      <w:divsChild>
        <w:div w:id="66077430">
          <w:marLeft w:val="0"/>
          <w:marRight w:val="0"/>
          <w:marTop w:val="0"/>
          <w:marBottom w:val="0"/>
          <w:divBdr>
            <w:top w:val="none" w:sz="0" w:space="0" w:color="auto"/>
            <w:left w:val="none" w:sz="0" w:space="0" w:color="auto"/>
            <w:bottom w:val="none" w:sz="0" w:space="0" w:color="auto"/>
            <w:right w:val="none" w:sz="0" w:space="0" w:color="auto"/>
          </w:divBdr>
        </w:div>
        <w:div w:id="10231982">
          <w:marLeft w:val="0"/>
          <w:marRight w:val="0"/>
          <w:marTop w:val="0"/>
          <w:marBottom w:val="0"/>
          <w:divBdr>
            <w:top w:val="none" w:sz="0" w:space="0" w:color="auto"/>
            <w:left w:val="none" w:sz="0" w:space="0" w:color="auto"/>
            <w:bottom w:val="none" w:sz="0" w:space="0" w:color="auto"/>
            <w:right w:val="none" w:sz="0" w:space="0" w:color="auto"/>
          </w:divBdr>
        </w:div>
      </w:divsChild>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2236809">
      <w:bodyDiv w:val="1"/>
      <w:marLeft w:val="0"/>
      <w:marRight w:val="0"/>
      <w:marTop w:val="0"/>
      <w:marBottom w:val="0"/>
      <w:divBdr>
        <w:top w:val="none" w:sz="0" w:space="0" w:color="auto"/>
        <w:left w:val="none" w:sz="0" w:space="0" w:color="auto"/>
        <w:bottom w:val="none" w:sz="0" w:space="0" w:color="auto"/>
        <w:right w:val="none" w:sz="0" w:space="0" w:color="auto"/>
      </w:divBdr>
    </w:div>
    <w:div w:id="1488477342">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499734063">
      <w:bodyDiv w:val="1"/>
      <w:marLeft w:val="0"/>
      <w:marRight w:val="0"/>
      <w:marTop w:val="0"/>
      <w:marBottom w:val="0"/>
      <w:divBdr>
        <w:top w:val="none" w:sz="0" w:space="0" w:color="auto"/>
        <w:left w:val="none" w:sz="0" w:space="0" w:color="auto"/>
        <w:bottom w:val="none" w:sz="0" w:space="0" w:color="auto"/>
        <w:right w:val="none" w:sz="0" w:space="0" w:color="auto"/>
      </w:divBdr>
    </w:div>
    <w:div w:id="1501233928">
      <w:bodyDiv w:val="1"/>
      <w:marLeft w:val="0"/>
      <w:marRight w:val="0"/>
      <w:marTop w:val="0"/>
      <w:marBottom w:val="0"/>
      <w:divBdr>
        <w:top w:val="none" w:sz="0" w:space="0" w:color="auto"/>
        <w:left w:val="none" w:sz="0" w:space="0" w:color="auto"/>
        <w:bottom w:val="none" w:sz="0" w:space="0" w:color="auto"/>
        <w:right w:val="none" w:sz="0" w:space="0" w:color="auto"/>
      </w:divBdr>
    </w:div>
    <w:div w:id="1502502996">
      <w:bodyDiv w:val="1"/>
      <w:marLeft w:val="0"/>
      <w:marRight w:val="0"/>
      <w:marTop w:val="0"/>
      <w:marBottom w:val="0"/>
      <w:divBdr>
        <w:top w:val="none" w:sz="0" w:space="0" w:color="auto"/>
        <w:left w:val="none" w:sz="0" w:space="0" w:color="auto"/>
        <w:bottom w:val="none" w:sz="0" w:space="0" w:color="auto"/>
        <w:right w:val="none" w:sz="0" w:space="0" w:color="auto"/>
      </w:divBdr>
    </w:div>
    <w:div w:id="1504978433">
      <w:bodyDiv w:val="1"/>
      <w:marLeft w:val="0"/>
      <w:marRight w:val="0"/>
      <w:marTop w:val="0"/>
      <w:marBottom w:val="0"/>
      <w:divBdr>
        <w:top w:val="none" w:sz="0" w:space="0" w:color="auto"/>
        <w:left w:val="none" w:sz="0" w:space="0" w:color="auto"/>
        <w:bottom w:val="none" w:sz="0" w:space="0" w:color="auto"/>
        <w:right w:val="none" w:sz="0" w:space="0" w:color="auto"/>
      </w:divBdr>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6703166">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19194843">
      <w:bodyDiv w:val="1"/>
      <w:marLeft w:val="0"/>
      <w:marRight w:val="0"/>
      <w:marTop w:val="0"/>
      <w:marBottom w:val="0"/>
      <w:divBdr>
        <w:top w:val="none" w:sz="0" w:space="0" w:color="auto"/>
        <w:left w:val="none" w:sz="0" w:space="0" w:color="auto"/>
        <w:bottom w:val="none" w:sz="0" w:space="0" w:color="auto"/>
        <w:right w:val="none" w:sz="0" w:space="0" w:color="auto"/>
      </w:divBdr>
    </w:div>
    <w:div w:id="1520467003">
      <w:bodyDiv w:val="1"/>
      <w:marLeft w:val="0"/>
      <w:marRight w:val="0"/>
      <w:marTop w:val="0"/>
      <w:marBottom w:val="0"/>
      <w:divBdr>
        <w:top w:val="none" w:sz="0" w:space="0" w:color="auto"/>
        <w:left w:val="none" w:sz="0" w:space="0" w:color="auto"/>
        <w:bottom w:val="none" w:sz="0" w:space="0" w:color="auto"/>
        <w:right w:val="none" w:sz="0" w:space="0" w:color="auto"/>
      </w:divBdr>
    </w:div>
    <w:div w:id="1520779239">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6842980">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427813">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4901777">
      <w:bodyDiv w:val="1"/>
      <w:marLeft w:val="0"/>
      <w:marRight w:val="0"/>
      <w:marTop w:val="0"/>
      <w:marBottom w:val="0"/>
      <w:divBdr>
        <w:top w:val="none" w:sz="0" w:space="0" w:color="auto"/>
        <w:left w:val="none" w:sz="0" w:space="0" w:color="auto"/>
        <w:bottom w:val="none" w:sz="0" w:space="0" w:color="auto"/>
        <w:right w:val="none" w:sz="0" w:space="0" w:color="auto"/>
      </w:divBdr>
      <w:divsChild>
        <w:div w:id="650331843">
          <w:marLeft w:val="300"/>
          <w:marRight w:val="300"/>
          <w:marTop w:val="300"/>
          <w:marBottom w:val="300"/>
          <w:divBdr>
            <w:top w:val="none" w:sz="0" w:space="0" w:color="auto"/>
            <w:left w:val="none" w:sz="0" w:space="0" w:color="auto"/>
            <w:bottom w:val="none" w:sz="0" w:space="0" w:color="auto"/>
            <w:right w:val="none" w:sz="0" w:space="0" w:color="auto"/>
          </w:divBdr>
          <w:divsChild>
            <w:div w:id="2047832757">
              <w:marLeft w:val="0"/>
              <w:marRight w:val="0"/>
              <w:marTop w:val="0"/>
              <w:marBottom w:val="0"/>
              <w:divBdr>
                <w:top w:val="single" w:sz="6" w:space="8" w:color="1E90FF"/>
                <w:left w:val="single" w:sz="6" w:space="8" w:color="1E90FF"/>
                <w:bottom w:val="single" w:sz="6" w:space="8" w:color="1E90FF"/>
                <w:right w:val="single" w:sz="6" w:space="8" w:color="1E90FF"/>
              </w:divBdr>
              <w:divsChild>
                <w:div w:id="284119099">
                  <w:marLeft w:val="0"/>
                  <w:marRight w:val="0"/>
                  <w:marTop w:val="0"/>
                  <w:marBottom w:val="0"/>
                  <w:divBdr>
                    <w:top w:val="none" w:sz="0" w:space="0" w:color="auto"/>
                    <w:left w:val="none" w:sz="0" w:space="0" w:color="auto"/>
                    <w:bottom w:val="none" w:sz="0" w:space="0" w:color="auto"/>
                    <w:right w:val="none" w:sz="0" w:space="0" w:color="auto"/>
                  </w:divBdr>
                  <w:divsChild>
                    <w:div w:id="1510367313">
                      <w:marLeft w:val="0"/>
                      <w:marRight w:val="0"/>
                      <w:marTop w:val="0"/>
                      <w:marBottom w:val="0"/>
                      <w:divBdr>
                        <w:top w:val="none" w:sz="0" w:space="0" w:color="auto"/>
                        <w:left w:val="none" w:sz="0" w:space="0" w:color="auto"/>
                        <w:bottom w:val="none" w:sz="0" w:space="0" w:color="auto"/>
                        <w:right w:val="none" w:sz="0" w:space="0" w:color="auto"/>
                      </w:divBdr>
                    </w:div>
                    <w:div w:id="1222247562">
                      <w:marLeft w:val="0"/>
                      <w:marRight w:val="0"/>
                      <w:marTop w:val="0"/>
                      <w:marBottom w:val="0"/>
                      <w:divBdr>
                        <w:top w:val="none" w:sz="0" w:space="0" w:color="auto"/>
                        <w:left w:val="none" w:sz="0" w:space="0" w:color="auto"/>
                        <w:bottom w:val="none" w:sz="0" w:space="0" w:color="auto"/>
                        <w:right w:val="none" w:sz="0" w:space="0" w:color="auto"/>
                      </w:divBdr>
                    </w:div>
                    <w:div w:id="1500274693">
                      <w:marLeft w:val="0"/>
                      <w:marRight w:val="0"/>
                      <w:marTop w:val="0"/>
                      <w:marBottom w:val="0"/>
                      <w:divBdr>
                        <w:top w:val="none" w:sz="0" w:space="0" w:color="auto"/>
                        <w:left w:val="none" w:sz="0" w:space="0" w:color="auto"/>
                        <w:bottom w:val="none" w:sz="0" w:space="0" w:color="auto"/>
                        <w:right w:val="none" w:sz="0" w:space="0" w:color="auto"/>
                      </w:divBdr>
                    </w:div>
                    <w:div w:id="147143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522019">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48299432">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1133293">
      <w:bodyDiv w:val="1"/>
      <w:marLeft w:val="0"/>
      <w:marRight w:val="0"/>
      <w:marTop w:val="0"/>
      <w:marBottom w:val="0"/>
      <w:divBdr>
        <w:top w:val="none" w:sz="0" w:space="0" w:color="auto"/>
        <w:left w:val="none" w:sz="0" w:space="0" w:color="auto"/>
        <w:bottom w:val="none" w:sz="0" w:space="0" w:color="auto"/>
        <w:right w:val="none" w:sz="0" w:space="0" w:color="auto"/>
      </w:divBdr>
    </w:div>
    <w:div w:id="1563252426">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0261462">
      <w:bodyDiv w:val="1"/>
      <w:marLeft w:val="0"/>
      <w:marRight w:val="0"/>
      <w:marTop w:val="0"/>
      <w:marBottom w:val="0"/>
      <w:divBdr>
        <w:top w:val="none" w:sz="0" w:space="0" w:color="auto"/>
        <w:left w:val="none" w:sz="0" w:space="0" w:color="auto"/>
        <w:bottom w:val="none" w:sz="0" w:space="0" w:color="auto"/>
        <w:right w:val="none" w:sz="0" w:space="0" w:color="auto"/>
      </w:divBdr>
      <w:divsChild>
        <w:div w:id="2024087856">
          <w:marLeft w:val="0"/>
          <w:marRight w:val="0"/>
          <w:marTop w:val="0"/>
          <w:marBottom w:val="0"/>
          <w:divBdr>
            <w:top w:val="none" w:sz="0" w:space="0" w:color="auto"/>
            <w:left w:val="none" w:sz="0" w:space="0" w:color="auto"/>
            <w:bottom w:val="none" w:sz="0" w:space="0" w:color="auto"/>
            <w:right w:val="none" w:sz="0" w:space="0" w:color="auto"/>
          </w:divBdr>
        </w:div>
        <w:div w:id="696276284">
          <w:marLeft w:val="0"/>
          <w:marRight w:val="0"/>
          <w:marTop w:val="0"/>
          <w:marBottom w:val="0"/>
          <w:divBdr>
            <w:top w:val="none" w:sz="0" w:space="0" w:color="auto"/>
            <w:left w:val="none" w:sz="0" w:space="0" w:color="auto"/>
            <w:bottom w:val="none" w:sz="0" w:space="0" w:color="auto"/>
            <w:right w:val="none" w:sz="0" w:space="0" w:color="auto"/>
          </w:divBdr>
        </w:div>
        <w:div w:id="229384602">
          <w:marLeft w:val="0"/>
          <w:marRight w:val="0"/>
          <w:marTop w:val="0"/>
          <w:marBottom w:val="0"/>
          <w:divBdr>
            <w:top w:val="none" w:sz="0" w:space="0" w:color="auto"/>
            <w:left w:val="none" w:sz="0" w:space="0" w:color="auto"/>
            <w:bottom w:val="none" w:sz="0" w:space="0" w:color="auto"/>
            <w:right w:val="none" w:sz="0" w:space="0" w:color="auto"/>
          </w:divBdr>
        </w:div>
        <w:div w:id="1394423207">
          <w:marLeft w:val="0"/>
          <w:marRight w:val="0"/>
          <w:marTop w:val="0"/>
          <w:marBottom w:val="0"/>
          <w:divBdr>
            <w:top w:val="none" w:sz="0" w:space="0" w:color="auto"/>
            <w:left w:val="none" w:sz="0" w:space="0" w:color="auto"/>
            <w:bottom w:val="none" w:sz="0" w:space="0" w:color="auto"/>
            <w:right w:val="none" w:sz="0" w:space="0" w:color="auto"/>
          </w:divBdr>
        </w:div>
      </w:divsChild>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77549239">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3418055">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89998028">
      <w:bodyDiv w:val="1"/>
      <w:marLeft w:val="0"/>
      <w:marRight w:val="0"/>
      <w:marTop w:val="0"/>
      <w:marBottom w:val="0"/>
      <w:divBdr>
        <w:top w:val="none" w:sz="0" w:space="0" w:color="auto"/>
        <w:left w:val="none" w:sz="0" w:space="0" w:color="auto"/>
        <w:bottom w:val="none" w:sz="0" w:space="0" w:color="auto"/>
        <w:right w:val="none" w:sz="0" w:space="0" w:color="auto"/>
      </w:divBdr>
    </w:div>
    <w:div w:id="1591810857">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2373320">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426799">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3729911">
      <w:bodyDiv w:val="1"/>
      <w:marLeft w:val="0"/>
      <w:marRight w:val="0"/>
      <w:marTop w:val="0"/>
      <w:marBottom w:val="0"/>
      <w:divBdr>
        <w:top w:val="none" w:sz="0" w:space="0" w:color="auto"/>
        <w:left w:val="none" w:sz="0" w:space="0" w:color="auto"/>
        <w:bottom w:val="none" w:sz="0" w:space="0" w:color="auto"/>
        <w:right w:val="none" w:sz="0" w:space="0" w:color="auto"/>
      </w:divBdr>
      <w:divsChild>
        <w:div w:id="1189442656">
          <w:marLeft w:val="0"/>
          <w:marRight w:val="0"/>
          <w:marTop w:val="0"/>
          <w:marBottom w:val="0"/>
          <w:divBdr>
            <w:top w:val="none" w:sz="0" w:space="0" w:color="auto"/>
            <w:left w:val="none" w:sz="0" w:space="0" w:color="auto"/>
            <w:bottom w:val="none" w:sz="0" w:space="0" w:color="auto"/>
            <w:right w:val="none" w:sz="0" w:space="0" w:color="auto"/>
          </w:divBdr>
        </w:div>
        <w:div w:id="39981455">
          <w:marLeft w:val="0"/>
          <w:marRight w:val="0"/>
          <w:marTop w:val="0"/>
          <w:marBottom w:val="0"/>
          <w:divBdr>
            <w:top w:val="none" w:sz="0" w:space="0" w:color="auto"/>
            <w:left w:val="none" w:sz="0" w:space="0" w:color="auto"/>
            <w:bottom w:val="none" w:sz="0" w:space="0" w:color="auto"/>
            <w:right w:val="none" w:sz="0" w:space="0" w:color="auto"/>
          </w:divBdr>
        </w:div>
        <w:div w:id="1831864424">
          <w:marLeft w:val="0"/>
          <w:marRight w:val="0"/>
          <w:marTop w:val="0"/>
          <w:marBottom w:val="0"/>
          <w:divBdr>
            <w:top w:val="none" w:sz="0" w:space="0" w:color="auto"/>
            <w:left w:val="none" w:sz="0" w:space="0" w:color="auto"/>
            <w:bottom w:val="none" w:sz="0" w:space="0" w:color="auto"/>
            <w:right w:val="none" w:sz="0" w:space="0" w:color="auto"/>
          </w:divBdr>
        </w:div>
        <w:div w:id="679546833">
          <w:marLeft w:val="0"/>
          <w:marRight w:val="0"/>
          <w:marTop w:val="0"/>
          <w:marBottom w:val="0"/>
          <w:divBdr>
            <w:top w:val="none" w:sz="0" w:space="0" w:color="auto"/>
            <w:left w:val="none" w:sz="0" w:space="0" w:color="auto"/>
            <w:bottom w:val="none" w:sz="0" w:space="0" w:color="auto"/>
            <w:right w:val="none" w:sz="0" w:space="0" w:color="auto"/>
          </w:divBdr>
        </w:div>
      </w:divsChild>
    </w:div>
    <w:div w:id="1624077989">
      <w:bodyDiv w:val="1"/>
      <w:marLeft w:val="0"/>
      <w:marRight w:val="0"/>
      <w:marTop w:val="0"/>
      <w:marBottom w:val="0"/>
      <w:divBdr>
        <w:top w:val="none" w:sz="0" w:space="0" w:color="auto"/>
        <w:left w:val="none" w:sz="0" w:space="0" w:color="auto"/>
        <w:bottom w:val="none" w:sz="0" w:space="0" w:color="auto"/>
        <w:right w:val="none" w:sz="0" w:space="0" w:color="auto"/>
      </w:divBdr>
      <w:divsChild>
        <w:div w:id="26638762">
          <w:marLeft w:val="0"/>
          <w:marRight w:val="0"/>
          <w:marTop w:val="0"/>
          <w:marBottom w:val="0"/>
          <w:divBdr>
            <w:top w:val="none" w:sz="0" w:space="0" w:color="auto"/>
            <w:left w:val="none" w:sz="0" w:space="0" w:color="auto"/>
            <w:bottom w:val="none" w:sz="0" w:space="0" w:color="auto"/>
            <w:right w:val="none" w:sz="0" w:space="0" w:color="auto"/>
          </w:divBdr>
        </w:div>
        <w:div w:id="23286901">
          <w:marLeft w:val="0"/>
          <w:marRight w:val="0"/>
          <w:marTop w:val="0"/>
          <w:marBottom w:val="0"/>
          <w:divBdr>
            <w:top w:val="none" w:sz="0" w:space="0" w:color="auto"/>
            <w:left w:val="none" w:sz="0" w:space="0" w:color="auto"/>
            <w:bottom w:val="none" w:sz="0" w:space="0" w:color="auto"/>
            <w:right w:val="none" w:sz="0" w:space="0" w:color="auto"/>
          </w:divBdr>
        </w:div>
        <w:div w:id="20015333">
          <w:marLeft w:val="0"/>
          <w:marRight w:val="0"/>
          <w:marTop w:val="0"/>
          <w:marBottom w:val="0"/>
          <w:divBdr>
            <w:top w:val="none" w:sz="0" w:space="0" w:color="auto"/>
            <w:left w:val="none" w:sz="0" w:space="0" w:color="auto"/>
            <w:bottom w:val="none" w:sz="0" w:space="0" w:color="auto"/>
            <w:right w:val="none" w:sz="0" w:space="0" w:color="auto"/>
          </w:divBdr>
        </w:div>
        <w:div w:id="1264342912">
          <w:marLeft w:val="0"/>
          <w:marRight w:val="0"/>
          <w:marTop w:val="0"/>
          <w:marBottom w:val="0"/>
          <w:divBdr>
            <w:top w:val="none" w:sz="0" w:space="0" w:color="auto"/>
            <w:left w:val="none" w:sz="0" w:space="0" w:color="auto"/>
            <w:bottom w:val="none" w:sz="0" w:space="0" w:color="auto"/>
            <w:right w:val="none" w:sz="0" w:space="0" w:color="auto"/>
          </w:divBdr>
        </w:div>
      </w:divsChild>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2319046">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53292835">
      <w:bodyDiv w:val="1"/>
      <w:marLeft w:val="0"/>
      <w:marRight w:val="0"/>
      <w:marTop w:val="0"/>
      <w:marBottom w:val="0"/>
      <w:divBdr>
        <w:top w:val="none" w:sz="0" w:space="0" w:color="auto"/>
        <w:left w:val="none" w:sz="0" w:space="0" w:color="auto"/>
        <w:bottom w:val="none" w:sz="0" w:space="0" w:color="auto"/>
        <w:right w:val="none" w:sz="0" w:space="0" w:color="auto"/>
      </w:divBdr>
    </w:div>
    <w:div w:id="1656639678">
      <w:bodyDiv w:val="1"/>
      <w:marLeft w:val="0"/>
      <w:marRight w:val="0"/>
      <w:marTop w:val="0"/>
      <w:marBottom w:val="0"/>
      <w:divBdr>
        <w:top w:val="none" w:sz="0" w:space="0" w:color="auto"/>
        <w:left w:val="none" w:sz="0" w:space="0" w:color="auto"/>
        <w:bottom w:val="none" w:sz="0" w:space="0" w:color="auto"/>
        <w:right w:val="none" w:sz="0" w:space="0" w:color="auto"/>
      </w:divBdr>
    </w:div>
    <w:div w:id="1656686874">
      <w:bodyDiv w:val="1"/>
      <w:marLeft w:val="0"/>
      <w:marRight w:val="0"/>
      <w:marTop w:val="0"/>
      <w:marBottom w:val="0"/>
      <w:divBdr>
        <w:top w:val="none" w:sz="0" w:space="0" w:color="auto"/>
        <w:left w:val="none" w:sz="0" w:space="0" w:color="auto"/>
        <w:bottom w:val="none" w:sz="0" w:space="0" w:color="auto"/>
        <w:right w:val="none" w:sz="0" w:space="0" w:color="auto"/>
      </w:divBdr>
    </w:div>
    <w:div w:id="1659262617">
      <w:bodyDiv w:val="1"/>
      <w:marLeft w:val="0"/>
      <w:marRight w:val="0"/>
      <w:marTop w:val="0"/>
      <w:marBottom w:val="0"/>
      <w:divBdr>
        <w:top w:val="none" w:sz="0" w:space="0" w:color="auto"/>
        <w:left w:val="none" w:sz="0" w:space="0" w:color="auto"/>
        <w:bottom w:val="none" w:sz="0" w:space="0" w:color="auto"/>
        <w:right w:val="none" w:sz="0" w:space="0" w:color="auto"/>
      </w:divBdr>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69479235">
      <w:bodyDiv w:val="1"/>
      <w:marLeft w:val="0"/>
      <w:marRight w:val="0"/>
      <w:marTop w:val="0"/>
      <w:marBottom w:val="0"/>
      <w:divBdr>
        <w:top w:val="none" w:sz="0" w:space="0" w:color="auto"/>
        <w:left w:val="none" w:sz="0" w:space="0" w:color="auto"/>
        <w:bottom w:val="none" w:sz="0" w:space="0" w:color="auto"/>
        <w:right w:val="none" w:sz="0" w:space="0" w:color="auto"/>
      </w:divBdr>
    </w:div>
    <w:div w:id="1671443391">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79044098">
      <w:bodyDiv w:val="1"/>
      <w:marLeft w:val="0"/>
      <w:marRight w:val="0"/>
      <w:marTop w:val="0"/>
      <w:marBottom w:val="0"/>
      <w:divBdr>
        <w:top w:val="none" w:sz="0" w:space="0" w:color="auto"/>
        <w:left w:val="none" w:sz="0" w:space="0" w:color="auto"/>
        <w:bottom w:val="none" w:sz="0" w:space="0" w:color="auto"/>
        <w:right w:val="none" w:sz="0" w:space="0" w:color="auto"/>
      </w:divBdr>
    </w:div>
    <w:div w:id="1679113257">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675586">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038522">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698964245">
      <w:bodyDiv w:val="1"/>
      <w:marLeft w:val="0"/>
      <w:marRight w:val="0"/>
      <w:marTop w:val="0"/>
      <w:marBottom w:val="0"/>
      <w:divBdr>
        <w:top w:val="none" w:sz="0" w:space="0" w:color="auto"/>
        <w:left w:val="none" w:sz="0" w:space="0" w:color="auto"/>
        <w:bottom w:val="none" w:sz="0" w:space="0" w:color="auto"/>
        <w:right w:val="none" w:sz="0" w:space="0" w:color="auto"/>
      </w:divBdr>
    </w:div>
    <w:div w:id="1699312559">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3163675">
      <w:bodyDiv w:val="1"/>
      <w:marLeft w:val="0"/>
      <w:marRight w:val="0"/>
      <w:marTop w:val="0"/>
      <w:marBottom w:val="0"/>
      <w:divBdr>
        <w:top w:val="none" w:sz="0" w:space="0" w:color="auto"/>
        <w:left w:val="none" w:sz="0" w:space="0" w:color="auto"/>
        <w:bottom w:val="none" w:sz="0" w:space="0" w:color="auto"/>
        <w:right w:val="none" w:sz="0" w:space="0" w:color="auto"/>
      </w:divBdr>
    </w:div>
    <w:div w:id="1703557167">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2189125">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0593019">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48383499">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59327510">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1490939">
      <w:bodyDiv w:val="1"/>
      <w:marLeft w:val="0"/>
      <w:marRight w:val="0"/>
      <w:marTop w:val="0"/>
      <w:marBottom w:val="0"/>
      <w:divBdr>
        <w:top w:val="none" w:sz="0" w:space="0" w:color="auto"/>
        <w:left w:val="none" w:sz="0" w:space="0" w:color="auto"/>
        <w:bottom w:val="none" w:sz="0" w:space="0" w:color="auto"/>
        <w:right w:val="none" w:sz="0" w:space="0" w:color="auto"/>
      </w:divBdr>
    </w:div>
    <w:div w:id="1761677231">
      <w:bodyDiv w:val="1"/>
      <w:marLeft w:val="0"/>
      <w:marRight w:val="0"/>
      <w:marTop w:val="0"/>
      <w:marBottom w:val="0"/>
      <w:divBdr>
        <w:top w:val="none" w:sz="0" w:space="0" w:color="auto"/>
        <w:left w:val="none" w:sz="0" w:space="0" w:color="auto"/>
        <w:bottom w:val="none" w:sz="0" w:space="0" w:color="auto"/>
        <w:right w:val="none" w:sz="0" w:space="0" w:color="auto"/>
      </w:divBdr>
    </w:div>
    <w:div w:id="1762139883">
      <w:bodyDiv w:val="1"/>
      <w:marLeft w:val="0"/>
      <w:marRight w:val="0"/>
      <w:marTop w:val="0"/>
      <w:marBottom w:val="0"/>
      <w:divBdr>
        <w:top w:val="none" w:sz="0" w:space="0" w:color="auto"/>
        <w:left w:val="none" w:sz="0" w:space="0" w:color="auto"/>
        <w:bottom w:val="none" w:sz="0" w:space="0" w:color="auto"/>
        <w:right w:val="none" w:sz="0" w:space="0" w:color="auto"/>
      </w:divBdr>
      <w:divsChild>
        <w:div w:id="780730601">
          <w:marLeft w:val="300"/>
          <w:marRight w:val="300"/>
          <w:marTop w:val="300"/>
          <w:marBottom w:val="300"/>
          <w:divBdr>
            <w:top w:val="none" w:sz="0" w:space="0" w:color="auto"/>
            <w:left w:val="none" w:sz="0" w:space="0" w:color="auto"/>
            <w:bottom w:val="none" w:sz="0" w:space="0" w:color="auto"/>
            <w:right w:val="none" w:sz="0" w:space="0" w:color="auto"/>
          </w:divBdr>
          <w:divsChild>
            <w:div w:id="85926602">
              <w:marLeft w:val="0"/>
              <w:marRight w:val="0"/>
              <w:marTop w:val="0"/>
              <w:marBottom w:val="0"/>
              <w:divBdr>
                <w:top w:val="single" w:sz="6" w:space="8" w:color="1E90FF"/>
                <w:left w:val="single" w:sz="6" w:space="8" w:color="1E90FF"/>
                <w:bottom w:val="single" w:sz="6" w:space="8" w:color="1E90FF"/>
                <w:right w:val="single" w:sz="6" w:space="8" w:color="1E90FF"/>
              </w:divBdr>
              <w:divsChild>
                <w:div w:id="1134329338">
                  <w:marLeft w:val="0"/>
                  <w:marRight w:val="0"/>
                  <w:marTop w:val="0"/>
                  <w:marBottom w:val="0"/>
                  <w:divBdr>
                    <w:top w:val="none" w:sz="0" w:space="0" w:color="auto"/>
                    <w:left w:val="none" w:sz="0" w:space="0" w:color="auto"/>
                    <w:bottom w:val="none" w:sz="0" w:space="0" w:color="auto"/>
                    <w:right w:val="none" w:sz="0" w:space="0" w:color="auto"/>
                  </w:divBdr>
                  <w:divsChild>
                    <w:div w:id="982125430">
                      <w:marLeft w:val="0"/>
                      <w:marRight w:val="0"/>
                      <w:marTop w:val="0"/>
                      <w:marBottom w:val="0"/>
                      <w:divBdr>
                        <w:top w:val="none" w:sz="0" w:space="0" w:color="auto"/>
                        <w:left w:val="none" w:sz="0" w:space="0" w:color="auto"/>
                        <w:bottom w:val="none" w:sz="0" w:space="0" w:color="auto"/>
                        <w:right w:val="none" w:sz="0" w:space="0" w:color="auto"/>
                      </w:divBdr>
                    </w:div>
                    <w:div w:id="275021787">
                      <w:marLeft w:val="0"/>
                      <w:marRight w:val="0"/>
                      <w:marTop w:val="0"/>
                      <w:marBottom w:val="0"/>
                      <w:divBdr>
                        <w:top w:val="none" w:sz="0" w:space="0" w:color="auto"/>
                        <w:left w:val="none" w:sz="0" w:space="0" w:color="auto"/>
                        <w:bottom w:val="none" w:sz="0" w:space="0" w:color="auto"/>
                        <w:right w:val="none" w:sz="0" w:space="0" w:color="auto"/>
                      </w:divBdr>
                    </w:div>
                    <w:div w:id="1796211988">
                      <w:marLeft w:val="0"/>
                      <w:marRight w:val="0"/>
                      <w:marTop w:val="0"/>
                      <w:marBottom w:val="0"/>
                      <w:divBdr>
                        <w:top w:val="none" w:sz="0" w:space="0" w:color="auto"/>
                        <w:left w:val="none" w:sz="0" w:space="0" w:color="auto"/>
                        <w:bottom w:val="none" w:sz="0" w:space="0" w:color="auto"/>
                        <w:right w:val="none" w:sz="0" w:space="0" w:color="auto"/>
                      </w:divBdr>
                    </w:div>
                    <w:div w:id="153749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77630845">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638586">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2455592">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88743499">
      <w:bodyDiv w:val="1"/>
      <w:marLeft w:val="0"/>
      <w:marRight w:val="0"/>
      <w:marTop w:val="0"/>
      <w:marBottom w:val="0"/>
      <w:divBdr>
        <w:top w:val="none" w:sz="0" w:space="0" w:color="auto"/>
        <w:left w:val="none" w:sz="0" w:space="0" w:color="auto"/>
        <w:bottom w:val="none" w:sz="0" w:space="0" w:color="auto"/>
        <w:right w:val="none" w:sz="0" w:space="0" w:color="auto"/>
      </w:divBdr>
    </w:div>
    <w:div w:id="1790932798">
      <w:bodyDiv w:val="1"/>
      <w:marLeft w:val="0"/>
      <w:marRight w:val="0"/>
      <w:marTop w:val="0"/>
      <w:marBottom w:val="0"/>
      <w:divBdr>
        <w:top w:val="none" w:sz="0" w:space="0" w:color="auto"/>
        <w:left w:val="none" w:sz="0" w:space="0" w:color="auto"/>
        <w:bottom w:val="none" w:sz="0" w:space="0" w:color="auto"/>
        <w:right w:val="none" w:sz="0" w:space="0" w:color="auto"/>
      </w:divBdr>
    </w:div>
    <w:div w:id="1794396835">
      <w:bodyDiv w:val="1"/>
      <w:marLeft w:val="0"/>
      <w:marRight w:val="0"/>
      <w:marTop w:val="0"/>
      <w:marBottom w:val="0"/>
      <w:divBdr>
        <w:top w:val="none" w:sz="0" w:space="0" w:color="auto"/>
        <w:left w:val="none" w:sz="0" w:space="0" w:color="auto"/>
        <w:bottom w:val="none" w:sz="0" w:space="0" w:color="auto"/>
        <w:right w:val="none" w:sz="0" w:space="0" w:color="auto"/>
      </w:divBdr>
    </w:div>
    <w:div w:id="1797094442">
      <w:bodyDiv w:val="1"/>
      <w:marLeft w:val="0"/>
      <w:marRight w:val="0"/>
      <w:marTop w:val="0"/>
      <w:marBottom w:val="0"/>
      <w:divBdr>
        <w:top w:val="none" w:sz="0" w:space="0" w:color="auto"/>
        <w:left w:val="none" w:sz="0" w:space="0" w:color="auto"/>
        <w:bottom w:val="none" w:sz="0" w:space="0" w:color="auto"/>
        <w:right w:val="none" w:sz="0" w:space="0" w:color="auto"/>
      </w:divBdr>
      <w:divsChild>
        <w:div w:id="685326239">
          <w:marLeft w:val="0"/>
          <w:marRight w:val="0"/>
          <w:marTop w:val="0"/>
          <w:marBottom w:val="0"/>
          <w:divBdr>
            <w:top w:val="none" w:sz="0" w:space="0" w:color="auto"/>
            <w:left w:val="none" w:sz="0" w:space="0" w:color="auto"/>
            <w:bottom w:val="none" w:sz="0" w:space="0" w:color="auto"/>
            <w:right w:val="none" w:sz="0" w:space="0" w:color="auto"/>
          </w:divBdr>
        </w:div>
        <w:div w:id="643437735">
          <w:marLeft w:val="0"/>
          <w:marRight w:val="0"/>
          <w:marTop w:val="0"/>
          <w:marBottom w:val="0"/>
          <w:divBdr>
            <w:top w:val="none" w:sz="0" w:space="0" w:color="auto"/>
            <w:left w:val="none" w:sz="0" w:space="0" w:color="auto"/>
            <w:bottom w:val="none" w:sz="0" w:space="0" w:color="auto"/>
            <w:right w:val="none" w:sz="0" w:space="0" w:color="auto"/>
          </w:divBdr>
        </w:div>
        <w:div w:id="1704212311">
          <w:marLeft w:val="0"/>
          <w:marRight w:val="0"/>
          <w:marTop w:val="0"/>
          <w:marBottom w:val="0"/>
          <w:divBdr>
            <w:top w:val="none" w:sz="0" w:space="0" w:color="auto"/>
            <w:left w:val="none" w:sz="0" w:space="0" w:color="auto"/>
            <w:bottom w:val="none" w:sz="0" w:space="0" w:color="auto"/>
            <w:right w:val="none" w:sz="0" w:space="0" w:color="auto"/>
          </w:divBdr>
        </w:div>
        <w:div w:id="320353316">
          <w:marLeft w:val="0"/>
          <w:marRight w:val="0"/>
          <w:marTop w:val="0"/>
          <w:marBottom w:val="0"/>
          <w:divBdr>
            <w:top w:val="none" w:sz="0" w:space="0" w:color="auto"/>
            <w:left w:val="none" w:sz="0" w:space="0" w:color="auto"/>
            <w:bottom w:val="none" w:sz="0" w:space="0" w:color="auto"/>
            <w:right w:val="none" w:sz="0" w:space="0" w:color="auto"/>
          </w:divBdr>
        </w:div>
      </w:divsChild>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799831296">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8762153">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4731696">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29518114">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34447418">
      <w:bodyDiv w:val="1"/>
      <w:marLeft w:val="0"/>
      <w:marRight w:val="0"/>
      <w:marTop w:val="0"/>
      <w:marBottom w:val="0"/>
      <w:divBdr>
        <w:top w:val="none" w:sz="0" w:space="0" w:color="auto"/>
        <w:left w:val="none" w:sz="0" w:space="0" w:color="auto"/>
        <w:bottom w:val="none" w:sz="0" w:space="0" w:color="auto"/>
        <w:right w:val="none" w:sz="0" w:space="0" w:color="auto"/>
      </w:divBdr>
      <w:divsChild>
        <w:div w:id="1840001801">
          <w:marLeft w:val="0"/>
          <w:marRight w:val="0"/>
          <w:marTop w:val="0"/>
          <w:marBottom w:val="0"/>
          <w:divBdr>
            <w:top w:val="none" w:sz="0" w:space="0" w:color="auto"/>
            <w:left w:val="none" w:sz="0" w:space="0" w:color="auto"/>
            <w:bottom w:val="none" w:sz="0" w:space="0" w:color="auto"/>
            <w:right w:val="none" w:sz="0" w:space="0" w:color="auto"/>
          </w:divBdr>
        </w:div>
        <w:div w:id="1473718175">
          <w:marLeft w:val="0"/>
          <w:marRight w:val="0"/>
          <w:marTop w:val="0"/>
          <w:marBottom w:val="0"/>
          <w:divBdr>
            <w:top w:val="none" w:sz="0" w:space="0" w:color="auto"/>
            <w:left w:val="none" w:sz="0" w:space="0" w:color="auto"/>
            <w:bottom w:val="none" w:sz="0" w:space="0" w:color="auto"/>
            <w:right w:val="none" w:sz="0" w:space="0" w:color="auto"/>
          </w:divBdr>
        </w:div>
        <w:div w:id="1318068892">
          <w:marLeft w:val="0"/>
          <w:marRight w:val="0"/>
          <w:marTop w:val="0"/>
          <w:marBottom w:val="0"/>
          <w:divBdr>
            <w:top w:val="none" w:sz="0" w:space="0" w:color="auto"/>
            <w:left w:val="none" w:sz="0" w:space="0" w:color="auto"/>
            <w:bottom w:val="none" w:sz="0" w:space="0" w:color="auto"/>
            <w:right w:val="none" w:sz="0" w:space="0" w:color="auto"/>
          </w:divBdr>
        </w:div>
        <w:div w:id="438062155">
          <w:marLeft w:val="0"/>
          <w:marRight w:val="0"/>
          <w:marTop w:val="0"/>
          <w:marBottom w:val="0"/>
          <w:divBdr>
            <w:top w:val="none" w:sz="0" w:space="0" w:color="auto"/>
            <w:left w:val="none" w:sz="0" w:space="0" w:color="auto"/>
            <w:bottom w:val="none" w:sz="0" w:space="0" w:color="auto"/>
            <w:right w:val="none" w:sz="0" w:space="0" w:color="auto"/>
          </w:divBdr>
        </w:div>
      </w:divsChild>
    </w:div>
    <w:div w:id="1839081370">
      <w:bodyDiv w:val="1"/>
      <w:marLeft w:val="0"/>
      <w:marRight w:val="0"/>
      <w:marTop w:val="0"/>
      <w:marBottom w:val="0"/>
      <w:divBdr>
        <w:top w:val="none" w:sz="0" w:space="0" w:color="auto"/>
        <w:left w:val="none" w:sz="0" w:space="0" w:color="auto"/>
        <w:bottom w:val="none" w:sz="0" w:space="0" w:color="auto"/>
        <w:right w:val="none" w:sz="0" w:space="0" w:color="auto"/>
      </w:divBdr>
    </w:div>
    <w:div w:id="1839420241">
      <w:bodyDiv w:val="1"/>
      <w:marLeft w:val="0"/>
      <w:marRight w:val="0"/>
      <w:marTop w:val="0"/>
      <w:marBottom w:val="0"/>
      <w:divBdr>
        <w:top w:val="none" w:sz="0" w:space="0" w:color="auto"/>
        <w:left w:val="none" w:sz="0" w:space="0" w:color="auto"/>
        <w:bottom w:val="none" w:sz="0" w:space="0" w:color="auto"/>
        <w:right w:val="none" w:sz="0" w:space="0" w:color="auto"/>
      </w:divBdr>
    </w:div>
    <w:div w:id="1839885677">
      <w:bodyDiv w:val="1"/>
      <w:marLeft w:val="0"/>
      <w:marRight w:val="0"/>
      <w:marTop w:val="0"/>
      <w:marBottom w:val="0"/>
      <w:divBdr>
        <w:top w:val="none" w:sz="0" w:space="0" w:color="auto"/>
        <w:left w:val="none" w:sz="0" w:space="0" w:color="auto"/>
        <w:bottom w:val="none" w:sz="0" w:space="0" w:color="auto"/>
        <w:right w:val="none" w:sz="0" w:space="0" w:color="auto"/>
      </w:divBdr>
    </w:div>
    <w:div w:id="1843082804">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46430789">
      <w:bodyDiv w:val="1"/>
      <w:marLeft w:val="0"/>
      <w:marRight w:val="0"/>
      <w:marTop w:val="0"/>
      <w:marBottom w:val="0"/>
      <w:divBdr>
        <w:top w:val="none" w:sz="0" w:space="0" w:color="auto"/>
        <w:left w:val="none" w:sz="0" w:space="0" w:color="auto"/>
        <w:bottom w:val="none" w:sz="0" w:space="0" w:color="auto"/>
        <w:right w:val="none" w:sz="0" w:space="0" w:color="auto"/>
      </w:divBdr>
    </w:div>
    <w:div w:id="1847018126">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5261406">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0462709">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77037575">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2111713">
      <w:bodyDiv w:val="1"/>
      <w:marLeft w:val="0"/>
      <w:marRight w:val="0"/>
      <w:marTop w:val="0"/>
      <w:marBottom w:val="0"/>
      <w:divBdr>
        <w:top w:val="none" w:sz="0" w:space="0" w:color="auto"/>
        <w:left w:val="none" w:sz="0" w:space="0" w:color="auto"/>
        <w:bottom w:val="none" w:sz="0" w:space="0" w:color="auto"/>
        <w:right w:val="none" w:sz="0" w:space="0" w:color="auto"/>
      </w:divBdr>
    </w:div>
    <w:div w:id="1892227680">
      <w:bodyDiv w:val="1"/>
      <w:marLeft w:val="0"/>
      <w:marRight w:val="0"/>
      <w:marTop w:val="0"/>
      <w:marBottom w:val="0"/>
      <w:divBdr>
        <w:top w:val="none" w:sz="0" w:space="0" w:color="auto"/>
        <w:left w:val="none" w:sz="0" w:space="0" w:color="auto"/>
        <w:bottom w:val="none" w:sz="0" w:space="0" w:color="auto"/>
        <w:right w:val="none" w:sz="0" w:space="0" w:color="auto"/>
      </w:divBdr>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896041167">
      <w:bodyDiv w:val="1"/>
      <w:marLeft w:val="0"/>
      <w:marRight w:val="0"/>
      <w:marTop w:val="0"/>
      <w:marBottom w:val="0"/>
      <w:divBdr>
        <w:top w:val="none" w:sz="0" w:space="0" w:color="auto"/>
        <w:left w:val="none" w:sz="0" w:space="0" w:color="auto"/>
        <w:bottom w:val="none" w:sz="0" w:space="0" w:color="auto"/>
        <w:right w:val="none" w:sz="0" w:space="0" w:color="auto"/>
      </w:divBdr>
    </w:div>
    <w:div w:id="1896427024">
      <w:bodyDiv w:val="1"/>
      <w:marLeft w:val="0"/>
      <w:marRight w:val="0"/>
      <w:marTop w:val="0"/>
      <w:marBottom w:val="0"/>
      <w:divBdr>
        <w:top w:val="none" w:sz="0" w:space="0" w:color="auto"/>
        <w:left w:val="none" w:sz="0" w:space="0" w:color="auto"/>
        <w:bottom w:val="none" w:sz="0" w:space="0" w:color="auto"/>
        <w:right w:val="none" w:sz="0" w:space="0" w:color="auto"/>
      </w:divBdr>
    </w:div>
    <w:div w:id="1898322785">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0381016">
      <w:bodyDiv w:val="1"/>
      <w:marLeft w:val="0"/>
      <w:marRight w:val="0"/>
      <w:marTop w:val="0"/>
      <w:marBottom w:val="0"/>
      <w:divBdr>
        <w:top w:val="none" w:sz="0" w:space="0" w:color="auto"/>
        <w:left w:val="none" w:sz="0" w:space="0" w:color="auto"/>
        <w:bottom w:val="none" w:sz="0" w:space="0" w:color="auto"/>
        <w:right w:val="none" w:sz="0" w:space="0" w:color="auto"/>
      </w:divBdr>
    </w:div>
    <w:div w:id="1910769912">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7662166">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7182247">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086738">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1444799">
      <w:bodyDiv w:val="1"/>
      <w:marLeft w:val="0"/>
      <w:marRight w:val="0"/>
      <w:marTop w:val="0"/>
      <w:marBottom w:val="0"/>
      <w:divBdr>
        <w:top w:val="none" w:sz="0" w:space="0" w:color="auto"/>
        <w:left w:val="none" w:sz="0" w:space="0" w:color="auto"/>
        <w:bottom w:val="none" w:sz="0" w:space="0" w:color="auto"/>
        <w:right w:val="none" w:sz="0" w:space="0" w:color="auto"/>
      </w:divBdr>
    </w:div>
    <w:div w:id="194271352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69881">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0772444">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6134997">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1549058">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5988126">
      <w:bodyDiv w:val="1"/>
      <w:marLeft w:val="0"/>
      <w:marRight w:val="0"/>
      <w:marTop w:val="0"/>
      <w:marBottom w:val="0"/>
      <w:divBdr>
        <w:top w:val="none" w:sz="0" w:space="0" w:color="auto"/>
        <w:left w:val="none" w:sz="0" w:space="0" w:color="auto"/>
        <w:bottom w:val="none" w:sz="0" w:space="0" w:color="auto"/>
        <w:right w:val="none" w:sz="0" w:space="0" w:color="auto"/>
      </w:divBdr>
    </w:div>
    <w:div w:id="1976131543">
      <w:bodyDiv w:val="1"/>
      <w:marLeft w:val="0"/>
      <w:marRight w:val="0"/>
      <w:marTop w:val="0"/>
      <w:marBottom w:val="0"/>
      <w:divBdr>
        <w:top w:val="none" w:sz="0" w:space="0" w:color="auto"/>
        <w:left w:val="none" w:sz="0" w:space="0" w:color="auto"/>
        <w:bottom w:val="none" w:sz="0" w:space="0" w:color="auto"/>
        <w:right w:val="none" w:sz="0" w:space="0" w:color="auto"/>
      </w:divBdr>
    </w:div>
    <w:div w:id="1976328898">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0642850">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8706739">
      <w:bodyDiv w:val="1"/>
      <w:marLeft w:val="0"/>
      <w:marRight w:val="0"/>
      <w:marTop w:val="0"/>
      <w:marBottom w:val="0"/>
      <w:divBdr>
        <w:top w:val="none" w:sz="0" w:space="0" w:color="auto"/>
        <w:left w:val="none" w:sz="0" w:space="0" w:color="auto"/>
        <w:bottom w:val="none" w:sz="0" w:space="0" w:color="auto"/>
        <w:right w:val="none" w:sz="0" w:space="0" w:color="auto"/>
      </w:divBdr>
      <w:divsChild>
        <w:div w:id="160243306">
          <w:marLeft w:val="0"/>
          <w:marRight w:val="0"/>
          <w:marTop w:val="0"/>
          <w:marBottom w:val="0"/>
          <w:divBdr>
            <w:top w:val="none" w:sz="0" w:space="0" w:color="auto"/>
            <w:left w:val="none" w:sz="0" w:space="0" w:color="auto"/>
            <w:bottom w:val="none" w:sz="0" w:space="0" w:color="auto"/>
            <w:right w:val="none" w:sz="0" w:space="0" w:color="auto"/>
          </w:divBdr>
        </w:div>
        <w:div w:id="1589999822">
          <w:marLeft w:val="0"/>
          <w:marRight w:val="0"/>
          <w:marTop w:val="0"/>
          <w:marBottom w:val="0"/>
          <w:divBdr>
            <w:top w:val="none" w:sz="0" w:space="0" w:color="auto"/>
            <w:left w:val="none" w:sz="0" w:space="0" w:color="auto"/>
            <w:bottom w:val="none" w:sz="0" w:space="0" w:color="auto"/>
            <w:right w:val="none" w:sz="0" w:space="0" w:color="auto"/>
          </w:divBdr>
        </w:div>
        <w:div w:id="1016424580">
          <w:marLeft w:val="0"/>
          <w:marRight w:val="0"/>
          <w:marTop w:val="0"/>
          <w:marBottom w:val="0"/>
          <w:divBdr>
            <w:top w:val="none" w:sz="0" w:space="0" w:color="auto"/>
            <w:left w:val="none" w:sz="0" w:space="0" w:color="auto"/>
            <w:bottom w:val="none" w:sz="0" w:space="0" w:color="auto"/>
            <w:right w:val="none" w:sz="0" w:space="0" w:color="auto"/>
          </w:divBdr>
        </w:div>
        <w:div w:id="776172518">
          <w:marLeft w:val="0"/>
          <w:marRight w:val="0"/>
          <w:marTop w:val="0"/>
          <w:marBottom w:val="0"/>
          <w:divBdr>
            <w:top w:val="none" w:sz="0" w:space="0" w:color="auto"/>
            <w:left w:val="none" w:sz="0" w:space="0" w:color="auto"/>
            <w:bottom w:val="none" w:sz="0" w:space="0" w:color="auto"/>
            <w:right w:val="none" w:sz="0" w:space="0" w:color="auto"/>
          </w:divBdr>
        </w:div>
      </w:divsChild>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1353335">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26252344">
      <w:bodyDiv w:val="1"/>
      <w:marLeft w:val="0"/>
      <w:marRight w:val="0"/>
      <w:marTop w:val="0"/>
      <w:marBottom w:val="0"/>
      <w:divBdr>
        <w:top w:val="none" w:sz="0" w:space="0" w:color="auto"/>
        <w:left w:val="none" w:sz="0" w:space="0" w:color="auto"/>
        <w:bottom w:val="none" w:sz="0" w:space="0" w:color="auto"/>
        <w:right w:val="none" w:sz="0" w:space="0" w:color="auto"/>
      </w:divBdr>
    </w:div>
    <w:div w:id="2028293648">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38893697">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224750">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59932993">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70616383">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3700099">
      <w:bodyDiv w:val="1"/>
      <w:marLeft w:val="0"/>
      <w:marRight w:val="0"/>
      <w:marTop w:val="0"/>
      <w:marBottom w:val="0"/>
      <w:divBdr>
        <w:top w:val="none" w:sz="0" w:space="0" w:color="auto"/>
        <w:left w:val="none" w:sz="0" w:space="0" w:color="auto"/>
        <w:bottom w:val="none" w:sz="0" w:space="0" w:color="auto"/>
        <w:right w:val="none" w:sz="0" w:space="0" w:color="auto"/>
      </w:divBdr>
      <w:divsChild>
        <w:div w:id="379135074">
          <w:marLeft w:val="0"/>
          <w:marRight w:val="0"/>
          <w:marTop w:val="0"/>
          <w:marBottom w:val="0"/>
          <w:divBdr>
            <w:top w:val="none" w:sz="0" w:space="0" w:color="auto"/>
            <w:left w:val="none" w:sz="0" w:space="0" w:color="auto"/>
            <w:bottom w:val="none" w:sz="0" w:space="0" w:color="auto"/>
            <w:right w:val="none" w:sz="0" w:space="0" w:color="auto"/>
          </w:divBdr>
        </w:div>
        <w:div w:id="1132792304">
          <w:marLeft w:val="0"/>
          <w:marRight w:val="0"/>
          <w:marTop w:val="0"/>
          <w:marBottom w:val="0"/>
          <w:divBdr>
            <w:top w:val="none" w:sz="0" w:space="0" w:color="auto"/>
            <w:left w:val="none" w:sz="0" w:space="0" w:color="auto"/>
            <w:bottom w:val="none" w:sz="0" w:space="0" w:color="auto"/>
            <w:right w:val="none" w:sz="0" w:space="0" w:color="auto"/>
          </w:divBdr>
        </w:div>
      </w:divsChild>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89960864">
      <w:bodyDiv w:val="1"/>
      <w:marLeft w:val="0"/>
      <w:marRight w:val="0"/>
      <w:marTop w:val="0"/>
      <w:marBottom w:val="0"/>
      <w:divBdr>
        <w:top w:val="none" w:sz="0" w:space="0" w:color="auto"/>
        <w:left w:val="none" w:sz="0" w:space="0" w:color="auto"/>
        <w:bottom w:val="none" w:sz="0" w:space="0" w:color="auto"/>
        <w:right w:val="none" w:sz="0" w:space="0" w:color="auto"/>
      </w:divBdr>
      <w:divsChild>
        <w:div w:id="1038551071">
          <w:marLeft w:val="0"/>
          <w:marRight w:val="0"/>
          <w:marTop w:val="0"/>
          <w:marBottom w:val="0"/>
          <w:divBdr>
            <w:top w:val="none" w:sz="0" w:space="0" w:color="auto"/>
            <w:left w:val="none" w:sz="0" w:space="0" w:color="auto"/>
            <w:bottom w:val="none" w:sz="0" w:space="0" w:color="auto"/>
            <w:right w:val="none" w:sz="0" w:space="0" w:color="auto"/>
          </w:divBdr>
        </w:div>
        <w:div w:id="1699695476">
          <w:marLeft w:val="0"/>
          <w:marRight w:val="0"/>
          <w:marTop w:val="0"/>
          <w:marBottom w:val="0"/>
          <w:divBdr>
            <w:top w:val="none" w:sz="0" w:space="0" w:color="auto"/>
            <w:left w:val="none" w:sz="0" w:space="0" w:color="auto"/>
            <w:bottom w:val="none" w:sz="0" w:space="0" w:color="auto"/>
            <w:right w:val="none" w:sz="0" w:space="0" w:color="auto"/>
          </w:divBdr>
        </w:div>
        <w:div w:id="1784882827">
          <w:marLeft w:val="0"/>
          <w:marRight w:val="0"/>
          <w:marTop w:val="0"/>
          <w:marBottom w:val="0"/>
          <w:divBdr>
            <w:top w:val="none" w:sz="0" w:space="0" w:color="auto"/>
            <w:left w:val="none" w:sz="0" w:space="0" w:color="auto"/>
            <w:bottom w:val="none" w:sz="0" w:space="0" w:color="auto"/>
            <w:right w:val="none" w:sz="0" w:space="0" w:color="auto"/>
          </w:divBdr>
        </w:div>
        <w:div w:id="597058437">
          <w:marLeft w:val="0"/>
          <w:marRight w:val="0"/>
          <w:marTop w:val="0"/>
          <w:marBottom w:val="0"/>
          <w:divBdr>
            <w:top w:val="none" w:sz="0" w:space="0" w:color="auto"/>
            <w:left w:val="none" w:sz="0" w:space="0" w:color="auto"/>
            <w:bottom w:val="none" w:sz="0" w:space="0" w:color="auto"/>
            <w:right w:val="none" w:sz="0" w:space="0" w:color="auto"/>
          </w:divBdr>
        </w:div>
      </w:divsChild>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4492717">
      <w:bodyDiv w:val="1"/>
      <w:marLeft w:val="0"/>
      <w:marRight w:val="0"/>
      <w:marTop w:val="0"/>
      <w:marBottom w:val="0"/>
      <w:divBdr>
        <w:top w:val="none" w:sz="0" w:space="0" w:color="auto"/>
        <w:left w:val="none" w:sz="0" w:space="0" w:color="auto"/>
        <w:bottom w:val="none" w:sz="0" w:space="0" w:color="auto"/>
        <w:right w:val="none" w:sz="0" w:space="0" w:color="auto"/>
      </w:divBdr>
    </w:div>
    <w:div w:id="210561206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13738030">
      <w:bodyDiv w:val="1"/>
      <w:marLeft w:val="0"/>
      <w:marRight w:val="0"/>
      <w:marTop w:val="0"/>
      <w:marBottom w:val="0"/>
      <w:divBdr>
        <w:top w:val="none" w:sz="0" w:space="0" w:color="auto"/>
        <w:left w:val="none" w:sz="0" w:space="0" w:color="auto"/>
        <w:bottom w:val="none" w:sz="0" w:space="0" w:color="auto"/>
        <w:right w:val="none" w:sz="0" w:space="0" w:color="auto"/>
      </w:divBdr>
    </w:div>
    <w:div w:id="2114588773">
      <w:bodyDiv w:val="1"/>
      <w:marLeft w:val="0"/>
      <w:marRight w:val="0"/>
      <w:marTop w:val="0"/>
      <w:marBottom w:val="0"/>
      <w:divBdr>
        <w:top w:val="none" w:sz="0" w:space="0" w:color="auto"/>
        <w:left w:val="none" w:sz="0" w:space="0" w:color="auto"/>
        <w:bottom w:val="none" w:sz="0" w:space="0" w:color="auto"/>
        <w:right w:val="none" w:sz="0" w:space="0" w:color="auto"/>
      </w:divBdr>
      <w:divsChild>
        <w:div w:id="2143187226">
          <w:marLeft w:val="0"/>
          <w:marRight w:val="0"/>
          <w:marTop w:val="0"/>
          <w:marBottom w:val="0"/>
          <w:divBdr>
            <w:top w:val="none" w:sz="0" w:space="0" w:color="auto"/>
            <w:left w:val="none" w:sz="0" w:space="0" w:color="auto"/>
            <w:bottom w:val="none" w:sz="0" w:space="0" w:color="auto"/>
            <w:right w:val="none" w:sz="0" w:space="0" w:color="auto"/>
          </w:divBdr>
        </w:div>
        <w:div w:id="803160282">
          <w:marLeft w:val="0"/>
          <w:marRight w:val="0"/>
          <w:marTop w:val="0"/>
          <w:marBottom w:val="0"/>
          <w:divBdr>
            <w:top w:val="none" w:sz="0" w:space="0" w:color="auto"/>
            <w:left w:val="none" w:sz="0" w:space="0" w:color="auto"/>
            <w:bottom w:val="none" w:sz="0" w:space="0" w:color="auto"/>
            <w:right w:val="none" w:sz="0" w:space="0" w:color="auto"/>
          </w:divBdr>
        </w:div>
      </w:divsChild>
    </w:div>
    <w:div w:id="2115398057">
      <w:bodyDiv w:val="1"/>
      <w:marLeft w:val="0"/>
      <w:marRight w:val="0"/>
      <w:marTop w:val="0"/>
      <w:marBottom w:val="0"/>
      <w:divBdr>
        <w:top w:val="none" w:sz="0" w:space="0" w:color="auto"/>
        <w:left w:val="none" w:sz="0" w:space="0" w:color="auto"/>
        <w:bottom w:val="none" w:sz="0" w:space="0" w:color="auto"/>
        <w:right w:val="none" w:sz="0" w:space="0" w:color="auto"/>
      </w:divBdr>
    </w:div>
    <w:div w:id="2118256649">
      <w:bodyDiv w:val="1"/>
      <w:marLeft w:val="0"/>
      <w:marRight w:val="0"/>
      <w:marTop w:val="0"/>
      <w:marBottom w:val="0"/>
      <w:divBdr>
        <w:top w:val="none" w:sz="0" w:space="0" w:color="auto"/>
        <w:left w:val="none" w:sz="0" w:space="0" w:color="auto"/>
        <w:bottom w:val="none" w:sz="0" w:space="0" w:color="auto"/>
        <w:right w:val="none" w:sz="0" w:space="0" w:color="auto"/>
      </w:divBdr>
    </w:div>
    <w:div w:id="2119443172">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7384353">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35638332">
      <w:bodyDiv w:val="1"/>
      <w:marLeft w:val="0"/>
      <w:marRight w:val="0"/>
      <w:marTop w:val="0"/>
      <w:marBottom w:val="0"/>
      <w:divBdr>
        <w:top w:val="none" w:sz="0" w:space="0" w:color="auto"/>
        <w:left w:val="none" w:sz="0" w:space="0" w:color="auto"/>
        <w:bottom w:val="none" w:sz="0" w:space="0" w:color="auto"/>
        <w:right w:val="none" w:sz="0" w:space="0" w:color="auto"/>
      </w:divBdr>
    </w:div>
    <w:div w:id="2143886762">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grants.gov/web/grants/view-opportunity.html?oppId=281689" TargetMode="External"/><Relationship Id="rId299" Type="http://schemas.openxmlformats.org/officeDocument/2006/relationships/hyperlink" Target="https://hud.gov/program_offices/spm/gmomgmt/grantsinfo/fundingopps" TargetMode="External"/><Relationship Id="rId21" Type="http://schemas.openxmlformats.org/officeDocument/2006/relationships/hyperlink" Target="http://www.acq.osd.mil/osbp/sbir/" TargetMode="External"/><Relationship Id="rId63" Type="http://schemas.openxmlformats.org/officeDocument/2006/relationships/image" Target="media/image9.png"/><Relationship Id="rId159" Type="http://schemas.openxmlformats.org/officeDocument/2006/relationships/image" Target="media/image24.png"/><Relationship Id="rId324" Type="http://schemas.openxmlformats.org/officeDocument/2006/relationships/hyperlink" Target="https://www.nps.gov/preservation-grants/sat/index.html" TargetMode="External"/><Relationship Id="rId366" Type="http://schemas.openxmlformats.org/officeDocument/2006/relationships/hyperlink" Target="http://www.dol.gov/vets/resources/grants.htm" TargetMode="External"/><Relationship Id="rId531" Type="http://schemas.openxmlformats.org/officeDocument/2006/relationships/image" Target="media/image76.png"/><Relationship Id="rId170" Type="http://schemas.openxmlformats.org/officeDocument/2006/relationships/image" Target="media/image29.png"/><Relationship Id="rId226" Type="http://schemas.openxmlformats.org/officeDocument/2006/relationships/hyperlink" Target="https://www.grants.gov/web/grants/view-opportunity.html?oppId=299793" TargetMode="External"/><Relationship Id="rId433" Type="http://schemas.openxmlformats.org/officeDocument/2006/relationships/hyperlink" Target="https://www.grants.gov/web/grants/view-opportunity.html?oppId=300114" TargetMode="External"/><Relationship Id="rId268" Type="http://schemas.openxmlformats.org/officeDocument/2006/relationships/hyperlink" Target="https://www.fema.gov/media-library/assets/documents/119095" TargetMode="External"/><Relationship Id="rId475"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32" Type="http://schemas.openxmlformats.org/officeDocument/2006/relationships/hyperlink" Target="mailto:Grants@cpsc.gov" TargetMode="External"/><Relationship Id="rId74" Type="http://schemas.openxmlformats.org/officeDocument/2006/relationships/hyperlink" Target="http://www.ita.doc.gov/td/mdcp/" TargetMode="External"/><Relationship Id="rId128" Type="http://schemas.openxmlformats.org/officeDocument/2006/relationships/hyperlink" Target="https://www.nationalservice.gov/build-your-capacity/grants/funding-opportunities/2018/2018-americorps-state-and-national-grants" TargetMode="External"/><Relationship Id="rId335" Type="http://schemas.openxmlformats.org/officeDocument/2006/relationships/hyperlink" Target="https://www.justice.gov/ovw/file/1022056/download" TargetMode="External"/><Relationship Id="rId377" Type="http://schemas.openxmlformats.org/officeDocument/2006/relationships/hyperlink" Target="http://www.cfda.gov/" TargetMode="External"/><Relationship Id="rId500" Type="http://schemas.openxmlformats.org/officeDocument/2006/relationships/hyperlink" Target="https://www.grants.gov/web/grants/view-opportunity.html?oppId=300384" TargetMode="External"/><Relationship Id="rId542" Type="http://schemas.openxmlformats.org/officeDocument/2006/relationships/hyperlink" Target="https://www.grants.gov/web/grants/view-opportunity.html?oppId=300248" TargetMode="External"/><Relationship Id="rId5" Type="http://schemas.openxmlformats.org/officeDocument/2006/relationships/hyperlink" Target="https://www.grants.gov/web/grants/view-opportunity.html?oppId=300454" TargetMode="External"/><Relationship Id="rId181" Type="http://schemas.openxmlformats.org/officeDocument/2006/relationships/hyperlink" Target="mailto:Gwendolyn.simpson@samhsa.hhs.gov" TargetMode="External"/><Relationship Id="rId237" Type="http://schemas.openxmlformats.org/officeDocument/2006/relationships/hyperlink" Target="https://www.grants.gov/web/grants/view-opportunity.html?oppId=300334" TargetMode="External"/><Relationship Id="rId402" Type="http://schemas.openxmlformats.org/officeDocument/2006/relationships/image" Target="media/image49.png"/><Relationship Id="rId279" Type="http://schemas.openxmlformats.org/officeDocument/2006/relationships/hyperlink" Target="http://www.fema.gov/staffing-adequate-fire-emergency-response-grants-success-stories" TargetMode="External"/><Relationship Id="rId444" Type="http://schemas.openxmlformats.org/officeDocument/2006/relationships/hyperlink" Target="mailto:sem-inst@neh.gov" TargetMode="External"/><Relationship Id="rId486" Type="http://schemas.openxmlformats.org/officeDocument/2006/relationships/image" Target="media/image69.png"/><Relationship Id="rId43" Type="http://schemas.openxmlformats.org/officeDocument/2006/relationships/hyperlink" Target="mailto:scott.bloom@noaa.gov" TargetMode="External"/><Relationship Id="rId139" Type="http://schemas.openxmlformats.org/officeDocument/2006/relationships/hyperlink" Target="http://www.acq.osd.mil/osbp/docs/DoDPrimeContractorsJuly2015Final.xlsx" TargetMode="External"/><Relationship Id="rId290" Type="http://schemas.openxmlformats.org/officeDocument/2006/relationships/image" Target="media/image35.png"/><Relationship Id="rId304" Type="http://schemas.openxmlformats.org/officeDocument/2006/relationships/hyperlink" Target="http://www.imls.gov/applicants/museums.aspx" TargetMode="External"/><Relationship Id="rId346" Type="http://schemas.openxmlformats.org/officeDocument/2006/relationships/hyperlink" Target="https://www.grants.gov/web/grants/view-opportunity.html?oppId=299848" TargetMode="External"/><Relationship Id="rId388" Type="http://schemas.openxmlformats.org/officeDocument/2006/relationships/hyperlink" Target="mailto:https://www.dol.gov/vets/aboutvets/regionaloffices/map.htm" TargetMode="External"/><Relationship Id="rId511" Type="http://schemas.openxmlformats.org/officeDocument/2006/relationships/hyperlink" Target="https://www.grants.gov/web/grants/view-opportunity.html?oppId=300181" TargetMode="External"/><Relationship Id="rId85" Type="http://schemas.openxmlformats.org/officeDocument/2006/relationships/hyperlink" Target="http://www.osec.doc.gov/osdbu/" TargetMode="External"/><Relationship Id="rId150" Type="http://schemas.openxmlformats.org/officeDocument/2006/relationships/image" Target="media/image19.png"/><Relationship Id="rId192" Type="http://schemas.openxmlformats.org/officeDocument/2006/relationships/hyperlink" Target="https://www.grants.gov/web/grants/view-opportunity.html?oppId=300113" TargetMode="External"/><Relationship Id="rId206" Type="http://schemas.openxmlformats.org/officeDocument/2006/relationships/hyperlink" Target="https://www.grants.gov/web/grants/view-opportunity.html?oppId=299940" TargetMode="External"/><Relationship Id="rId413" Type="http://schemas.openxmlformats.org/officeDocument/2006/relationships/hyperlink" Target="http://www.grants.gov/web/grants/view-opportunity.html?oppId=295496" TargetMode="External"/><Relationship Id="rId248" Type="http://schemas.openxmlformats.org/officeDocument/2006/relationships/hyperlink" Target="https://www.grants.gov/web/grants/view-opportunity.html?oppId=300397" TargetMode="External"/><Relationship Id="rId455" Type="http://schemas.openxmlformats.org/officeDocument/2006/relationships/hyperlink" Target="https://www.grants.gov/web/grants/view-opportunity.html?oppId=300182" TargetMode="External"/><Relationship Id="rId497" Type="http://schemas.openxmlformats.org/officeDocument/2006/relationships/hyperlink" Target="https://www.grants.gov/web/grants/view-opportunity.html?oppId=300328" TargetMode="External"/><Relationship Id="rId12" Type="http://schemas.openxmlformats.org/officeDocument/2006/relationships/hyperlink" Target="http://www.arc.gov/funding/HowtoWriteaGrantProposal.asp" TargetMode="External"/><Relationship Id="rId108" Type="http://schemas.openxmlformats.org/officeDocument/2006/relationships/hyperlink" Target="mailto:oar.sg.fellows@noaa.gov" TargetMode="External"/><Relationship Id="rId315" Type="http://schemas.openxmlformats.org/officeDocument/2006/relationships/hyperlink" Target="http://www.doi.gov/businesses/working-with-interior.cfm" TargetMode="External"/><Relationship Id="rId357" Type="http://schemas.openxmlformats.org/officeDocument/2006/relationships/hyperlink" Target="https://www.grants.gov/web/grants/view-opportunity.html?oppId=299999" TargetMode="External"/><Relationship Id="rId522" Type="http://schemas.openxmlformats.org/officeDocument/2006/relationships/hyperlink" Target="http://www.grants.gov/web/grants/view-opportunity.html?oppId=134953" TargetMode="External"/><Relationship Id="rId54" Type="http://schemas.openxmlformats.org/officeDocument/2006/relationships/hyperlink" Target="https://www.grants.gov/web/grants/view-opportunity.html?oppId=299314" TargetMode="External"/><Relationship Id="rId96" Type="http://schemas.openxmlformats.org/officeDocument/2006/relationships/hyperlink" Target="https://www.grants.gov/web/grants/view-opportunity.html?oppId=299846" TargetMode="External"/><Relationship Id="rId161" Type="http://schemas.openxmlformats.org/officeDocument/2006/relationships/image" Target="media/image26.png"/><Relationship Id="rId217" Type="http://schemas.openxmlformats.org/officeDocument/2006/relationships/hyperlink" Target="https://www.grants.gov/web/grants/view-opportunity.html?oppId=300019" TargetMode="External"/><Relationship Id="rId399" Type="http://schemas.openxmlformats.org/officeDocument/2006/relationships/hyperlink" Target="https://www.grants.gov/web/grants/view-opportunity.html?oppId=300156" TargetMode="External"/><Relationship Id="rId259" Type="http://schemas.openxmlformats.org/officeDocument/2006/relationships/hyperlink" Target="https://www.grants.gov/web/grants/view-opportunity.html?oppId=300344" TargetMode="External"/><Relationship Id="rId424" Type="http://schemas.openxmlformats.org/officeDocument/2006/relationships/image" Target="media/image53.png"/><Relationship Id="rId466" Type="http://schemas.openxmlformats.org/officeDocument/2006/relationships/hyperlink" Target="mailto:OWBO@sba.gov" TargetMode="External"/><Relationship Id="rId23" Type="http://schemas.openxmlformats.org/officeDocument/2006/relationships/hyperlink" Target="http://science.energy.gov/sbir/" TargetMode="External"/><Relationship Id="rId119" Type="http://schemas.openxmlformats.org/officeDocument/2006/relationships/hyperlink" Target="http://www.grants.gov/web/grants/view-opportunity.html?oppId=280447" TargetMode="External"/><Relationship Id="rId270" Type="http://schemas.openxmlformats.org/officeDocument/2006/relationships/hyperlink" Target="http://www.fema.gov/assistance-firefighters-grants-documents" TargetMode="External"/><Relationship Id="rId326" Type="http://schemas.openxmlformats.org/officeDocument/2006/relationships/hyperlink" Target="https://www.grants.gov/web/grants/view-opportunity.html?oppId=299562" TargetMode="External"/><Relationship Id="rId533" Type="http://schemas.openxmlformats.org/officeDocument/2006/relationships/hyperlink" Target="https://www.grants.gov/web/grants/view-opportunity.html?oppId=299840" TargetMode="External"/><Relationship Id="rId65" Type="http://schemas.openxmlformats.org/officeDocument/2006/relationships/hyperlink" Target="https://www.grants.gov/web/grants/view-opportunity.html?oppId=300327" TargetMode="External"/><Relationship Id="rId130" Type="http://schemas.openxmlformats.org/officeDocument/2006/relationships/hyperlink" Target="https://www.grants.gov/web/grants/view-opportunity.html?oppId=300415" TargetMode="External"/><Relationship Id="rId368" Type="http://schemas.openxmlformats.org/officeDocument/2006/relationships/hyperlink" Target="http://www.dol.gov/oasam/grants/" TargetMode="External"/><Relationship Id="rId172" Type="http://schemas.openxmlformats.org/officeDocument/2006/relationships/hyperlink" Target="mailto:DGMSAMHSA@samhsa.hhs.gov" TargetMode="External"/><Relationship Id="rId228" Type="http://schemas.openxmlformats.org/officeDocument/2006/relationships/hyperlink" Target="https://www.grants.gov/web/grants/view-opportunity.html?oppId=299794" TargetMode="External"/><Relationship Id="rId435" Type="http://schemas.openxmlformats.org/officeDocument/2006/relationships/hyperlink" Target="mailto:fellowships@neh.gov" TargetMode="External"/><Relationship Id="rId477" Type="http://schemas.openxmlformats.org/officeDocument/2006/relationships/image" Target="media/image64.png"/><Relationship Id="rId281" Type="http://schemas.openxmlformats.org/officeDocument/2006/relationships/hyperlink" Target="http://www.fema.gov/fire-prevention-safety-grants-awards" TargetMode="External"/><Relationship Id="rId337" Type="http://schemas.openxmlformats.org/officeDocument/2006/relationships/hyperlink" Target="https://www.grants.gov/web/grants/view-opportunity.html?oppId=299785" TargetMode="External"/><Relationship Id="rId502" Type="http://schemas.openxmlformats.org/officeDocument/2006/relationships/hyperlink" Target="https://www.grants.gov/web/grants/view-opportunity.html?oppId=300316" TargetMode="External"/><Relationship Id="rId34" Type="http://schemas.openxmlformats.org/officeDocument/2006/relationships/hyperlink" Target="https://nifa.usda.gov/funding-opportunity/alaska-native-serving-and-native-hawaiian-serving-institutions-education" TargetMode="External"/><Relationship Id="rId76" Type="http://schemas.openxmlformats.org/officeDocument/2006/relationships/hyperlink" Target="http://www.nist.gov/director/grants/grants.cfm" TargetMode="External"/><Relationship Id="rId141" Type="http://schemas.openxmlformats.org/officeDocument/2006/relationships/hyperlink" Target="http://www.acq.osd.mil/osbp/sb/nonFundCustomers.shtml" TargetMode="External"/><Relationship Id="rId379" Type="http://schemas.openxmlformats.org/officeDocument/2006/relationships/hyperlink" Target="http://www.dol.gov/odep/" TargetMode="External"/><Relationship Id="rId544" Type="http://schemas.openxmlformats.org/officeDocument/2006/relationships/hyperlink" Target="mailto:SAHAT.VBAVACO@va.gov" TargetMode="External"/><Relationship Id="rId7" Type="http://schemas.openxmlformats.org/officeDocument/2006/relationships/hyperlink" Target="https://www.usaid.gov/partnership-opportunities/fbci" TargetMode="External"/><Relationship Id="rId183" Type="http://schemas.openxmlformats.org/officeDocument/2006/relationships/hyperlink" Target="https://www.grants.gov/web/grants/view-opportunity.html?oppId=300054" TargetMode="External"/><Relationship Id="rId239" Type="http://schemas.openxmlformats.org/officeDocument/2006/relationships/hyperlink" Target="https://www.grants.gov/web/grants/view-opportunity.html?oppId=300338" TargetMode="External"/><Relationship Id="rId390" Type="http://schemas.openxmlformats.org/officeDocument/2006/relationships/image" Target="media/image45.png"/><Relationship Id="rId404" Type="http://schemas.openxmlformats.org/officeDocument/2006/relationships/hyperlink" Target="http://www.archives.gov/nhprc/announcement/editions.html" TargetMode="External"/><Relationship Id="rId446" Type="http://schemas.openxmlformats.org/officeDocument/2006/relationships/image" Target="media/image56.gif"/><Relationship Id="rId250" Type="http://schemas.openxmlformats.org/officeDocument/2006/relationships/hyperlink" Target="https://www.grants.gov/web/grants/view-opportunity.html?oppId=300458" TargetMode="External"/><Relationship Id="rId292" Type="http://schemas.openxmlformats.org/officeDocument/2006/relationships/hyperlink" Target="http://portal.hud.gov/hudportal/HUD?src=/program_offices/administration/grants/fundsavail" TargetMode="External"/><Relationship Id="rId306" Type="http://schemas.openxmlformats.org/officeDocument/2006/relationships/hyperlink" Target="https://www.imls.gov/grants/available/museums-empowered-professional-development-opportunities-museum-staff" TargetMode="External"/><Relationship Id="rId488" Type="http://schemas.openxmlformats.org/officeDocument/2006/relationships/hyperlink" Target="http://eca.state.gov/organizational-funding/applying-grant" TargetMode="External"/><Relationship Id="rId45" Type="http://schemas.openxmlformats.org/officeDocument/2006/relationships/image" Target="media/image4.png"/><Relationship Id="rId87" Type="http://schemas.openxmlformats.org/officeDocument/2006/relationships/hyperlink" Target="http://fido.gov/doc/aap/publicview.asp" TargetMode="External"/><Relationship Id="rId110" Type="http://schemas.openxmlformats.org/officeDocument/2006/relationships/hyperlink" Target="mailto:Scot.frew@noaa.gov" TargetMode="External"/><Relationship Id="rId348" Type="http://schemas.openxmlformats.org/officeDocument/2006/relationships/hyperlink" Target="mailto:Paule.Tessier@usdoj.gov" TargetMode="External"/><Relationship Id="rId513" Type="http://schemas.openxmlformats.org/officeDocument/2006/relationships/hyperlink" Target="https://www.grants.gov/web/grants/view-opportunity.html?oppId=299879" TargetMode="External"/><Relationship Id="rId152" Type="http://schemas.openxmlformats.org/officeDocument/2006/relationships/hyperlink" Target="https://www2.ed.gov/fund/grant/find/edlite-forecast.html" TargetMode="External"/><Relationship Id="rId194" Type="http://schemas.openxmlformats.org/officeDocument/2006/relationships/hyperlink" Target="https://www.grants.gov/web/grants/view-opportunity.html?oppId=300143" TargetMode="External"/><Relationship Id="rId208" Type="http://schemas.openxmlformats.org/officeDocument/2006/relationships/hyperlink" Target="https://www.grants.gov/web/grants/view-opportunity.html?oppId=300056" TargetMode="External"/><Relationship Id="rId415" Type="http://schemas.openxmlformats.org/officeDocument/2006/relationships/image" Target="media/image51.png"/><Relationship Id="rId457" Type="http://schemas.openxmlformats.org/officeDocument/2006/relationships/image" Target="media/image59.png"/><Relationship Id="rId261" Type="http://schemas.openxmlformats.org/officeDocument/2006/relationships/hyperlink" Target="mailto:Serena.Parks@acf.hhs.gov" TargetMode="External"/><Relationship Id="rId499" Type="http://schemas.openxmlformats.org/officeDocument/2006/relationships/hyperlink" Target="https://www.grants.gov/web/grants/view-opportunity.html?oppId=300374" TargetMode="External"/><Relationship Id="rId14" Type="http://schemas.openxmlformats.org/officeDocument/2006/relationships/image" Target="media/image1.png"/><Relationship Id="rId56" Type="http://schemas.openxmlformats.org/officeDocument/2006/relationships/hyperlink" Target="mailto:nrcscig@wdc.usda.gov" TargetMode="External"/><Relationship Id="rId317" Type="http://schemas.openxmlformats.org/officeDocument/2006/relationships/hyperlink" Target="mailto:nagpra_grants@nps.gov" TargetMode="External"/><Relationship Id="rId359" Type="http://schemas.openxmlformats.org/officeDocument/2006/relationships/hyperlink" Target="https://www.grants.gov/web/grants/view-opportunity.html?oppId=300337" TargetMode="External"/><Relationship Id="rId524" Type="http://schemas.openxmlformats.org/officeDocument/2006/relationships/hyperlink" Target="http://www.treasury.gov/services/Pages/Grants-Loans-and-Financial-Assistance.aspx" TargetMode="External"/><Relationship Id="rId98" Type="http://schemas.openxmlformats.org/officeDocument/2006/relationships/hyperlink" Target="mailto:diane.brown@noaa.gov" TargetMode="External"/><Relationship Id="rId121" Type="http://schemas.openxmlformats.org/officeDocument/2006/relationships/hyperlink" Target="http://www.grants.gov/web/grants/view-opportunity.html?oppId=189193" TargetMode="External"/><Relationship Id="rId163" Type="http://schemas.openxmlformats.org/officeDocument/2006/relationships/hyperlink" Target="http://www.epa.gov/environmental-justice/environmental-justice-collaborative-problem-solving-cooperative-agreement-0" TargetMode="External"/><Relationship Id="rId219" Type="http://schemas.openxmlformats.org/officeDocument/2006/relationships/hyperlink" Target="https://www.grants.gov/web/grants/view-opportunity.html?oppId=299822" TargetMode="External"/><Relationship Id="rId370" Type="http://schemas.openxmlformats.org/officeDocument/2006/relationships/hyperlink" Target="http://www.grants.gov/" TargetMode="External"/><Relationship Id="rId426" Type="http://schemas.openxmlformats.org/officeDocument/2006/relationships/image" Target="media/image55.png"/><Relationship Id="rId230" Type="http://schemas.openxmlformats.org/officeDocument/2006/relationships/hyperlink" Target="https://www.grants.gov/web/grants/view-opportunity.html?oppId=300330" TargetMode="External"/><Relationship Id="rId468" Type="http://schemas.openxmlformats.org/officeDocument/2006/relationships/hyperlink" Target="mailto:OWBO@sba.gov" TargetMode="External"/><Relationship Id="rId25" Type="http://schemas.openxmlformats.org/officeDocument/2006/relationships/hyperlink" Target="https://sbir2.st.dhs.gov/portal/SBIR/" TargetMode="External"/><Relationship Id="rId67" Type="http://schemas.openxmlformats.org/officeDocument/2006/relationships/hyperlink" Target="https://www.grants.gov/web/grants/view-opportunity.html?oppId=299897" TargetMode="External"/><Relationship Id="rId272" Type="http://schemas.openxmlformats.org/officeDocument/2006/relationships/hyperlink" Target="http://www.fema.gov/fire-grant-contact-information" TargetMode="External"/><Relationship Id="rId328" Type="http://schemas.openxmlformats.org/officeDocument/2006/relationships/image" Target="media/image41.png"/><Relationship Id="rId535" Type="http://schemas.openxmlformats.org/officeDocument/2006/relationships/hyperlink" Target="https://www.grants.gov/web/grants/view-opportunity.html?oppId=299978" TargetMode="External"/><Relationship Id="rId132" Type="http://schemas.openxmlformats.org/officeDocument/2006/relationships/hyperlink" Target="http://www.nationalservice.gov/sites/default/files/upload/state_profiles/pdf_2016/HI%20Senior%20Corps.pdf" TargetMode="External"/><Relationship Id="rId174" Type="http://schemas.openxmlformats.org/officeDocument/2006/relationships/hyperlink" Target="http://www.samhsa.gov/grants/grant-announcements/sm-18-014" TargetMode="External"/><Relationship Id="rId381" Type="http://schemas.openxmlformats.org/officeDocument/2006/relationships/hyperlink" Target="http://www.dol.gov/vets/grants/grants/main.htm" TargetMode="External"/><Relationship Id="rId220" Type="http://schemas.openxmlformats.org/officeDocument/2006/relationships/hyperlink" Target="https://www.grants.gov/web/grants/view-opportunity.html?oppId=299845" TargetMode="External"/><Relationship Id="rId241" Type="http://schemas.openxmlformats.org/officeDocument/2006/relationships/hyperlink" Target="https://www.grants.gov/web/grants/view-opportunity.html?oppId=300339" TargetMode="External"/><Relationship Id="rId437" Type="http://schemas.openxmlformats.org/officeDocument/2006/relationships/hyperlink" Target="https://www.neh.gov/grants/research/public-scholar-program" TargetMode="External"/><Relationship Id="rId458" Type="http://schemas.openxmlformats.org/officeDocument/2006/relationships/image" Target="media/image60.png"/><Relationship Id="rId479" Type="http://schemas.openxmlformats.org/officeDocument/2006/relationships/image" Target="media/image65.gif"/><Relationship Id="rId15" Type="http://schemas.openxmlformats.org/officeDocument/2006/relationships/image" Target="media/image2.png"/><Relationship Id="rId36" Type="http://schemas.openxmlformats.org/officeDocument/2006/relationships/hyperlink" Target="https://www.grants.gov/web/grants/view-opportunity.html?oppId=300439" TargetMode="External"/><Relationship Id="rId57" Type="http://schemas.openxmlformats.org/officeDocument/2006/relationships/hyperlink" Target="https://www.grants.gov/web/grants/view-opportunity.html?oppId=299499" TargetMode="External"/><Relationship Id="rId262" Type="http://schemas.openxmlformats.org/officeDocument/2006/relationships/hyperlink" Target="http://www.grants.gov/web/grants/view-opportunity.html?oppId=298470" TargetMode="External"/><Relationship Id="rId283" Type="http://schemas.openxmlformats.org/officeDocument/2006/relationships/hyperlink" Target="http://www.fema.gov/rules-tools/closeout-report-tutorial-closeout-report-sections" TargetMode="External"/><Relationship Id="rId318" Type="http://schemas.openxmlformats.org/officeDocument/2006/relationships/hyperlink" Target="https://www.grants.gov/web/grants/view-opportunity.html?oppId=299797" TargetMode="External"/><Relationship Id="rId339" Type="http://schemas.openxmlformats.org/officeDocument/2006/relationships/hyperlink" Target="mailto:cailin.crockett@usdoj.gov" TargetMode="External"/><Relationship Id="rId490" Type="http://schemas.openxmlformats.org/officeDocument/2006/relationships/hyperlink" Target="http://exchanges.state.gov/grants/open2.html" TargetMode="External"/><Relationship Id="rId504" Type="http://schemas.openxmlformats.org/officeDocument/2006/relationships/hyperlink" Target="https://www.grants.gov/web/grants/view-opportunity.html?oppId=299994" TargetMode="External"/><Relationship Id="rId525" Type="http://schemas.openxmlformats.org/officeDocument/2006/relationships/hyperlink" Target="http://www.cdfifund.gov/cdfi" TargetMode="External"/><Relationship Id="rId546" Type="http://schemas.openxmlformats.org/officeDocument/2006/relationships/fontTable" Target="fontTable.xml"/><Relationship Id="rId78" Type="http://schemas.openxmlformats.org/officeDocument/2006/relationships/hyperlink" Target="http://www.cop.noaa.gov/opportunities/grants/" TargetMode="External"/><Relationship Id="rId99" Type="http://schemas.openxmlformats.org/officeDocument/2006/relationships/hyperlink" Target="https://www.grants.gov/web/grants/view-opportunity.html?oppId=299217" TargetMode="External"/><Relationship Id="rId101" Type="http://schemas.openxmlformats.org/officeDocument/2006/relationships/hyperlink" Target="https://www.grants.gov/web/grants/view-opportunity.html?oppId=299412" TargetMode="External"/><Relationship Id="rId122" Type="http://schemas.openxmlformats.org/officeDocument/2006/relationships/hyperlink" Target="http://www.nationalservice.gov/" TargetMode="External"/><Relationship Id="rId143" Type="http://schemas.openxmlformats.org/officeDocument/2006/relationships/hyperlink" Target="https://www.grants.gov/web/grants/view-opportunity.html?oppId=300375" TargetMode="External"/><Relationship Id="rId164" Type="http://schemas.openxmlformats.org/officeDocument/2006/relationships/hyperlink" Target="mailto:burney.jacob@epa.gov" TargetMode="External"/><Relationship Id="rId185" Type="http://schemas.openxmlformats.org/officeDocument/2006/relationships/hyperlink" Target="https://www.grants.gov/web/grants/view-opportunity.html?oppId=300046" TargetMode="External"/><Relationship Id="rId350" Type="http://schemas.openxmlformats.org/officeDocument/2006/relationships/hyperlink" Target="https://www.justice.gov/ovw/page/file/1022671/download" TargetMode="External"/><Relationship Id="rId371" Type="http://schemas.openxmlformats.org/officeDocument/2006/relationships/hyperlink" Target="http://www.dol.gov/oasam/grants/RFRA-GuidanceOverview.htm" TargetMode="External"/><Relationship Id="rId406" Type="http://schemas.openxmlformats.org/officeDocument/2006/relationships/hyperlink" Target="https://www.grants.gov/web/grants/view-opportunity.html?oppId=299091" TargetMode="External"/><Relationship Id="rId9" Type="http://schemas.openxmlformats.org/officeDocument/2006/relationships/hyperlink" Target="http://www.justice.gov/archive/fbci/index.html" TargetMode="External"/><Relationship Id="rId210" Type="http://schemas.openxmlformats.org/officeDocument/2006/relationships/hyperlink" Target="https://www.grants.gov/web/grants/view-opportunity.html?oppId=300057" TargetMode="External"/><Relationship Id="rId392" Type="http://schemas.openxmlformats.org/officeDocument/2006/relationships/image" Target="media/image46.png"/><Relationship Id="rId427" Type="http://schemas.openxmlformats.org/officeDocument/2006/relationships/hyperlink" Target="https://www.neh.gov/grants" TargetMode="External"/><Relationship Id="rId448" Type="http://schemas.openxmlformats.org/officeDocument/2006/relationships/hyperlink" Target="https://nsf.gov/funding/aboutfunding.jsp" TargetMode="External"/><Relationship Id="rId469" Type="http://schemas.openxmlformats.org/officeDocument/2006/relationships/hyperlink" Target="https://www.grants.gov/web/grants/view-opportunity.html?oppId=299736" TargetMode="External"/><Relationship Id="rId26" Type="http://schemas.openxmlformats.org/officeDocument/2006/relationships/hyperlink" Target="http://www.volpe.dot.gov/sbir/index.html" TargetMode="External"/><Relationship Id="rId231" Type="http://schemas.openxmlformats.org/officeDocument/2006/relationships/hyperlink" Target="https://www.grants.gov/web/grants/view-opportunity.html?oppId=300320" TargetMode="External"/><Relationship Id="rId252" Type="http://schemas.openxmlformats.org/officeDocument/2006/relationships/hyperlink" Target="https://www.grants.gov/web/grants/view-opportunity.html?oppId=300390" TargetMode="External"/><Relationship Id="rId273" Type="http://schemas.openxmlformats.org/officeDocument/2006/relationships/hyperlink" Target="http://www.fema.gov/media-library/assets/documents/101765" TargetMode="External"/><Relationship Id="rId294" Type="http://schemas.openxmlformats.org/officeDocument/2006/relationships/hyperlink" Target="http://portal.hud.gov/hudportal/HUD?src=/program_offices/administration/grants/fundsavail" TargetMode="External"/><Relationship Id="rId308" Type="http://schemas.openxmlformats.org/officeDocument/2006/relationships/hyperlink" Target="https://www.grants.gov/web/grants/view-opportunity.html?oppId=299334" TargetMode="External"/><Relationship Id="rId329" Type="http://schemas.openxmlformats.org/officeDocument/2006/relationships/hyperlink" Target="http://www.ojp.usdoj.gov/BJA/funding/index.html" TargetMode="External"/><Relationship Id="rId480" Type="http://schemas.openxmlformats.org/officeDocument/2006/relationships/image" Target="media/image66.png"/><Relationship Id="rId515" Type="http://schemas.openxmlformats.org/officeDocument/2006/relationships/hyperlink" Target="https://www.grants.gov/web/grants/view-opportunity.html?oppId=300186" TargetMode="External"/><Relationship Id="rId536" Type="http://schemas.openxmlformats.org/officeDocument/2006/relationships/hyperlink" Target="https://www.grants.gov/web/grants/view-opportunity.html?oppId=299877" TargetMode="External"/><Relationship Id="rId47" Type="http://schemas.openxmlformats.org/officeDocument/2006/relationships/image" Target="media/image6.png"/><Relationship Id="rId68" Type="http://schemas.openxmlformats.org/officeDocument/2006/relationships/hyperlink" Target="https://nifa.usda.gov/funding-opportunity/secondary-education-two-year-postsecondary-education-and-agriculture-k-12" TargetMode="External"/><Relationship Id="rId89"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12" Type="http://schemas.openxmlformats.org/officeDocument/2006/relationships/hyperlink" Target="http://www.eda.gov/" TargetMode="External"/><Relationship Id="rId133" Type="http://schemas.openxmlformats.org/officeDocument/2006/relationships/hyperlink" Target="http://www.serve.gov/" TargetMode="External"/><Relationship Id="rId154" Type="http://schemas.openxmlformats.org/officeDocument/2006/relationships/image" Target="media/image22.png"/><Relationship Id="rId175" Type="http://schemas.openxmlformats.org/officeDocument/2006/relationships/hyperlink" Target="mailto:FOACMHS@samhsa.hhs.gov" TargetMode="External"/><Relationship Id="rId340" Type="http://schemas.openxmlformats.org/officeDocument/2006/relationships/hyperlink" Target="https://www.grants.gov/web/grants/view-opportunity.html?oppId=299810" TargetMode="External"/><Relationship Id="rId361" Type="http://schemas.openxmlformats.org/officeDocument/2006/relationships/image" Target="media/image43.png"/><Relationship Id="rId196" Type="http://schemas.openxmlformats.org/officeDocument/2006/relationships/hyperlink" Target="https://www.grants.gov/web/grants/view-opportunity.html?oppId=300130" TargetMode="External"/><Relationship Id="rId200" Type="http://schemas.openxmlformats.org/officeDocument/2006/relationships/hyperlink" Target="https://www.grants.gov/web/grants/view-opportunity.html?oppId=300047" TargetMode="External"/><Relationship Id="rId382" Type="http://schemas.openxmlformats.org/officeDocument/2006/relationships/hyperlink" Target="http://www.dol.gov/vets/grants/grant3/main.htm" TargetMode="External"/><Relationship Id="rId417" Type="http://schemas.openxmlformats.org/officeDocument/2006/relationships/hyperlink" Target="https://www.arts.gov/grants-organizations/art-works" TargetMode="External"/><Relationship Id="rId438" Type="http://schemas.openxmlformats.org/officeDocument/2006/relationships/hyperlink" Target="mailto:publicscholar@neh.gov" TargetMode="External"/><Relationship Id="rId459" Type="http://schemas.openxmlformats.org/officeDocument/2006/relationships/image" Target="media/image61.png"/><Relationship Id="rId16" Type="http://schemas.openxmlformats.org/officeDocument/2006/relationships/image" Target="media/image3.png"/><Relationship Id="rId221" Type="http://schemas.openxmlformats.org/officeDocument/2006/relationships/hyperlink" Target="https://www.grants.gov/web/grants/view-opportunity.html?oppId=299776" TargetMode="External"/><Relationship Id="rId242" Type="http://schemas.openxmlformats.org/officeDocument/2006/relationships/hyperlink" Target="https://www.grants.gov/web/grants/view-opportunity.html?oppId=300340" TargetMode="External"/><Relationship Id="rId263" Type="http://schemas.openxmlformats.org/officeDocument/2006/relationships/image" Target="media/image30.gif"/><Relationship Id="rId284" Type="http://schemas.openxmlformats.org/officeDocument/2006/relationships/hyperlink" Target="http://www.fema.gov/e-mail-alert-archive" TargetMode="External"/><Relationship Id="rId319" Type="http://schemas.openxmlformats.org/officeDocument/2006/relationships/hyperlink" Target="mailto:padams@osmre.gov" TargetMode="External"/><Relationship Id="rId470" Type="http://schemas.openxmlformats.org/officeDocument/2006/relationships/hyperlink" Target="http://www.sba.gov/tools/sba-learning-center/training/contracting-opportunities-veteran-entrepreneurs" TargetMode="External"/><Relationship Id="rId491" Type="http://schemas.openxmlformats.org/officeDocument/2006/relationships/hyperlink" Target="http://exchanges.state.gov/grants/index.html" TargetMode="External"/><Relationship Id="rId505" Type="http://schemas.openxmlformats.org/officeDocument/2006/relationships/hyperlink" Target="https://www.grants.gov/web/grants/view-opportunity.html?oppId=300406" TargetMode="External"/><Relationship Id="rId526" Type="http://schemas.openxmlformats.org/officeDocument/2006/relationships/hyperlink" Target="mailto:mailto:cdfihelp@cdfi.treas.gov" TargetMode="External"/><Relationship Id="rId37" Type="http://schemas.openxmlformats.org/officeDocument/2006/relationships/hyperlink" Target="https://www.imls.gov/grants/available/native-american-library-services-basic-grants%20" TargetMode="External"/><Relationship Id="rId58" Type="http://schemas.openxmlformats.org/officeDocument/2006/relationships/hyperlink" Target="https://apps.fas.usda.gov/fais/public" TargetMode="External"/><Relationship Id="rId79" Type="http://schemas.openxmlformats.org/officeDocument/2006/relationships/hyperlink" Target="http://www.nmfs.noaa.gov/mb/financial_services/skhome.htm" TargetMode="External"/><Relationship Id="rId102" Type="http://schemas.openxmlformats.org/officeDocument/2006/relationships/hyperlink" Target="mailto:erin.wilkinson@noaa.gov" TargetMode="External"/><Relationship Id="rId123" Type="http://schemas.openxmlformats.org/officeDocument/2006/relationships/image" Target="media/image11.png"/><Relationship Id="rId144" Type="http://schemas.openxmlformats.org/officeDocument/2006/relationships/hyperlink" Target="https://www.grants.gov/web/grants/view-opportunity.html?oppId=300459" TargetMode="External"/><Relationship Id="rId330" Type="http://schemas.openxmlformats.org/officeDocument/2006/relationships/hyperlink" Target="http://www.bjs.gov/index.cfm?ty=fun" TargetMode="External"/><Relationship Id="rId547" Type="http://schemas.openxmlformats.org/officeDocument/2006/relationships/theme" Target="theme/theme1.xml"/><Relationship Id="rId90" Type="http://schemas.openxmlformats.org/officeDocument/2006/relationships/hyperlink" Target="http://www.uspto.gov/web/offices/ac/comp/proc/" TargetMode="External"/><Relationship Id="rId165" Type="http://schemas.openxmlformats.org/officeDocument/2006/relationships/hyperlink" Target="http://www.grants.gov/web/grants/view-opportunity.html?oppId=298732" TargetMode="External"/><Relationship Id="rId186" Type="http://schemas.openxmlformats.org/officeDocument/2006/relationships/hyperlink" Target="https://www.grants.gov/web/grants/view-opportunity.html?oppId=298667" TargetMode="External"/><Relationship Id="rId351" Type="http://schemas.openxmlformats.org/officeDocument/2006/relationships/hyperlink" Target="mailto:Rudelle.handy@usdoj.gov" TargetMode="External"/><Relationship Id="rId372" Type="http://schemas.openxmlformats.org/officeDocument/2006/relationships/hyperlink" Target="http://www.dol.gov/oasam/grants/" TargetMode="External"/><Relationship Id="rId393" Type="http://schemas.openxmlformats.org/officeDocument/2006/relationships/image" Target="media/image47.png"/><Relationship Id="rId407" Type="http://schemas.openxmlformats.org/officeDocument/2006/relationships/hyperlink" Target="https://www.grants.gov/web/grants/view-opportunity.html?oppId=299108" TargetMode="External"/><Relationship Id="rId428" Type="http://schemas.openxmlformats.org/officeDocument/2006/relationships/hyperlink" Target="https://www.neh.gov/grants/odh/institutes-advanced-topics-in-the-digital-humanities" TargetMode="External"/><Relationship Id="rId449" Type="http://schemas.openxmlformats.org/officeDocument/2006/relationships/hyperlink" Target="http://nsf.gov/funding/index.jsp" TargetMode="External"/><Relationship Id="rId211" Type="http://schemas.openxmlformats.org/officeDocument/2006/relationships/hyperlink" Target="https://www.grants.gov/web/grants/view-opportunity.html?oppId=299926" TargetMode="External"/><Relationship Id="rId232" Type="http://schemas.openxmlformats.org/officeDocument/2006/relationships/hyperlink" Target="https://www.grants.gov/web/grants/view-opportunity.html?oppId=300332" TargetMode="External"/><Relationship Id="rId253" Type="http://schemas.openxmlformats.org/officeDocument/2006/relationships/hyperlink" Target="https://www.grants.gov/web/grants/view-opportunity.html?oppId=300401" TargetMode="External"/><Relationship Id="rId274" Type="http://schemas.openxmlformats.org/officeDocument/2006/relationships/hyperlink" Target="http://www.fema.gov/assistance-firefighters-grant" TargetMode="External"/><Relationship Id="rId295" Type="http://schemas.openxmlformats.org/officeDocument/2006/relationships/hyperlink" Target="http://www.grants.gov/" TargetMode="External"/><Relationship Id="rId309" Type="http://schemas.openxmlformats.org/officeDocument/2006/relationships/hyperlink" Target="https://www.imls.gov/grants/available/national-leadership-grants-libraries" TargetMode="External"/><Relationship Id="rId460" Type="http://schemas.openxmlformats.org/officeDocument/2006/relationships/hyperlink" Target="https://www.sba.gov/category/navigation-structure/loans-grants" TargetMode="External"/><Relationship Id="rId481" Type="http://schemas.openxmlformats.org/officeDocument/2006/relationships/hyperlink" Target="https://eca.state.gov/about-bureau/organizational-structure/grants-division" TargetMode="External"/><Relationship Id="rId516" Type="http://schemas.openxmlformats.org/officeDocument/2006/relationships/hyperlink" Target="https://www.grants.gov/web/grants/view-opportunity.html?oppId=300154" TargetMode="External"/><Relationship Id="rId27" Type="http://schemas.openxmlformats.org/officeDocument/2006/relationships/hyperlink" Target="http://www.epa.gov/ncer/sbir/" TargetMode="External"/><Relationship Id="rId48" Type="http://schemas.openxmlformats.org/officeDocument/2006/relationships/image" Target="media/image7.png"/><Relationship Id="rId69" Type="http://schemas.openxmlformats.org/officeDocument/2006/relationships/hyperlink" Target="mailto:electronic@nifa.usda.gov" TargetMode="External"/><Relationship Id="rId113" Type="http://schemas.openxmlformats.org/officeDocument/2006/relationships/hyperlink" Target="mailto:http://www.eda.gov/contact/" TargetMode="External"/><Relationship Id="rId134" Type="http://schemas.openxmlformats.org/officeDocument/2006/relationships/image" Target="media/image13.gif"/><Relationship Id="rId320" Type="http://schemas.openxmlformats.org/officeDocument/2006/relationships/hyperlink" Target="https://www.grants.gov/web/grants/view-opportunity.html?oppId=300194" TargetMode="External"/><Relationship Id="rId537" Type="http://schemas.openxmlformats.org/officeDocument/2006/relationships/hyperlink" Target="https://www.grants.gov/web/grants/view-opportunity.html?oppId=299780" TargetMode="External"/><Relationship Id="rId80" Type="http://schemas.openxmlformats.org/officeDocument/2006/relationships/hyperlink" Target="http://www.nurp.noaa.gov/Funding.htm" TargetMode="External"/><Relationship Id="rId155" Type="http://schemas.openxmlformats.org/officeDocument/2006/relationships/image" Target="media/image23.png"/><Relationship Id="rId176" Type="http://schemas.openxmlformats.org/officeDocument/2006/relationships/hyperlink" Target="https://www.grants.gov/web/grants/view-opportunity.html?oppId=299880" TargetMode="External"/><Relationship Id="rId197" Type="http://schemas.openxmlformats.org/officeDocument/2006/relationships/hyperlink" Target="https://www.grants.gov/web/grants/view-opportunity.html?oppId=300131" TargetMode="External"/><Relationship Id="rId341" Type="http://schemas.openxmlformats.org/officeDocument/2006/relationships/hyperlink" Target="https://www.justice.gov/ovw/file/1022276/download" TargetMode="External"/><Relationship Id="rId362" Type="http://schemas.openxmlformats.org/officeDocument/2006/relationships/hyperlink" Target="http://www.doleta.gov/grants/" TargetMode="External"/><Relationship Id="rId383" Type="http://schemas.openxmlformats.org/officeDocument/2006/relationships/hyperlink" Target="http://www.dol.gov/elaws/vets/vetpref/choice.htm" TargetMode="External"/><Relationship Id="rId418" Type="http://schemas.openxmlformats.org/officeDocument/2006/relationships/hyperlink" Target="mailto:webmgr@arts.gov" TargetMode="External"/><Relationship Id="rId439" Type="http://schemas.openxmlformats.org/officeDocument/2006/relationships/hyperlink" Target="https://www.grants.gov/web/grants/view-opportunity.html?oppId=299313" TargetMode="External"/><Relationship Id="rId201" Type="http://schemas.openxmlformats.org/officeDocument/2006/relationships/hyperlink" Target="https://www.grants.gov/web/grants/view-opportunity.html?oppId=300059" TargetMode="External"/><Relationship Id="rId222" Type="http://schemas.openxmlformats.org/officeDocument/2006/relationships/hyperlink" Target="https://www.grants.gov/web/grants/view-opportunity.html?oppId=299852" TargetMode="External"/><Relationship Id="rId243" Type="http://schemas.openxmlformats.org/officeDocument/2006/relationships/hyperlink" Target="https://www.grants.gov/web/grants/view-opportunity.html?oppId=300376" TargetMode="External"/><Relationship Id="rId264" Type="http://schemas.openxmlformats.org/officeDocument/2006/relationships/image" Target="media/image31.png"/><Relationship Id="rId285" Type="http://schemas.openxmlformats.org/officeDocument/2006/relationships/hyperlink" Target="http://www.fema.gov/assistance-firefighters-grant-program-most-frequently-asked-questions" TargetMode="External"/><Relationship Id="rId450" Type="http://schemas.openxmlformats.org/officeDocument/2006/relationships/hyperlink" Target="http://nsf.gov/funding/pgm_list.jsp?org=NSF&amp;ord=date" TargetMode="External"/><Relationship Id="rId471" Type="http://schemas.openxmlformats.org/officeDocument/2006/relationships/hyperlink" Target="http://www.sba.gov/community/blogs/interested-exporting-these-four-resources-can-help" TargetMode="External"/><Relationship Id="rId506" Type="http://schemas.openxmlformats.org/officeDocument/2006/relationships/hyperlink" Target="https://www.grants.gov/web/grants/view-opportunity.html?oppId=300444" TargetMode="External"/><Relationship Id="rId17" Type="http://schemas.openxmlformats.org/officeDocument/2006/relationships/hyperlink" Target="https://portal.hud.gov/hudportal/HUD?src=/program_offices/administration/grants/fundsavail" TargetMode="External"/><Relationship Id="rId38" Type="http://schemas.openxmlformats.org/officeDocument/2006/relationships/hyperlink" Target="mailto:storo@imls.gov" TargetMode="External"/><Relationship Id="rId59" Type="http://schemas.openxmlformats.org/officeDocument/2006/relationships/hyperlink" Target="mailto:ppded@fas.usda.gov" TargetMode="External"/><Relationship Id="rId103" Type="http://schemas.openxmlformats.org/officeDocument/2006/relationships/hyperlink" Target="https://www.grants.gov/web/grants/view-opportunity.html?oppId=299698" TargetMode="External"/><Relationship Id="rId124" Type="http://schemas.openxmlformats.org/officeDocument/2006/relationships/hyperlink" Target="http://www.nationalservice.gov" TargetMode="External"/><Relationship Id="rId310" Type="http://schemas.openxmlformats.org/officeDocument/2006/relationships/hyperlink" Target="mailto:ereynolds@imls.gov" TargetMode="External"/><Relationship Id="rId492" Type="http://schemas.openxmlformats.org/officeDocument/2006/relationships/hyperlink" Target="https://www.grants.gov/web/grants/view-opportunity.html?oppId=300022" TargetMode="External"/><Relationship Id="rId527" Type="http://schemas.openxmlformats.org/officeDocument/2006/relationships/hyperlink" Target="https://www.grants.gov/web/grants/view-opportunity.html?oppId=300354" TargetMode="External"/><Relationship Id="rId70" Type="http://schemas.openxmlformats.org/officeDocument/2006/relationships/hyperlink" Target="https://www.grants.gov/web/grants/view-opportunity.html?oppId=300389" TargetMode="External"/><Relationship Id="rId91" Type="http://schemas.openxmlformats.org/officeDocument/2006/relationships/hyperlink" Target="http://www.nist.gov/admin/od/contract/contract.htm" TargetMode="External"/><Relationship Id="rId145" Type="http://schemas.openxmlformats.org/officeDocument/2006/relationships/hyperlink" Target="https://www.grants.gov/web/grants/view-opportunity.html?oppId=300040" TargetMode="External"/><Relationship Id="rId166" Type="http://schemas.openxmlformats.org/officeDocument/2006/relationships/image" Target="media/image27.png"/><Relationship Id="rId187" Type="http://schemas.openxmlformats.org/officeDocument/2006/relationships/hyperlink" Target="https://www.grants.gov/web/grants/view-opportunity.html?oppId=299783" TargetMode="External"/><Relationship Id="rId331" Type="http://schemas.openxmlformats.org/officeDocument/2006/relationships/hyperlink" Target="http://www.ncjrs.gov/fedgrant.html" TargetMode="External"/><Relationship Id="rId352" Type="http://schemas.openxmlformats.org/officeDocument/2006/relationships/hyperlink" Target="https://www.grants.gov/web/grants/view-opportunity.html?oppId=299933" TargetMode="External"/><Relationship Id="rId373" Type="http://schemas.openxmlformats.org/officeDocument/2006/relationships/hyperlink" Target="http://www.dol.gov/oasam/grants/prgms.htm" TargetMode="External"/><Relationship Id="rId394" Type="http://schemas.openxmlformats.org/officeDocument/2006/relationships/hyperlink" Target="http://nspires.nasaprs.com/external/" TargetMode="External"/><Relationship Id="rId408" Type="http://schemas.openxmlformats.org/officeDocument/2006/relationships/hyperlink" Target="http://www.archives.gov/nhprc/announcement/state.html" TargetMode="External"/><Relationship Id="rId429" Type="http://schemas.openxmlformats.org/officeDocument/2006/relationships/hyperlink" Target="mailto:odh@neh.gov" TargetMode="External"/><Relationship Id="rId1" Type="http://schemas.openxmlformats.org/officeDocument/2006/relationships/numbering" Target="numbering.xml"/><Relationship Id="rId212" Type="http://schemas.openxmlformats.org/officeDocument/2006/relationships/hyperlink" Target="https://www.grants.gov/web/grants/view-opportunity.html?oppId=299936" TargetMode="External"/><Relationship Id="rId233" Type="http://schemas.openxmlformats.org/officeDocument/2006/relationships/hyperlink" Target="https://www.grants.gov/web/grants/view-opportunity.html?oppId=300346" TargetMode="External"/><Relationship Id="rId254" Type="http://schemas.openxmlformats.org/officeDocument/2006/relationships/hyperlink" Target="https://www.grants.gov/web/grants/view-opportunity.html?oppId=300386" TargetMode="External"/><Relationship Id="rId440" Type="http://schemas.openxmlformats.org/officeDocument/2006/relationships/hyperlink" Target="https://www.neh.gov/grants/education/landmarks-american-history-and-culture-workshops-school-teachers" TargetMode="External"/><Relationship Id="rId28" Type="http://schemas.openxmlformats.org/officeDocument/2006/relationships/hyperlink" Target="http://sbir.gsfc.nasa.gov/SBIR/SBIR.html" TargetMode="External"/><Relationship Id="rId49" Type="http://schemas.openxmlformats.org/officeDocument/2006/relationships/hyperlink" Target="https://www.usda.gov/topics/farming/grants-and-loans" TargetMode="External"/><Relationship Id="rId114" Type="http://schemas.openxmlformats.org/officeDocument/2006/relationships/hyperlink" Target="http://www.grants.gov/web/grants/view-opportunity.html?oppId=294771" TargetMode="External"/><Relationship Id="rId275" Type="http://schemas.openxmlformats.org/officeDocument/2006/relationships/hyperlink" Target="http://www.fema.gov/assistance-firefighters-grant-awards" TargetMode="External"/><Relationship Id="rId296" Type="http://schemas.openxmlformats.org/officeDocument/2006/relationships/hyperlink" Target="https://hud.gov/program_offices/spm/gmomgmt/grantsinfo/fundingopps" TargetMode="External"/><Relationship Id="rId300" Type="http://schemas.openxmlformats.org/officeDocument/2006/relationships/hyperlink" Target="mailto:Sidhartha.Nilakanta@hud.gov" TargetMode="External"/><Relationship Id="rId461" Type="http://schemas.openxmlformats.org/officeDocument/2006/relationships/hyperlink" Target="http://www.sba.gov/loans-and-grants" TargetMode="External"/><Relationship Id="rId482" Type="http://schemas.openxmlformats.org/officeDocument/2006/relationships/hyperlink" Target="http://eca.state.gov/search/solr/grants?search_referrer=node/237" TargetMode="External"/><Relationship Id="rId517" Type="http://schemas.openxmlformats.org/officeDocument/2006/relationships/hyperlink" Target="https://www.grants.gov/web/grants/view-opportunity.html?oppId=299996" TargetMode="External"/><Relationship Id="rId538" Type="http://schemas.openxmlformats.org/officeDocument/2006/relationships/hyperlink" Target="https://www.grants.gov/web/grants/view-opportunity.html?oppId=299876" TargetMode="External"/><Relationship Id="rId60" Type="http://schemas.openxmlformats.org/officeDocument/2006/relationships/hyperlink" Target="https://www.grants.gov/web/grants/view-opportunity.html?oppId=300112" TargetMode="External"/><Relationship Id="rId81" Type="http://schemas.openxmlformats.org/officeDocument/2006/relationships/hyperlink" Target="http://www.ago.noaa.gov/" TargetMode="External"/><Relationship Id="rId135" Type="http://schemas.openxmlformats.org/officeDocument/2006/relationships/image" Target="media/image14.png"/><Relationship Id="rId156" Type="http://schemas.openxmlformats.org/officeDocument/2006/relationships/hyperlink" Target="https://www.energy.gov/energy-economy/funding-financing" TargetMode="External"/><Relationship Id="rId177" Type="http://schemas.openxmlformats.org/officeDocument/2006/relationships/hyperlink" Target="http://www.samhsa.gov/grants/grant-announcements/sm-18-005" TargetMode="External"/><Relationship Id="rId198" Type="http://schemas.openxmlformats.org/officeDocument/2006/relationships/hyperlink" Target="https://www.grants.gov/web/grants/view-opportunity.html?oppId=300132" TargetMode="External"/><Relationship Id="rId321" Type="http://schemas.openxmlformats.org/officeDocument/2006/relationships/hyperlink" Target="https://www.nps.gov/preservation-grants/sat/index.html" TargetMode="External"/><Relationship Id="rId342" Type="http://schemas.openxmlformats.org/officeDocument/2006/relationships/hyperlink" Target="mailto:ovw.transitionalhousing@usdoj.gov" TargetMode="External"/><Relationship Id="rId363" Type="http://schemas.openxmlformats.org/officeDocument/2006/relationships/hyperlink" Target="http://www.osha.gov/dte/sharwood/" TargetMode="External"/><Relationship Id="rId384" Type="http://schemas.openxmlformats.org/officeDocument/2006/relationships/hyperlink" Target="http://www.dol.gov/vets/grants/grant2/main.htm" TargetMode="External"/><Relationship Id="rId419" Type="http://schemas.openxmlformats.org/officeDocument/2006/relationships/hyperlink" Target="https://www.grants.gov/web/grants/view-opportunity.html?oppId=299275" TargetMode="External"/><Relationship Id="rId202" Type="http://schemas.openxmlformats.org/officeDocument/2006/relationships/hyperlink" Target="https://www.grants.gov/web/grants/view-opportunity.html?oppId=299918" TargetMode="External"/><Relationship Id="rId223" Type="http://schemas.openxmlformats.org/officeDocument/2006/relationships/hyperlink" Target="https://www.grants.gov/web/grants/view-opportunity.html?oppId=299854" TargetMode="External"/><Relationship Id="rId244" Type="http://schemas.openxmlformats.org/officeDocument/2006/relationships/hyperlink" Target="https://www.grants.gov/web/grants/view-opportunity.html?oppId=300394" TargetMode="External"/><Relationship Id="rId430" Type="http://schemas.openxmlformats.org/officeDocument/2006/relationships/hyperlink" Target="https://www.grants.gov/web/grants/view-opportunity.html?oppId=300001" TargetMode="External"/><Relationship Id="rId18" Type="http://schemas.openxmlformats.org/officeDocument/2006/relationships/hyperlink" Target="http://www.nifa.usda.gov/fo/sbir.cfm" TargetMode="External"/><Relationship Id="rId39" Type="http://schemas.openxmlformats.org/officeDocument/2006/relationships/hyperlink" Target="https://www.grants.gov/web/grants/view-opportunity.html?oppId=299796" TargetMode="External"/><Relationship Id="rId265" Type="http://schemas.openxmlformats.org/officeDocument/2006/relationships/image" Target="media/image32.png"/><Relationship Id="rId286" Type="http://schemas.openxmlformats.org/officeDocument/2006/relationships/hyperlink" Target="http://www.fema.gov/fire-grant-contact-information" TargetMode="External"/><Relationship Id="rId451" Type="http://schemas.openxmlformats.org/officeDocument/2006/relationships/image" Target="media/image58.png"/><Relationship Id="rId472" Type="http://schemas.openxmlformats.org/officeDocument/2006/relationships/hyperlink" Target="http://www.sba.gov/community/blogs/interested-exporting-these-four-resources-can-help" TargetMode="External"/><Relationship Id="rId493" Type="http://schemas.openxmlformats.org/officeDocument/2006/relationships/hyperlink" Target="https://www.grants.gov/web/grants/view-opportunity.html?oppId=300041" TargetMode="External"/><Relationship Id="rId507" Type="http://schemas.openxmlformats.org/officeDocument/2006/relationships/hyperlink" Target="https://www.grants.gov/web/grants/view-opportunity.html?oppId=300002" TargetMode="External"/><Relationship Id="rId528" Type="http://schemas.openxmlformats.org/officeDocument/2006/relationships/image" Target="media/image74.png"/><Relationship Id="rId50" Type="http://schemas.openxmlformats.org/officeDocument/2006/relationships/image" Target="media/image8.png"/><Relationship Id="rId104" Type="http://schemas.openxmlformats.org/officeDocument/2006/relationships/hyperlink" Target="mailto:oed.grants@noaa.gov" TargetMode="External"/><Relationship Id="rId125" Type="http://schemas.openxmlformats.org/officeDocument/2006/relationships/image" Target="media/image12.png"/><Relationship Id="rId146" Type="http://schemas.openxmlformats.org/officeDocument/2006/relationships/hyperlink" Target="https://www.grants.gov/web/grants/view-opportunity.html?oppId=300198" TargetMode="External"/><Relationship Id="rId167" Type="http://schemas.openxmlformats.org/officeDocument/2006/relationships/hyperlink" Target="http://www.hhs.gov" TargetMode="External"/><Relationship Id="rId188" Type="http://schemas.openxmlformats.org/officeDocument/2006/relationships/hyperlink" Target="https://www.grants.gov/web/grants/view-opportunity.html?oppId=300313" TargetMode="External"/><Relationship Id="rId311" Type="http://schemas.openxmlformats.org/officeDocument/2006/relationships/hyperlink" Target="https://www.grants.gov/web/grants/view-opportunity.html?oppId=299122" TargetMode="External"/><Relationship Id="rId332" Type="http://schemas.openxmlformats.org/officeDocument/2006/relationships/hyperlink" Target="http://www.ojp.usdoj.gov/nij/funding/welcome.htm" TargetMode="External"/><Relationship Id="rId353" Type="http://schemas.openxmlformats.org/officeDocument/2006/relationships/hyperlink" Target="https://www.justice.gov/ovw/file/1030541/download" TargetMode="External"/><Relationship Id="rId374" Type="http://schemas.openxmlformats.org/officeDocument/2006/relationships/hyperlink" Target="http://www.dol.gov/oasam/programs/civil.htm" TargetMode="External"/><Relationship Id="rId395" Type="http://schemas.openxmlformats.org/officeDocument/2006/relationships/hyperlink" Target="https://www.grants.gov/web/grants/view-opportunity.html?oppId=300345" TargetMode="External"/><Relationship Id="rId409" Type="http://schemas.openxmlformats.org/officeDocument/2006/relationships/hyperlink" Target="mailto:Jeff.delaconcepcion@nara.gov" TargetMode="External"/><Relationship Id="rId71" Type="http://schemas.openxmlformats.org/officeDocument/2006/relationships/image" Target="media/image10.png"/><Relationship Id="rId92" Type="http://schemas.openxmlformats.org/officeDocument/2006/relationships/hyperlink" Target="http://www.commerce.gov/about-commerce/grants-contracting-trade-opportunities" TargetMode="External"/><Relationship Id="rId213" Type="http://schemas.openxmlformats.org/officeDocument/2006/relationships/hyperlink" Target="https://www.grants.gov/web/grants/view-opportunity.html?oppId=299937" TargetMode="External"/><Relationship Id="rId234" Type="http://schemas.openxmlformats.org/officeDocument/2006/relationships/hyperlink" Target="https://www.grants.gov/web/grants/view-opportunity.html?oppId=300348" TargetMode="External"/><Relationship Id="rId420" Type="http://schemas.openxmlformats.org/officeDocument/2006/relationships/hyperlink" Target="https://www.arts.gov/grants-individuals/creative-writing-fellowships" TargetMode="External"/><Relationship Id="rId2" Type="http://schemas.openxmlformats.org/officeDocument/2006/relationships/styles" Target="styles.xml"/><Relationship Id="rId29" Type="http://schemas.openxmlformats.org/officeDocument/2006/relationships/hyperlink" Target="http://www.nsf.gov/eng/iip/sbir/" TargetMode="External"/><Relationship Id="rId255" Type="http://schemas.openxmlformats.org/officeDocument/2006/relationships/hyperlink" Target="https://www.grants.gov/web/grants/view-opportunity.html?oppId=300392" TargetMode="External"/><Relationship Id="rId276" Type="http://schemas.openxmlformats.org/officeDocument/2006/relationships/hyperlink" Target="http://www.fema.gov/assistance-firefighters-grants-success-stories" TargetMode="External"/><Relationship Id="rId297" Type="http://schemas.openxmlformats.org/officeDocument/2006/relationships/hyperlink" Target="mailto:PIHOCI@HUD.gov" TargetMode="External"/><Relationship Id="rId441" Type="http://schemas.openxmlformats.org/officeDocument/2006/relationships/hyperlink" Target="mailto:landmarks@neh.gov" TargetMode="External"/><Relationship Id="rId462" Type="http://schemas.openxmlformats.org/officeDocument/2006/relationships/image" Target="media/image62.png"/><Relationship Id="rId483" Type="http://schemas.openxmlformats.org/officeDocument/2006/relationships/image" Target="media/image67.png"/><Relationship Id="rId518" Type="http://schemas.openxmlformats.org/officeDocument/2006/relationships/image" Target="media/image71.png"/><Relationship Id="rId539" Type="http://schemas.openxmlformats.org/officeDocument/2006/relationships/image" Target="media/image77.gif"/><Relationship Id="rId40" Type="http://schemas.openxmlformats.org/officeDocument/2006/relationships/hyperlink" Target="https://www.epa.gov/sites/production/files/2018-01/documents/2018_ee_local_grants_rfp_region_9_final.pdf" TargetMode="External"/><Relationship Id="rId115" Type="http://schemas.openxmlformats.org/officeDocument/2006/relationships/hyperlink" Target="http://www.nist.gov/director/upload/20160219-FY16-MSE-FFO.pdf" TargetMode="External"/><Relationship Id="rId136" Type="http://schemas.openxmlformats.org/officeDocument/2006/relationships/image" Target="media/image15.png"/><Relationship Id="rId157" Type="http://schemas.openxmlformats.org/officeDocument/2006/relationships/hyperlink" Target="https://www.grants.gov/web/grants/view-opportunity.html?oppId=299917" TargetMode="External"/><Relationship Id="rId178" Type="http://schemas.openxmlformats.org/officeDocument/2006/relationships/hyperlink" Target="mailto:FOACMHS@samhsa.hhs.gov" TargetMode="External"/><Relationship Id="rId301" Type="http://schemas.openxmlformats.org/officeDocument/2006/relationships/hyperlink" Target="https://www.grants.gov/web/grants/view-opportunity.html?oppId=300136" TargetMode="External"/><Relationship Id="rId322" Type="http://schemas.openxmlformats.org/officeDocument/2006/relationships/hyperlink" Target="mailto:Preservation_Grants_Info@nps.gov" TargetMode="External"/><Relationship Id="rId343" Type="http://schemas.openxmlformats.org/officeDocument/2006/relationships/hyperlink" Target="https://www.grants.gov/web/grants/view-opportunity.html?oppId=299836" TargetMode="External"/><Relationship Id="rId364" Type="http://schemas.openxmlformats.org/officeDocument/2006/relationships/hyperlink" Target="http://www.msha.gov/programs/epd4.htm" TargetMode="External"/><Relationship Id="rId61" Type="http://schemas.openxmlformats.org/officeDocument/2006/relationships/hyperlink" Target="https://www.fs.fed.us/managing-land/urban-forests/ucf/nucfac" TargetMode="External"/><Relationship Id="rId82" Type="http://schemas.openxmlformats.org/officeDocument/2006/relationships/hyperlink" Target="http://www.nmfs.noaa.gov/pr/about/grant.htm" TargetMode="External"/><Relationship Id="rId199" Type="http://schemas.openxmlformats.org/officeDocument/2006/relationships/hyperlink" Target="https://www.grants.gov/web/grants/view-opportunity.html?oppId=299922" TargetMode="External"/><Relationship Id="rId203" Type="http://schemas.openxmlformats.org/officeDocument/2006/relationships/hyperlink" Target="https://www.grants.gov/web/grants/view-opportunity.html?oppId=300052" TargetMode="External"/><Relationship Id="rId385" Type="http://schemas.openxmlformats.org/officeDocument/2006/relationships/hyperlink" Target="http://www.dol.gov/oasam/grants/grants-oasam.htm" TargetMode="External"/><Relationship Id="rId19" Type="http://schemas.openxmlformats.org/officeDocument/2006/relationships/hyperlink" Target="http://www.nist.gov/tpo/sbir/" TargetMode="External"/><Relationship Id="rId224" Type="http://schemas.openxmlformats.org/officeDocument/2006/relationships/hyperlink" Target="https://www.grants.gov/web/grants/view-opportunity.html?oppId=299855" TargetMode="External"/><Relationship Id="rId245" Type="http://schemas.openxmlformats.org/officeDocument/2006/relationships/hyperlink" Target="https://www.grants.gov/web/grants/view-opportunity.html?oppId=300441" TargetMode="External"/><Relationship Id="rId266" Type="http://schemas.openxmlformats.org/officeDocument/2006/relationships/hyperlink" Target="http://www.dhs.gov/xopnbiz/grants/index.shtm" TargetMode="External"/><Relationship Id="rId287"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410" Type="http://schemas.openxmlformats.org/officeDocument/2006/relationships/hyperlink" Target="https://www.grants.gov/web/grants/view-opportunity.html?oppId=299107" TargetMode="External"/><Relationship Id="rId431" Type="http://schemas.openxmlformats.org/officeDocument/2006/relationships/hyperlink" Target="https://www.neh.gov/grants/preservation/infrastructure-and-capacity-building-challenge-grants" TargetMode="External"/><Relationship Id="rId452" Type="http://schemas.openxmlformats.org/officeDocument/2006/relationships/hyperlink" Target="https://www.grants.gov/web/grants/view-opportunity.html?oppId=300033" TargetMode="External"/><Relationship Id="rId473"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94" Type="http://schemas.openxmlformats.org/officeDocument/2006/relationships/hyperlink" Target="https://www.grants.gov/web/grants/view-opportunity.html?oppId=300043" TargetMode="External"/><Relationship Id="rId508" Type="http://schemas.openxmlformats.org/officeDocument/2006/relationships/hyperlink" Target="https://www.grants.gov/web/grants/view-opportunity.html?oppId=300024" TargetMode="External"/><Relationship Id="rId529" Type="http://schemas.openxmlformats.org/officeDocument/2006/relationships/hyperlink" Target="http://www.usaid.gov/business/" TargetMode="External"/><Relationship Id="rId30" Type="http://schemas.openxmlformats.org/officeDocument/2006/relationships/hyperlink" Target="https://public.govdelivery.com/topics/USSBA_10/feed.rss" TargetMode="External"/><Relationship Id="rId105" Type="http://schemas.openxmlformats.org/officeDocument/2006/relationships/hyperlink" Target="http://www.grants.gov/web/grants/view-opportunity.html?oppId=298495" TargetMode="External"/><Relationship Id="rId126" Type="http://schemas.openxmlformats.org/officeDocument/2006/relationships/hyperlink" Target="http://www.americorps.gov/for_organizations/funding/index.asp" TargetMode="External"/><Relationship Id="rId147" Type="http://schemas.openxmlformats.org/officeDocument/2006/relationships/image" Target="media/image16.gif"/><Relationship Id="rId168" Type="http://schemas.openxmlformats.org/officeDocument/2006/relationships/hyperlink" Target="https://www.hhs.gov/grants/grants/index.html" TargetMode="External"/><Relationship Id="rId312" Type="http://schemas.openxmlformats.org/officeDocument/2006/relationships/hyperlink" Target="http://www.doi.gov/index.cfm" TargetMode="External"/><Relationship Id="rId333" Type="http://schemas.openxmlformats.org/officeDocument/2006/relationships/hyperlink" Target="http://www.ojp.usdoj.gov/smart/funding.htm" TargetMode="External"/><Relationship Id="rId354" Type="http://schemas.openxmlformats.org/officeDocument/2006/relationships/hyperlink" Target="mailto:Rudelle.handy@usdoj.gov" TargetMode="External"/><Relationship Id="rId540" Type="http://schemas.openxmlformats.org/officeDocument/2006/relationships/hyperlink" Target="https://www.benefits.va.gov/homeloans/sahat.asp" TargetMode="External"/><Relationship Id="rId51" Type="http://schemas.openxmlformats.org/officeDocument/2006/relationships/hyperlink" Target="http://ric.nal.usda.gov/funding-resources" TargetMode="External"/><Relationship Id="rId72" Type="http://schemas.openxmlformats.org/officeDocument/2006/relationships/hyperlink" Target="http://www.commerce.gov/about-commerce/grants-contracting-trade-opportunities" TargetMode="External"/><Relationship Id="rId93" Type="http://schemas.openxmlformats.org/officeDocument/2006/relationships/hyperlink" Target="http://www.commerce.gov/about-commerce/grants-contracting-trade-opportunities" TargetMode="External"/><Relationship Id="rId189" Type="http://schemas.openxmlformats.org/officeDocument/2006/relationships/hyperlink" Target="https://www.grants.gov/web/grants/view-opportunity.html?oppId=298290" TargetMode="External"/><Relationship Id="rId375" Type="http://schemas.openxmlformats.org/officeDocument/2006/relationships/hyperlink" Target="http://www.dol.gov/oasam/grants/" TargetMode="External"/><Relationship Id="rId396" Type="http://schemas.openxmlformats.org/officeDocument/2006/relationships/hyperlink" Target="https://www.grants.gov/web/grants/view-opportunity.html?oppId=299839" TargetMode="External"/><Relationship Id="rId3" Type="http://schemas.openxmlformats.org/officeDocument/2006/relationships/settings" Target="settings.xml"/><Relationship Id="rId214" Type="http://schemas.openxmlformats.org/officeDocument/2006/relationships/hyperlink" Target="https://www.grants.gov/web/grants/view-opportunity.html?oppId=299923" TargetMode="External"/><Relationship Id="rId235" Type="http://schemas.openxmlformats.org/officeDocument/2006/relationships/hyperlink" Target="https://www.grants.gov/web/grants/view-opportunity.html?oppId=300353" TargetMode="External"/><Relationship Id="rId256" Type="http://schemas.openxmlformats.org/officeDocument/2006/relationships/hyperlink" Target="https://www.grants.gov/web/grants/view-opportunity.html?oppId=300435" TargetMode="External"/><Relationship Id="rId277" Type="http://schemas.openxmlformats.org/officeDocument/2006/relationships/hyperlink" Target="http://www.fema.gov/staffing-adequate-fire-emergency-response-grants" TargetMode="External"/><Relationship Id="rId298" Type="http://schemas.openxmlformats.org/officeDocument/2006/relationships/hyperlink" Target="https://www.grants.gov/web/grants/view-opportunity.html?oppId=300095" TargetMode="External"/><Relationship Id="rId400" Type="http://schemas.openxmlformats.org/officeDocument/2006/relationships/hyperlink" Target="http://www.archives.gov/nhprc/announcement/" TargetMode="External"/><Relationship Id="rId421" Type="http://schemas.openxmlformats.org/officeDocument/2006/relationships/hyperlink" Target="mailto:webmgr@arts.gov" TargetMode="External"/><Relationship Id="rId442" Type="http://schemas.openxmlformats.org/officeDocument/2006/relationships/hyperlink" Target="https://www.grants.gov/web/grants/view-opportunity.html?oppId=299639" TargetMode="External"/><Relationship Id="rId463" Type="http://schemas.openxmlformats.org/officeDocument/2006/relationships/hyperlink" Target="http://www.sba.gov/category/navigation-structure/starting-managing-business/starting-business/loans-grants-funding/finding-loans-grants" TargetMode="External"/><Relationship Id="rId484" Type="http://schemas.openxmlformats.org/officeDocument/2006/relationships/hyperlink" Target="https://eca.state.gov/organizational-funding/open-grant-solicitations" TargetMode="External"/><Relationship Id="rId519" Type="http://schemas.openxmlformats.org/officeDocument/2006/relationships/image" Target="media/image72.png"/><Relationship Id="rId116" Type="http://schemas.openxmlformats.org/officeDocument/2006/relationships/hyperlink" Target="mailto:grants@nist.gov" TargetMode="External"/><Relationship Id="rId137" Type="http://schemas.openxmlformats.org/officeDocument/2006/relationships/hyperlink" Target="http://business.defense.gov" TargetMode="External"/><Relationship Id="rId158" Type="http://schemas.openxmlformats.org/officeDocument/2006/relationships/hyperlink" Target="https://www.grants.gov/web/grants/view-opportunity.html?oppId=300049" TargetMode="External"/><Relationship Id="rId302" Type="http://schemas.openxmlformats.org/officeDocument/2006/relationships/image" Target="media/image37.png"/><Relationship Id="rId323" Type="http://schemas.openxmlformats.org/officeDocument/2006/relationships/hyperlink" Target="https://www.grants.gov/web/grants/view-opportunity.html?oppId=299560" TargetMode="External"/><Relationship Id="rId344" Type="http://schemas.openxmlformats.org/officeDocument/2006/relationships/hyperlink" Target="https://www.justice.gov/ovw/file/1022496/download" TargetMode="External"/><Relationship Id="rId530" Type="http://schemas.openxmlformats.org/officeDocument/2006/relationships/image" Target="media/image75.png"/><Relationship Id="rId20" Type="http://schemas.openxmlformats.org/officeDocument/2006/relationships/hyperlink" Target="http://www.oar.noaa.gov/orta/" TargetMode="External"/><Relationship Id="rId41" Type="http://schemas.openxmlformats.org/officeDocument/2006/relationships/hyperlink" Target="mailto:EEGrants@EPA.gov" TargetMode="External"/><Relationship Id="rId62" Type="http://schemas.openxmlformats.org/officeDocument/2006/relationships/hyperlink" Target="https://www.grants.gov/web/grants/exit-disclaimer.html" TargetMode="External"/><Relationship Id="rId83" Type="http://schemas.openxmlformats.org/officeDocument/2006/relationships/hyperlink" Target="http://www.seagrant.noaa.gov/" TargetMode="External"/><Relationship Id="rId179" Type="http://schemas.openxmlformats.org/officeDocument/2006/relationships/hyperlink" Target="https://www.grants.gov/web/grants/view-opportunity.html?oppId=298771" TargetMode="External"/><Relationship Id="rId365" Type="http://schemas.openxmlformats.org/officeDocument/2006/relationships/hyperlink" Target="http://www.dol.gov/ILAB/grants/" TargetMode="External"/><Relationship Id="rId386" Type="http://schemas.openxmlformats.org/officeDocument/2006/relationships/image" Target="media/image44.png"/><Relationship Id="rId190" Type="http://schemas.openxmlformats.org/officeDocument/2006/relationships/hyperlink" Target="https://www.grants.gov/web/grants/view-opportunity.html?oppId=300115" TargetMode="External"/><Relationship Id="rId204" Type="http://schemas.openxmlformats.org/officeDocument/2006/relationships/hyperlink" Target="https://www.grants.gov/web/grants/view-opportunity.html?oppId=300062" TargetMode="External"/><Relationship Id="rId225" Type="http://schemas.openxmlformats.org/officeDocument/2006/relationships/hyperlink" Target="https://www.grants.gov/web/grants/view-opportunity.html?oppId=299856" TargetMode="External"/><Relationship Id="rId246" Type="http://schemas.openxmlformats.org/officeDocument/2006/relationships/hyperlink" Target="https://www.grants.gov/web/grants/view-opportunity.html?oppId=300442" TargetMode="External"/><Relationship Id="rId267" Type="http://schemas.openxmlformats.org/officeDocument/2006/relationships/hyperlink" Target="http://www.fema.gov/media-library/assets/documents/118928" TargetMode="External"/><Relationship Id="rId288" Type="http://schemas.openxmlformats.org/officeDocument/2006/relationships/image" Target="media/image33.png"/><Relationship Id="rId411" Type="http://schemas.openxmlformats.org/officeDocument/2006/relationships/hyperlink" Target="http://www.archives.gov/nhprc/announcement/major.html" TargetMode="External"/><Relationship Id="rId432" Type="http://schemas.openxmlformats.org/officeDocument/2006/relationships/hyperlink" Target="mailto:challenge@neh.gov" TargetMode="External"/><Relationship Id="rId453" Type="http://schemas.openxmlformats.org/officeDocument/2006/relationships/hyperlink" Target="https://www.grants.gov/web/grants/view-opportunity.html?oppId=300183" TargetMode="External"/><Relationship Id="rId47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509" Type="http://schemas.openxmlformats.org/officeDocument/2006/relationships/hyperlink" Target="https://www.grants.gov/web/grants/view-opportunity.html?oppId=299786" TargetMode="External"/><Relationship Id="rId106" Type="http://schemas.openxmlformats.org/officeDocument/2006/relationships/hyperlink" Target="mailto:oar.hq.sg.competitions@noaa.gov" TargetMode="External"/><Relationship Id="rId127" Type="http://schemas.openxmlformats.org/officeDocument/2006/relationships/hyperlink" Target="http://www.nationalservice.gov/build-your-capacity/grants/funding-opportunities" TargetMode="External"/><Relationship Id="rId313" Type="http://schemas.openxmlformats.org/officeDocument/2006/relationships/image" Target="media/image38.png"/><Relationship Id="rId495" Type="http://schemas.openxmlformats.org/officeDocument/2006/relationships/hyperlink" Target="https://www.grants.gov/web/grants/view-opportunity.html?oppId=300144" TargetMode="External"/><Relationship Id="rId10" Type="http://schemas.openxmlformats.org/officeDocument/2006/relationships/hyperlink" Target="http://www.foundationcenter.org/getstarted/tutorials/shortcourse/" TargetMode="External"/><Relationship Id="rId31" Type="http://schemas.openxmlformats.org/officeDocument/2006/relationships/hyperlink" Target="https://www.poolsafely.gov/grants-vgbfy18" TargetMode="External"/><Relationship Id="rId52" Type="http://schemas.openxmlformats.org/officeDocument/2006/relationships/hyperlink" Target="https://apps.fas.usda.gov/fais/public" TargetMode="External"/><Relationship Id="rId73" Type="http://schemas.openxmlformats.org/officeDocument/2006/relationships/hyperlink" Target="http://www.eda.gov/" TargetMode="External"/><Relationship Id="rId94" Type="http://schemas.openxmlformats.org/officeDocument/2006/relationships/hyperlink" Target="http://www.commerce.gov/about-commerce/grants-contracting-trade-opportunities" TargetMode="External"/><Relationship Id="rId148" Type="http://schemas.openxmlformats.org/officeDocument/2006/relationships/image" Target="media/image17.png"/><Relationship Id="rId169" Type="http://schemas.openxmlformats.org/officeDocument/2006/relationships/image" Target="media/image28.png"/><Relationship Id="rId334" Type="http://schemas.openxmlformats.org/officeDocument/2006/relationships/hyperlink" Target="http://www.justice.gov/business/" TargetMode="External"/><Relationship Id="rId355" Type="http://schemas.openxmlformats.org/officeDocument/2006/relationships/hyperlink" Target="https://www.grants.gov/web/grants/view-opportunity.html?oppId=300391" TargetMode="External"/><Relationship Id="rId376" Type="http://schemas.openxmlformats.org/officeDocument/2006/relationships/hyperlink" Target="http://www.dol.gov/oasam/regs/compliance/dlms850.htm" TargetMode="External"/><Relationship Id="rId397" Type="http://schemas.openxmlformats.org/officeDocument/2006/relationships/hyperlink" Target="https://www.grants.gov/web/grants/view-opportunity.html?oppId=299943" TargetMode="External"/><Relationship Id="rId520" Type="http://schemas.openxmlformats.org/officeDocument/2006/relationships/hyperlink" Target="https://www.transportation.gov/grants" TargetMode="External"/><Relationship Id="rId541" Type="http://schemas.openxmlformats.org/officeDocument/2006/relationships/hyperlink" Target="mailto:oscar.hines@va.gov" TargetMode="External"/><Relationship Id="rId4" Type="http://schemas.openxmlformats.org/officeDocument/2006/relationships/webSettings" Target="webSettings.xml"/><Relationship Id="rId180" Type="http://schemas.openxmlformats.org/officeDocument/2006/relationships/hyperlink" Target="http://www.samhsa.gov/grants/grant-announcements/sm-18-004" TargetMode="External"/><Relationship Id="rId215" Type="http://schemas.openxmlformats.org/officeDocument/2006/relationships/hyperlink" Target="https://www.grants.gov/web/grants/view-opportunity.html?oppId=299941" TargetMode="External"/><Relationship Id="rId236" Type="http://schemas.openxmlformats.org/officeDocument/2006/relationships/hyperlink" Target="https://www.grants.gov/web/grants/view-opportunity.html?oppId=300331" TargetMode="External"/><Relationship Id="rId257" Type="http://schemas.openxmlformats.org/officeDocument/2006/relationships/hyperlink" Target="https://www.grants.gov/web/grants/view-opportunity.html?oppId=298696" TargetMode="External"/><Relationship Id="rId278" Type="http://schemas.openxmlformats.org/officeDocument/2006/relationships/hyperlink" Target="http://www.fema.gov/staffing-adequate-fire-emergency-response-grants-awards" TargetMode="External"/><Relationship Id="rId401" Type="http://schemas.openxmlformats.org/officeDocument/2006/relationships/image" Target="media/image48.png"/><Relationship Id="rId422" Type="http://schemas.openxmlformats.org/officeDocument/2006/relationships/hyperlink" Target="http://www.grants.gov/web/grants/view-opportunity.html?oppId=298531" TargetMode="External"/><Relationship Id="rId443" Type="http://schemas.openxmlformats.org/officeDocument/2006/relationships/hyperlink" Target="https://www.neh.gov/grants/education/summer-seminars-and-institutes" TargetMode="External"/><Relationship Id="rId464" Type="http://schemas.openxmlformats.org/officeDocument/2006/relationships/image" Target="media/image63.png"/><Relationship Id="rId303" Type="http://schemas.openxmlformats.org/officeDocument/2006/relationships/hyperlink" Target="https://www.imls.gov/grants/apply-grant/available-grants" TargetMode="External"/><Relationship Id="rId485" Type="http://schemas.openxmlformats.org/officeDocument/2006/relationships/image" Target="media/image68.png"/><Relationship Id="rId42" Type="http://schemas.openxmlformats.org/officeDocument/2006/relationships/hyperlink" Target="https://www.grants.gov/web/grants/view-opportunity.html?oppId=300014" TargetMode="External"/><Relationship Id="rId84" Type="http://schemas.openxmlformats.org/officeDocument/2006/relationships/hyperlink" Target="http://cpo.noaa.gov/GrantsandProjects.aspx" TargetMode="External"/><Relationship Id="rId138" Type="http://schemas.openxmlformats.org/officeDocument/2006/relationships/hyperlink" Target="http://www.acq.osd.mil/osbp/" TargetMode="External"/><Relationship Id="rId345" Type="http://schemas.openxmlformats.org/officeDocument/2006/relationships/hyperlink" Target="mailto:tonette.ngassa@usdoj.gov" TargetMode="External"/><Relationship Id="rId387" Type="http://schemas.openxmlformats.org/officeDocument/2006/relationships/hyperlink" Target="http://www.dol.gov/dol/grants/" TargetMode="External"/><Relationship Id="rId510" Type="http://schemas.openxmlformats.org/officeDocument/2006/relationships/hyperlink" Target="https://www.grants.gov/web/grants/view-opportunity.html?oppId=300134" TargetMode="External"/><Relationship Id="rId191" Type="http://schemas.openxmlformats.org/officeDocument/2006/relationships/hyperlink" Target="https://www.grants.gov/web/grants/view-opportunity.html?oppId=300015" TargetMode="External"/><Relationship Id="rId205" Type="http://schemas.openxmlformats.org/officeDocument/2006/relationships/hyperlink" Target="https://www.grants.gov/web/grants/view-opportunity.html?oppId=299935" TargetMode="External"/><Relationship Id="rId247" Type="http://schemas.openxmlformats.org/officeDocument/2006/relationships/hyperlink" Target="https://www.grants.gov/web/grants/view-opportunity.html?oppId=300377" TargetMode="External"/><Relationship Id="rId412" Type="http://schemas.openxmlformats.org/officeDocument/2006/relationships/hyperlink" Target="mailto:Jeff.delaconcepcion@nara.gov" TargetMode="External"/><Relationship Id="rId107" Type="http://schemas.openxmlformats.org/officeDocument/2006/relationships/hyperlink" Target="http://www.grants.gov/web/grants/view-opportunity.html?oppId=298706" TargetMode="External"/><Relationship Id="rId289" Type="http://schemas.openxmlformats.org/officeDocument/2006/relationships/image" Target="media/image34.png"/><Relationship Id="rId454" Type="http://schemas.openxmlformats.org/officeDocument/2006/relationships/hyperlink" Target="https://www.grants.gov/web/grants/view-opportunity.html?oppId=300153" TargetMode="External"/><Relationship Id="rId496" Type="http://schemas.openxmlformats.org/officeDocument/2006/relationships/hyperlink" Target="https://www.grants.gov/web/grants/view-opportunity.html?oppId=300145" TargetMode="External"/><Relationship Id="rId11" Type="http://schemas.openxmlformats.org/officeDocument/2006/relationships/hyperlink" Target="http://www.epa.gov/ogd/recipient/tips.htm" TargetMode="External"/><Relationship Id="rId53" Type="http://schemas.openxmlformats.org/officeDocument/2006/relationships/hyperlink" Target="mailto:mark.rosmann@fas.usda.gov" TargetMode="External"/><Relationship Id="rId149" Type="http://schemas.openxmlformats.org/officeDocument/2006/relationships/image" Target="media/image18.png"/><Relationship Id="rId314" Type="http://schemas.openxmlformats.org/officeDocument/2006/relationships/image" Target="media/image39.png"/><Relationship Id="rId356" Type="http://schemas.openxmlformats.org/officeDocument/2006/relationships/hyperlink" Target="https://www.grants.gov/web/grants/view-opportunity.html?oppId=300012" TargetMode="External"/><Relationship Id="rId398" Type="http://schemas.openxmlformats.org/officeDocument/2006/relationships/hyperlink" Target="https://www.grants.gov/web/grants/view-opportunity.html?oppId=299914" TargetMode="External"/><Relationship Id="rId521" Type="http://schemas.openxmlformats.org/officeDocument/2006/relationships/hyperlink" Target="mailto:Nicole.Saiauskie@faa.gov" TargetMode="External"/><Relationship Id="rId95" Type="http://schemas.openxmlformats.org/officeDocument/2006/relationships/hyperlink" Target="https://www.grants.gov/web/grants/view-opportunity.html?oppId=300187" TargetMode="External"/><Relationship Id="rId160" Type="http://schemas.openxmlformats.org/officeDocument/2006/relationships/image" Target="media/image25.png"/><Relationship Id="rId216" Type="http://schemas.openxmlformats.org/officeDocument/2006/relationships/hyperlink" Target="https://www.grants.gov/web/grants/view-opportunity.html?oppId=300000" TargetMode="External"/><Relationship Id="rId423" Type="http://schemas.openxmlformats.org/officeDocument/2006/relationships/image" Target="media/image52.png"/><Relationship Id="rId258" Type="http://schemas.openxmlformats.org/officeDocument/2006/relationships/hyperlink" Target="https://www.grants.gov/web/grants/view-opportunity.html?oppId=300318" TargetMode="External"/><Relationship Id="rId465" Type="http://schemas.openxmlformats.org/officeDocument/2006/relationships/hyperlink" Target="https://www.sba.gov/tools/sba-learning-center/search/training" TargetMode="External"/><Relationship Id="rId22" Type="http://schemas.openxmlformats.org/officeDocument/2006/relationships/hyperlink" Target="http://www2.ed.gov/programs/sbir/index.html" TargetMode="External"/><Relationship Id="rId64" Type="http://schemas.openxmlformats.org/officeDocument/2006/relationships/hyperlink" Target="mailto:nstremple@fs.fed.us" TargetMode="External"/><Relationship Id="rId118" Type="http://schemas.openxmlformats.org/officeDocument/2006/relationships/hyperlink" Target="http://www.eda.gov/" TargetMode="External"/><Relationship Id="rId325" Type="http://schemas.openxmlformats.org/officeDocument/2006/relationships/hyperlink" Target="mailto:Preservation_Grants_Info@nps.gov" TargetMode="External"/><Relationship Id="rId367" Type="http://schemas.openxmlformats.org/officeDocument/2006/relationships/hyperlink" Target="http://www.dol.gov/odep/topics/grants.htm" TargetMode="External"/><Relationship Id="rId532" Type="http://schemas.openxmlformats.org/officeDocument/2006/relationships/hyperlink" Target="http://www.usaid.gov/partnerships" TargetMode="External"/><Relationship Id="rId171" Type="http://schemas.openxmlformats.org/officeDocument/2006/relationships/hyperlink" Target="https://www.samhsa.gov/grants/grant-announcements/sp-18-002" TargetMode="External"/><Relationship Id="rId227" Type="http://schemas.openxmlformats.org/officeDocument/2006/relationships/hyperlink" Target="https://www.grants.gov/web/grants/view-opportunity.html?oppId=299775" TargetMode="External"/><Relationship Id="rId269" Type="http://schemas.openxmlformats.org/officeDocument/2006/relationships/hyperlink" Target="http://www.fema.gov/assistance-firefighters-grant-2016-frequently-asked-questions" TargetMode="External"/><Relationship Id="rId434" Type="http://schemas.openxmlformats.org/officeDocument/2006/relationships/hyperlink" Target="https://www.neh.gov/grants/fellowships" TargetMode="External"/><Relationship Id="rId476"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33" Type="http://schemas.openxmlformats.org/officeDocument/2006/relationships/hyperlink" Target="https://www.grants.gov/web/grants/view-opportunity.html?oppId=299778" TargetMode="External"/><Relationship Id="rId129" Type="http://schemas.openxmlformats.org/officeDocument/2006/relationships/hyperlink" Target="mailto:AmeriCorpsGrants@cns.gov" TargetMode="External"/><Relationship Id="rId280" Type="http://schemas.openxmlformats.org/officeDocument/2006/relationships/hyperlink" Target="http://www.fema.gov/fire-prevention-safety-grants-fps" TargetMode="External"/><Relationship Id="rId336" Type="http://schemas.openxmlformats.org/officeDocument/2006/relationships/hyperlink" Target="mailto:Neelam.J.Patel@usdoj.gov" TargetMode="External"/><Relationship Id="rId501" Type="http://schemas.openxmlformats.org/officeDocument/2006/relationships/hyperlink" Target="https://www.grants.gov/web/grants/view-opportunity.html?oppId=300398" TargetMode="External"/><Relationship Id="rId543" Type="http://schemas.openxmlformats.org/officeDocument/2006/relationships/hyperlink" Target="http://www.benefits.va.gov/homeloans/sahat.asp%20" TargetMode="External"/><Relationship Id="rId75" Type="http://schemas.openxmlformats.org/officeDocument/2006/relationships/hyperlink" Target="http://www.mac.doc.gov/sabit/" TargetMode="External"/><Relationship Id="rId140" Type="http://schemas.openxmlformats.org/officeDocument/2006/relationships/hyperlink" Target="http://www.acq.osd.mil/osbp/sb/sbs.shtml" TargetMode="External"/><Relationship Id="rId182" Type="http://schemas.openxmlformats.org/officeDocument/2006/relationships/hyperlink" Target="https://www.grants.gov/web/grants/view-opportunity.html?oppId=298750" TargetMode="External"/><Relationship Id="rId378" Type="http://schemas.openxmlformats.org/officeDocument/2006/relationships/hyperlink" Target="http://www.dol.gov/general/business" TargetMode="External"/><Relationship Id="rId403" Type="http://schemas.openxmlformats.org/officeDocument/2006/relationships/hyperlink" Target="https://www.archives.gov/nhprc/announcement" TargetMode="External"/><Relationship Id="rId6" Type="http://schemas.openxmlformats.org/officeDocument/2006/relationships/hyperlink" Target="http://www.dol.gov/CFBNP/" TargetMode="External"/><Relationship Id="rId238" Type="http://schemas.openxmlformats.org/officeDocument/2006/relationships/hyperlink" Target="https://www.grants.gov/web/grants/view-opportunity.html?oppId=300336" TargetMode="External"/><Relationship Id="rId445" Type="http://schemas.openxmlformats.org/officeDocument/2006/relationships/hyperlink" Target="https://www.grants.gov/web/grants/view-opportunity.html?oppId=299653" TargetMode="External"/><Relationship Id="rId487" Type="http://schemas.openxmlformats.org/officeDocument/2006/relationships/image" Target="media/image70.png"/><Relationship Id="rId291" Type="http://schemas.openxmlformats.org/officeDocument/2006/relationships/hyperlink" Target="http://portal.hud.gov/hudportal/HUD?src=/topics/grants" TargetMode="External"/><Relationship Id="rId305" Type="http://schemas.openxmlformats.org/officeDocument/2006/relationships/hyperlink" Target="http://www.imls.gov/applicants/libraries.aspx" TargetMode="External"/><Relationship Id="rId347" Type="http://schemas.openxmlformats.org/officeDocument/2006/relationships/hyperlink" Target="https://www.justice.gov/ovw/file/1023041/download" TargetMode="External"/><Relationship Id="rId512" Type="http://schemas.openxmlformats.org/officeDocument/2006/relationships/hyperlink" Target="https://www.grants.gov/web/grants/view-opportunity.html?oppId=299875" TargetMode="External"/><Relationship Id="rId44" Type="http://schemas.openxmlformats.org/officeDocument/2006/relationships/hyperlink" Target="https://www.grants.gov/web/grants/view-opportunity.html?oppId=299577" TargetMode="External"/><Relationship Id="rId86" Type="http://schemas.openxmlformats.org/officeDocument/2006/relationships/hyperlink" Target="http://business.usa.gov/find-opportunities?deptID=30030&amp;task=knowledge&amp;utm_source=parature&amp;utm_medium=internal&amp;utm_campaign=knowledgbase&amp;source=SBA" TargetMode="External"/><Relationship Id="rId151" Type="http://schemas.openxmlformats.org/officeDocument/2006/relationships/image" Target="media/image20.png"/><Relationship Id="rId389" Type="http://schemas.openxmlformats.org/officeDocument/2006/relationships/hyperlink" Target="https://www.grants.gov/web/grants/view-opportunity.html?oppId=299798" TargetMode="External"/><Relationship Id="rId193" Type="http://schemas.openxmlformats.org/officeDocument/2006/relationships/hyperlink" Target="https://www.grants.gov/web/grants/view-opportunity.html?oppId=300135" TargetMode="External"/><Relationship Id="rId207" Type="http://schemas.openxmlformats.org/officeDocument/2006/relationships/hyperlink" Target="https://www.grants.gov/web/grants/view-opportunity.html?oppId=300042" TargetMode="External"/><Relationship Id="rId249" Type="http://schemas.openxmlformats.org/officeDocument/2006/relationships/hyperlink" Target="https://www.grants.gov/web/grants/view-opportunity.html?oppId=300457" TargetMode="External"/><Relationship Id="rId414" Type="http://schemas.openxmlformats.org/officeDocument/2006/relationships/image" Target="media/image50.png"/><Relationship Id="rId456" Type="http://schemas.openxmlformats.org/officeDocument/2006/relationships/hyperlink" Target="https://www.grants.gov/web/grants/view-opportunity.html?oppId=300202" TargetMode="External"/><Relationship Id="rId498" Type="http://schemas.openxmlformats.org/officeDocument/2006/relationships/hyperlink" Target="https://www.grants.gov/web/grants/view-opportunity.html?oppId=300314" TargetMode="External"/><Relationship Id="rId13" Type="http://schemas.openxmlformats.org/officeDocument/2006/relationships/hyperlink" Target="http://ric.nal.usda.gov/guide-to-funding" TargetMode="External"/><Relationship Id="rId109" Type="http://schemas.openxmlformats.org/officeDocument/2006/relationships/hyperlink" Target="http://www.grants.gov/web/grants/view-opportunity.html?oppId=298724" TargetMode="External"/><Relationship Id="rId260" Type="http://schemas.openxmlformats.org/officeDocument/2006/relationships/hyperlink" Target="https://www.grants.gov/web/grants/view-opportunity.html?oppId=299881" TargetMode="External"/><Relationship Id="rId316" Type="http://schemas.openxmlformats.org/officeDocument/2006/relationships/hyperlink" Target="https://www.grants.gov/" TargetMode="External"/><Relationship Id="rId523" Type="http://schemas.openxmlformats.org/officeDocument/2006/relationships/image" Target="media/image73.png"/><Relationship Id="rId55" Type="http://schemas.openxmlformats.org/officeDocument/2006/relationships/hyperlink" Target="https://www.nrcs.usda.gov/wps/portal/nrcs/main/national/programs/financial/cig/" TargetMode="External"/><Relationship Id="rId97" Type="http://schemas.openxmlformats.org/officeDocument/2006/relationships/hyperlink" Target="https://www.grants.gov/web/grants/view-opportunity.html?oppId=300178" TargetMode="External"/><Relationship Id="rId120" Type="http://schemas.openxmlformats.org/officeDocument/2006/relationships/hyperlink" Target="mailto:david.raymond.ives@eda.gov" TargetMode="External"/><Relationship Id="rId358" Type="http://schemas.openxmlformats.org/officeDocument/2006/relationships/hyperlink" Target="https://www.grants.gov/web/grants/view-opportunity.html?oppId=300018" TargetMode="External"/><Relationship Id="rId162" Type="http://schemas.openxmlformats.org/officeDocument/2006/relationships/hyperlink" Target="http://www.epa.gov/epahome/grants.htm" TargetMode="External"/><Relationship Id="rId218" Type="http://schemas.openxmlformats.org/officeDocument/2006/relationships/hyperlink" Target="https://www.grants.gov/web/grants/view-opportunity.html?oppId=300020" TargetMode="External"/><Relationship Id="rId425" Type="http://schemas.openxmlformats.org/officeDocument/2006/relationships/image" Target="media/image54.png"/><Relationship Id="rId467" Type="http://schemas.openxmlformats.org/officeDocument/2006/relationships/hyperlink" Target="https://www.grants.gov/web/grants/view-opportunity.html?oppId=299733" TargetMode="External"/><Relationship Id="rId271" Type="http://schemas.openxmlformats.org/officeDocument/2006/relationships/hyperlink" Target="mailto:firegrants@dhs.gov" TargetMode="External"/><Relationship Id="rId24" Type="http://schemas.openxmlformats.org/officeDocument/2006/relationships/hyperlink" Target="http://grants.nih.gov/grants/funding/sbir.htm" TargetMode="External"/><Relationship Id="rId66" Type="http://schemas.openxmlformats.org/officeDocument/2006/relationships/hyperlink" Target="https://www.grants.gov/web/grants/view-opportunity.html?oppId=299697" TargetMode="External"/><Relationship Id="rId131" Type="http://schemas.openxmlformats.org/officeDocument/2006/relationships/hyperlink" Target="http://www.nationalservice.gov/sites/default/files/upload/state_profiles/pdf_2016/HI%20AmeriCorps.pdf" TargetMode="External"/><Relationship Id="rId327" Type="http://schemas.openxmlformats.org/officeDocument/2006/relationships/image" Target="media/image40.png"/><Relationship Id="rId369" Type="http://schemas.openxmlformats.org/officeDocument/2006/relationships/hyperlink" Target="http://www.fedgrants.gov/Applicants/index.html" TargetMode="External"/><Relationship Id="rId534" Type="http://schemas.openxmlformats.org/officeDocument/2006/relationships/hyperlink" Target="https://www.grants.gov/web/grants/view-opportunity.html?oppId=299795" TargetMode="External"/><Relationship Id="rId173" Type="http://schemas.openxmlformats.org/officeDocument/2006/relationships/hyperlink" Target="https://www.grants.gov/web/grants/view-opportunity.html?oppId=298776" TargetMode="External"/><Relationship Id="rId229" Type="http://schemas.openxmlformats.org/officeDocument/2006/relationships/hyperlink" Target="https://www.grants.gov/web/grants/view-opportunity.html?oppId=300333" TargetMode="External"/><Relationship Id="rId380" Type="http://schemas.openxmlformats.org/officeDocument/2006/relationships/hyperlink" Target="http://www.dol.gov/oasam/grants/grants-oasam.htm" TargetMode="External"/><Relationship Id="rId436" Type="http://schemas.openxmlformats.org/officeDocument/2006/relationships/hyperlink" Target="https://www.grants.gov/web/grants/view-opportunity.html?oppId=300454" TargetMode="External"/><Relationship Id="rId240" Type="http://schemas.openxmlformats.org/officeDocument/2006/relationships/hyperlink" Target="https://www.grants.gov/web/grants/view-opportunity.html?oppId=300321" TargetMode="External"/><Relationship Id="rId478" Type="http://schemas.openxmlformats.org/officeDocument/2006/relationships/hyperlink" Target="https://www.sba.gov/offices/district/hi/Honolulu" TargetMode="External"/><Relationship Id="rId35" Type="http://schemas.openxmlformats.org/officeDocument/2006/relationships/hyperlink" Target="mailto:electronic@nifa.usda.gov" TargetMode="External"/><Relationship Id="rId77" Type="http://schemas.openxmlformats.org/officeDocument/2006/relationships/hyperlink" Target="http://www.ntia.doc.gov/otiahome/otiahome.html" TargetMode="External"/><Relationship Id="rId100" Type="http://schemas.openxmlformats.org/officeDocument/2006/relationships/hyperlink" Target="mailto:oar.hq.sg.aquaculture@noaa.gov" TargetMode="External"/><Relationship Id="rId282" Type="http://schemas.openxmlformats.org/officeDocument/2006/relationships/hyperlink" Target="http://www.fema.gov/fire-prevention-safety-grants-success-stories" TargetMode="External"/><Relationship Id="rId338" Type="http://schemas.openxmlformats.org/officeDocument/2006/relationships/hyperlink" Target="https://www.justice.gov/ovw/page/file/1021986/download" TargetMode="External"/><Relationship Id="rId503" Type="http://schemas.openxmlformats.org/officeDocument/2006/relationships/hyperlink" Target="https://www.grants.gov/web/grants/view-opportunity.html?oppId=300317" TargetMode="External"/><Relationship Id="rId545" Type="http://schemas.openxmlformats.org/officeDocument/2006/relationships/hyperlink" Target="https://www.grants.gov/web/grants/view-opportunity.html?oppId=299302" TargetMode="External"/><Relationship Id="rId8" Type="http://schemas.openxmlformats.org/officeDocument/2006/relationships/hyperlink" Target="http://www.nationalservice.gov/special-initiatives/communities/faith-based-and-other-community-initiatives-and-neighborhood" TargetMode="External"/><Relationship Id="rId142" Type="http://schemas.openxmlformats.org/officeDocument/2006/relationships/hyperlink" Target="https://www.grants.gov/web/grants/view-opportunity.html?oppId=299847" TargetMode="External"/><Relationship Id="rId184" Type="http://schemas.openxmlformats.org/officeDocument/2006/relationships/hyperlink" Target="https://www.grants.gov/web/grants/view-opportunity.html?oppId=300034" TargetMode="External"/><Relationship Id="rId391" Type="http://schemas.openxmlformats.org/officeDocument/2006/relationships/hyperlink" Target="http://www.nasa.gov/about/research/index.html" TargetMode="External"/><Relationship Id="rId405" Type="http://schemas.openxmlformats.org/officeDocument/2006/relationships/hyperlink" Target="mailto:Jeff.delaconcepcion@nara.gov" TargetMode="External"/><Relationship Id="rId447" Type="http://schemas.openxmlformats.org/officeDocument/2006/relationships/image" Target="media/image57.png"/><Relationship Id="rId251" Type="http://schemas.openxmlformats.org/officeDocument/2006/relationships/hyperlink" Target="https://www.grants.gov/web/grants/view-opportunity.html?oppId=300387" TargetMode="External"/><Relationship Id="rId489" Type="http://schemas.openxmlformats.org/officeDocument/2006/relationships/hyperlink" Target="http://exchanges.state.gov/grants/index.html" TargetMode="External"/><Relationship Id="rId46" Type="http://schemas.openxmlformats.org/officeDocument/2006/relationships/image" Target="media/image5.png"/><Relationship Id="rId293" Type="http://schemas.openxmlformats.org/officeDocument/2006/relationships/image" Target="media/image36.png"/><Relationship Id="rId307" Type="http://schemas.openxmlformats.org/officeDocument/2006/relationships/hyperlink" Target="mailto:misaksen@imls.gov" TargetMode="External"/><Relationship Id="rId349" Type="http://schemas.openxmlformats.org/officeDocument/2006/relationships/hyperlink" Target="https://www.grants.gov/web/grants/view-opportunity.html?oppId=299924" TargetMode="External"/><Relationship Id="rId514" Type="http://schemas.openxmlformats.org/officeDocument/2006/relationships/hyperlink" Target="https://www.grants.gov/web/grants/view-opportunity.html?oppId=300413" TargetMode="External"/><Relationship Id="rId88" Type="http://schemas.openxmlformats.org/officeDocument/2006/relationships/hyperlink" Target="http://www.sba.gov/category/navigation-structure/contracting" TargetMode="External"/><Relationship Id="rId111" Type="http://schemas.openxmlformats.org/officeDocument/2006/relationships/hyperlink" Target="http://www.grants.gov/web/grants/view-opportunity.html?oppId=296927" TargetMode="External"/><Relationship Id="rId153" Type="http://schemas.openxmlformats.org/officeDocument/2006/relationships/image" Target="media/image21.png"/><Relationship Id="rId195" Type="http://schemas.openxmlformats.org/officeDocument/2006/relationships/hyperlink" Target="https://www.grants.gov/web/grants/view-opportunity.html?oppId=300111" TargetMode="External"/><Relationship Id="rId209" Type="http://schemas.openxmlformats.org/officeDocument/2006/relationships/hyperlink" Target="https://www.grants.gov/web/grants/view-opportunity.html?oppId=299939" TargetMode="External"/><Relationship Id="rId360" Type="http://schemas.openxmlformats.org/officeDocument/2006/relationships/image" Target="media/image42.png"/><Relationship Id="rId416" Type="http://schemas.openxmlformats.org/officeDocument/2006/relationships/hyperlink" Target="https://www.arts.gov/gra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54</Pages>
  <Words>50706</Words>
  <Characters>289028</Characters>
  <Application>Microsoft Office Word</Application>
  <DocSecurity>0</DocSecurity>
  <Lines>2408</Lines>
  <Paragraphs>678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Arita-Chang, Kaitlin (Hirono)</cp:lastModifiedBy>
  <cp:revision>2</cp:revision>
  <dcterms:created xsi:type="dcterms:W3CDTF">2018-02-26T19:37:00Z</dcterms:created>
  <dcterms:modified xsi:type="dcterms:W3CDTF">2018-02-26T19:37:00Z</dcterms:modified>
</cp:coreProperties>
</file>